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DEB1C" w14:textId="77777777" w:rsidR="00D92E1D" w:rsidRDefault="00D92E1D" w:rsidP="002E047C">
      <w:pPr>
        <w:jc w:val="center"/>
        <w:rPr>
          <w:rFonts w:ascii="Montserrat" w:hAnsi="Montserrat" w:cs="Arial"/>
          <w:b/>
          <w:bCs/>
          <w:sz w:val="28"/>
          <w:szCs w:val="28"/>
        </w:rPr>
      </w:pPr>
    </w:p>
    <w:p w14:paraId="12417D99" w14:textId="77777777" w:rsidR="00D92E1D" w:rsidRDefault="00D92E1D" w:rsidP="002E047C">
      <w:pPr>
        <w:jc w:val="center"/>
        <w:rPr>
          <w:rFonts w:ascii="Montserrat" w:hAnsi="Montserrat" w:cs="Arial"/>
          <w:b/>
          <w:bCs/>
          <w:sz w:val="28"/>
          <w:szCs w:val="28"/>
        </w:rPr>
      </w:pPr>
    </w:p>
    <w:p w14:paraId="4D5C681D" w14:textId="77777777" w:rsidR="00D92E1D" w:rsidRDefault="00D92E1D" w:rsidP="002E047C">
      <w:pPr>
        <w:jc w:val="center"/>
        <w:rPr>
          <w:rFonts w:ascii="Montserrat" w:hAnsi="Montserrat" w:cs="Arial"/>
          <w:b/>
          <w:bCs/>
          <w:sz w:val="28"/>
          <w:szCs w:val="28"/>
        </w:rPr>
      </w:pPr>
    </w:p>
    <w:p w14:paraId="38FC33DB" w14:textId="77777777" w:rsidR="00885340" w:rsidRPr="009C1EF9" w:rsidRDefault="00885340" w:rsidP="002E047C">
      <w:pPr>
        <w:jc w:val="center"/>
        <w:rPr>
          <w:rFonts w:ascii="Montserrat" w:hAnsi="Montserrat" w:cs="Arial"/>
          <w:b/>
          <w:bCs/>
          <w:sz w:val="28"/>
          <w:szCs w:val="28"/>
        </w:rPr>
      </w:pPr>
      <w:r w:rsidRPr="009C1EF9">
        <w:rPr>
          <w:rFonts w:ascii="Montserrat" w:hAnsi="Montserrat" w:cs="Arial"/>
          <w:b/>
          <w:bCs/>
          <w:sz w:val="28"/>
          <w:szCs w:val="28"/>
        </w:rPr>
        <w:t>INSTITUTO MEXICANO DEL SEGURO SOCIAL</w:t>
      </w:r>
    </w:p>
    <w:p w14:paraId="3E5E2177" w14:textId="77777777" w:rsidR="00885340" w:rsidRPr="00892B7E" w:rsidRDefault="00363AA6" w:rsidP="00892B7E">
      <w:pPr>
        <w:jc w:val="center"/>
        <w:rPr>
          <w:rFonts w:ascii="Montserrat" w:hAnsi="Montserrat" w:cs="Arial"/>
          <w:b/>
          <w:bCs/>
          <w:sz w:val="28"/>
          <w:szCs w:val="28"/>
        </w:rPr>
      </w:pPr>
      <w:r w:rsidRPr="00892B7E">
        <w:rPr>
          <w:rFonts w:ascii="Montserrat" w:hAnsi="Montserrat" w:cs="Arial"/>
          <w:b/>
          <w:bCs/>
          <w:sz w:val="28"/>
          <w:szCs w:val="28"/>
        </w:rPr>
        <w:t>UNIDAD MÉDICA DE ALTA ESPECIALIDAD</w:t>
      </w:r>
    </w:p>
    <w:p w14:paraId="3C36A1F4" w14:textId="77777777" w:rsidR="00FB1CD4" w:rsidRDefault="00363AA6" w:rsidP="002E047C">
      <w:pPr>
        <w:jc w:val="center"/>
        <w:rPr>
          <w:rFonts w:ascii="Montserrat" w:hAnsi="Montserrat" w:cs="Arial"/>
          <w:b/>
          <w:bCs/>
          <w:sz w:val="28"/>
          <w:szCs w:val="28"/>
        </w:rPr>
      </w:pPr>
      <w:r>
        <w:rPr>
          <w:rFonts w:ascii="Montserrat" w:hAnsi="Montserrat" w:cs="Arial"/>
          <w:b/>
          <w:bCs/>
          <w:sz w:val="28"/>
          <w:szCs w:val="28"/>
        </w:rPr>
        <w:t>HOSPITAL DE ESPECIALIDADES, DR. ANTONIO FRAGA MOURET, CENTRO MÉDICO NACIONAL LA RAZA, CIUDAD DE MÉXICO</w:t>
      </w:r>
    </w:p>
    <w:p w14:paraId="6D12FAAC" w14:textId="429F8855" w:rsidR="00D92E1D" w:rsidRDefault="00D92E1D" w:rsidP="002E047C">
      <w:pPr>
        <w:jc w:val="center"/>
        <w:rPr>
          <w:rFonts w:ascii="Montserrat" w:hAnsi="Montserrat" w:cs="Arial"/>
          <w:b/>
          <w:bCs/>
          <w:sz w:val="28"/>
          <w:szCs w:val="28"/>
        </w:rPr>
      </w:pPr>
      <w:r>
        <w:rPr>
          <w:rFonts w:ascii="Montserrat" w:hAnsi="Montserrat" w:cs="Arial"/>
          <w:b/>
          <w:bCs/>
          <w:sz w:val="28"/>
          <w:szCs w:val="28"/>
        </w:rPr>
        <w:t>DIRECCIÓN MÉDICA</w:t>
      </w:r>
    </w:p>
    <w:p w14:paraId="357E2007" w14:textId="74CD90DC" w:rsidR="00D92E1D" w:rsidRDefault="00D92E1D" w:rsidP="002E047C">
      <w:pPr>
        <w:jc w:val="center"/>
        <w:rPr>
          <w:rFonts w:ascii="Montserrat" w:hAnsi="Montserrat" w:cs="Arial"/>
          <w:b/>
          <w:bCs/>
          <w:sz w:val="28"/>
          <w:szCs w:val="28"/>
        </w:rPr>
      </w:pPr>
      <w:r>
        <w:rPr>
          <w:rFonts w:ascii="Montserrat" w:hAnsi="Montserrat" w:cs="Arial"/>
          <w:b/>
          <w:bCs/>
          <w:sz w:val="28"/>
          <w:szCs w:val="28"/>
        </w:rPr>
        <w:t>DIRECCIÓN ADMINISTRATIVA</w:t>
      </w:r>
    </w:p>
    <w:p w14:paraId="4B902AFA" w14:textId="77777777" w:rsidR="00D92E1D" w:rsidRPr="009C1EF9" w:rsidRDefault="00D92E1D" w:rsidP="002E047C">
      <w:pPr>
        <w:jc w:val="center"/>
        <w:rPr>
          <w:rFonts w:ascii="Montserrat" w:hAnsi="Montserrat" w:cs="Arial"/>
          <w:b/>
          <w:bCs/>
          <w:sz w:val="28"/>
          <w:szCs w:val="28"/>
        </w:rPr>
      </w:pPr>
    </w:p>
    <w:p w14:paraId="0E1719C5" w14:textId="77777777" w:rsidR="00885340" w:rsidRPr="00363AA6" w:rsidRDefault="00363AA6" w:rsidP="002E047C">
      <w:pPr>
        <w:jc w:val="center"/>
        <w:rPr>
          <w:rFonts w:ascii="Montserrat" w:hAnsi="Montserrat" w:cs="Arial"/>
          <w:b/>
          <w:sz w:val="28"/>
          <w:szCs w:val="28"/>
        </w:rPr>
      </w:pPr>
      <w:r w:rsidRPr="00363AA6">
        <w:rPr>
          <w:rFonts w:ascii="Montserrat" w:hAnsi="Montserrat" w:cs="Arial"/>
          <w:b/>
          <w:color w:val="000000"/>
          <w:sz w:val="28"/>
          <w:szCs w:val="28"/>
        </w:rPr>
        <w:t>Seris y Zaachila S/N, Col. La Raza, Alcald</w:t>
      </w:r>
      <w:r>
        <w:rPr>
          <w:rFonts w:ascii="Montserrat" w:hAnsi="Montserrat" w:cs="Arial"/>
          <w:b/>
          <w:color w:val="000000"/>
          <w:sz w:val="28"/>
          <w:szCs w:val="28"/>
        </w:rPr>
        <w:t>ía Azcapotzalco, Ciudad de México</w:t>
      </w:r>
    </w:p>
    <w:p w14:paraId="27445C94" w14:textId="77777777" w:rsidR="00012270" w:rsidRDefault="00012270" w:rsidP="00DA468C">
      <w:pPr>
        <w:ind w:left="709"/>
        <w:jc w:val="center"/>
        <w:rPr>
          <w:rFonts w:ascii="Montserrat" w:hAnsi="Montserrat" w:cs="Arial"/>
          <w:sz w:val="28"/>
          <w:szCs w:val="28"/>
        </w:rPr>
      </w:pPr>
    </w:p>
    <w:p w14:paraId="04A07495" w14:textId="77777777" w:rsidR="00FB1CD4" w:rsidRPr="00892B7E" w:rsidRDefault="00885340" w:rsidP="00892B7E">
      <w:pPr>
        <w:jc w:val="center"/>
        <w:rPr>
          <w:rFonts w:ascii="Montserrat" w:hAnsi="Montserrat" w:cs="Arial"/>
          <w:b/>
          <w:sz w:val="32"/>
          <w:szCs w:val="32"/>
        </w:rPr>
      </w:pPr>
      <w:r w:rsidRPr="00892B7E">
        <w:rPr>
          <w:rFonts w:ascii="Montserrat" w:hAnsi="Montserrat" w:cs="Arial"/>
          <w:b/>
          <w:sz w:val="32"/>
          <w:szCs w:val="32"/>
        </w:rPr>
        <w:t xml:space="preserve">LICITACIÓN PÚBLICA NACIONAL </w:t>
      </w:r>
      <w:r w:rsidR="00FB1CD4" w:rsidRPr="00892B7E">
        <w:rPr>
          <w:rFonts w:ascii="Montserrat" w:hAnsi="Montserrat" w:cs="Arial"/>
          <w:b/>
          <w:sz w:val="32"/>
          <w:szCs w:val="32"/>
        </w:rPr>
        <w:t>ELECTRÓNICA NÚMERO</w:t>
      </w:r>
    </w:p>
    <w:p w14:paraId="1AA5314D" w14:textId="77777777" w:rsidR="00FB1CD4" w:rsidRPr="009C1EF9" w:rsidRDefault="00FB1CD4" w:rsidP="002E047C">
      <w:pPr>
        <w:jc w:val="center"/>
        <w:rPr>
          <w:rFonts w:ascii="Montserrat" w:hAnsi="Montserrat" w:cs="Arial"/>
          <w:sz w:val="28"/>
          <w:szCs w:val="28"/>
        </w:rPr>
      </w:pPr>
    </w:p>
    <w:p w14:paraId="4E612127" w14:textId="73F27C3B" w:rsidR="009A53BF" w:rsidRPr="009C1EF9" w:rsidRDefault="009A53BF" w:rsidP="00F25B1D">
      <w:pPr>
        <w:jc w:val="center"/>
        <w:rPr>
          <w:rFonts w:ascii="Montserrat" w:hAnsi="Montserrat" w:cs="Arial"/>
          <w:b/>
          <w:sz w:val="32"/>
          <w:szCs w:val="32"/>
        </w:rPr>
      </w:pPr>
      <w:r w:rsidRPr="009C1EF9">
        <w:rPr>
          <w:rFonts w:ascii="Montserrat" w:hAnsi="Montserrat" w:cs="Arial"/>
          <w:b/>
          <w:sz w:val="32"/>
          <w:szCs w:val="32"/>
        </w:rPr>
        <w:t>CONVOCATORIA</w:t>
      </w:r>
    </w:p>
    <w:p w14:paraId="7F41A843" w14:textId="77777777" w:rsidR="00F25B1D" w:rsidRPr="009C1EF9" w:rsidRDefault="00F25B1D" w:rsidP="00F25B1D">
      <w:pPr>
        <w:jc w:val="center"/>
        <w:rPr>
          <w:rFonts w:ascii="Montserrat" w:hAnsi="Montserrat" w:cs="Arial"/>
          <w:b/>
          <w:sz w:val="28"/>
          <w:szCs w:val="28"/>
        </w:rPr>
      </w:pPr>
    </w:p>
    <w:p w14:paraId="14E0FD0A" w14:textId="03C0A27D" w:rsidR="00FB1CD4" w:rsidRPr="009C1EF9" w:rsidRDefault="00E5421E" w:rsidP="002E047C">
      <w:pPr>
        <w:jc w:val="center"/>
        <w:rPr>
          <w:rFonts w:ascii="Montserrat" w:hAnsi="Montserrat" w:cs="Arial"/>
          <w:b/>
          <w:sz w:val="44"/>
          <w:szCs w:val="32"/>
        </w:rPr>
      </w:pPr>
      <w:r>
        <w:rPr>
          <w:rFonts w:ascii="Montserrat" w:hAnsi="Montserrat" w:cs="Arial"/>
          <w:b/>
          <w:sz w:val="44"/>
          <w:szCs w:val="32"/>
        </w:rPr>
        <w:t>LA</w:t>
      </w:r>
      <w:r w:rsidR="00052C95" w:rsidRPr="009C1EF9">
        <w:rPr>
          <w:rFonts w:ascii="Montserrat" w:hAnsi="Montserrat" w:cs="Arial"/>
          <w:b/>
          <w:sz w:val="44"/>
          <w:szCs w:val="32"/>
        </w:rPr>
        <w:t>-050GYR0</w:t>
      </w:r>
      <w:r w:rsidR="00A14291">
        <w:rPr>
          <w:rFonts w:ascii="Montserrat" w:hAnsi="Montserrat" w:cs="Arial"/>
          <w:b/>
          <w:sz w:val="44"/>
          <w:szCs w:val="32"/>
        </w:rPr>
        <w:t>55</w:t>
      </w:r>
      <w:r w:rsidR="00052C95" w:rsidRPr="009C1EF9">
        <w:rPr>
          <w:rFonts w:ascii="Montserrat" w:hAnsi="Montserrat" w:cs="Arial"/>
          <w:b/>
          <w:sz w:val="44"/>
          <w:szCs w:val="32"/>
        </w:rPr>
        <w:t>-</w:t>
      </w:r>
      <w:r w:rsidR="00C14C5D">
        <w:rPr>
          <w:rFonts w:ascii="Montserrat" w:hAnsi="Montserrat" w:cs="Arial"/>
          <w:b/>
          <w:sz w:val="44"/>
          <w:szCs w:val="32"/>
        </w:rPr>
        <w:t>E</w:t>
      </w:r>
      <w:r w:rsidR="00566CB1">
        <w:rPr>
          <w:rFonts w:ascii="Montserrat" w:hAnsi="Montserrat" w:cs="Arial"/>
          <w:b/>
          <w:sz w:val="44"/>
          <w:szCs w:val="32"/>
        </w:rPr>
        <w:t>178</w:t>
      </w:r>
      <w:r w:rsidR="00052C95" w:rsidRPr="009C1EF9">
        <w:rPr>
          <w:rFonts w:ascii="Montserrat" w:hAnsi="Montserrat" w:cs="Arial"/>
          <w:b/>
          <w:sz w:val="44"/>
          <w:szCs w:val="32"/>
        </w:rPr>
        <w:t>-202</w:t>
      </w:r>
      <w:r w:rsidR="00892B7E">
        <w:rPr>
          <w:rFonts w:ascii="Montserrat" w:hAnsi="Montserrat" w:cs="Arial"/>
          <w:b/>
          <w:sz w:val="44"/>
          <w:szCs w:val="32"/>
        </w:rPr>
        <w:t>2</w:t>
      </w:r>
    </w:p>
    <w:p w14:paraId="5D611A3B" w14:textId="77777777" w:rsidR="00892B7E" w:rsidRDefault="00892B7E" w:rsidP="00012270">
      <w:pPr>
        <w:tabs>
          <w:tab w:val="left" w:pos="-284"/>
          <w:tab w:val="left" w:pos="9498"/>
        </w:tabs>
        <w:suppressAutoHyphens/>
        <w:contextualSpacing/>
        <w:jc w:val="both"/>
        <w:rPr>
          <w:rFonts w:ascii="Montserrat" w:hAnsi="Montserrat" w:cs="Arial"/>
          <w:szCs w:val="28"/>
        </w:rPr>
      </w:pPr>
      <w:bookmarkStart w:id="0" w:name="_Toc366948604"/>
    </w:p>
    <w:p w14:paraId="3921A52E" w14:textId="4A77FE0E" w:rsidR="00892B7E" w:rsidRDefault="00030450" w:rsidP="00892B7E">
      <w:pPr>
        <w:tabs>
          <w:tab w:val="left" w:pos="-284"/>
          <w:tab w:val="left" w:pos="9498"/>
        </w:tabs>
        <w:suppressAutoHyphens/>
        <w:contextualSpacing/>
        <w:jc w:val="center"/>
        <w:rPr>
          <w:rFonts w:ascii="Montserrat" w:hAnsi="Montserrat" w:cs="Arial"/>
          <w:szCs w:val="28"/>
        </w:rPr>
      </w:pPr>
      <w:r>
        <w:rPr>
          <w:rFonts w:ascii="Montserrat" w:hAnsi="Montserrat" w:cs="Arial"/>
          <w:szCs w:val="28"/>
        </w:rPr>
        <w:t xml:space="preserve">PARA LA </w:t>
      </w:r>
      <w:r w:rsidR="00012270" w:rsidRPr="00012270">
        <w:rPr>
          <w:rFonts w:ascii="Montserrat" w:hAnsi="Montserrat" w:cs="Arial"/>
          <w:szCs w:val="28"/>
        </w:rPr>
        <w:t xml:space="preserve">CONTRATACIÓN </w:t>
      </w:r>
      <w:r w:rsidRPr="00030450">
        <w:rPr>
          <w:rFonts w:ascii="Montserrat" w:hAnsi="Montserrat" w:cs="Arial"/>
          <w:szCs w:val="28"/>
        </w:rPr>
        <w:t xml:space="preserve">DEL SERVICIO </w:t>
      </w:r>
      <w:r w:rsidR="00974E38">
        <w:rPr>
          <w:rFonts w:ascii="Montserrat" w:hAnsi="Montserrat" w:cs="Arial"/>
          <w:szCs w:val="28"/>
        </w:rPr>
        <w:t xml:space="preserve">MÉDICO </w:t>
      </w:r>
      <w:r w:rsidRPr="00030450">
        <w:rPr>
          <w:rFonts w:ascii="Montserrat" w:hAnsi="Montserrat" w:cs="Arial"/>
          <w:szCs w:val="28"/>
        </w:rPr>
        <w:t>INTEGRAL</w:t>
      </w:r>
      <w:r w:rsidRPr="00012270">
        <w:rPr>
          <w:rFonts w:ascii="Montserrat" w:hAnsi="Montserrat" w:cs="Arial"/>
          <w:szCs w:val="28"/>
        </w:rPr>
        <w:t xml:space="preserve"> </w:t>
      </w:r>
      <w:r w:rsidR="00D92E1D">
        <w:rPr>
          <w:rFonts w:ascii="Montserrat" w:hAnsi="Montserrat" w:cs="Arial"/>
          <w:szCs w:val="28"/>
        </w:rPr>
        <w:t>DE ANESTESIA</w:t>
      </w:r>
    </w:p>
    <w:p w14:paraId="51010464" w14:textId="7A89852B" w:rsidR="00012270" w:rsidRDefault="00012270" w:rsidP="00012270">
      <w:pPr>
        <w:tabs>
          <w:tab w:val="left" w:pos="-284"/>
          <w:tab w:val="left" w:pos="9498"/>
        </w:tabs>
        <w:suppressAutoHyphens/>
        <w:contextualSpacing/>
        <w:jc w:val="both"/>
        <w:rPr>
          <w:rFonts w:ascii="Montserrat" w:hAnsi="Montserrat" w:cs="Arial"/>
          <w:szCs w:val="28"/>
        </w:rPr>
      </w:pPr>
    </w:p>
    <w:p w14:paraId="08C6B770" w14:textId="77777777" w:rsidR="00065955" w:rsidRPr="00012270" w:rsidRDefault="00065955" w:rsidP="00012270">
      <w:pPr>
        <w:tabs>
          <w:tab w:val="left" w:pos="-284"/>
          <w:tab w:val="left" w:pos="9498"/>
        </w:tabs>
        <w:suppressAutoHyphens/>
        <w:contextualSpacing/>
        <w:jc w:val="both"/>
        <w:rPr>
          <w:rFonts w:ascii="Montserrat" w:hAnsi="Montserrat" w:cs="Arial"/>
          <w:szCs w:val="28"/>
        </w:rPr>
      </w:pPr>
    </w:p>
    <w:p w14:paraId="2F12461F" w14:textId="77777777" w:rsidR="0011451B" w:rsidRPr="009C1EF9" w:rsidRDefault="0011451B" w:rsidP="0011451B">
      <w:pPr>
        <w:jc w:val="both"/>
        <w:rPr>
          <w:rFonts w:ascii="Montserrat" w:hAnsi="Montserrat" w:cs="Arial"/>
          <w:bCs/>
          <w:sz w:val="16"/>
          <w:szCs w:val="16"/>
          <w:u w:val="single"/>
        </w:rPr>
      </w:pPr>
      <w:r w:rsidRPr="00012270">
        <w:rPr>
          <w:rFonts w:ascii="Montserrat" w:hAnsi="Montserrat"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9C1EF9">
        <w:rPr>
          <w:rFonts w:ascii="Montserrat" w:hAnsi="Montserrat" w:cs="Arial"/>
          <w:sz w:val="16"/>
          <w:szCs w:val="16"/>
          <w:u w:val="single"/>
          <w:lang w:val="es-ES_tradnl"/>
        </w:rPr>
        <w:t>.</w:t>
      </w:r>
    </w:p>
    <w:p w14:paraId="2E3BD4B2" w14:textId="77777777" w:rsidR="00892B7E" w:rsidRDefault="00892B7E" w:rsidP="002E047C">
      <w:pPr>
        <w:jc w:val="center"/>
        <w:rPr>
          <w:rFonts w:ascii="Montserrat" w:hAnsi="Montserrat" w:cs="Arial"/>
          <w:b/>
          <w:bCs/>
          <w:kern w:val="1"/>
          <w:lang w:val="es-ES" w:eastAsia="ar-SA"/>
        </w:rPr>
      </w:pPr>
    </w:p>
    <w:p w14:paraId="1152EA57" w14:textId="77777777" w:rsidR="00893AD1" w:rsidRDefault="00893AD1" w:rsidP="00892B7E">
      <w:pPr>
        <w:jc w:val="center"/>
        <w:rPr>
          <w:rFonts w:ascii="Montserrat" w:hAnsi="Montserrat" w:cs="Arial"/>
          <w:b/>
          <w:bCs/>
          <w:kern w:val="1"/>
          <w:lang w:val="es-ES" w:eastAsia="ar-SA"/>
        </w:rPr>
      </w:pPr>
    </w:p>
    <w:tbl>
      <w:tblPr>
        <w:tblStyle w:val="Tablaconcuadrcula"/>
        <w:tblW w:w="0" w:type="auto"/>
        <w:tblInd w:w="7905" w:type="dxa"/>
        <w:tblLook w:val="04A0" w:firstRow="1" w:lastRow="0" w:firstColumn="1" w:lastColumn="0" w:noHBand="0" w:noVBand="1"/>
      </w:tblPr>
      <w:tblGrid>
        <w:gridCol w:w="2207"/>
      </w:tblGrid>
      <w:tr w:rsidR="00065955" w14:paraId="7F710805" w14:textId="77777777" w:rsidTr="00065955">
        <w:tc>
          <w:tcPr>
            <w:tcW w:w="2207" w:type="dxa"/>
            <w:tcBorders>
              <w:top w:val="single" w:sz="4" w:space="0" w:color="auto"/>
              <w:left w:val="single" w:sz="4" w:space="0" w:color="auto"/>
              <w:bottom w:val="single" w:sz="4" w:space="0" w:color="auto"/>
              <w:right w:val="single" w:sz="4" w:space="0" w:color="auto"/>
            </w:tcBorders>
            <w:hideMark/>
          </w:tcPr>
          <w:p w14:paraId="6F2BD400" w14:textId="03DE1AB5" w:rsidR="00065955" w:rsidRDefault="00065955">
            <w:pPr>
              <w:jc w:val="both"/>
              <w:rPr>
                <w:rFonts w:ascii="Montserrat" w:hAnsi="Montserrat" w:cs="Arial"/>
                <w:sz w:val="10"/>
                <w:szCs w:val="10"/>
              </w:rPr>
            </w:pPr>
            <w:r>
              <w:rPr>
                <w:rFonts w:ascii="Montserrat" w:hAnsi="Montserrat" w:cs="Arial"/>
                <w:sz w:val="10"/>
                <w:szCs w:val="10"/>
                <w:lang w:val="es-ES_tradnl"/>
              </w:rPr>
              <w:t xml:space="preserve">CONVOCATORIA APROBADA EN LA </w:t>
            </w:r>
            <w:r w:rsidRPr="000D3F30">
              <w:rPr>
                <w:rFonts w:ascii="Montserrat" w:hAnsi="Montserrat" w:cs="Arial"/>
                <w:b/>
                <w:bCs/>
                <w:sz w:val="10"/>
                <w:szCs w:val="10"/>
              </w:rPr>
              <w:t>S</w:t>
            </w:r>
            <w:r w:rsidR="00977145">
              <w:rPr>
                <w:rFonts w:ascii="Montserrat" w:hAnsi="Montserrat" w:cs="Arial"/>
                <w:b/>
                <w:bCs/>
                <w:sz w:val="10"/>
                <w:szCs w:val="10"/>
              </w:rPr>
              <w:t>É</w:t>
            </w:r>
            <w:r w:rsidR="000D3F30" w:rsidRPr="000D3F30">
              <w:rPr>
                <w:rFonts w:ascii="Montserrat" w:hAnsi="Montserrat" w:cs="Arial"/>
                <w:b/>
                <w:bCs/>
                <w:sz w:val="10"/>
                <w:szCs w:val="10"/>
              </w:rPr>
              <w:t>PTIMA</w:t>
            </w:r>
            <w:r>
              <w:rPr>
                <w:rFonts w:ascii="Montserrat" w:hAnsi="Montserrat" w:cs="Arial"/>
                <w:sz w:val="10"/>
                <w:szCs w:val="10"/>
              </w:rPr>
              <w:t xml:space="preserve"> SESIÓN ORDINARIA, DEL SUBCOMITÉ REVISOR DE CONVOCATORIAS EN MATERIA DE ADQUISICIONES, ARRENDAMIENTOS Y SERVICIOS, EL DÍA </w:t>
            </w:r>
            <w:r w:rsidR="00977145" w:rsidRPr="00977145">
              <w:rPr>
                <w:rFonts w:ascii="Montserrat" w:hAnsi="Montserrat" w:cs="Arial"/>
                <w:b/>
                <w:bCs/>
                <w:sz w:val="10"/>
                <w:szCs w:val="10"/>
              </w:rPr>
              <w:t>08</w:t>
            </w:r>
            <w:r w:rsidRPr="00977145">
              <w:rPr>
                <w:rFonts w:ascii="Montserrat" w:hAnsi="Montserrat" w:cs="Arial"/>
                <w:b/>
                <w:bCs/>
                <w:sz w:val="10"/>
                <w:szCs w:val="10"/>
              </w:rPr>
              <w:t xml:space="preserve"> DE </w:t>
            </w:r>
            <w:r w:rsidR="00977145" w:rsidRPr="00977145">
              <w:rPr>
                <w:rFonts w:ascii="Montserrat" w:hAnsi="Montserrat" w:cs="Arial"/>
                <w:b/>
                <w:bCs/>
                <w:sz w:val="10"/>
                <w:szCs w:val="10"/>
              </w:rPr>
              <w:t>ABRIL</w:t>
            </w:r>
            <w:r w:rsidRPr="00977145">
              <w:rPr>
                <w:rFonts w:ascii="Montserrat" w:hAnsi="Montserrat" w:cs="Arial"/>
                <w:b/>
                <w:bCs/>
                <w:sz w:val="10"/>
                <w:szCs w:val="10"/>
              </w:rPr>
              <w:t xml:space="preserve"> DE 2022</w:t>
            </w:r>
            <w:r>
              <w:rPr>
                <w:rFonts w:ascii="Montserrat" w:hAnsi="Montserrat" w:cs="Arial"/>
                <w:sz w:val="10"/>
                <w:szCs w:val="10"/>
              </w:rPr>
              <w:t xml:space="preserve">, MEDIANTE ACUERDO N° SURECO HE/ </w:t>
            </w:r>
            <w:r w:rsidR="00977145" w:rsidRPr="00977145">
              <w:rPr>
                <w:rFonts w:ascii="Montserrat" w:hAnsi="Montserrat" w:cs="Arial"/>
                <w:b/>
                <w:bCs/>
                <w:sz w:val="10"/>
                <w:szCs w:val="10"/>
              </w:rPr>
              <w:t>23</w:t>
            </w:r>
            <w:r>
              <w:rPr>
                <w:rFonts w:ascii="Montserrat" w:hAnsi="Montserrat" w:cs="Arial"/>
                <w:sz w:val="10"/>
                <w:szCs w:val="10"/>
              </w:rPr>
              <w:t xml:space="preserve"> /2022</w:t>
            </w:r>
          </w:p>
        </w:tc>
      </w:tr>
    </w:tbl>
    <w:p w14:paraId="34F4C24E" w14:textId="77777777" w:rsidR="00893AD1" w:rsidRDefault="00893AD1" w:rsidP="00892B7E">
      <w:pPr>
        <w:jc w:val="center"/>
        <w:rPr>
          <w:rFonts w:ascii="Montserrat" w:hAnsi="Montserrat" w:cs="Arial"/>
          <w:b/>
          <w:bCs/>
          <w:kern w:val="1"/>
          <w:lang w:val="es-ES" w:eastAsia="ar-SA"/>
        </w:rPr>
      </w:pPr>
    </w:p>
    <w:p w14:paraId="5CB07FE8" w14:textId="485B7F0A" w:rsidR="00885340" w:rsidRPr="00892B7E" w:rsidRDefault="00885340" w:rsidP="00892B7E">
      <w:pPr>
        <w:jc w:val="center"/>
        <w:rPr>
          <w:rFonts w:ascii="Montserrat" w:hAnsi="Montserrat" w:cs="Arial"/>
          <w:b/>
          <w:bCs/>
          <w:kern w:val="1"/>
          <w:lang w:val="es-ES" w:eastAsia="ar-SA"/>
        </w:rPr>
      </w:pPr>
      <w:r w:rsidRPr="009C1EF9">
        <w:rPr>
          <w:rFonts w:ascii="Montserrat" w:hAnsi="Montserrat" w:cs="Arial"/>
          <w:b/>
          <w:bCs/>
          <w:kern w:val="1"/>
          <w:lang w:val="es-ES" w:eastAsia="ar-SA"/>
        </w:rPr>
        <w:t>“PRESENTACIÓN”</w:t>
      </w:r>
      <w:bookmarkEnd w:id="0"/>
    </w:p>
    <w:p w14:paraId="7A27BE0C" w14:textId="26F63162" w:rsidR="00885340" w:rsidRDefault="00885340" w:rsidP="0017400A">
      <w:pPr>
        <w:suppressAutoHyphens/>
        <w:ind w:left="567" w:right="51" w:hanging="567"/>
        <w:jc w:val="both"/>
        <w:rPr>
          <w:rFonts w:ascii="Montserrat" w:hAnsi="Montserrat" w:cs="Arial"/>
          <w:bCs/>
          <w:lang w:eastAsia="ar-SA"/>
        </w:rPr>
      </w:pPr>
    </w:p>
    <w:p w14:paraId="4DD15252" w14:textId="77777777" w:rsidR="00892B7E" w:rsidRPr="009C1EF9" w:rsidRDefault="00892B7E" w:rsidP="0017400A">
      <w:pPr>
        <w:suppressAutoHyphens/>
        <w:ind w:left="567" w:right="51" w:hanging="567"/>
        <w:jc w:val="both"/>
        <w:rPr>
          <w:rFonts w:ascii="Montserrat" w:hAnsi="Montserrat" w:cs="Arial"/>
          <w:bCs/>
          <w:lang w:eastAsia="ar-SA"/>
        </w:rPr>
      </w:pPr>
    </w:p>
    <w:p w14:paraId="61B2B93C" w14:textId="7143AC98" w:rsidR="0011451B" w:rsidRPr="009C1EF9" w:rsidRDefault="00892671" w:rsidP="0017400A">
      <w:pPr>
        <w:tabs>
          <w:tab w:val="left" w:pos="-284"/>
          <w:tab w:val="left" w:pos="9498"/>
        </w:tabs>
        <w:suppressAutoHyphens/>
        <w:contextualSpacing/>
        <w:jc w:val="both"/>
        <w:rPr>
          <w:rFonts w:ascii="Montserrat" w:hAnsi="Montserrat" w:cs="Arial"/>
          <w:b/>
        </w:rPr>
      </w:pPr>
      <w:r w:rsidRPr="009C1EF9">
        <w:rPr>
          <w:rFonts w:ascii="Montserrat" w:hAnsi="Montserrat" w:cs="Arial"/>
        </w:rPr>
        <w:t xml:space="preserve">EL INSTITUTO MEXICANO DEL SEGURO SOCIAL, EN CUMPLIMIENTO A LO QUE ESTABLECE EL ARTÍCULO 134 DE LA CONSTITUCIÓN POLÍTICA DE LOS ESTADOS UNIDOS MEXICANOS Y DE CONFORMIDAD CON LOS ARTÍCULOS; </w:t>
      </w:r>
      <w:r w:rsidR="002E2CD9" w:rsidRPr="002E2CD9">
        <w:rPr>
          <w:rFonts w:ascii="Montserrat" w:hAnsi="Montserrat" w:cs="Arial"/>
        </w:rPr>
        <w:t>25, 26 FRACCIÓN</w:t>
      </w:r>
      <w:bookmarkStart w:id="1" w:name="_GoBack"/>
      <w:bookmarkEnd w:id="1"/>
      <w:r w:rsidR="002E2CD9" w:rsidRPr="002E2CD9">
        <w:rPr>
          <w:rFonts w:ascii="Montserrat" w:hAnsi="Montserrat" w:cs="Arial"/>
        </w:rPr>
        <w:t xml:space="preserve"> I, 26 BIS FRACCIÓN II, 28 FRACCIÓN I, 29, 30, 32, 33, 33 BIS, 34, 35, 36, 36 BIS 37, 37 BIS, 45, 46, 47, 48, 50, 52, 54, 54 BIS Y 65</w:t>
      </w:r>
      <w:r w:rsidR="002E2CD9">
        <w:rPr>
          <w:rFonts w:ascii="Montserrat" w:hAnsi="Montserrat" w:cs="Arial"/>
        </w:rPr>
        <w:t xml:space="preserve"> </w:t>
      </w:r>
      <w:r w:rsidRPr="009C1EF9">
        <w:rPr>
          <w:rFonts w:ascii="Montserrat" w:hAnsi="Montserrat" w:cs="Arial"/>
        </w:rPr>
        <w:t xml:space="preserve">DE LA LEY DE ADQUISICIONES, ARRENDAMIENTOS Y SERVICIOS DEL SECTOR PÚBLICO (LAASSP), </w:t>
      </w:r>
      <w:r w:rsidR="002E2CD9" w:rsidRPr="002E2CD9">
        <w:rPr>
          <w:rFonts w:ascii="Montserrat" w:hAnsi="Montserrat" w:cs="Arial"/>
        </w:rPr>
        <w:t>28, 29, 30, 31, 35, 39, 41, 42, 46, 48,</w:t>
      </w:r>
      <w:r w:rsidR="002E2CD9">
        <w:rPr>
          <w:rFonts w:ascii="Montserrat" w:hAnsi="Montserrat" w:cs="Arial"/>
        </w:rPr>
        <w:t xml:space="preserve"> </w:t>
      </w:r>
      <w:r w:rsidR="002E2CD9" w:rsidRPr="002E2CD9">
        <w:rPr>
          <w:rFonts w:ascii="Montserrat" w:hAnsi="Montserrat" w:cs="Arial"/>
        </w:rPr>
        <w:t>77, 81, 85, 91, 102 Y 103</w:t>
      </w:r>
      <w:r w:rsidRPr="009C1EF9">
        <w:rPr>
          <w:rFonts w:ascii="Montserrat" w:hAnsi="Montserrat" w:cs="Arial"/>
        </w:rPr>
        <w:t xml:space="preserve"> DE SU REGLAMENTO, ASÍ COMO LAS POLÍTICAS, BASES Y LINEAMIENTOS EN MATERIA DE ADQUISICIONES, ARRENDAMIENTOS Y SERVICIOS DEL IMSS, Y DEMÁS </w:t>
      </w:r>
      <w:r w:rsidRPr="009C1EF9">
        <w:rPr>
          <w:rFonts w:ascii="Montserrat" w:hAnsi="Montserrat" w:cs="Arial"/>
        </w:rPr>
        <w:lastRenderedPageBreak/>
        <w:t xml:space="preserve">DISPOSICIONES APLICABLES EN LA MATERIA, CONVOCA A LOS INTERESADOS EN PARTICIPAR EN </w:t>
      </w:r>
      <w:r w:rsidR="0011451B" w:rsidRPr="009C1EF9">
        <w:rPr>
          <w:rFonts w:ascii="Montserrat" w:hAnsi="Montserrat" w:cs="Arial"/>
        </w:rPr>
        <w:t>LA</w:t>
      </w:r>
      <w:r w:rsidR="00E81656" w:rsidRPr="009C1EF9">
        <w:rPr>
          <w:rFonts w:ascii="Montserrat" w:hAnsi="Montserrat" w:cs="Arial"/>
        </w:rPr>
        <w:t xml:space="preserve"> CONTRATACIÓN </w:t>
      </w:r>
      <w:r w:rsidR="000F5011" w:rsidRPr="009C1EF9">
        <w:rPr>
          <w:rFonts w:ascii="Montserrat" w:hAnsi="Montserrat" w:cs="Arial"/>
        </w:rPr>
        <w:t xml:space="preserve">PARA EL </w:t>
      </w:r>
      <w:r w:rsidR="00892B7E">
        <w:rPr>
          <w:rFonts w:ascii="Montserrat" w:hAnsi="Montserrat" w:cs="Arial"/>
          <w:b/>
        </w:rPr>
        <w:t xml:space="preserve">SERVICIO </w:t>
      </w:r>
      <w:r w:rsidR="00974E38">
        <w:rPr>
          <w:rFonts w:ascii="Montserrat" w:hAnsi="Montserrat" w:cs="Arial"/>
          <w:b/>
        </w:rPr>
        <w:t xml:space="preserve">MÉDICO </w:t>
      </w:r>
      <w:r w:rsidR="00892B7E">
        <w:rPr>
          <w:rFonts w:ascii="Montserrat" w:hAnsi="Montserrat" w:cs="Arial"/>
          <w:b/>
        </w:rPr>
        <w:t xml:space="preserve">INTEGRAL </w:t>
      </w:r>
      <w:r w:rsidR="00D92E1D">
        <w:rPr>
          <w:rFonts w:ascii="Montserrat" w:hAnsi="Montserrat" w:cs="Arial"/>
          <w:b/>
        </w:rPr>
        <w:t>DE ANESTESIA</w:t>
      </w:r>
      <w:r w:rsidR="00A53862" w:rsidRPr="009C1EF9">
        <w:rPr>
          <w:rFonts w:ascii="Montserrat" w:hAnsi="Montserrat" w:cs="Arial"/>
          <w:b/>
        </w:rPr>
        <w:t>.</w:t>
      </w:r>
    </w:p>
    <w:p w14:paraId="20791BC6" w14:textId="77777777" w:rsidR="0011451B" w:rsidRPr="009C1EF9" w:rsidRDefault="0011451B" w:rsidP="0017400A">
      <w:pPr>
        <w:jc w:val="both"/>
        <w:rPr>
          <w:rFonts w:ascii="Montserrat" w:hAnsi="Montserrat" w:cs="Arial"/>
          <w:b/>
        </w:rPr>
      </w:pPr>
      <w:r w:rsidRPr="009C1EF9">
        <w:rPr>
          <w:rFonts w:ascii="Montserrat" w:hAnsi="Montserrat" w:cs="Arial"/>
          <w:b/>
        </w:rPr>
        <w:br w:type="page"/>
      </w:r>
    </w:p>
    <w:p w14:paraId="612B40C3" w14:textId="77777777" w:rsidR="00885340" w:rsidRPr="009C1EF9" w:rsidRDefault="00592F1D" w:rsidP="0011451B">
      <w:pPr>
        <w:jc w:val="center"/>
        <w:rPr>
          <w:rFonts w:ascii="Montserrat" w:hAnsi="Montserrat" w:cs="Arial"/>
        </w:rPr>
      </w:pPr>
      <w:r w:rsidRPr="009C1EF9">
        <w:rPr>
          <w:rFonts w:ascii="Montserrat" w:hAnsi="Montserrat" w:cs="Arial"/>
        </w:rPr>
        <w:lastRenderedPageBreak/>
        <w:t>ÍNDICE</w:t>
      </w:r>
    </w:p>
    <w:tbl>
      <w:tblPr>
        <w:tblW w:w="4966" w:type="pct"/>
        <w:jc w:val="center"/>
        <w:tblCellMar>
          <w:left w:w="70" w:type="dxa"/>
          <w:right w:w="70" w:type="dxa"/>
        </w:tblCellMar>
        <w:tblLook w:val="00A0" w:firstRow="1" w:lastRow="0" w:firstColumn="1" w:lastColumn="0" w:noHBand="0" w:noVBand="0"/>
      </w:tblPr>
      <w:tblGrid>
        <w:gridCol w:w="2003"/>
        <w:gridCol w:w="8040"/>
      </w:tblGrid>
      <w:tr w:rsidR="00850790" w:rsidRPr="009C1EF9" w14:paraId="4007254F" w14:textId="77777777" w:rsidTr="00093177">
        <w:trPr>
          <w:trHeight w:val="345"/>
          <w:tblHeader/>
          <w:jc w:val="center"/>
        </w:trPr>
        <w:tc>
          <w:tcPr>
            <w:tcW w:w="997" w:type="pct"/>
            <w:tcBorders>
              <w:top w:val="double" w:sz="6" w:space="0" w:color="auto"/>
              <w:left w:val="double" w:sz="6" w:space="0" w:color="auto"/>
              <w:bottom w:val="double" w:sz="6" w:space="0" w:color="auto"/>
              <w:right w:val="single" w:sz="8" w:space="0" w:color="auto"/>
            </w:tcBorders>
            <w:shd w:val="clear" w:color="auto" w:fill="A6A6A6"/>
            <w:vAlign w:val="center"/>
          </w:tcPr>
          <w:p w14:paraId="53605DC4" w14:textId="77777777" w:rsidR="00850790" w:rsidRPr="009C1EF9" w:rsidRDefault="00850790" w:rsidP="00093177">
            <w:pPr>
              <w:jc w:val="center"/>
              <w:rPr>
                <w:rFonts w:ascii="Montserrat" w:hAnsi="Montserrat" w:cs="Arial"/>
                <w:b/>
                <w:bCs/>
                <w:sz w:val="18"/>
                <w:szCs w:val="18"/>
              </w:rPr>
            </w:pPr>
            <w:r w:rsidRPr="009C1EF9">
              <w:rPr>
                <w:rFonts w:ascii="Montserrat" w:hAnsi="Montserrat" w:cs="Arial"/>
                <w:b/>
                <w:bCs/>
                <w:sz w:val="18"/>
                <w:szCs w:val="18"/>
              </w:rPr>
              <w:t>REFERENCIA</w:t>
            </w:r>
          </w:p>
        </w:tc>
        <w:tc>
          <w:tcPr>
            <w:tcW w:w="4003" w:type="pct"/>
            <w:tcBorders>
              <w:top w:val="double" w:sz="6" w:space="0" w:color="auto"/>
              <w:left w:val="nil"/>
              <w:bottom w:val="double" w:sz="6" w:space="0" w:color="auto"/>
              <w:right w:val="double" w:sz="6" w:space="0" w:color="auto"/>
            </w:tcBorders>
            <w:shd w:val="clear" w:color="auto" w:fill="A6A6A6"/>
            <w:vAlign w:val="center"/>
          </w:tcPr>
          <w:p w14:paraId="32FA1BBE" w14:textId="77777777" w:rsidR="00850790" w:rsidRPr="009C1EF9" w:rsidRDefault="00850790" w:rsidP="00093177">
            <w:pPr>
              <w:jc w:val="center"/>
              <w:rPr>
                <w:rFonts w:ascii="Montserrat" w:hAnsi="Montserrat" w:cs="Arial"/>
                <w:b/>
                <w:bCs/>
                <w:sz w:val="18"/>
                <w:szCs w:val="18"/>
              </w:rPr>
            </w:pPr>
            <w:r w:rsidRPr="009C1EF9">
              <w:rPr>
                <w:rFonts w:ascii="Montserrat" w:hAnsi="Montserrat" w:cs="Arial"/>
                <w:b/>
                <w:bCs/>
                <w:sz w:val="18"/>
                <w:szCs w:val="18"/>
              </w:rPr>
              <w:t>CONTENIDO</w:t>
            </w:r>
          </w:p>
        </w:tc>
      </w:tr>
      <w:tr w:rsidR="00850790" w:rsidRPr="009C1EF9" w14:paraId="05A2F65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D2F2701" w14:textId="77777777" w:rsidR="00850790" w:rsidRPr="009C1EF9" w:rsidRDefault="00850790" w:rsidP="00093177">
            <w:pPr>
              <w:jc w:val="center"/>
              <w:rPr>
                <w:rFonts w:ascii="Montserrat" w:hAnsi="Montserrat" w:cs="Arial"/>
                <w:sz w:val="18"/>
                <w:szCs w:val="18"/>
              </w:rPr>
            </w:pPr>
          </w:p>
        </w:tc>
        <w:tc>
          <w:tcPr>
            <w:tcW w:w="4003" w:type="pct"/>
            <w:tcBorders>
              <w:top w:val="nil"/>
              <w:left w:val="nil"/>
              <w:bottom w:val="single" w:sz="4" w:space="0" w:color="auto"/>
              <w:right w:val="double" w:sz="6" w:space="0" w:color="auto"/>
            </w:tcBorders>
            <w:shd w:val="clear" w:color="auto" w:fill="auto"/>
            <w:vAlign w:val="center"/>
          </w:tcPr>
          <w:p w14:paraId="44F8535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PRESENTACIÓN</w:t>
            </w:r>
          </w:p>
        </w:tc>
      </w:tr>
      <w:tr w:rsidR="00850790" w:rsidRPr="009C1EF9" w14:paraId="0CE0BE2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7D071F8" w14:textId="77777777" w:rsidR="00850790" w:rsidRPr="009C1EF9" w:rsidRDefault="00850790" w:rsidP="00093177">
            <w:pPr>
              <w:jc w:val="center"/>
              <w:rPr>
                <w:rFonts w:ascii="Montserrat" w:hAnsi="Montserrat" w:cs="Arial"/>
                <w:sz w:val="18"/>
                <w:szCs w:val="18"/>
              </w:rPr>
            </w:pPr>
          </w:p>
        </w:tc>
        <w:tc>
          <w:tcPr>
            <w:tcW w:w="4003" w:type="pct"/>
            <w:tcBorders>
              <w:top w:val="nil"/>
              <w:left w:val="nil"/>
              <w:bottom w:val="single" w:sz="4" w:space="0" w:color="auto"/>
              <w:right w:val="double" w:sz="6" w:space="0" w:color="auto"/>
            </w:tcBorders>
            <w:shd w:val="clear" w:color="auto" w:fill="auto"/>
            <w:vAlign w:val="center"/>
          </w:tcPr>
          <w:p w14:paraId="72B10A3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ÍNDICE</w:t>
            </w:r>
          </w:p>
        </w:tc>
      </w:tr>
      <w:tr w:rsidR="00850790" w:rsidRPr="009C1EF9" w14:paraId="2987939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4EB115E" w14:textId="77777777" w:rsidR="00850790" w:rsidRPr="009C1EF9" w:rsidRDefault="00850790" w:rsidP="00093177">
            <w:pPr>
              <w:jc w:val="center"/>
              <w:rPr>
                <w:rFonts w:ascii="Montserrat" w:hAnsi="Montserrat" w:cs="Arial"/>
                <w:sz w:val="18"/>
                <w:szCs w:val="18"/>
              </w:rPr>
            </w:pPr>
          </w:p>
        </w:tc>
        <w:tc>
          <w:tcPr>
            <w:tcW w:w="4003" w:type="pct"/>
            <w:tcBorders>
              <w:top w:val="nil"/>
              <w:left w:val="nil"/>
              <w:bottom w:val="single" w:sz="4" w:space="0" w:color="auto"/>
              <w:right w:val="double" w:sz="6" w:space="0" w:color="auto"/>
            </w:tcBorders>
            <w:shd w:val="clear" w:color="auto" w:fill="auto"/>
            <w:vAlign w:val="center"/>
          </w:tcPr>
          <w:p w14:paraId="69061604"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GLOSARIO DE TÉRMINOS</w:t>
            </w:r>
          </w:p>
        </w:tc>
      </w:tr>
      <w:tr w:rsidR="00850790" w:rsidRPr="009C1EF9" w14:paraId="41AD86E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136A0B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w:t>
            </w:r>
          </w:p>
        </w:tc>
        <w:tc>
          <w:tcPr>
            <w:tcW w:w="4003" w:type="pct"/>
            <w:tcBorders>
              <w:top w:val="nil"/>
              <w:left w:val="nil"/>
              <w:bottom w:val="single" w:sz="4" w:space="0" w:color="auto"/>
              <w:right w:val="double" w:sz="6" w:space="0" w:color="auto"/>
            </w:tcBorders>
            <w:shd w:val="clear" w:color="auto" w:fill="auto"/>
            <w:vAlign w:val="center"/>
          </w:tcPr>
          <w:p w14:paraId="37BF51A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IDENTIFICACIÓN DE LA LICITACIÓN PÚBLICA</w:t>
            </w:r>
          </w:p>
        </w:tc>
      </w:tr>
      <w:tr w:rsidR="00850790" w:rsidRPr="009C1EF9" w14:paraId="1930CF5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91E48E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1.1.</w:t>
            </w:r>
          </w:p>
        </w:tc>
        <w:tc>
          <w:tcPr>
            <w:tcW w:w="4003" w:type="pct"/>
            <w:tcBorders>
              <w:top w:val="nil"/>
              <w:left w:val="nil"/>
              <w:bottom w:val="single" w:sz="4" w:space="0" w:color="auto"/>
              <w:right w:val="double" w:sz="6" w:space="0" w:color="auto"/>
            </w:tcBorders>
            <w:shd w:val="clear" w:color="auto" w:fill="auto"/>
            <w:vAlign w:val="center"/>
          </w:tcPr>
          <w:p w14:paraId="59E09E9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ENTIDAD CONVOCANTE</w:t>
            </w:r>
          </w:p>
        </w:tc>
      </w:tr>
      <w:tr w:rsidR="00850790" w:rsidRPr="009C1EF9" w14:paraId="113A000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08DFC5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1.2.</w:t>
            </w:r>
          </w:p>
        </w:tc>
        <w:tc>
          <w:tcPr>
            <w:tcW w:w="4003" w:type="pct"/>
            <w:tcBorders>
              <w:top w:val="nil"/>
              <w:left w:val="nil"/>
              <w:bottom w:val="single" w:sz="4" w:space="0" w:color="auto"/>
              <w:right w:val="double" w:sz="6" w:space="0" w:color="auto"/>
            </w:tcBorders>
            <w:shd w:val="clear" w:color="auto" w:fill="auto"/>
            <w:vAlign w:val="center"/>
          </w:tcPr>
          <w:p w14:paraId="62166BF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MEDIOS QUE SE UTILIZARÁN Y CARÁCTER LA DE LICITACIÓN PÚBLICA</w:t>
            </w:r>
          </w:p>
        </w:tc>
      </w:tr>
      <w:tr w:rsidR="00850790" w:rsidRPr="009C1EF9" w14:paraId="49EABF2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9203BD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1.3.</w:t>
            </w:r>
          </w:p>
        </w:tc>
        <w:tc>
          <w:tcPr>
            <w:tcW w:w="4003" w:type="pct"/>
            <w:tcBorders>
              <w:top w:val="nil"/>
              <w:left w:val="nil"/>
              <w:bottom w:val="single" w:sz="4" w:space="0" w:color="auto"/>
              <w:right w:val="double" w:sz="6" w:space="0" w:color="auto"/>
            </w:tcBorders>
            <w:shd w:val="clear" w:color="auto" w:fill="auto"/>
            <w:vAlign w:val="center"/>
          </w:tcPr>
          <w:p w14:paraId="64A5DBB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NÚMERO DE IDENTIFICACIÓN</w:t>
            </w:r>
          </w:p>
        </w:tc>
      </w:tr>
      <w:tr w:rsidR="00850790" w:rsidRPr="009C1EF9" w14:paraId="18C4BA3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DB3A2B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1.4.</w:t>
            </w:r>
          </w:p>
        </w:tc>
        <w:tc>
          <w:tcPr>
            <w:tcW w:w="4003" w:type="pct"/>
            <w:tcBorders>
              <w:top w:val="nil"/>
              <w:left w:val="nil"/>
              <w:bottom w:val="single" w:sz="4" w:space="0" w:color="auto"/>
              <w:right w:val="double" w:sz="6" w:space="0" w:color="auto"/>
            </w:tcBorders>
            <w:shd w:val="clear" w:color="auto" w:fill="auto"/>
            <w:vAlign w:val="center"/>
          </w:tcPr>
          <w:p w14:paraId="7F77249E"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INDICACIÓN DE LA CONTRATACIÓN</w:t>
            </w:r>
          </w:p>
        </w:tc>
      </w:tr>
      <w:tr w:rsidR="00850790" w:rsidRPr="009C1EF9" w14:paraId="0CB04F8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E276F6B"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1.5.</w:t>
            </w:r>
          </w:p>
        </w:tc>
        <w:tc>
          <w:tcPr>
            <w:tcW w:w="4003" w:type="pct"/>
            <w:tcBorders>
              <w:top w:val="nil"/>
              <w:left w:val="nil"/>
              <w:bottom w:val="single" w:sz="4" w:space="0" w:color="auto"/>
              <w:right w:val="double" w:sz="6" w:space="0" w:color="auto"/>
            </w:tcBorders>
            <w:shd w:val="clear" w:color="auto" w:fill="auto"/>
            <w:vAlign w:val="center"/>
          </w:tcPr>
          <w:p w14:paraId="59EA4D9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IDIOMA </w:t>
            </w:r>
            <w:r w:rsidRPr="009C1EF9">
              <w:rPr>
                <w:rFonts w:ascii="Montserrat" w:hAnsi="Montserrat" w:cs="Arial"/>
                <w:sz w:val="18"/>
                <w:szCs w:val="18"/>
                <w:lang w:eastAsia="ar-SA"/>
              </w:rPr>
              <w:t>EN QUE SE DEBERÁN PRESENTAR LAS PROPOSICIONES, LOS ANEXOS LEGALES, ADMINISTRATIVOS Y TÉCNICOS, ASÍ COMO EN SU CASO LOS FOLLETOS QUE SE ACOMPAÑEN</w:t>
            </w:r>
          </w:p>
        </w:tc>
      </w:tr>
      <w:tr w:rsidR="00850790" w:rsidRPr="009C1EF9" w14:paraId="2852C0F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2E809E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1.6.</w:t>
            </w:r>
          </w:p>
        </w:tc>
        <w:tc>
          <w:tcPr>
            <w:tcW w:w="4003" w:type="pct"/>
            <w:tcBorders>
              <w:top w:val="nil"/>
              <w:left w:val="nil"/>
              <w:bottom w:val="single" w:sz="4" w:space="0" w:color="auto"/>
              <w:right w:val="double" w:sz="6" w:space="0" w:color="auto"/>
            </w:tcBorders>
            <w:shd w:val="clear" w:color="auto" w:fill="auto"/>
            <w:vAlign w:val="center"/>
          </w:tcPr>
          <w:p w14:paraId="7AD068D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DISPONIBILIDAD PRESUPUESTARIA</w:t>
            </w:r>
          </w:p>
        </w:tc>
      </w:tr>
      <w:tr w:rsidR="00850790" w:rsidRPr="009C1EF9" w14:paraId="66CF0D9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9C2B5C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1.7</w:t>
            </w:r>
          </w:p>
        </w:tc>
        <w:tc>
          <w:tcPr>
            <w:tcW w:w="4003" w:type="pct"/>
            <w:tcBorders>
              <w:top w:val="nil"/>
              <w:left w:val="nil"/>
              <w:bottom w:val="single" w:sz="4" w:space="0" w:color="auto"/>
              <w:right w:val="double" w:sz="6" w:space="0" w:color="auto"/>
            </w:tcBorders>
            <w:shd w:val="clear" w:color="auto" w:fill="auto"/>
            <w:vAlign w:val="center"/>
          </w:tcPr>
          <w:p w14:paraId="0DC5580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INFORMACIÓN PARA LA LICITACIÓN PÚBLICA</w:t>
            </w:r>
          </w:p>
        </w:tc>
      </w:tr>
      <w:tr w:rsidR="00850790" w:rsidRPr="009C1EF9" w14:paraId="7687834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04915C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1.8</w:t>
            </w:r>
          </w:p>
        </w:tc>
        <w:tc>
          <w:tcPr>
            <w:tcW w:w="4003" w:type="pct"/>
            <w:tcBorders>
              <w:top w:val="nil"/>
              <w:left w:val="nil"/>
              <w:bottom w:val="single" w:sz="4" w:space="0" w:color="auto"/>
              <w:right w:val="double" w:sz="6" w:space="0" w:color="auto"/>
            </w:tcBorders>
            <w:shd w:val="clear" w:color="auto" w:fill="auto"/>
            <w:vAlign w:val="center"/>
          </w:tcPr>
          <w:p w14:paraId="7ED618E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MONEDA EN LA QUE DEBERÁN COTIZARSE EL SERVICIO Y EFECTUARSE EL PAGO</w:t>
            </w:r>
          </w:p>
        </w:tc>
      </w:tr>
      <w:tr w:rsidR="00850790" w:rsidRPr="009C1EF9" w14:paraId="2D40F4C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7C34D5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w:t>
            </w:r>
          </w:p>
        </w:tc>
        <w:tc>
          <w:tcPr>
            <w:tcW w:w="4003" w:type="pct"/>
            <w:tcBorders>
              <w:top w:val="nil"/>
              <w:left w:val="nil"/>
              <w:bottom w:val="single" w:sz="4" w:space="0" w:color="auto"/>
              <w:right w:val="double" w:sz="6" w:space="0" w:color="auto"/>
            </w:tcBorders>
            <w:shd w:val="clear" w:color="auto" w:fill="auto"/>
            <w:vAlign w:val="center"/>
          </w:tcPr>
          <w:p w14:paraId="2A7A349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OBJETO Y ALCANCE DE LA LICITACIÓN PÚBLICA</w:t>
            </w:r>
          </w:p>
        </w:tc>
      </w:tr>
      <w:tr w:rsidR="00850790" w:rsidRPr="009C1EF9" w14:paraId="3537AB38"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FFB414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w:t>
            </w:r>
          </w:p>
        </w:tc>
        <w:tc>
          <w:tcPr>
            <w:tcW w:w="4003" w:type="pct"/>
            <w:tcBorders>
              <w:top w:val="nil"/>
              <w:left w:val="nil"/>
              <w:bottom w:val="single" w:sz="4" w:space="0" w:color="auto"/>
              <w:right w:val="double" w:sz="6" w:space="0" w:color="auto"/>
            </w:tcBorders>
            <w:shd w:val="clear" w:color="auto" w:fill="auto"/>
            <w:vAlign w:val="center"/>
          </w:tcPr>
          <w:p w14:paraId="5504D3A1" w14:textId="77777777" w:rsidR="00850790" w:rsidRPr="009C1EF9" w:rsidRDefault="00850790" w:rsidP="00093177">
            <w:pPr>
              <w:jc w:val="both"/>
              <w:rPr>
                <w:rFonts w:ascii="Montserrat" w:hAnsi="Montserrat" w:cs="Arial"/>
                <w:sz w:val="18"/>
                <w:szCs w:val="18"/>
              </w:rPr>
            </w:pPr>
            <w:r w:rsidRPr="009C1EF9">
              <w:rPr>
                <w:rFonts w:ascii="Montserrat" w:hAnsi="Montserrat" w:cs="Arial"/>
                <w:bCs/>
                <w:kern w:val="1"/>
                <w:sz w:val="18"/>
                <w:szCs w:val="18"/>
                <w:lang w:eastAsia="ar-SA"/>
              </w:rPr>
              <w:t>DESCRIPCIÓN DEL SERVICIO A CONTRATAR</w:t>
            </w:r>
          </w:p>
        </w:tc>
      </w:tr>
      <w:tr w:rsidR="00850790" w:rsidRPr="009C1EF9" w14:paraId="71E25D0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3B0541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2.1.2.</w:t>
            </w:r>
          </w:p>
        </w:tc>
        <w:tc>
          <w:tcPr>
            <w:tcW w:w="4003" w:type="pct"/>
            <w:tcBorders>
              <w:top w:val="nil"/>
              <w:left w:val="nil"/>
              <w:bottom w:val="single" w:sz="4" w:space="0" w:color="auto"/>
              <w:right w:val="double" w:sz="6" w:space="0" w:color="auto"/>
            </w:tcBorders>
            <w:shd w:val="clear" w:color="auto" w:fill="auto"/>
            <w:vAlign w:val="center"/>
          </w:tcPr>
          <w:p w14:paraId="0E97D56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val="es-ES_tradnl" w:eastAsia="ar-SA"/>
              </w:rPr>
              <w:t>LUGAR, PLAZO Y CONDICIONES DE LA PRESTACIÓN DEL SERVICIO</w:t>
            </w:r>
          </w:p>
        </w:tc>
      </w:tr>
      <w:tr w:rsidR="00217023" w:rsidRPr="009C1EF9" w14:paraId="54FE1A84" w14:textId="77777777" w:rsidTr="00873E32">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A17C329" w14:textId="77777777" w:rsidR="00217023" w:rsidRPr="009C1EF9" w:rsidRDefault="00217023" w:rsidP="00873E32">
            <w:pPr>
              <w:jc w:val="center"/>
              <w:rPr>
                <w:rFonts w:ascii="Montserrat" w:hAnsi="Montserrat" w:cs="Arial"/>
                <w:sz w:val="18"/>
                <w:szCs w:val="18"/>
              </w:rPr>
            </w:pPr>
            <w:r w:rsidRPr="009C1EF9">
              <w:rPr>
                <w:rFonts w:ascii="Montserrat" w:hAnsi="Montserrat" w:cs="Arial"/>
                <w:sz w:val="18"/>
                <w:szCs w:val="18"/>
              </w:rPr>
              <w:t>2.1.2.1</w:t>
            </w:r>
          </w:p>
        </w:tc>
        <w:tc>
          <w:tcPr>
            <w:tcW w:w="4003" w:type="pct"/>
            <w:tcBorders>
              <w:top w:val="nil"/>
              <w:left w:val="nil"/>
              <w:bottom w:val="single" w:sz="4" w:space="0" w:color="auto"/>
              <w:right w:val="double" w:sz="6" w:space="0" w:color="auto"/>
            </w:tcBorders>
            <w:shd w:val="clear" w:color="auto" w:fill="auto"/>
            <w:vAlign w:val="center"/>
          </w:tcPr>
          <w:p w14:paraId="6CA6C5C5" w14:textId="77777777" w:rsidR="00217023" w:rsidRPr="009C1EF9" w:rsidRDefault="00217023" w:rsidP="00873E32">
            <w:pPr>
              <w:jc w:val="both"/>
              <w:rPr>
                <w:rFonts w:ascii="Montserrat" w:hAnsi="Montserrat" w:cs="Arial"/>
                <w:sz w:val="18"/>
                <w:szCs w:val="18"/>
              </w:rPr>
            </w:pPr>
            <w:r w:rsidRPr="009C1EF9">
              <w:rPr>
                <w:rFonts w:ascii="Montserrat" w:hAnsi="Montserrat" w:cs="Arial"/>
                <w:sz w:val="18"/>
                <w:szCs w:val="18"/>
                <w:lang w:val="es-ES_tradnl" w:eastAsia="ar-SA"/>
              </w:rPr>
              <w:t>PLAZO Y LUGAR DE LA PRESTACIÓN DEL SERVICIO</w:t>
            </w:r>
          </w:p>
        </w:tc>
      </w:tr>
      <w:tr w:rsidR="00850790" w:rsidRPr="009C1EF9" w14:paraId="48AFFDB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416DCFD" w14:textId="147AA97B"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2.1.2.</w:t>
            </w:r>
            <w:r w:rsidR="00217023">
              <w:rPr>
                <w:rFonts w:ascii="Montserrat" w:hAnsi="Montserrat" w:cs="Arial"/>
                <w:sz w:val="18"/>
                <w:szCs w:val="18"/>
              </w:rPr>
              <w:t>2</w:t>
            </w:r>
          </w:p>
        </w:tc>
        <w:tc>
          <w:tcPr>
            <w:tcW w:w="4003" w:type="pct"/>
            <w:tcBorders>
              <w:top w:val="nil"/>
              <w:left w:val="nil"/>
              <w:bottom w:val="single" w:sz="4" w:space="0" w:color="auto"/>
              <w:right w:val="double" w:sz="6" w:space="0" w:color="auto"/>
            </w:tcBorders>
            <w:shd w:val="clear" w:color="auto" w:fill="auto"/>
            <w:vAlign w:val="center"/>
          </w:tcPr>
          <w:p w14:paraId="4C287F7F" w14:textId="7C03F4AB" w:rsidR="00850790" w:rsidRPr="009C1EF9" w:rsidRDefault="00217023" w:rsidP="00093177">
            <w:pPr>
              <w:jc w:val="both"/>
              <w:rPr>
                <w:rFonts w:ascii="Montserrat" w:hAnsi="Montserrat" w:cs="Arial"/>
                <w:sz w:val="18"/>
                <w:szCs w:val="18"/>
              </w:rPr>
            </w:pPr>
            <w:r>
              <w:rPr>
                <w:rFonts w:ascii="Montserrat" w:hAnsi="Montserrat" w:cs="Arial"/>
                <w:sz w:val="18"/>
                <w:szCs w:val="18"/>
                <w:lang w:val="es-ES_tradnl" w:eastAsia="ar-SA"/>
              </w:rPr>
              <w:t>CONDICIONES DE ENTREGA</w:t>
            </w:r>
            <w:r w:rsidR="00850790" w:rsidRPr="009C1EF9">
              <w:rPr>
                <w:rFonts w:ascii="Montserrat" w:hAnsi="Montserrat" w:cs="Arial"/>
                <w:sz w:val="18"/>
                <w:szCs w:val="18"/>
                <w:lang w:val="es-ES_tradnl" w:eastAsia="ar-SA"/>
              </w:rPr>
              <w:t xml:space="preserve"> DEL SERVICIO</w:t>
            </w:r>
          </w:p>
        </w:tc>
      </w:tr>
      <w:tr w:rsidR="00850790" w:rsidRPr="009C1EF9" w14:paraId="57A440D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2A4E90A"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2.1.3.</w:t>
            </w:r>
          </w:p>
        </w:tc>
        <w:tc>
          <w:tcPr>
            <w:tcW w:w="4003" w:type="pct"/>
            <w:tcBorders>
              <w:top w:val="nil"/>
              <w:left w:val="nil"/>
              <w:bottom w:val="single" w:sz="4" w:space="0" w:color="auto"/>
              <w:right w:val="double" w:sz="6" w:space="0" w:color="auto"/>
            </w:tcBorders>
            <w:shd w:val="clear" w:color="auto" w:fill="auto"/>
            <w:vAlign w:val="center"/>
          </w:tcPr>
          <w:p w14:paraId="2B8CE7C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EQUIPO MÉDICO</w:t>
            </w:r>
          </w:p>
        </w:tc>
      </w:tr>
      <w:tr w:rsidR="00217023" w:rsidRPr="009C1EF9" w14:paraId="031AA25E" w14:textId="77777777" w:rsidTr="00873E32">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C21342D" w14:textId="665DA0F3" w:rsidR="00217023" w:rsidRPr="009C1EF9" w:rsidRDefault="00217023" w:rsidP="00873E32">
            <w:pPr>
              <w:jc w:val="center"/>
              <w:rPr>
                <w:rFonts w:ascii="Montserrat" w:hAnsi="Montserrat" w:cs="Arial"/>
                <w:sz w:val="18"/>
                <w:szCs w:val="18"/>
              </w:rPr>
            </w:pPr>
            <w:r w:rsidRPr="009C1EF9">
              <w:rPr>
                <w:rFonts w:ascii="Montserrat" w:hAnsi="Montserrat" w:cs="Arial"/>
                <w:sz w:val="18"/>
                <w:szCs w:val="18"/>
              </w:rPr>
              <w:t>2.1.</w:t>
            </w:r>
            <w:r>
              <w:rPr>
                <w:rFonts w:ascii="Montserrat" w:hAnsi="Montserrat" w:cs="Arial"/>
                <w:sz w:val="18"/>
                <w:szCs w:val="18"/>
              </w:rPr>
              <w:t>3.1</w:t>
            </w:r>
          </w:p>
        </w:tc>
        <w:tc>
          <w:tcPr>
            <w:tcW w:w="4003" w:type="pct"/>
            <w:tcBorders>
              <w:top w:val="nil"/>
              <w:left w:val="nil"/>
              <w:bottom w:val="single" w:sz="4" w:space="0" w:color="auto"/>
              <w:right w:val="double" w:sz="6" w:space="0" w:color="auto"/>
            </w:tcBorders>
            <w:shd w:val="clear" w:color="auto" w:fill="auto"/>
            <w:vAlign w:val="center"/>
          </w:tcPr>
          <w:p w14:paraId="00DB961E" w14:textId="02A3F5E3" w:rsidR="00217023" w:rsidRPr="009C1EF9" w:rsidRDefault="00217023" w:rsidP="00873E32">
            <w:pPr>
              <w:jc w:val="both"/>
              <w:rPr>
                <w:rFonts w:ascii="Montserrat" w:hAnsi="Montserrat" w:cs="Arial"/>
                <w:sz w:val="18"/>
                <w:szCs w:val="18"/>
              </w:rPr>
            </w:pPr>
            <w:r>
              <w:rPr>
                <w:rFonts w:ascii="Montserrat" w:hAnsi="Montserrat" w:cs="Arial"/>
                <w:sz w:val="18"/>
                <w:szCs w:val="18"/>
              </w:rPr>
              <w:t>MANTENIMIENTO</w:t>
            </w:r>
          </w:p>
        </w:tc>
      </w:tr>
      <w:tr w:rsidR="00850790" w:rsidRPr="009C1EF9" w14:paraId="7413D5A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3575A0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2.1.4</w:t>
            </w:r>
          </w:p>
        </w:tc>
        <w:tc>
          <w:tcPr>
            <w:tcW w:w="4003" w:type="pct"/>
            <w:tcBorders>
              <w:top w:val="nil"/>
              <w:left w:val="nil"/>
              <w:bottom w:val="single" w:sz="4" w:space="0" w:color="auto"/>
              <w:right w:val="double" w:sz="6" w:space="0" w:color="auto"/>
            </w:tcBorders>
            <w:shd w:val="clear" w:color="auto" w:fill="auto"/>
            <w:vAlign w:val="center"/>
          </w:tcPr>
          <w:p w14:paraId="5924CE86" w14:textId="6B20F66D"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 xml:space="preserve">INSTRUMENTAL </w:t>
            </w:r>
          </w:p>
        </w:tc>
      </w:tr>
      <w:tr w:rsidR="00850790" w:rsidRPr="009C1EF9" w14:paraId="34FD988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7F9366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2.1.5.</w:t>
            </w:r>
          </w:p>
        </w:tc>
        <w:tc>
          <w:tcPr>
            <w:tcW w:w="4003" w:type="pct"/>
            <w:tcBorders>
              <w:top w:val="nil"/>
              <w:left w:val="nil"/>
              <w:bottom w:val="single" w:sz="4" w:space="0" w:color="auto"/>
              <w:right w:val="double" w:sz="6" w:space="0" w:color="auto"/>
            </w:tcBorders>
            <w:shd w:val="clear" w:color="auto" w:fill="auto"/>
            <w:vAlign w:val="center"/>
          </w:tcPr>
          <w:p w14:paraId="6EA7C35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shd w:val="clear" w:color="auto" w:fill="FFFFFF"/>
                <w:lang w:eastAsia="ar-SA"/>
              </w:rPr>
              <w:t>BIENES DE CONSUMO</w:t>
            </w:r>
          </w:p>
        </w:tc>
      </w:tr>
      <w:tr w:rsidR="00850790" w:rsidRPr="009C1EF9" w14:paraId="2343D7E8" w14:textId="77777777" w:rsidTr="00093177">
        <w:trPr>
          <w:trHeight w:val="415"/>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FD053D1"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2.1.6.</w:t>
            </w:r>
          </w:p>
        </w:tc>
        <w:tc>
          <w:tcPr>
            <w:tcW w:w="4003" w:type="pct"/>
            <w:tcBorders>
              <w:top w:val="nil"/>
              <w:left w:val="nil"/>
              <w:bottom w:val="single" w:sz="4" w:space="0" w:color="auto"/>
              <w:right w:val="double" w:sz="6" w:space="0" w:color="auto"/>
            </w:tcBorders>
            <w:shd w:val="clear" w:color="auto" w:fill="auto"/>
            <w:vAlign w:val="center"/>
          </w:tcPr>
          <w:p w14:paraId="762C79A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DE LAS PRESTACIONES DE SERVICIO</w:t>
            </w:r>
          </w:p>
        </w:tc>
      </w:tr>
      <w:tr w:rsidR="00850790" w:rsidRPr="009C1EF9" w14:paraId="2E49E796" w14:textId="77777777" w:rsidTr="00217023">
        <w:trPr>
          <w:trHeight w:val="198"/>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CBEA9D5"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2.1.7.</w:t>
            </w:r>
          </w:p>
        </w:tc>
        <w:tc>
          <w:tcPr>
            <w:tcW w:w="4003" w:type="pct"/>
            <w:tcBorders>
              <w:top w:val="nil"/>
              <w:left w:val="nil"/>
              <w:bottom w:val="single" w:sz="4" w:space="0" w:color="auto"/>
              <w:right w:val="double" w:sz="6" w:space="0" w:color="auto"/>
            </w:tcBorders>
            <w:shd w:val="clear" w:color="auto" w:fill="auto"/>
            <w:vAlign w:val="center"/>
          </w:tcPr>
          <w:p w14:paraId="6F4467AA" w14:textId="1B489415" w:rsidR="00850790" w:rsidRPr="009C1EF9" w:rsidRDefault="00850790" w:rsidP="00217023">
            <w:pPr>
              <w:tabs>
                <w:tab w:val="left" w:pos="426"/>
              </w:tabs>
              <w:contextualSpacing/>
              <w:jc w:val="both"/>
              <w:rPr>
                <w:rFonts w:ascii="Montserrat" w:hAnsi="Montserrat" w:cs="Arial"/>
                <w:sz w:val="18"/>
                <w:szCs w:val="18"/>
                <w:lang w:eastAsia="ar-SA"/>
              </w:rPr>
            </w:pPr>
            <w:r w:rsidRPr="009C1EF9">
              <w:rPr>
                <w:rFonts w:ascii="Montserrat" w:hAnsi="Montserrat" w:cs="Arial"/>
                <w:sz w:val="18"/>
                <w:szCs w:val="18"/>
                <w:lang w:eastAsia="ar-SA"/>
              </w:rPr>
              <w:t>NIVELES DE SERVICIO</w:t>
            </w:r>
          </w:p>
        </w:tc>
      </w:tr>
      <w:tr w:rsidR="00850790" w:rsidRPr="009C1EF9" w14:paraId="073CAF49" w14:textId="77777777" w:rsidTr="00093177">
        <w:trPr>
          <w:trHeight w:val="14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4461EA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2.1.8.</w:t>
            </w:r>
          </w:p>
        </w:tc>
        <w:tc>
          <w:tcPr>
            <w:tcW w:w="4003" w:type="pct"/>
            <w:tcBorders>
              <w:top w:val="nil"/>
              <w:left w:val="nil"/>
              <w:bottom w:val="single" w:sz="4" w:space="0" w:color="auto"/>
              <w:right w:val="double" w:sz="6" w:space="0" w:color="auto"/>
            </w:tcBorders>
            <w:shd w:val="clear" w:color="auto" w:fill="auto"/>
            <w:vAlign w:val="center"/>
          </w:tcPr>
          <w:p w14:paraId="711329EF" w14:textId="77777777" w:rsidR="00850790" w:rsidRPr="009C1EF9" w:rsidRDefault="00850790" w:rsidP="00093177">
            <w:pPr>
              <w:keepNext/>
              <w:suppressAutoHyphens/>
              <w:jc w:val="both"/>
              <w:outlineLvl w:val="3"/>
              <w:rPr>
                <w:rFonts w:ascii="Montserrat" w:hAnsi="Montserrat" w:cs="Arial"/>
                <w:bCs/>
                <w:sz w:val="18"/>
                <w:szCs w:val="18"/>
              </w:rPr>
            </w:pPr>
            <w:r w:rsidRPr="009C1EF9">
              <w:rPr>
                <w:rFonts w:ascii="Montserrat" w:hAnsi="Montserrat" w:cs="Arial"/>
                <w:bCs/>
                <w:sz w:val="18"/>
                <w:szCs w:val="18"/>
                <w:lang w:eastAsia="ar-SA"/>
              </w:rPr>
              <w:t>PROGRAMA DE ENTREGA</w:t>
            </w:r>
          </w:p>
        </w:tc>
      </w:tr>
      <w:tr w:rsidR="00850790" w:rsidRPr="009C1EF9" w14:paraId="114254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E1D47E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2.1.9.</w:t>
            </w:r>
          </w:p>
        </w:tc>
        <w:tc>
          <w:tcPr>
            <w:tcW w:w="4003" w:type="pct"/>
            <w:tcBorders>
              <w:top w:val="nil"/>
              <w:left w:val="nil"/>
              <w:bottom w:val="single" w:sz="4" w:space="0" w:color="auto"/>
              <w:right w:val="double" w:sz="6" w:space="0" w:color="auto"/>
            </w:tcBorders>
            <w:shd w:val="clear" w:color="auto" w:fill="auto"/>
            <w:vAlign w:val="center"/>
          </w:tcPr>
          <w:p w14:paraId="09C97962" w14:textId="39934C19" w:rsidR="00850790" w:rsidRPr="00217023" w:rsidRDefault="00850790" w:rsidP="00217023">
            <w:pPr>
              <w:contextualSpacing/>
              <w:rPr>
                <w:rFonts w:ascii="Montserrat" w:hAnsi="Montserrat" w:cs="Arial"/>
                <w:sz w:val="18"/>
                <w:szCs w:val="18"/>
              </w:rPr>
            </w:pPr>
            <w:r w:rsidRPr="009C1EF9">
              <w:rPr>
                <w:rFonts w:ascii="Montserrat" w:hAnsi="Montserrat" w:cs="Arial"/>
                <w:sz w:val="18"/>
                <w:szCs w:val="18"/>
              </w:rPr>
              <w:t>LICENCIAS, PERMISOS, REGISTROS, CERTIFICADOS O AUTORIZACIONES QUE DEBE CUMPLIR O APLICARSE AL BIEN O SERVICIO A CONTRATAR</w:t>
            </w:r>
          </w:p>
        </w:tc>
      </w:tr>
      <w:tr w:rsidR="00850790" w:rsidRPr="009C1EF9" w14:paraId="68293A0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8ACEF4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2.1.10.</w:t>
            </w:r>
          </w:p>
        </w:tc>
        <w:tc>
          <w:tcPr>
            <w:tcW w:w="4003" w:type="pct"/>
            <w:tcBorders>
              <w:top w:val="nil"/>
              <w:left w:val="nil"/>
              <w:bottom w:val="single" w:sz="4" w:space="0" w:color="auto"/>
              <w:right w:val="double" w:sz="6" w:space="0" w:color="auto"/>
            </w:tcBorders>
            <w:shd w:val="clear" w:color="auto" w:fill="auto"/>
            <w:vAlign w:val="center"/>
          </w:tcPr>
          <w:p w14:paraId="5D6433EF" w14:textId="77777777" w:rsidR="00850790" w:rsidRPr="009C1EF9" w:rsidRDefault="00850790" w:rsidP="00093177">
            <w:pPr>
              <w:contextualSpacing/>
              <w:rPr>
                <w:rFonts w:ascii="Montserrat" w:hAnsi="Montserrat" w:cs="Arial"/>
                <w:sz w:val="18"/>
                <w:szCs w:val="18"/>
              </w:rPr>
            </w:pPr>
            <w:r w:rsidRPr="009C1EF9">
              <w:rPr>
                <w:rFonts w:ascii="Montserrat" w:hAnsi="Montserrat" w:cs="Arial"/>
                <w:sz w:val="18"/>
                <w:szCs w:val="18"/>
              </w:rPr>
              <w:t>FOLLETOS, CATÁLOGOS, FOTOGRAFÍAS, MANUALES ENTRE OTROS, EN CASO DE QUE SE REQUIERAN PARA COMPROBAR LAS ESPECIFICACIONES TÉCNICAS REQUERIDAS</w:t>
            </w:r>
          </w:p>
        </w:tc>
      </w:tr>
      <w:tr w:rsidR="00850790" w:rsidRPr="009C1EF9" w14:paraId="66491AA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A509F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2.1.11.</w:t>
            </w:r>
          </w:p>
        </w:tc>
        <w:tc>
          <w:tcPr>
            <w:tcW w:w="4003" w:type="pct"/>
            <w:tcBorders>
              <w:top w:val="nil"/>
              <w:left w:val="nil"/>
              <w:bottom w:val="single" w:sz="4" w:space="0" w:color="auto"/>
              <w:right w:val="double" w:sz="6" w:space="0" w:color="auto"/>
            </w:tcBorders>
            <w:shd w:val="clear" w:color="auto" w:fill="auto"/>
            <w:vAlign w:val="center"/>
          </w:tcPr>
          <w:p w14:paraId="267B611B" w14:textId="77777777" w:rsidR="00850790" w:rsidRPr="009C1EF9" w:rsidRDefault="00850790" w:rsidP="00093177">
            <w:pPr>
              <w:jc w:val="both"/>
              <w:rPr>
                <w:rFonts w:ascii="Montserrat" w:hAnsi="Montserrat" w:cs="Arial"/>
                <w:sz w:val="18"/>
                <w:szCs w:val="18"/>
              </w:rPr>
            </w:pPr>
            <w:r w:rsidRPr="009C1EF9">
              <w:rPr>
                <w:rFonts w:ascii="Montserrat" w:hAnsi="Montserrat" w:cs="Arial"/>
                <w:bCs/>
                <w:sz w:val="18"/>
                <w:szCs w:val="18"/>
                <w:lang w:val="es-ES_tradnl" w:eastAsia="ar-SA"/>
              </w:rPr>
              <w:t>NORMAS OFICIALES MEXICANAS, NORMAS INTERNACIONALES NORMAS DE REFERENCIA O ESPECIFICACIONES CUYO CUMPLIMIENTO SE EXIGE A LOS LICITANTES, LICENCIAS, AUTORIZACIONES Y PERMISOS</w:t>
            </w:r>
          </w:p>
        </w:tc>
      </w:tr>
      <w:tr w:rsidR="00850790" w:rsidRPr="009C1EF9" w14:paraId="01805DB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D8F79D1"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2.2.</w:t>
            </w:r>
          </w:p>
        </w:tc>
        <w:tc>
          <w:tcPr>
            <w:tcW w:w="4003" w:type="pct"/>
            <w:tcBorders>
              <w:top w:val="nil"/>
              <w:left w:val="nil"/>
              <w:bottom w:val="single" w:sz="4" w:space="0" w:color="auto"/>
              <w:right w:val="double" w:sz="6" w:space="0" w:color="auto"/>
            </w:tcBorders>
            <w:shd w:val="clear" w:color="auto" w:fill="auto"/>
            <w:vAlign w:val="center"/>
          </w:tcPr>
          <w:p w14:paraId="6E991325" w14:textId="4A65AC64" w:rsidR="00850790" w:rsidRPr="00217023" w:rsidRDefault="00850790" w:rsidP="00093177">
            <w:pPr>
              <w:jc w:val="both"/>
              <w:rPr>
                <w:rFonts w:ascii="Montserrat" w:hAnsi="Montserrat" w:cs="Arial"/>
                <w:sz w:val="18"/>
                <w:szCs w:val="18"/>
                <w:lang w:val="es-ES_tradnl" w:eastAsia="ar-SA"/>
              </w:rPr>
            </w:pPr>
            <w:r w:rsidRPr="009C1EF9">
              <w:rPr>
                <w:rFonts w:ascii="Montserrat" w:hAnsi="Montserrat" w:cs="Arial"/>
                <w:sz w:val="18"/>
                <w:szCs w:val="18"/>
                <w:lang w:eastAsia="ar-SA"/>
              </w:rPr>
              <w:t>TIPO DE CONTRATO</w:t>
            </w:r>
          </w:p>
        </w:tc>
      </w:tr>
      <w:tr w:rsidR="00850790" w:rsidRPr="009C1EF9" w14:paraId="591403C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498F9B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2.3.</w:t>
            </w:r>
          </w:p>
        </w:tc>
        <w:tc>
          <w:tcPr>
            <w:tcW w:w="4003" w:type="pct"/>
            <w:tcBorders>
              <w:top w:val="nil"/>
              <w:left w:val="nil"/>
              <w:bottom w:val="single" w:sz="4" w:space="0" w:color="auto"/>
              <w:right w:val="double" w:sz="6" w:space="0" w:color="auto"/>
            </w:tcBorders>
            <w:shd w:val="clear" w:color="auto" w:fill="auto"/>
            <w:vAlign w:val="center"/>
          </w:tcPr>
          <w:p w14:paraId="6BAFF9EE"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MODALIDAD DE CONTRATACIÓN</w:t>
            </w:r>
          </w:p>
        </w:tc>
      </w:tr>
      <w:tr w:rsidR="00850790" w:rsidRPr="009C1EF9" w14:paraId="764B953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FE0CEB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2.4.</w:t>
            </w:r>
          </w:p>
        </w:tc>
        <w:tc>
          <w:tcPr>
            <w:tcW w:w="4003" w:type="pct"/>
            <w:tcBorders>
              <w:top w:val="nil"/>
              <w:left w:val="nil"/>
              <w:bottom w:val="single" w:sz="4" w:space="0" w:color="auto"/>
              <w:right w:val="double" w:sz="6" w:space="0" w:color="auto"/>
            </w:tcBorders>
            <w:shd w:val="clear" w:color="auto" w:fill="auto"/>
            <w:vAlign w:val="center"/>
          </w:tcPr>
          <w:p w14:paraId="1E6726E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FUENTE DE ABASTECIMIENTO</w:t>
            </w:r>
          </w:p>
        </w:tc>
      </w:tr>
      <w:tr w:rsidR="00850790" w:rsidRPr="009C1EF9" w14:paraId="78C3CA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CA8A5D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2.5.</w:t>
            </w:r>
          </w:p>
        </w:tc>
        <w:tc>
          <w:tcPr>
            <w:tcW w:w="4003" w:type="pct"/>
            <w:tcBorders>
              <w:top w:val="nil"/>
              <w:left w:val="nil"/>
              <w:bottom w:val="single" w:sz="4" w:space="0" w:color="auto"/>
              <w:right w:val="double" w:sz="6" w:space="0" w:color="auto"/>
            </w:tcBorders>
            <w:shd w:val="clear" w:color="auto" w:fill="auto"/>
            <w:vAlign w:val="center"/>
          </w:tcPr>
          <w:p w14:paraId="7CEF05F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MODELO DE CONTRATO</w:t>
            </w:r>
          </w:p>
        </w:tc>
      </w:tr>
      <w:tr w:rsidR="00850790" w:rsidRPr="009C1EF9" w14:paraId="36966EA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A3912A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2.6.</w:t>
            </w:r>
          </w:p>
        </w:tc>
        <w:tc>
          <w:tcPr>
            <w:tcW w:w="4003" w:type="pct"/>
            <w:tcBorders>
              <w:top w:val="nil"/>
              <w:left w:val="nil"/>
              <w:bottom w:val="single" w:sz="4" w:space="0" w:color="auto"/>
              <w:right w:val="double" w:sz="6" w:space="0" w:color="auto"/>
            </w:tcBorders>
            <w:shd w:val="clear" w:color="auto" w:fill="auto"/>
            <w:vAlign w:val="center"/>
          </w:tcPr>
          <w:p w14:paraId="4A8DA241"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MECANISMOS DE COMPROBACIÓN, SUPERVISIÓN Y VERIFICACIÓN DE LOS SERVICIOS CONTRATADOS Y EFECTIVAMENTE PRESTADOS</w:t>
            </w:r>
          </w:p>
        </w:tc>
      </w:tr>
      <w:tr w:rsidR="00850790" w:rsidRPr="009C1EF9" w14:paraId="68547B5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20E59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w:t>
            </w:r>
          </w:p>
        </w:tc>
        <w:tc>
          <w:tcPr>
            <w:tcW w:w="4003" w:type="pct"/>
            <w:tcBorders>
              <w:top w:val="nil"/>
              <w:left w:val="nil"/>
              <w:bottom w:val="single" w:sz="4" w:space="0" w:color="auto"/>
              <w:right w:val="double" w:sz="6" w:space="0" w:color="auto"/>
            </w:tcBorders>
            <w:shd w:val="clear" w:color="auto" w:fill="auto"/>
            <w:vAlign w:val="center"/>
          </w:tcPr>
          <w:p w14:paraId="3D14F6F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TÉRMINOS QUE REGIRÁN LOS DIVERSOS ACTOS DE LA LICITACIÓN</w:t>
            </w:r>
          </w:p>
        </w:tc>
      </w:tr>
      <w:tr w:rsidR="00850790" w:rsidRPr="009C1EF9" w14:paraId="53F696D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C0D79C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w:t>
            </w:r>
          </w:p>
        </w:tc>
        <w:tc>
          <w:tcPr>
            <w:tcW w:w="4003" w:type="pct"/>
            <w:tcBorders>
              <w:top w:val="nil"/>
              <w:left w:val="nil"/>
              <w:bottom w:val="single" w:sz="4" w:space="0" w:color="auto"/>
              <w:right w:val="double" w:sz="6" w:space="0" w:color="auto"/>
            </w:tcBorders>
            <w:shd w:val="clear" w:color="auto" w:fill="auto"/>
            <w:vAlign w:val="center"/>
          </w:tcPr>
          <w:p w14:paraId="7C0481D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FECHA HORA Y DOMICILIO PARA LOS ACTOS DE LA LICITACIÓN</w:t>
            </w:r>
          </w:p>
        </w:tc>
      </w:tr>
      <w:tr w:rsidR="00850790" w:rsidRPr="009C1EF9" w14:paraId="45280CB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60649C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3.2.</w:t>
            </w:r>
          </w:p>
        </w:tc>
        <w:tc>
          <w:tcPr>
            <w:tcW w:w="4003" w:type="pct"/>
            <w:tcBorders>
              <w:top w:val="nil"/>
              <w:left w:val="nil"/>
              <w:bottom w:val="single" w:sz="4" w:space="0" w:color="auto"/>
              <w:right w:val="double" w:sz="6" w:space="0" w:color="auto"/>
            </w:tcBorders>
            <w:shd w:val="clear" w:color="auto" w:fill="auto"/>
            <w:vAlign w:val="center"/>
          </w:tcPr>
          <w:p w14:paraId="2A48C7D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JUNTA DE ACLARACIONES</w:t>
            </w:r>
          </w:p>
        </w:tc>
      </w:tr>
      <w:tr w:rsidR="00850790" w:rsidRPr="009C1EF9" w14:paraId="1D5C180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C7D123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3.3.</w:t>
            </w:r>
          </w:p>
        </w:tc>
        <w:tc>
          <w:tcPr>
            <w:tcW w:w="4003" w:type="pct"/>
            <w:tcBorders>
              <w:top w:val="nil"/>
              <w:left w:val="nil"/>
              <w:bottom w:val="single" w:sz="4" w:space="0" w:color="auto"/>
              <w:right w:val="double" w:sz="6" w:space="0" w:color="auto"/>
            </w:tcBorders>
            <w:shd w:val="clear" w:color="auto" w:fill="auto"/>
            <w:vAlign w:val="center"/>
          </w:tcPr>
          <w:p w14:paraId="552F946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PRESENTACIÓN Y APERTURA DE PROPOSICIONES</w:t>
            </w:r>
          </w:p>
        </w:tc>
      </w:tr>
      <w:tr w:rsidR="00850790" w:rsidRPr="009C1EF9" w14:paraId="7612A63B"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11235E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3.4.</w:t>
            </w:r>
          </w:p>
        </w:tc>
        <w:tc>
          <w:tcPr>
            <w:tcW w:w="4003" w:type="pct"/>
            <w:tcBorders>
              <w:top w:val="nil"/>
              <w:left w:val="nil"/>
              <w:bottom w:val="single" w:sz="4" w:space="0" w:color="auto"/>
              <w:right w:val="double" w:sz="6" w:space="0" w:color="auto"/>
            </w:tcBorders>
            <w:shd w:val="clear" w:color="auto" w:fill="auto"/>
            <w:vAlign w:val="center"/>
          </w:tcPr>
          <w:p w14:paraId="62ABDB8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PROPOSICIONES CONJUNTAS</w:t>
            </w:r>
          </w:p>
        </w:tc>
      </w:tr>
      <w:tr w:rsidR="00850790" w:rsidRPr="009C1EF9" w14:paraId="03B1F9E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8028D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3.5.</w:t>
            </w:r>
          </w:p>
        </w:tc>
        <w:tc>
          <w:tcPr>
            <w:tcW w:w="4003" w:type="pct"/>
            <w:tcBorders>
              <w:top w:val="nil"/>
              <w:left w:val="nil"/>
              <w:bottom w:val="single" w:sz="4" w:space="0" w:color="auto"/>
              <w:right w:val="double" w:sz="6" w:space="0" w:color="auto"/>
            </w:tcBorders>
            <w:shd w:val="clear" w:color="auto" w:fill="auto"/>
            <w:vAlign w:val="center"/>
          </w:tcPr>
          <w:p w14:paraId="03AC4A7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PROPOSICIONES</w:t>
            </w:r>
          </w:p>
        </w:tc>
      </w:tr>
      <w:tr w:rsidR="00850790" w:rsidRPr="009C1EF9" w14:paraId="11DB6CA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DCC9C4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3.6.</w:t>
            </w:r>
          </w:p>
        </w:tc>
        <w:tc>
          <w:tcPr>
            <w:tcW w:w="4003" w:type="pct"/>
            <w:tcBorders>
              <w:top w:val="nil"/>
              <w:left w:val="nil"/>
              <w:bottom w:val="single" w:sz="4" w:space="0" w:color="auto"/>
              <w:right w:val="double" w:sz="6" w:space="0" w:color="auto"/>
            </w:tcBorders>
            <w:shd w:val="clear" w:color="auto" w:fill="auto"/>
            <w:vAlign w:val="center"/>
          </w:tcPr>
          <w:p w14:paraId="0D946B0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DOCUMENTOS DISTINTOS A LA PROPUESTA</w:t>
            </w:r>
          </w:p>
        </w:tc>
      </w:tr>
      <w:tr w:rsidR="00850790" w:rsidRPr="009C1EF9" w14:paraId="22C8EB1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9E2F19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3.7.</w:t>
            </w:r>
          </w:p>
        </w:tc>
        <w:tc>
          <w:tcPr>
            <w:tcW w:w="4003" w:type="pct"/>
            <w:tcBorders>
              <w:top w:val="nil"/>
              <w:left w:val="nil"/>
              <w:bottom w:val="single" w:sz="4" w:space="0" w:color="auto"/>
              <w:right w:val="double" w:sz="6" w:space="0" w:color="auto"/>
            </w:tcBorders>
            <w:shd w:val="clear" w:color="auto" w:fill="auto"/>
            <w:vAlign w:val="center"/>
          </w:tcPr>
          <w:p w14:paraId="025C1CC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ACREDITAR EXISTENCIA LEGAL EN EL ACTO DE PRESENTACIÓN Y APERTURA DE PROPOSICIONES</w:t>
            </w:r>
          </w:p>
        </w:tc>
      </w:tr>
      <w:tr w:rsidR="00850790" w:rsidRPr="009C1EF9" w14:paraId="6ED7BFD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EFA14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3.8.</w:t>
            </w:r>
          </w:p>
        </w:tc>
        <w:tc>
          <w:tcPr>
            <w:tcW w:w="4003" w:type="pct"/>
            <w:tcBorders>
              <w:top w:val="nil"/>
              <w:left w:val="nil"/>
              <w:bottom w:val="single" w:sz="4" w:space="0" w:color="auto"/>
              <w:right w:val="double" w:sz="6" w:space="0" w:color="auto"/>
            </w:tcBorders>
            <w:shd w:val="clear" w:color="auto" w:fill="auto"/>
            <w:vAlign w:val="center"/>
          </w:tcPr>
          <w:p w14:paraId="540C16E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RUBRICA EN DOCUMENTOS EN EL ACTO DE PRESENTACIÓN Y APERTURA DE PROPOSICIONES</w:t>
            </w:r>
          </w:p>
        </w:tc>
      </w:tr>
      <w:tr w:rsidR="00850790" w:rsidRPr="009C1EF9" w14:paraId="391CD0C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5E8453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3.9.</w:t>
            </w:r>
          </w:p>
        </w:tc>
        <w:tc>
          <w:tcPr>
            <w:tcW w:w="4003" w:type="pct"/>
            <w:tcBorders>
              <w:top w:val="nil"/>
              <w:left w:val="nil"/>
              <w:bottom w:val="single" w:sz="4" w:space="0" w:color="auto"/>
              <w:right w:val="double" w:sz="6" w:space="0" w:color="auto"/>
            </w:tcBorders>
            <w:shd w:val="clear" w:color="auto" w:fill="auto"/>
            <w:vAlign w:val="center"/>
          </w:tcPr>
          <w:p w14:paraId="1AB5522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VISITA A LAS INSTALACIONES</w:t>
            </w:r>
          </w:p>
        </w:tc>
      </w:tr>
      <w:tr w:rsidR="00850790" w:rsidRPr="009C1EF9" w14:paraId="5A20585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182F1E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w:t>
            </w:r>
          </w:p>
        </w:tc>
        <w:tc>
          <w:tcPr>
            <w:tcW w:w="4003" w:type="pct"/>
            <w:tcBorders>
              <w:top w:val="nil"/>
              <w:left w:val="nil"/>
              <w:bottom w:val="single" w:sz="4" w:space="0" w:color="auto"/>
              <w:right w:val="double" w:sz="6" w:space="0" w:color="auto"/>
            </w:tcBorders>
            <w:shd w:val="clear" w:color="auto" w:fill="auto"/>
            <w:vAlign w:val="center"/>
          </w:tcPr>
          <w:p w14:paraId="37873C4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COMUNICACIÓN DE FALLO</w:t>
            </w:r>
          </w:p>
        </w:tc>
      </w:tr>
      <w:tr w:rsidR="00850790" w:rsidRPr="009C1EF9" w14:paraId="2148A38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5E9042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3.10.1.</w:t>
            </w:r>
          </w:p>
        </w:tc>
        <w:tc>
          <w:tcPr>
            <w:tcW w:w="4003" w:type="pct"/>
            <w:tcBorders>
              <w:top w:val="nil"/>
              <w:left w:val="nil"/>
              <w:bottom w:val="single" w:sz="4" w:space="0" w:color="auto"/>
              <w:right w:val="double" w:sz="6" w:space="0" w:color="auto"/>
            </w:tcBorders>
            <w:shd w:val="clear" w:color="auto" w:fill="auto"/>
            <w:vAlign w:val="center"/>
          </w:tcPr>
          <w:p w14:paraId="775209A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SUSPENSIÓN DE LA LICITACIÓN</w:t>
            </w:r>
          </w:p>
        </w:tc>
      </w:tr>
      <w:tr w:rsidR="00850790" w:rsidRPr="009C1EF9" w14:paraId="49DAF77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AB57E4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3.10.2.</w:t>
            </w:r>
          </w:p>
        </w:tc>
        <w:tc>
          <w:tcPr>
            <w:tcW w:w="4003" w:type="pct"/>
            <w:tcBorders>
              <w:top w:val="nil"/>
              <w:left w:val="nil"/>
              <w:bottom w:val="single" w:sz="4" w:space="0" w:color="auto"/>
              <w:right w:val="double" w:sz="6" w:space="0" w:color="auto"/>
            </w:tcBorders>
            <w:shd w:val="clear" w:color="auto" w:fill="auto"/>
            <w:vAlign w:val="center"/>
          </w:tcPr>
          <w:p w14:paraId="1FBA51A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CANCELACIÓN DE LA LICITACIÓN O CONCEPTOS INCLUIDOS EN ESTA(S)</w:t>
            </w:r>
          </w:p>
        </w:tc>
      </w:tr>
      <w:tr w:rsidR="00850790" w:rsidRPr="009C1EF9" w14:paraId="4BF1A67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0555A5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lastRenderedPageBreak/>
              <w:t>3.10.3.</w:t>
            </w:r>
          </w:p>
        </w:tc>
        <w:tc>
          <w:tcPr>
            <w:tcW w:w="4003" w:type="pct"/>
            <w:tcBorders>
              <w:top w:val="nil"/>
              <w:left w:val="nil"/>
              <w:bottom w:val="single" w:sz="4" w:space="0" w:color="auto"/>
              <w:right w:val="double" w:sz="6" w:space="0" w:color="auto"/>
            </w:tcBorders>
            <w:shd w:val="clear" w:color="auto" w:fill="auto"/>
            <w:vAlign w:val="center"/>
          </w:tcPr>
          <w:p w14:paraId="15788777"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DECLARAR DESIERTA LA LICITACIÓN</w:t>
            </w:r>
          </w:p>
        </w:tc>
      </w:tr>
      <w:tr w:rsidR="00850790" w:rsidRPr="009C1EF9" w14:paraId="7FFFD8D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8AF81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w:t>
            </w:r>
          </w:p>
        </w:tc>
        <w:tc>
          <w:tcPr>
            <w:tcW w:w="4003" w:type="pct"/>
            <w:tcBorders>
              <w:top w:val="nil"/>
              <w:left w:val="nil"/>
              <w:bottom w:val="single" w:sz="4" w:space="0" w:color="auto"/>
              <w:right w:val="double" w:sz="6" w:space="0" w:color="auto"/>
            </w:tcBorders>
            <w:shd w:val="clear" w:color="auto" w:fill="auto"/>
            <w:vAlign w:val="center"/>
          </w:tcPr>
          <w:p w14:paraId="3E5C8FA7"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FIRMA DE CONTRATO, GARANTÍAS, PAGOS, PENAS CONVENCIONALES Y DEDUCCIONES</w:t>
            </w:r>
          </w:p>
        </w:tc>
      </w:tr>
      <w:tr w:rsidR="00850790" w:rsidRPr="009C1EF9" w14:paraId="09BD0B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52E0AB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w:t>
            </w:r>
          </w:p>
        </w:tc>
        <w:tc>
          <w:tcPr>
            <w:tcW w:w="4003" w:type="pct"/>
            <w:tcBorders>
              <w:top w:val="nil"/>
              <w:left w:val="nil"/>
              <w:bottom w:val="single" w:sz="4" w:space="0" w:color="auto"/>
              <w:right w:val="double" w:sz="6" w:space="0" w:color="auto"/>
            </w:tcBorders>
            <w:shd w:val="clear" w:color="auto" w:fill="auto"/>
            <w:vAlign w:val="center"/>
          </w:tcPr>
          <w:p w14:paraId="225DF64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FIRMA DE CONTRATO</w:t>
            </w:r>
          </w:p>
        </w:tc>
      </w:tr>
      <w:tr w:rsidR="00850790" w:rsidRPr="009C1EF9" w14:paraId="2B94724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46B6EE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3.11.1.1.</w:t>
            </w:r>
          </w:p>
        </w:tc>
        <w:tc>
          <w:tcPr>
            <w:tcW w:w="4003" w:type="pct"/>
            <w:tcBorders>
              <w:top w:val="nil"/>
              <w:left w:val="nil"/>
              <w:bottom w:val="single" w:sz="4" w:space="0" w:color="auto"/>
              <w:right w:val="double" w:sz="6" w:space="0" w:color="auto"/>
            </w:tcBorders>
            <w:shd w:val="clear" w:color="auto" w:fill="auto"/>
            <w:vAlign w:val="center"/>
          </w:tcPr>
          <w:p w14:paraId="188B1AE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TRATÁNDOSE DE PERSONAS FÍSICAS</w:t>
            </w:r>
          </w:p>
        </w:tc>
      </w:tr>
      <w:tr w:rsidR="00850790" w:rsidRPr="009C1EF9" w14:paraId="7AB92DE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8F0DD8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3.11.1.2.</w:t>
            </w:r>
          </w:p>
        </w:tc>
        <w:tc>
          <w:tcPr>
            <w:tcW w:w="4003" w:type="pct"/>
            <w:tcBorders>
              <w:top w:val="nil"/>
              <w:left w:val="nil"/>
              <w:bottom w:val="single" w:sz="4" w:space="0" w:color="auto"/>
              <w:right w:val="double" w:sz="6" w:space="0" w:color="auto"/>
            </w:tcBorders>
            <w:shd w:val="clear" w:color="auto" w:fill="auto"/>
            <w:vAlign w:val="center"/>
          </w:tcPr>
          <w:p w14:paraId="4B6EF4F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TRATÁNDOSE DE PERSONAS MORALES</w:t>
            </w:r>
          </w:p>
        </w:tc>
      </w:tr>
      <w:tr w:rsidR="00850790" w:rsidRPr="009C1EF9" w14:paraId="25FE258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D22E64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3.11.1.3.</w:t>
            </w:r>
          </w:p>
        </w:tc>
        <w:tc>
          <w:tcPr>
            <w:tcW w:w="4003" w:type="pct"/>
            <w:tcBorders>
              <w:top w:val="nil"/>
              <w:left w:val="nil"/>
              <w:bottom w:val="single" w:sz="4" w:space="0" w:color="auto"/>
              <w:right w:val="double" w:sz="6" w:space="0" w:color="auto"/>
            </w:tcBorders>
            <w:shd w:val="clear" w:color="auto" w:fill="auto"/>
            <w:vAlign w:val="center"/>
          </w:tcPr>
          <w:p w14:paraId="2EE86F2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PREVIO A LA FIRMA DEL CONTRATO</w:t>
            </w:r>
          </w:p>
        </w:tc>
      </w:tr>
      <w:tr w:rsidR="00850790" w:rsidRPr="009C1EF9" w14:paraId="15A8617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1F39D5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3.11.1.4.</w:t>
            </w:r>
          </w:p>
        </w:tc>
        <w:tc>
          <w:tcPr>
            <w:tcW w:w="4003" w:type="pct"/>
            <w:tcBorders>
              <w:top w:val="nil"/>
              <w:left w:val="nil"/>
              <w:bottom w:val="single" w:sz="4" w:space="0" w:color="auto"/>
              <w:right w:val="double" w:sz="6" w:space="0" w:color="auto"/>
            </w:tcBorders>
            <w:shd w:val="clear" w:color="auto" w:fill="auto"/>
            <w:vAlign w:val="center"/>
          </w:tcPr>
          <w:p w14:paraId="19E8DE64"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MODIFICACIONES AL CONTRATO</w:t>
            </w:r>
          </w:p>
        </w:tc>
      </w:tr>
      <w:tr w:rsidR="00850790" w:rsidRPr="009C1EF9" w14:paraId="28CAB85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7B0FD5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3.11.2.</w:t>
            </w:r>
          </w:p>
        </w:tc>
        <w:tc>
          <w:tcPr>
            <w:tcW w:w="4003" w:type="pct"/>
            <w:tcBorders>
              <w:top w:val="nil"/>
              <w:left w:val="nil"/>
              <w:bottom w:val="single" w:sz="4" w:space="0" w:color="auto"/>
              <w:right w:val="double" w:sz="6" w:space="0" w:color="auto"/>
            </w:tcBorders>
            <w:shd w:val="clear" w:color="auto" w:fill="auto"/>
            <w:vAlign w:val="center"/>
          </w:tcPr>
          <w:p w14:paraId="5BF3888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ACREDITACIÓN DE ENCONTRARSE AL CORRIENTE DE SUS OBLIGACIONES FISCALES</w:t>
            </w:r>
          </w:p>
        </w:tc>
      </w:tr>
      <w:tr w:rsidR="00850790" w:rsidRPr="009C1EF9" w14:paraId="4EF231A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40E5B51"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3.11.3.</w:t>
            </w:r>
          </w:p>
        </w:tc>
        <w:tc>
          <w:tcPr>
            <w:tcW w:w="4003" w:type="pct"/>
            <w:tcBorders>
              <w:top w:val="nil"/>
              <w:left w:val="nil"/>
              <w:bottom w:val="single" w:sz="4" w:space="0" w:color="auto"/>
              <w:right w:val="double" w:sz="6" w:space="0" w:color="auto"/>
            </w:tcBorders>
            <w:shd w:val="clear" w:color="auto" w:fill="auto"/>
            <w:vAlign w:val="center"/>
          </w:tcPr>
          <w:p w14:paraId="35D1DC0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UNA VEZ FORMALIZADO EL CONTRATO</w:t>
            </w:r>
          </w:p>
        </w:tc>
      </w:tr>
      <w:tr w:rsidR="00850790" w:rsidRPr="009C1EF9" w14:paraId="71A1E49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C6800A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3.11.4.</w:t>
            </w:r>
          </w:p>
        </w:tc>
        <w:tc>
          <w:tcPr>
            <w:tcW w:w="4003" w:type="pct"/>
            <w:tcBorders>
              <w:top w:val="nil"/>
              <w:left w:val="nil"/>
              <w:bottom w:val="single" w:sz="4" w:space="0" w:color="auto"/>
              <w:right w:val="double" w:sz="6" w:space="0" w:color="auto"/>
            </w:tcBorders>
            <w:shd w:val="clear" w:color="auto" w:fill="auto"/>
            <w:vAlign w:val="center"/>
          </w:tcPr>
          <w:p w14:paraId="7CEED65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ÁREA ADMINISTRADORA DEL CONTRATO</w:t>
            </w:r>
          </w:p>
        </w:tc>
      </w:tr>
      <w:tr w:rsidR="00850790" w:rsidRPr="009C1EF9" w14:paraId="29055F5B" w14:textId="77777777" w:rsidTr="00093177">
        <w:trPr>
          <w:trHeight w:val="25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ACAF04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3.11.5.</w:t>
            </w:r>
          </w:p>
        </w:tc>
        <w:tc>
          <w:tcPr>
            <w:tcW w:w="4003" w:type="pct"/>
            <w:tcBorders>
              <w:top w:val="nil"/>
              <w:left w:val="nil"/>
              <w:bottom w:val="single" w:sz="4" w:space="0" w:color="auto"/>
              <w:right w:val="double" w:sz="6" w:space="0" w:color="auto"/>
            </w:tcBorders>
            <w:shd w:val="clear" w:color="auto" w:fill="auto"/>
            <w:vAlign w:val="center"/>
          </w:tcPr>
          <w:p w14:paraId="0670F75E" w14:textId="77777777" w:rsidR="00850790" w:rsidRPr="009C1EF9" w:rsidRDefault="00850790" w:rsidP="00093177">
            <w:pPr>
              <w:jc w:val="both"/>
              <w:rPr>
                <w:rFonts w:ascii="Montserrat" w:hAnsi="Montserrat" w:cs="Arial"/>
                <w:sz w:val="18"/>
                <w:szCs w:val="18"/>
                <w:lang w:eastAsia="ar-SA"/>
              </w:rPr>
            </w:pPr>
            <w:r w:rsidRPr="009C1EF9">
              <w:rPr>
                <w:rFonts w:ascii="Montserrat" w:hAnsi="Montserrat" w:cs="Arial"/>
                <w:sz w:val="18"/>
                <w:szCs w:val="18"/>
              </w:rPr>
              <w:t>MECANISMOS REQUERIDOS AL PROVEEDOR PARA RESPONDER POR DEFECTOS O VICIOS OCULTOS DE LOS BIENES O DE LA CALIDAD DE LOS SERVICIOS</w:t>
            </w:r>
          </w:p>
          <w:p w14:paraId="36CE7258" w14:textId="77777777" w:rsidR="00850790" w:rsidRPr="009C1EF9" w:rsidRDefault="00850790" w:rsidP="00093177">
            <w:pPr>
              <w:jc w:val="both"/>
              <w:rPr>
                <w:rFonts w:ascii="Montserrat" w:hAnsi="Montserrat" w:cs="Arial"/>
                <w:sz w:val="18"/>
                <w:szCs w:val="18"/>
              </w:rPr>
            </w:pPr>
          </w:p>
        </w:tc>
      </w:tr>
      <w:tr w:rsidR="00850790" w:rsidRPr="009C1EF9" w14:paraId="08FDAF4B" w14:textId="77777777" w:rsidTr="00093177">
        <w:trPr>
          <w:trHeight w:val="25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E27E12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3.11.6.</w:t>
            </w:r>
            <w:r w:rsidRPr="009C1EF9">
              <w:rPr>
                <w:rFonts w:ascii="Montserrat" w:hAnsi="Montserrat" w:cs="Arial"/>
                <w:sz w:val="18"/>
                <w:szCs w:val="18"/>
              </w:rPr>
              <w:tab/>
            </w:r>
          </w:p>
        </w:tc>
        <w:tc>
          <w:tcPr>
            <w:tcW w:w="4003" w:type="pct"/>
            <w:tcBorders>
              <w:top w:val="nil"/>
              <w:left w:val="nil"/>
              <w:bottom w:val="single" w:sz="4" w:space="0" w:color="auto"/>
              <w:right w:val="double" w:sz="6" w:space="0" w:color="auto"/>
            </w:tcBorders>
            <w:shd w:val="clear" w:color="auto" w:fill="auto"/>
            <w:vAlign w:val="center"/>
          </w:tcPr>
          <w:p w14:paraId="6AF6613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GARANTÍA DE CUMPLIMIENTO</w:t>
            </w:r>
          </w:p>
        </w:tc>
      </w:tr>
      <w:tr w:rsidR="00850790" w:rsidRPr="009C1EF9" w14:paraId="6724072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73A780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3.11.7.</w:t>
            </w:r>
            <w:r w:rsidRPr="009C1EF9">
              <w:rPr>
                <w:rFonts w:ascii="Montserrat" w:hAnsi="Montserrat" w:cs="Arial"/>
                <w:sz w:val="18"/>
                <w:szCs w:val="18"/>
              </w:rPr>
              <w:tab/>
            </w:r>
          </w:p>
        </w:tc>
        <w:tc>
          <w:tcPr>
            <w:tcW w:w="4003" w:type="pct"/>
            <w:tcBorders>
              <w:top w:val="nil"/>
              <w:left w:val="nil"/>
              <w:bottom w:val="single" w:sz="4" w:space="0" w:color="auto"/>
              <w:right w:val="double" w:sz="6" w:space="0" w:color="auto"/>
            </w:tcBorders>
            <w:shd w:val="clear" w:color="auto" w:fill="auto"/>
            <w:vAlign w:val="center"/>
          </w:tcPr>
          <w:p w14:paraId="691BB60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FORMA DE PAGO</w:t>
            </w:r>
          </w:p>
        </w:tc>
      </w:tr>
      <w:tr w:rsidR="00850790" w:rsidRPr="009C1EF9" w14:paraId="69B0FDF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C34769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3.11.8.</w:t>
            </w:r>
          </w:p>
        </w:tc>
        <w:tc>
          <w:tcPr>
            <w:tcW w:w="4003" w:type="pct"/>
            <w:tcBorders>
              <w:top w:val="nil"/>
              <w:left w:val="nil"/>
              <w:bottom w:val="single" w:sz="4" w:space="0" w:color="auto"/>
              <w:right w:val="double" w:sz="6" w:space="0" w:color="auto"/>
            </w:tcBorders>
            <w:shd w:val="clear" w:color="auto" w:fill="auto"/>
            <w:vAlign w:val="center"/>
          </w:tcPr>
          <w:p w14:paraId="33B60A2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PENAS CONVENCIONALES POR ATRASO EN LA PRESTACIÓN DE LOS SERVICIOS</w:t>
            </w:r>
          </w:p>
        </w:tc>
      </w:tr>
      <w:tr w:rsidR="00850790" w:rsidRPr="009C1EF9" w14:paraId="35FCFB8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60AFD1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3.11.9.</w:t>
            </w:r>
          </w:p>
        </w:tc>
        <w:tc>
          <w:tcPr>
            <w:tcW w:w="4003" w:type="pct"/>
            <w:tcBorders>
              <w:top w:val="nil"/>
              <w:left w:val="nil"/>
              <w:bottom w:val="single" w:sz="4" w:space="0" w:color="auto"/>
              <w:right w:val="double" w:sz="6" w:space="0" w:color="auto"/>
            </w:tcBorders>
            <w:shd w:val="clear" w:color="auto" w:fill="auto"/>
            <w:vAlign w:val="center"/>
          </w:tcPr>
          <w:p w14:paraId="2E9C1C7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DEDUCCIONES POR INCUMPLIMIENTO PARCIAL O DEFICIENTE EN LA PRESTACIÓN DEL SERVICIO DE HEMODIÁLISIS</w:t>
            </w:r>
          </w:p>
        </w:tc>
      </w:tr>
      <w:tr w:rsidR="00850790" w:rsidRPr="009C1EF9" w14:paraId="6B2D3AB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549BB3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3.12.</w:t>
            </w:r>
          </w:p>
        </w:tc>
        <w:tc>
          <w:tcPr>
            <w:tcW w:w="4003" w:type="pct"/>
            <w:tcBorders>
              <w:top w:val="nil"/>
              <w:left w:val="nil"/>
              <w:bottom w:val="single" w:sz="4" w:space="0" w:color="auto"/>
              <w:right w:val="double" w:sz="6" w:space="0" w:color="auto"/>
            </w:tcBorders>
            <w:shd w:val="clear" w:color="auto" w:fill="auto"/>
            <w:vAlign w:val="center"/>
          </w:tcPr>
          <w:p w14:paraId="389FF2AA"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RESCISIÓN ADMINISTRATIVA DEL CONTRATO</w:t>
            </w:r>
          </w:p>
        </w:tc>
      </w:tr>
      <w:tr w:rsidR="00850790" w:rsidRPr="009C1EF9" w14:paraId="39F60FE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133AD2B"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3.12.1.</w:t>
            </w:r>
          </w:p>
        </w:tc>
        <w:tc>
          <w:tcPr>
            <w:tcW w:w="4003" w:type="pct"/>
            <w:tcBorders>
              <w:top w:val="nil"/>
              <w:left w:val="nil"/>
              <w:bottom w:val="single" w:sz="4" w:space="0" w:color="auto"/>
              <w:right w:val="double" w:sz="6" w:space="0" w:color="auto"/>
            </w:tcBorders>
            <w:shd w:val="clear" w:color="auto" w:fill="auto"/>
            <w:vAlign w:val="center"/>
          </w:tcPr>
          <w:p w14:paraId="7687272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CAUSAS DE RESCISIÓN ADMINISTRATIVA DEL CONTRATO</w:t>
            </w:r>
          </w:p>
        </w:tc>
      </w:tr>
      <w:tr w:rsidR="00865E97" w:rsidRPr="009C1EF9" w14:paraId="693FAA1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FCC2FBD" w14:textId="77777777" w:rsidR="00865E97" w:rsidRPr="009C1EF9" w:rsidRDefault="00865E97" w:rsidP="00093177">
            <w:pPr>
              <w:jc w:val="center"/>
              <w:rPr>
                <w:rFonts w:ascii="Montserrat" w:hAnsi="Montserrat" w:cs="Arial"/>
                <w:sz w:val="18"/>
                <w:szCs w:val="18"/>
              </w:rPr>
            </w:pPr>
            <w:r w:rsidRPr="009C1EF9">
              <w:rPr>
                <w:rFonts w:ascii="Montserrat" w:hAnsi="Montserrat" w:cs="Arial"/>
                <w:sz w:val="18"/>
                <w:szCs w:val="18"/>
              </w:rPr>
              <w:t>3.12.2</w:t>
            </w:r>
          </w:p>
        </w:tc>
        <w:tc>
          <w:tcPr>
            <w:tcW w:w="4003" w:type="pct"/>
            <w:tcBorders>
              <w:top w:val="nil"/>
              <w:left w:val="nil"/>
              <w:bottom w:val="single" w:sz="4" w:space="0" w:color="auto"/>
              <w:right w:val="double" w:sz="6" w:space="0" w:color="auto"/>
            </w:tcBorders>
            <w:shd w:val="clear" w:color="auto" w:fill="auto"/>
            <w:vAlign w:val="center"/>
          </w:tcPr>
          <w:p w14:paraId="475028F2" w14:textId="77777777" w:rsidR="00865E97" w:rsidRPr="009C1EF9" w:rsidRDefault="00865E97" w:rsidP="00865E97">
            <w:pPr>
              <w:suppressAutoHyphens/>
              <w:jc w:val="both"/>
              <w:rPr>
                <w:rFonts w:ascii="Montserrat" w:hAnsi="Montserrat" w:cs="Arial"/>
                <w:sz w:val="18"/>
                <w:szCs w:val="18"/>
              </w:rPr>
            </w:pPr>
            <w:r w:rsidRPr="009C1EF9">
              <w:rPr>
                <w:rFonts w:ascii="Montserrat" w:hAnsi="Montserrat" w:cs="Arial"/>
                <w:sz w:val="18"/>
                <w:szCs w:val="18"/>
                <w:lang w:val="es-ES" w:eastAsia="ar-SA"/>
              </w:rPr>
              <w:t>TERMINACIÓN ANTICIPADA.</w:t>
            </w:r>
          </w:p>
        </w:tc>
      </w:tr>
      <w:tr w:rsidR="00850790" w:rsidRPr="009C1EF9" w14:paraId="07476C2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A6D674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4.</w:t>
            </w:r>
          </w:p>
        </w:tc>
        <w:tc>
          <w:tcPr>
            <w:tcW w:w="4003" w:type="pct"/>
            <w:tcBorders>
              <w:top w:val="nil"/>
              <w:left w:val="nil"/>
              <w:bottom w:val="single" w:sz="4" w:space="0" w:color="auto"/>
              <w:right w:val="double" w:sz="6" w:space="0" w:color="auto"/>
            </w:tcBorders>
            <w:shd w:val="clear" w:color="auto" w:fill="auto"/>
            <w:vAlign w:val="center"/>
          </w:tcPr>
          <w:p w14:paraId="62202C11"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DOCUMENTOS QUE DEBERÁN PRESENTAR QUIENES DESEEN PARTICIPAR EN LA LICITACIÓN Y, EL QUE SE GENERE EN COMPRANET, RELATIVO A LA PROPOSICIÓN TÉCNICA-ECONÓMICA. LOS QUE DEBERÁN PRESENTAR QUIENES DESEEN PARTICIPAR EN LA LICITACIÓN Y, ENTREGAR JUNTO CON EL SOBRE CERRADO O EL QUE SE GENERE EN COMPRANET, RELATIVO A LA PROPOSICIÓN TÉCNICA-ECONÓMICA</w:t>
            </w:r>
          </w:p>
        </w:tc>
      </w:tr>
      <w:tr w:rsidR="00850790" w:rsidRPr="009C1EF9" w14:paraId="75AF910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A0C13AA"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4.1.</w:t>
            </w:r>
          </w:p>
        </w:tc>
        <w:tc>
          <w:tcPr>
            <w:tcW w:w="4003" w:type="pct"/>
            <w:tcBorders>
              <w:top w:val="nil"/>
              <w:left w:val="nil"/>
              <w:bottom w:val="single" w:sz="4" w:space="0" w:color="auto"/>
              <w:right w:val="double" w:sz="6" w:space="0" w:color="auto"/>
            </w:tcBorders>
            <w:shd w:val="clear" w:color="auto" w:fill="auto"/>
            <w:vAlign w:val="center"/>
          </w:tcPr>
          <w:p w14:paraId="1C5B4D4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CAUSAS DE DESECHAMIENTO</w:t>
            </w:r>
          </w:p>
        </w:tc>
      </w:tr>
      <w:tr w:rsidR="00850790" w:rsidRPr="009C1EF9" w14:paraId="6579EF4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B5C82C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4.2.</w:t>
            </w:r>
          </w:p>
        </w:tc>
        <w:tc>
          <w:tcPr>
            <w:tcW w:w="4003" w:type="pct"/>
            <w:tcBorders>
              <w:top w:val="nil"/>
              <w:left w:val="nil"/>
              <w:bottom w:val="single" w:sz="4" w:space="0" w:color="auto"/>
              <w:right w:val="double" w:sz="6" w:space="0" w:color="auto"/>
            </w:tcBorders>
            <w:shd w:val="clear" w:color="auto" w:fill="auto"/>
            <w:vAlign w:val="center"/>
          </w:tcPr>
          <w:p w14:paraId="5711EB3A"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INSTRUCCIONES PARA ELABORAR LAS PROPOSICIONES</w:t>
            </w:r>
          </w:p>
        </w:tc>
      </w:tr>
      <w:tr w:rsidR="00850790" w:rsidRPr="009C1EF9" w14:paraId="34CE63C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1DE580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5</w:t>
            </w:r>
          </w:p>
        </w:tc>
        <w:tc>
          <w:tcPr>
            <w:tcW w:w="4003" w:type="pct"/>
            <w:tcBorders>
              <w:top w:val="nil"/>
              <w:left w:val="nil"/>
              <w:bottom w:val="single" w:sz="4" w:space="0" w:color="auto"/>
              <w:right w:val="double" w:sz="6" w:space="0" w:color="auto"/>
            </w:tcBorders>
            <w:shd w:val="clear" w:color="auto" w:fill="auto"/>
            <w:vAlign w:val="center"/>
          </w:tcPr>
          <w:p w14:paraId="19E301F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CRITERIOS PARA LA EVALUACIÓN DE LAS PROPOSICIONES, ADJUDICACIÓN DE LOS CONTRATOS</w:t>
            </w:r>
          </w:p>
        </w:tc>
      </w:tr>
      <w:tr w:rsidR="00850790" w:rsidRPr="009C1EF9" w14:paraId="72AB3B4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CD5977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5.1.</w:t>
            </w:r>
          </w:p>
        </w:tc>
        <w:tc>
          <w:tcPr>
            <w:tcW w:w="4003" w:type="pct"/>
            <w:tcBorders>
              <w:top w:val="nil"/>
              <w:left w:val="nil"/>
              <w:bottom w:val="single" w:sz="4" w:space="0" w:color="auto"/>
              <w:right w:val="double" w:sz="6" w:space="0" w:color="auto"/>
            </w:tcBorders>
            <w:shd w:val="clear" w:color="auto" w:fill="auto"/>
            <w:vAlign w:val="center"/>
          </w:tcPr>
          <w:p w14:paraId="59216EF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CRITERIOS DE EVALUACIÓN</w:t>
            </w:r>
          </w:p>
        </w:tc>
      </w:tr>
      <w:tr w:rsidR="00850790" w:rsidRPr="009C1EF9" w14:paraId="16BAC5D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E0DA6BA"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I</w:t>
            </w:r>
          </w:p>
        </w:tc>
        <w:tc>
          <w:tcPr>
            <w:tcW w:w="4003" w:type="pct"/>
            <w:tcBorders>
              <w:top w:val="nil"/>
              <w:left w:val="nil"/>
              <w:bottom w:val="single" w:sz="4" w:space="0" w:color="auto"/>
              <w:right w:val="double" w:sz="6" w:space="0" w:color="auto"/>
            </w:tcBorders>
            <w:shd w:val="clear" w:color="auto" w:fill="auto"/>
            <w:vAlign w:val="center"/>
          </w:tcPr>
          <w:p w14:paraId="5CC1ED5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EVALUACIÓN DE LAS PROPOSICIONES TÉCNICAS</w:t>
            </w:r>
          </w:p>
        </w:tc>
      </w:tr>
      <w:tr w:rsidR="00850790" w:rsidRPr="009C1EF9" w14:paraId="62B2D60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643F15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II</w:t>
            </w:r>
          </w:p>
        </w:tc>
        <w:tc>
          <w:tcPr>
            <w:tcW w:w="4003" w:type="pct"/>
            <w:tcBorders>
              <w:top w:val="nil"/>
              <w:left w:val="nil"/>
              <w:bottom w:val="single" w:sz="4" w:space="0" w:color="auto"/>
              <w:right w:val="double" w:sz="6" w:space="0" w:color="auto"/>
            </w:tcBorders>
            <w:shd w:val="clear" w:color="auto" w:fill="auto"/>
            <w:vAlign w:val="center"/>
          </w:tcPr>
          <w:p w14:paraId="478F6217"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EVALUACIÓN DE LAS PROPOSICIONES ECONÓMICAS</w:t>
            </w:r>
          </w:p>
        </w:tc>
      </w:tr>
      <w:tr w:rsidR="00850790" w:rsidRPr="009C1EF9" w14:paraId="52551EC8"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1C8F9C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5.2.</w:t>
            </w:r>
          </w:p>
        </w:tc>
        <w:tc>
          <w:tcPr>
            <w:tcW w:w="4003" w:type="pct"/>
            <w:tcBorders>
              <w:top w:val="nil"/>
              <w:left w:val="nil"/>
              <w:bottom w:val="single" w:sz="4" w:space="0" w:color="auto"/>
              <w:right w:val="double" w:sz="6" w:space="0" w:color="auto"/>
            </w:tcBorders>
            <w:shd w:val="clear" w:color="auto" w:fill="auto"/>
            <w:vAlign w:val="center"/>
          </w:tcPr>
          <w:p w14:paraId="1622DBC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CRITERIOS DE ADJUDICACIÓN DE LOS CONTRATOS</w:t>
            </w:r>
          </w:p>
        </w:tc>
      </w:tr>
      <w:tr w:rsidR="00850790" w:rsidRPr="009C1EF9" w14:paraId="7F3CFE3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68ABAD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w:t>
            </w:r>
          </w:p>
        </w:tc>
        <w:tc>
          <w:tcPr>
            <w:tcW w:w="4003" w:type="pct"/>
            <w:tcBorders>
              <w:top w:val="nil"/>
              <w:left w:val="nil"/>
              <w:bottom w:val="single" w:sz="4" w:space="0" w:color="auto"/>
              <w:right w:val="double" w:sz="6" w:space="0" w:color="auto"/>
            </w:tcBorders>
            <w:shd w:val="clear" w:color="auto" w:fill="auto"/>
            <w:vAlign w:val="center"/>
          </w:tcPr>
          <w:p w14:paraId="332DCDC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DOCUMENTOS QUE CONTENDRÁ LA OFERTA A PRESENTAR </w:t>
            </w:r>
          </w:p>
        </w:tc>
      </w:tr>
      <w:tr w:rsidR="00850790" w:rsidRPr="009C1EF9" w14:paraId="54FD008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1F0C45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6.1.</w:t>
            </w:r>
          </w:p>
        </w:tc>
        <w:tc>
          <w:tcPr>
            <w:tcW w:w="4003" w:type="pct"/>
            <w:tcBorders>
              <w:top w:val="nil"/>
              <w:left w:val="nil"/>
              <w:bottom w:val="single" w:sz="4" w:space="0" w:color="auto"/>
              <w:right w:val="double" w:sz="6" w:space="0" w:color="auto"/>
            </w:tcBorders>
            <w:shd w:val="clear" w:color="auto" w:fill="auto"/>
            <w:vAlign w:val="center"/>
          </w:tcPr>
          <w:p w14:paraId="6CAA1BE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DOCUMENTACIÓN LEGAL Y ADMINISTRATIVA </w:t>
            </w:r>
          </w:p>
        </w:tc>
      </w:tr>
      <w:tr w:rsidR="00850790" w:rsidRPr="009C1EF9" w14:paraId="1288732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90AEB7B"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6.2.</w:t>
            </w:r>
          </w:p>
        </w:tc>
        <w:tc>
          <w:tcPr>
            <w:tcW w:w="4003" w:type="pct"/>
            <w:tcBorders>
              <w:top w:val="nil"/>
              <w:left w:val="nil"/>
              <w:bottom w:val="single" w:sz="4" w:space="0" w:color="auto"/>
              <w:right w:val="double" w:sz="6" w:space="0" w:color="auto"/>
            </w:tcBorders>
            <w:shd w:val="clear" w:color="auto" w:fill="auto"/>
            <w:vAlign w:val="center"/>
          </w:tcPr>
          <w:p w14:paraId="02F8816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DOCUMENTACIÓN TÉCNICA </w:t>
            </w:r>
          </w:p>
        </w:tc>
      </w:tr>
      <w:tr w:rsidR="00850790" w:rsidRPr="009C1EF9" w14:paraId="32223E9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7B778B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6.3.</w:t>
            </w:r>
          </w:p>
        </w:tc>
        <w:tc>
          <w:tcPr>
            <w:tcW w:w="4003" w:type="pct"/>
            <w:tcBorders>
              <w:top w:val="nil"/>
              <w:left w:val="nil"/>
              <w:bottom w:val="single" w:sz="4" w:space="0" w:color="auto"/>
              <w:right w:val="double" w:sz="6" w:space="0" w:color="auto"/>
            </w:tcBorders>
            <w:shd w:val="clear" w:color="auto" w:fill="auto"/>
            <w:vAlign w:val="center"/>
          </w:tcPr>
          <w:p w14:paraId="749FD10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DOCUMENTACIÓN ECONÓMICA</w:t>
            </w:r>
          </w:p>
        </w:tc>
      </w:tr>
      <w:tr w:rsidR="00850790" w:rsidRPr="009C1EF9" w14:paraId="300623B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6C7693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7</w:t>
            </w:r>
          </w:p>
        </w:tc>
        <w:tc>
          <w:tcPr>
            <w:tcW w:w="4003" w:type="pct"/>
            <w:tcBorders>
              <w:top w:val="nil"/>
              <w:left w:val="nil"/>
              <w:bottom w:val="single" w:sz="4" w:space="0" w:color="auto"/>
              <w:right w:val="double" w:sz="6" w:space="0" w:color="auto"/>
            </w:tcBorders>
            <w:shd w:val="clear" w:color="auto" w:fill="auto"/>
            <w:vAlign w:val="center"/>
          </w:tcPr>
          <w:p w14:paraId="0B1B43D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INCONFORMIDADES</w:t>
            </w:r>
          </w:p>
        </w:tc>
      </w:tr>
      <w:tr w:rsidR="00850790" w:rsidRPr="009C1EF9" w14:paraId="384EDD0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694D51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7.1.</w:t>
            </w:r>
          </w:p>
        </w:tc>
        <w:tc>
          <w:tcPr>
            <w:tcW w:w="4003" w:type="pct"/>
            <w:tcBorders>
              <w:top w:val="nil"/>
              <w:left w:val="nil"/>
              <w:bottom w:val="single" w:sz="4" w:space="0" w:color="auto"/>
              <w:right w:val="double" w:sz="6" w:space="0" w:color="auto"/>
            </w:tcBorders>
            <w:shd w:val="clear" w:color="auto" w:fill="auto"/>
            <w:vAlign w:val="center"/>
          </w:tcPr>
          <w:p w14:paraId="46BF69E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INFORMACIÓN RESERVADA Y CONFIDENCIAL</w:t>
            </w:r>
          </w:p>
        </w:tc>
      </w:tr>
      <w:tr w:rsidR="00850790" w:rsidRPr="009C1EF9" w14:paraId="33D8A95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82E13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7.2.</w:t>
            </w:r>
          </w:p>
        </w:tc>
        <w:tc>
          <w:tcPr>
            <w:tcW w:w="4003" w:type="pct"/>
            <w:tcBorders>
              <w:top w:val="nil"/>
              <w:left w:val="nil"/>
              <w:bottom w:val="single" w:sz="4" w:space="0" w:color="auto"/>
              <w:right w:val="double" w:sz="6" w:space="0" w:color="auto"/>
            </w:tcBorders>
            <w:shd w:val="clear" w:color="auto" w:fill="auto"/>
            <w:vAlign w:val="center"/>
          </w:tcPr>
          <w:p w14:paraId="6C05C161"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PROTOCOLO DE ACTUACIÓN EN MATERIA DE CONTRATACIONES PÚBLICAS Y OTORGAMIENTO Y   PRÓRROGA DE LICENCIAS, PERMISOS, AUTORIZACIONES Y CONCESIONES</w:t>
            </w:r>
          </w:p>
        </w:tc>
      </w:tr>
      <w:tr w:rsidR="00850790" w:rsidRPr="009C1EF9" w14:paraId="73C0CF7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9E629D5"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8</w:t>
            </w:r>
          </w:p>
        </w:tc>
        <w:tc>
          <w:tcPr>
            <w:tcW w:w="4003" w:type="pct"/>
            <w:tcBorders>
              <w:top w:val="nil"/>
              <w:left w:val="nil"/>
              <w:bottom w:val="single" w:sz="4" w:space="0" w:color="auto"/>
              <w:right w:val="double" w:sz="6" w:space="0" w:color="auto"/>
            </w:tcBorders>
            <w:shd w:val="clear" w:color="auto" w:fill="auto"/>
            <w:vAlign w:val="center"/>
          </w:tcPr>
          <w:p w14:paraId="2DDF8A1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RELACIÓN DE ANEXOS</w:t>
            </w:r>
          </w:p>
        </w:tc>
      </w:tr>
      <w:tr w:rsidR="00850790" w:rsidRPr="009C1EF9" w14:paraId="18E1E51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6E517B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8.1.</w:t>
            </w:r>
          </w:p>
        </w:tc>
        <w:tc>
          <w:tcPr>
            <w:tcW w:w="4003" w:type="pct"/>
            <w:tcBorders>
              <w:top w:val="nil"/>
              <w:left w:val="nil"/>
              <w:bottom w:val="single" w:sz="4" w:space="0" w:color="auto"/>
              <w:right w:val="double" w:sz="6" w:space="0" w:color="auto"/>
            </w:tcBorders>
            <w:shd w:val="clear" w:color="auto" w:fill="auto"/>
            <w:vAlign w:val="center"/>
          </w:tcPr>
          <w:p w14:paraId="5DCCE7B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ANEXOS ADMINISTRATIVOS</w:t>
            </w:r>
          </w:p>
        </w:tc>
      </w:tr>
      <w:tr w:rsidR="00850790" w:rsidRPr="009C1EF9" w14:paraId="6D8BA3FC" w14:textId="77777777" w:rsidTr="00093177">
        <w:trPr>
          <w:jc w:val="center"/>
        </w:trPr>
        <w:tc>
          <w:tcPr>
            <w:tcW w:w="997" w:type="pct"/>
            <w:tcBorders>
              <w:top w:val="nil"/>
              <w:left w:val="double" w:sz="6" w:space="0" w:color="auto"/>
              <w:bottom w:val="double" w:sz="6" w:space="0" w:color="auto"/>
              <w:right w:val="single" w:sz="8" w:space="0" w:color="auto"/>
            </w:tcBorders>
            <w:shd w:val="clear" w:color="auto" w:fill="auto"/>
            <w:vAlign w:val="center"/>
          </w:tcPr>
          <w:p w14:paraId="2D1F8BF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8.2.</w:t>
            </w:r>
          </w:p>
        </w:tc>
        <w:tc>
          <w:tcPr>
            <w:tcW w:w="4003" w:type="pct"/>
            <w:tcBorders>
              <w:top w:val="nil"/>
              <w:left w:val="nil"/>
              <w:bottom w:val="double" w:sz="6" w:space="0" w:color="auto"/>
              <w:right w:val="double" w:sz="6" w:space="0" w:color="auto"/>
            </w:tcBorders>
            <w:shd w:val="clear" w:color="auto" w:fill="auto"/>
            <w:vAlign w:val="center"/>
          </w:tcPr>
          <w:p w14:paraId="2E4A2574"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ANEXOS TÉCNICOS</w:t>
            </w:r>
          </w:p>
        </w:tc>
      </w:tr>
    </w:tbl>
    <w:p w14:paraId="211EFA60" w14:textId="77777777" w:rsidR="00850790" w:rsidRPr="009C1EF9" w:rsidRDefault="00850790" w:rsidP="0011451B">
      <w:pPr>
        <w:jc w:val="center"/>
        <w:rPr>
          <w:rFonts w:ascii="Montserrat" w:hAnsi="Montserrat" w:cs="Arial"/>
        </w:rPr>
      </w:pPr>
    </w:p>
    <w:p w14:paraId="7E31189B" w14:textId="77777777" w:rsidR="00892B7E" w:rsidRDefault="00892B7E" w:rsidP="002E047C">
      <w:pPr>
        <w:spacing w:after="160" w:line="259" w:lineRule="auto"/>
        <w:jc w:val="center"/>
        <w:rPr>
          <w:rFonts w:ascii="Montserrat" w:hAnsi="Montserrat" w:cs="Arial"/>
        </w:rPr>
      </w:pPr>
      <w:bookmarkStart w:id="2" w:name="_Toc366948606"/>
    </w:p>
    <w:p w14:paraId="4C41321D" w14:textId="77777777" w:rsidR="00D92E1D" w:rsidRDefault="00D92E1D" w:rsidP="002E047C">
      <w:pPr>
        <w:spacing w:after="160" w:line="259" w:lineRule="auto"/>
        <w:jc w:val="center"/>
        <w:rPr>
          <w:rFonts w:ascii="Montserrat" w:hAnsi="Montserrat" w:cs="Arial"/>
        </w:rPr>
      </w:pPr>
    </w:p>
    <w:p w14:paraId="7C2C55C7" w14:textId="77777777" w:rsidR="00D92E1D" w:rsidRDefault="00D92E1D" w:rsidP="002E047C">
      <w:pPr>
        <w:spacing w:after="160" w:line="259" w:lineRule="auto"/>
        <w:jc w:val="center"/>
        <w:rPr>
          <w:rFonts w:ascii="Montserrat" w:hAnsi="Montserrat" w:cs="Arial"/>
        </w:rPr>
      </w:pPr>
    </w:p>
    <w:p w14:paraId="4BE3ABED" w14:textId="77777777" w:rsidR="00D92E1D" w:rsidRDefault="00D92E1D" w:rsidP="002E047C">
      <w:pPr>
        <w:spacing w:after="160" w:line="259" w:lineRule="auto"/>
        <w:jc w:val="center"/>
        <w:rPr>
          <w:rFonts w:ascii="Montserrat" w:hAnsi="Montserrat" w:cs="Arial"/>
        </w:rPr>
      </w:pPr>
    </w:p>
    <w:p w14:paraId="78478E04" w14:textId="77777777" w:rsidR="00D92E1D" w:rsidRDefault="00D92E1D" w:rsidP="002E047C">
      <w:pPr>
        <w:spacing w:after="160" w:line="259" w:lineRule="auto"/>
        <w:jc w:val="center"/>
        <w:rPr>
          <w:rFonts w:ascii="Montserrat" w:hAnsi="Montserrat" w:cs="Arial"/>
        </w:rPr>
      </w:pPr>
    </w:p>
    <w:p w14:paraId="6C20375F" w14:textId="77777777" w:rsidR="00D92E1D" w:rsidRDefault="00D92E1D" w:rsidP="002E047C">
      <w:pPr>
        <w:spacing w:after="160" w:line="259" w:lineRule="auto"/>
        <w:jc w:val="center"/>
        <w:rPr>
          <w:rFonts w:ascii="Montserrat" w:hAnsi="Montserrat" w:cs="Arial"/>
        </w:rPr>
      </w:pPr>
    </w:p>
    <w:p w14:paraId="2AF92489" w14:textId="77777777" w:rsidR="00D92E1D" w:rsidRDefault="00D92E1D" w:rsidP="002E047C">
      <w:pPr>
        <w:spacing w:after="160" w:line="259" w:lineRule="auto"/>
        <w:jc w:val="center"/>
        <w:rPr>
          <w:rFonts w:ascii="Montserrat" w:hAnsi="Montserrat" w:cs="Arial"/>
        </w:rPr>
      </w:pPr>
    </w:p>
    <w:p w14:paraId="32FB5A56" w14:textId="77777777" w:rsidR="00D92E1D" w:rsidRDefault="00D92E1D" w:rsidP="002E047C">
      <w:pPr>
        <w:spacing w:after="160" w:line="259" w:lineRule="auto"/>
        <w:jc w:val="center"/>
        <w:rPr>
          <w:rFonts w:ascii="Montserrat" w:hAnsi="Montserrat" w:cs="Arial"/>
        </w:rPr>
      </w:pPr>
    </w:p>
    <w:p w14:paraId="75467815" w14:textId="724FE5D5" w:rsidR="00885340" w:rsidRPr="009C1EF9" w:rsidRDefault="00C43F5D" w:rsidP="002E047C">
      <w:pPr>
        <w:spacing w:after="160" w:line="259" w:lineRule="auto"/>
        <w:jc w:val="center"/>
        <w:rPr>
          <w:rFonts w:ascii="Montserrat" w:hAnsi="Montserrat" w:cs="Arial"/>
          <w:b/>
          <w:lang w:val="es-ES" w:eastAsia="ar-SA"/>
        </w:rPr>
      </w:pPr>
      <w:r w:rsidRPr="009C1EF9">
        <w:rPr>
          <w:rFonts w:ascii="Montserrat" w:hAnsi="Montserrat" w:cs="Arial"/>
          <w:b/>
          <w:bCs/>
          <w:kern w:val="1"/>
          <w:sz w:val="28"/>
          <w:szCs w:val="28"/>
          <w:lang w:val="es-ES" w:eastAsia="ar-SA"/>
        </w:rPr>
        <w:t>GLOSARIO DE TÉRMINOS</w:t>
      </w:r>
      <w:bookmarkEnd w:id="2"/>
    </w:p>
    <w:p w14:paraId="2B79C22E" w14:textId="77777777" w:rsidR="00885340" w:rsidRPr="00347170" w:rsidRDefault="00C43F5D" w:rsidP="002E047C">
      <w:pPr>
        <w:keepNext/>
        <w:suppressAutoHyphens/>
        <w:jc w:val="both"/>
        <w:outlineLvl w:val="0"/>
        <w:rPr>
          <w:rFonts w:ascii="Montserrat" w:hAnsi="Montserrat" w:cs="Arial"/>
          <w:bCs/>
          <w:kern w:val="1"/>
          <w:sz w:val="18"/>
          <w:szCs w:val="20"/>
          <w:lang w:eastAsia="ar-SA"/>
        </w:rPr>
      </w:pPr>
      <w:r w:rsidRPr="00347170">
        <w:rPr>
          <w:rFonts w:ascii="Montserrat" w:hAnsi="Montserrat" w:cs="Arial"/>
          <w:bCs/>
          <w:kern w:val="1"/>
          <w:sz w:val="18"/>
          <w:szCs w:val="20"/>
          <w:lang w:eastAsia="ar-SA"/>
        </w:rPr>
        <w:t>PARA LOS EFECTOS DE ÉSTA CONVOCATORIA, SE ENTENDERÁ POR:</w:t>
      </w:r>
    </w:p>
    <w:p w14:paraId="791B1E9F" w14:textId="77777777" w:rsidR="00885340" w:rsidRPr="00347170" w:rsidRDefault="00885340" w:rsidP="0006215C">
      <w:pPr>
        <w:suppressAutoHyphens/>
        <w:rPr>
          <w:rFonts w:ascii="Montserrat" w:hAnsi="Montserrat" w:cs="Arial"/>
          <w:sz w:val="18"/>
          <w:szCs w:val="20"/>
          <w:lang w:eastAsia="ar-SA"/>
        </w:rPr>
      </w:pPr>
    </w:p>
    <w:p w14:paraId="2072B7A5" w14:textId="77777777" w:rsidR="00885340" w:rsidRPr="00347170" w:rsidRDefault="00C43F5D" w:rsidP="0034209E">
      <w:pPr>
        <w:numPr>
          <w:ilvl w:val="0"/>
          <w:numId w:val="20"/>
        </w:numPr>
        <w:suppressAutoHyphens/>
        <w:spacing w:before="240" w:after="240"/>
        <w:ind w:left="567" w:hanging="567"/>
        <w:jc w:val="both"/>
        <w:rPr>
          <w:rFonts w:ascii="Montserrat" w:hAnsi="Montserrat" w:cs="Arial"/>
          <w:b/>
          <w:bCs/>
          <w:sz w:val="18"/>
          <w:szCs w:val="20"/>
          <w:lang w:val="en-US" w:eastAsia="ar-SA"/>
        </w:rPr>
      </w:pPr>
      <w:r w:rsidRPr="00347170">
        <w:rPr>
          <w:rFonts w:ascii="Montserrat" w:hAnsi="Montserrat" w:cs="Arial"/>
          <w:b/>
          <w:bCs/>
          <w:sz w:val="18"/>
          <w:szCs w:val="20"/>
          <w:lang w:val="en-US" w:eastAsia="ar-SA"/>
        </w:rPr>
        <w:t xml:space="preserve">AAMI: </w:t>
      </w:r>
      <w:r w:rsidRPr="00347170">
        <w:rPr>
          <w:rFonts w:ascii="Montserrat" w:hAnsi="Montserrat" w:cs="Arial"/>
          <w:bCs/>
          <w:sz w:val="18"/>
          <w:szCs w:val="20"/>
          <w:lang w:val="en-US" w:eastAsia="ar-SA"/>
        </w:rPr>
        <w:t>ASSOCIATION FOR THE ADVANCEMENT OF MEDICAL INSTRUMENTATION.</w:t>
      </w:r>
    </w:p>
    <w:p w14:paraId="6BFBEE69" w14:textId="77777777" w:rsidR="00885340"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bCs/>
          <w:sz w:val="18"/>
          <w:szCs w:val="20"/>
          <w:lang w:eastAsia="ar-SA"/>
        </w:rPr>
      </w:pPr>
      <w:r w:rsidRPr="00347170">
        <w:rPr>
          <w:rFonts w:ascii="Montserrat" w:hAnsi="Montserrat" w:cs="Arial"/>
          <w:b/>
          <w:bCs/>
          <w:sz w:val="18"/>
          <w:szCs w:val="20"/>
          <w:lang w:eastAsia="ar-SA"/>
        </w:rPr>
        <w:t>ADMINISTRADOR DEL CONTRATO:</w:t>
      </w:r>
      <w:r w:rsidRPr="00347170">
        <w:rPr>
          <w:rFonts w:ascii="Montserrat" w:hAnsi="Montserrat" w:cs="Arial"/>
          <w:sz w:val="18"/>
          <w:szCs w:val="20"/>
        </w:rPr>
        <w:t xml:space="preserve"> SERVIDOR(ES) PÚBLICO(S) EN QUIEN RECAE LA RESPONSABILIDAD DE DAR SEGUIMIENTO AL CUMPLIMIENTO DE LAS OBLIGACIONES ESTABLECIDAS EN EL CONTRATO.</w:t>
      </w:r>
    </w:p>
    <w:p w14:paraId="3AF61833"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 xml:space="preserve">ÁREA CONTRATANTE: </w:t>
      </w:r>
      <w:r w:rsidRPr="00347170">
        <w:rPr>
          <w:rFonts w:ascii="Montserrat" w:hAnsi="Montserrat" w:cs="Arial"/>
          <w:iCs/>
          <w:sz w:val="18"/>
          <w:szCs w:val="20"/>
        </w:rPr>
        <w:t>LA FACULTADA EN LA DEPENDENCIA O ENTIDAD PARA REALIZAR PROCEDIMIENTOS DE CONTRATACIÓN A EFECTO DE ADQUIRIR O ARRENDAR BIENES O CONTRATAR LA PRESTACIÓN DE SERVICIOS QUE REQUIERA LA DEPENDENCIA O ENTIDAD DE QUE SE TRATE.</w:t>
      </w:r>
    </w:p>
    <w:p w14:paraId="0E0B1F4B"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ÁREA REQUIRENTE:</w:t>
      </w:r>
      <w:r w:rsidRPr="00347170">
        <w:rPr>
          <w:rFonts w:ascii="Montserrat" w:hAnsi="Montserrat" w:cs="Arial"/>
          <w:i/>
          <w:sz w:val="18"/>
          <w:szCs w:val="20"/>
          <w:lang w:eastAsia="ar-SA"/>
        </w:rPr>
        <w:t xml:space="preserve"> </w:t>
      </w:r>
      <w:r w:rsidRPr="00347170">
        <w:rPr>
          <w:rFonts w:ascii="Montserrat" w:hAnsi="Montserrat" w:cs="Arial"/>
          <w:sz w:val="18"/>
          <w:szCs w:val="20"/>
        </w:rPr>
        <w:t>LA QUE EN LA DEPENDENCIA O ENTIDAD, SOLICITE O REQUIERA FORMALMENTE LA ADQUISICIÓN O ARRENDAMIENTO DE BIENES O LA PRESTACIÓN DE SERVICIOS, O BIEN AQUELLA QUE LOS UTILIZARÁ.</w:t>
      </w:r>
    </w:p>
    <w:p w14:paraId="5BBC2DA7"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ÁREA TÉCNICA:</w:t>
      </w:r>
      <w:r w:rsidRPr="00347170">
        <w:rPr>
          <w:rFonts w:ascii="Montserrat" w:hAnsi="Montserrat" w:cs="Arial"/>
          <w:sz w:val="18"/>
          <w:szCs w:val="20"/>
          <w:lang w:eastAsia="ar-SA"/>
        </w:rPr>
        <w:t xml:space="preserve"> </w:t>
      </w:r>
      <w:r w:rsidRPr="00347170">
        <w:rPr>
          <w:rFonts w:ascii="Montserrat" w:hAnsi="Montserrat" w:cs="Arial"/>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D303C5A"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CDI:</w:t>
      </w:r>
      <w:r w:rsidRPr="00347170">
        <w:rPr>
          <w:rFonts w:ascii="Montserrat" w:hAnsi="Montserrat" w:cs="Arial"/>
          <w:sz w:val="18"/>
          <w:szCs w:val="20"/>
          <w:lang w:eastAsia="ar-SA"/>
        </w:rPr>
        <w:t xml:space="preserve"> COORDINADOR DELEGACIONAL DE INFORMÁTICA.</w:t>
      </w:r>
    </w:p>
    <w:p w14:paraId="1E883CFD"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val="es-ES" w:eastAsia="es-ES"/>
        </w:rPr>
        <w:t>COCTI:</w:t>
      </w:r>
      <w:r w:rsidRPr="00347170">
        <w:rPr>
          <w:rFonts w:ascii="Montserrat" w:hAnsi="Montserrat" w:cs="Arial"/>
          <w:sz w:val="18"/>
          <w:szCs w:val="20"/>
          <w:lang w:val="es-ES" w:eastAsia="es-ES"/>
        </w:rPr>
        <w:t xml:space="preserve"> COORDINACIÓN DE CONTROL TÉCNICO DE INSUMOS. ÁREA DEL INSTITUTO RESPONSABLE DE VERIFICAR LA CALIDAD DE LOS PRODUCTOS DE ACUERDO A LA NORMATIVIDAD ESTABLECIDA.</w:t>
      </w:r>
    </w:p>
    <w:p w14:paraId="6B9865C9" w14:textId="77777777" w:rsidR="00723FEE"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bCs/>
          <w:sz w:val="18"/>
          <w:szCs w:val="20"/>
          <w:lang w:eastAsia="ar-SA"/>
        </w:rPr>
        <w:t>COFEPRIS</w:t>
      </w:r>
      <w:r w:rsidRPr="00347170">
        <w:rPr>
          <w:rFonts w:ascii="Montserrat" w:hAnsi="Montserrat" w:cs="Arial"/>
          <w:i/>
          <w:sz w:val="18"/>
          <w:szCs w:val="20"/>
          <w:lang w:eastAsia="ar-SA"/>
        </w:rPr>
        <w:t xml:space="preserve">. </w:t>
      </w:r>
      <w:r w:rsidRPr="00347170">
        <w:rPr>
          <w:rFonts w:ascii="Montserrat" w:hAnsi="Montserrat" w:cs="Arial"/>
          <w:sz w:val="18"/>
          <w:szCs w:val="20"/>
          <w:lang w:eastAsia="ar-SA"/>
        </w:rPr>
        <w:t>COMISIÓN FEDERAL PARA LA PREVENCIÓN DE RIESGOS SANITARIOS.</w:t>
      </w:r>
    </w:p>
    <w:p w14:paraId="5085D2D8" w14:textId="77777777" w:rsidR="00D21C69"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CECOBAN:</w:t>
      </w:r>
      <w:r w:rsidRPr="00347170">
        <w:rPr>
          <w:rFonts w:ascii="Montserrat" w:hAnsi="Montserrat" w:cs="Arial"/>
          <w:sz w:val="18"/>
          <w:szCs w:val="20"/>
        </w:rPr>
        <w:t xml:space="preserve"> CENTRO DE COMPENSACIÓN BANCARIA.</w:t>
      </w:r>
    </w:p>
    <w:p w14:paraId="38F68801" w14:textId="77777777" w:rsidR="00D21C69"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CLABE: C</w:t>
      </w:r>
      <w:r w:rsidRPr="00347170">
        <w:rPr>
          <w:rFonts w:ascii="Montserrat" w:hAnsi="Montserrat" w:cs="Arial"/>
          <w:sz w:val="18"/>
          <w:szCs w:val="20"/>
        </w:rPr>
        <w:t>LABE BANCARIA ESTANDARIZADA. ES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w:t>
      </w:r>
    </w:p>
    <w:p w14:paraId="64CC588A"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COMPRANET</w:t>
      </w:r>
      <w:r w:rsidRPr="00347170">
        <w:rPr>
          <w:rFonts w:ascii="Montserrat" w:hAnsi="Montserrat" w:cs="Arial"/>
          <w:sz w:val="18"/>
          <w:szCs w:val="20"/>
          <w:lang w:eastAsia="ar-SA"/>
        </w:rPr>
        <w:t xml:space="preserve">: EL SISTEMA ELECTRÓNICO DE INFORMACIÓN PÚBLICA GUBERNAMENTAL SOBRE ADQUISICIONES, ARRENDAMIENTOS, SERVICIOS, CON DIRECCIÓN ELECTRÓNICA EN INTERNET: </w:t>
      </w:r>
      <w:r w:rsidR="001F5696" w:rsidRPr="00347170">
        <w:rPr>
          <w:rFonts w:ascii="Montserrat" w:hAnsi="Montserrat" w:cs="Arial"/>
          <w:sz w:val="18"/>
          <w:szCs w:val="20"/>
          <w:u w:val="single"/>
          <w:lang w:eastAsia="ar-SA"/>
        </w:rPr>
        <w:t>http//compranet.</w:t>
      </w:r>
      <w:r w:rsidR="001F5696">
        <w:rPr>
          <w:rFonts w:ascii="Montserrat" w:hAnsi="Montserrat" w:cs="Arial"/>
          <w:sz w:val="18"/>
          <w:szCs w:val="20"/>
          <w:u w:val="single"/>
          <w:lang w:eastAsia="ar-SA"/>
        </w:rPr>
        <w:t>hacienda</w:t>
      </w:r>
      <w:r w:rsidR="001F5696" w:rsidRPr="00347170">
        <w:rPr>
          <w:rFonts w:ascii="Montserrat" w:hAnsi="Montserrat" w:cs="Arial"/>
          <w:sz w:val="18"/>
          <w:szCs w:val="20"/>
          <w:u w:val="single"/>
          <w:lang w:eastAsia="ar-SA"/>
        </w:rPr>
        <w:t>.gob.mx</w:t>
      </w:r>
      <w:r w:rsidRPr="00347170">
        <w:rPr>
          <w:rFonts w:ascii="Montserrat" w:hAnsi="Montserrat" w:cs="Arial"/>
          <w:sz w:val="18"/>
          <w:szCs w:val="20"/>
          <w:u w:val="single"/>
          <w:lang w:eastAsia="ar-SA"/>
        </w:rPr>
        <w:t>,</w:t>
      </w:r>
      <w:r w:rsidRPr="00347170">
        <w:rPr>
          <w:rFonts w:ascii="Montserrat" w:hAnsi="Montserrat" w:cs="Arial"/>
          <w:sz w:val="18"/>
          <w:szCs w:val="20"/>
          <w:lang w:eastAsia="ar-SA"/>
        </w:rPr>
        <w:t xml:space="preserve"> DESARROLLADO POR LA SFP QUE PERMITE A LOS LICITANTES, ASÍ COMO, AL ÁREA CONTRATANTE,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E6D9F98" w14:textId="77777777" w:rsidR="00723FEE"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lastRenderedPageBreak/>
        <w:t xml:space="preserve">CONTRATO: </w:t>
      </w:r>
      <w:r w:rsidRPr="00347170">
        <w:rPr>
          <w:rFonts w:ascii="Montserrat" w:hAnsi="Montserrat" w:cs="Arial"/>
          <w:sz w:val="18"/>
          <w:szCs w:val="20"/>
        </w:rPr>
        <w:t>DOCUMENTO A TRAVÉS DEL CUAL SE FORMALIZAN LOS DERECHOS Y OBLIGACIONES DERIVADOS DEL FALLO DEL PROCEDIMIENTO DE CONTRATACIÓN DE LA ADQUISICIÓN O LA PRESTACIÓN DE LOS SERVICIOS.</w:t>
      </w:r>
    </w:p>
    <w:p w14:paraId="1E904E8E" w14:textId="77777777" w:rsidR="00723FEE" w:rsidRPr="00347170" w:rsidRDefault="00C43F5D" w:rsidP="0034209E">
      <w:pPr>
        <w:numPr>
          <w:ilvl w:val="0"/>
          <w:numId w:val="20"/>
        </w:numPr>
        <w:overflowPunct w:val="0"/>
        <w:autoSpaceDE w:val="0"/>
        <w:spacing w:before="240" w:after="240" w:line="240" w:lineRule="atLeast"/>
        <w:ind w:left="567" w:hanging="567"/>
        <w:jc w:val="both"/>
        <w:textAlignment w:val="baseline"/>
        <w:rPr>
          <w:rStyle w:val="Hipervnculo"/>
          <w:rFonts w:ascii="Montserrat" w:hAnsi="Montserrat" w:cs="Arial"/>
          <w:b/>
          <w:color w:val="000000"/>
          <w:sz w:val="18"/>
          <w:szCs w:val="20"/>
          <w:u w:val="none"/>
        </w:rPr>
      </w:pPr>
      <w:r w:rsidRPr="00347170">
        <w:rPr>
          <w:rFonts w:ascii="Montserrat" w:hAnsi="Montserrat" w:cs="Arial"/>
          <w:b/>
          <w:sz w:val="18"/>
          <w:szCs w:val="20"/>
        </w:rPr>
        <w:t>CONVOCATORIA</w:t>
      </w:r>
      <w:r w:rsidRPr="00347170">
        <w:rPr>
          <w:rStyle w:val="Hipervnculo"/>
          <w:rFonts w:ascii="Montserrat" w:hAnsi="Montserrat" w:cs="Arial"/>
          <w:b/>
          <w:color w:val="000000"/>
          <w:sz w:val="18"/>
          <w:szCs w:val="20"/>
          <w:u w:val="none"/>
        </w:rPr>
        <w:t xml:space="preserve">: </w:t>
      </w:r>
      <w:r w:rsidRPr="00347170">
        <w:rPr>
          <w:rStyle w:val="Hipervnculo"/>
          <w:rFonts w:ascii="Montserrat" w:hAnsi="Montserrat" w:cs="Arial"/>
          <w:color w:val="000000"/>
          <w:sz w:val="18"/>
          <w:szCs w:val="20"/>
          <w:u w:val="none"/>
        </w:rPr>
        <w:t>DOCUMENTO EN EL QUE SE ESTABLECEN LAS BASES EN QUE SE DESARROLLA EL PRESENTE PROCEDIMIENTO DE CONTRATACIÓN Y EN ELLA SE DESCRIBEN LOS REQUISITOS DE PARTICIPACIÓN.</w:t>
      </w:r>
    </w:p>
    <w:p w14:paraId="21226A3D"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DIDT:</w:t>
      </w:r>
      <w:r w:rsidRPr="00347170">
        <w:rPr>
          <w:rFonts w:ascii="Montserrat" w:hAnsi="Montserrat" w:cs="Arial"/>
          <w:sz w:val="18"/>
          <w:szCs w:val="20"/>
          <w:lang w:eastAsia="ar-SA"/>
        </w:rPr>
        <w:t xml:space="preserve"> DIRECCIÓN DE INNOVACIÓN Y DESARROLLO TECNOLÓGICO.</w:t>
      </w:r>
    </w:p>
    <w:p w14:paraId="40527908"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DOF:</w:t>
      </w:r>
      <w:r w:rsidRPr="00347170">
        <w:rPr>
          <w:rFonts w:ascii="Montserrat" w:hAnsi="Montserrat" w:cs="Arial"/>
          <w:sz w:val="18"/>
          <w:szCs w:val="20"/>
          <w:lang w:eastAsia="ar-SA"/>
        </w:rPr>
        <w:t xml:space="preserve"> DIARIO OFICIAL DE LA FEDERACIÓN.</w:t>
      </w:r>
    </w:p>
    <w:p w14:paraId="36F9FDB3" w14:textId="77777777" w:rsidR="00760F2A"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EMA</w:t>
      </w:r>
      <w:r w:rsidR="00BA2CC8" w:rsidRPr="00347170">
        <w:rPr>
          <w:rFonts w:ascii="Montserrat" w:hAnsi="Montserrat" w:cs="Arial"/>
          <w:b/>
          <w:sz w:val="18"/>
          <w:szCs w:val="20"/>
          <w:lang w:eastAsia="ar-SA"/>
        </w:rPr>
        <w:t>:</w:t>
      </w:r>
      <w:r w:rsidRPr="00347170">
        <w:rPr>
          <w:rFonts w:ascii="Montserrat" w:hAnsi="Montserrat" w:cs="Arial"/>
          <w:sz w:val="18"/>
          <w:szCs w:val="20"/>
          <w:lang w:eastAsia="ar-SA"/>
        </w:rPr>
        <w:t xml:space="preserve"> ENTIDAD MEXICANA DE ACREDITACIÓN A.C.</w:t>
      </w:r>
    </w:p>
    <w:p w14:paraId="2F86950B"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lang w:eastAsia="es-ES"/>
        </w:rPr>
      </w:pPr>
      <w:r w:rsidRPr="00347170">
        <w:rPr>
          <w:rFonts w:ascii="Montserrat" w:hAnsi="Montserrat" w:cs="Arial"/>
          <w:b/>
          <w:sz w:val="18"/>
          <w:szCs w:val="20"/>
          <w:lang w:eastAsia="es-ES"/>
        </w:rPr>
        <w:t>ESCRITO LIBRE:</w:t>
      </w:r>
      <w:r w:rsidRPr="00347170">
        <w:rPr>
          <w:rFonts w:ascii="Montserrat" w:hAnsi="Montserrat" w:cs="Arial"/>
          <w:sz w:val="18"/>
          <w:szCs w:val="20"/>
          <w:lang w:eastAsia="es-ES"/>
        </w:rPr>
        <w:t xml:space="preserve"> DOCUMENTO QUE DEBERÁ CUMPLIR COMO MÍNIMO CON LOS DATOS REQUERIDOS EN LA CONVOCATORIA, NO IMPORTANDO EL ORDEN Y/O UBICACIÓN DEL CONTENIDO.</w:t>
      </w:r>
    </w:p>
    <w:p w14:paraId="591098BE"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INVESTIGACIÓN DE MERCADO:</w:t>
      </w:r>
      <w:r w:rsidRPr="00347170">
        <w:rPr>
          <w:rFonts w:ascii="Montserrat" w:hAnsi="Montserrat" w:cs="Arial"/>
          <w:sz w:val="18"/>
          <w:szCs w:val="20"/>
        </w:rPr>
        <w:t xml:space="preserve"> LA VERIFICACIÓN DE LA EXISTENCIA DE BIENES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CC09161"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LICITANTE:</w:t>
      </w:r>
      <w:r w:rsidRPr="00347170">
        <w:rPr>
          <w:rFonts w:ascii="Montserrat" w:hAnsi="Montserrat" w:cs="Arial"/>
          <w:sz w:val="18"/>
          <w:szCs w:val="20"/>
        </w:rPr>
        <w:t xml:space="preserve"> LA PERSONA QUE MANIFIESTE SU INTERÉS EN PARTICIPAR EN EL PRESENTE PROCEDIMIENTO DE LICITACIÓN PÚBLICA MEDIANTE EL ESCRITO A QUE SE REFIERE EL TERCER PÁRRAFO DEL ARTÍCULO 33 BIS DE LA LAASSP, QUIENES TENDRÁN DERECHO A FORMULAR SOLICITUDES DE ACLARACIÓN EN RELACIÓN CON ESTA CONVOCATORIA.</w:t>
      </w:r>
    </w:p>
    <w:p w14:paraId="329626B5"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MEDIO DE IDENTIFICACIÓN ELECTRÓNICA:</w:t>
      </w:r>
      <w:r w:rsidRPr="00347170">
        <w:rPr>
          <w:rFonts w:ascii="Montserrat" w:hAnsi="Montserrat" w:cs="Arial"/>
          <w:bCs/>
          <w:sz w:val="18"/>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4557B9F5"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bCs/>
          <w:sz w:val="18"/>
          <w:szCs w:val="20"/>
        </w:rPr>
      </w:pPr>
      <w:r w:rsidRPr="00347170">
        <w:rPr>
          <w:rFonts w:ascii="Montserrat" w:hAnsi="Montserrat" w:cs="Arial"/>
          <w:b/>
          <w:sz w:val="18"/>
          <w:szCs w:val="20"/>
        </w:rPr>
        <w:t>MEDIOS REMOTOS DE COMUNICACIÓN ELECTRÓNICA:</w:t>
      </w:r>
      <w:r w:rsidRPr="00347170">
        <w:rPr>
          <w:rFonts w:ascii="Montserrat" w:hAnsi="Montserrat" w:cs="Arial"/>
          <w:bCs/>
          <w:sz w:val="18"/>
          <w:szCs w:val="20"/>
        </w:rPr>
        <w:t xml:space="preserve"> LOS DISPOSITIVOS TECNOLÓGICOS PARA EFECTUAR TRANSMISIÓN DE DATOS E INFORMACIÓN A TRAVÉS DE COMPUTADORAS, LÍNEAS TELEFÓNICAS, ENLACES DEDICADOS, MICROONDAS Y SIMILARES.</w:t>
      </w:r>
    </w:p>
    <w:p w14:paraId="5185BB6D" w14:textId="77777777" w:rsidR="00760F2A" w:rsidRPr="00347170" w:rsidRDefault="00C43F5D" w:rsidP="0034209E">
      <w:pPr>
        <w:pStyle w:val="ROMANOS"/>
        <w:numPr>
          <w:ilvl w:val="0"/>
          <w:numId w:val="20"/>
        </w:numPr>
        <w:tabs>
          <w:tab w:val="clear" w:pos="2880"/>
        </w:tabs>
        <w:suppressAutoHyphens w:val="0"/>
        <w:overflowPunct w:val="0"/>
        <w:spacing w:before="240" w:after="240" w:line="240" w:lineRule="atLeast"/>
        <w:ind w:left="567" w:hanging="567"/>
        <w:textAlignment w:val="baseline"/>
        <w:rPr>
          <w:rFonts w:ascii="Montserrat" w:hAnsi="Montserrat" w:cs="Arial"/>
          <w:iCs/>
          <w:lang w:val="es-ES"/>
        </w:rPr>
      </w:pPr>
      <w:r w:rsidRPr="00347170">
        <w:rPr>
          <w:rFonts w:ascii="Montserrat" w:hAnsi="Montserrat" w:cs="Arial"/>
          <w:b/>
          <w:iCs/>
          <w:lang w:val="es-ES"/>
        </w:rPr>
        <w:t xml:space="preserve">PBLS O PBL´S O POBALINES: </w:t>
      </w:r>
      <w:r w:rsidRPr="00347170">
        <w:rPr>
          <w:rFonts w:ascii="Montserrat" w:hAnsi="Montserrat" w:cs="Arial"/>
          <w:iCs/>
          <w:lang w:val="es-ES"/>
        </w:rPr>
        <w:t>POLÍTICAS,</w:t>
      </w:r>
      <w:r w:rsidRPr="00347170">
        <w:rPr>
          <w:rFonts w:ascii="Montserrat" w:hAnsi="Montserrat" w:cs="Arial"/>
          <w:b/>
          <w:iCs/>
          <w:lang w:val="es-ES"/>
        </w:rPr>
        <w:t xml:space="preserve"> </w:t>
      </w:r>
      <w:r w:rsidRPr="00347170">
        <w:rPr>
          <w:rFonts w:ascii="Montserrat" w:hAnsi="Montserrat" w:cs="Arial"/>
          <w:iCs/>
          <w:lang w:val="es-ES"/>
        </w:rPr>
        <w:t>BASES Y LINEAMIENTOS EN MATERIA DE ADQUISICIONES, ARRENDAMIENTOS Y SERVICIOS PARA EL IMSS.</w:t>
      </w:r>
    </w:p>
    <w:p w14:paraId="1274331F" w14:textId="72E262B5" w:rsidR="00760F2A"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val="es-ES" w:eastAsia="es-ES"/>
        </w:rPr>
        <w:t>PRECIO NO ACEPTABLE:</w:t>
      </w:r>
      <w:r w:rsidRPr="00347170">
        <w:rPr>
          <w:rFonts w:ascii="Montserrat" w:hAnsi="Montserrat" w:cs="Arial"/>
          <w:sz w:val="18"/>
          <w:szCs w:val="20"/>
          <w:lang w:val="es-ES" w:eastAsia="es-ES"/>
        </w:rPr>
        <w:t xml:space="preserve"> E</w:t>
      </w:r>
      <w:r w:rsidRPr="00347170">
        <w:rPr>
          <w:rFonts w:ascii="Montserrat" w:hAnsi="Montserrat" w:cs="Arial"/>
          <w:sz w:val="18"/>
          <w:szCs w:val="20"/>
          <w:lang w:eastAsia="es-ES"/>
        </w:rPr>
        <w:t xml:space="preserve">S AQUÉL </w:t>
      </w:r>
      <w:r w:rsidR="00807AD3" w:rsidRPr="00347170">
        <w:rPr>
          <w:rFonts w:ascii="Montserrat" w:hAnsi="Montserrat" w:cs="Arial"/>
          <w:sz w:val="18"/>
          <w:szCs w:val="20"/>
          <w:lang w:eastAsia="es-ES"/>
        </w:rPr>
        <w:t>QUE,</w:t>
      </w:r>
      <w:r w:rsidRPr="00347170">
        <w:rPr>
          <w:rFonts w:ascii="Montserrat" w:hAnsi="Montserrat" w:cs="Arial"/>
          <w:sz w:val="18"/>
          <w:szCs w:val="20"/>
          <w:lang w:eastAsia="es-ES"/>
        </w:rPr>
        <w:t xml:space="preserve"> DERIVADO DE LA INVESTIGACIÓN DE MERCADO REALIZADA, RESULTE SUPERIOR EN UN DIEZ POR CIENTO AL OFERTADO RESPECTO DEL QUE SE OBSERVA COMO MEDIANA EN DICHA INVESTIGACIÓN O EN SU DEFECTO, EL PROMEDIO DE LAS OFERTAS PRESENTADAS EN LA MISMA INVITACIÓN.</w:t>
      </w:r>
    </w:p>
    <w:p w14:paraId="0ED9DCAB" w14:textId="77777777" w:rsidR="00885340" w:rsidRPr="00347170" w:rsidRDefault="00C43F5D" w:rsidP="0034209E">
      <w:pPr>
        <w:numPr>
          <w:ilvl w:val="0"/>
          <w:numId w:val="20"/>
        </w:numPr>
        <w:overflowPunct w:val="0"/>
        <w:autoSpaceDE w:val="0"/>
        <w:spacing w:before="240" w:after="240"/>
        <w:ind w:left="567" w:right="51" w:hanging="567"/>
        <w:jc w:val="both"/>
        <w:textAlignment w:val="baseline"/>
        <w:rPr>
          <w:rFonts w:ascii="Montserrat" w:hAnsi="Montserrat" w:cs="Arial"/>
          <w:bCs/>
          <w:sz w:val="18"/>
          <w:szCs w:val="20"/>
          <w:lang w:eastAsia="ar-SA"/>
        </w:rPr>
      </w:pPr>
      <w:r w:rsidRPr="00347170">
        <w:rPr>
          <w:rFonts w:ascii="Montserrat" w:hAnsi="Montserrat" w:cs="Arial"/>
          <w:b/>
          <w:bCs/>
          <w:sz w:val="18"/>
          <w:szCs w:val="20"/>
          <w:lang w:eastAsia="ar-SA"/>
        </w:rPr>
        <w:t xml:space="preserve">INSTITUTO O IMSS: </w:t>
      </w:r>
      <w:r w:rsidRPr="00347170">
        <w:rPr>
          <w:rFonts w:ascii="Montserrat" w:hAnsi="Montserrat" w:cs="Arial"/>
          <w:bCs/>
          <w:sz w:val="18"/>
          <w:szCs w:val="20"/>
          <w:lang w:eastAsia="ar-SA"/>
        </w:rPr>
        <w:t>INSTITUTO MEXICANO DEL SEGURO SOCIAL.</w:t>
      </w:r>
    </w:p>
    <w:p w14:paraId="56F34CA2"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I.V.A.:</w:t>
      </w:r>
      <w:r w:rsidRPr="00347170">
        <w:rPr>
          <w:rFonts w:ascii="Montserrat" w:hAnsi="Montserrat" w:cs="Arial"/>
          <w:sz w:val="18"/>
          <w:szCs w:val="20"/>
          <w:lang w:eastAsia="ar-SA"/>
        </w:rPr>
        <w:t xml:space="preserve"> IMPUESTO AL VALOR AGREGADO.</w:t>
      </w:r>
    </w:p>
    <w:p w14:paraId="4ECFCBC0"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LAASSP:</w:t>
      </w:r>
      <w:r w:rsidRPr="00347170">
        <w:rPr>
          <w:rFonts w:ascii="Montserrat" w:hAnsi="Montserrat" w:cs="Arial"/>
          <w:sz w:val="18"/>
          <w:szCs w:val="20"/>
          <w:lang w:eastAsia="ar-SA"/>
        </w:rPr>
        <w:t xml:space="preserve"> LEY DE ADQUISICIONES, ARRENDAMIENTOS Y SERVICIOS DEL SECTOR PÚBLICO.</w:t>
      </w:r>
    </w:p>
    <w:p w14:paraId="14C869FB" w14:textId="77777777" w:rsidR="00885340" w:rsidRPr="00347170" w:rsidRDefault="00C43F5D" w:rsidP="0034209E">
      <w:pPr>
        <w:numPr>
          <w:ilvl w:val="0"/>
          <w:numId w:val="20"/>
        </w:numPr>
        <w:overflowPunct w:val="0"/>
        <w:autoSpaceDE w:val="0"/>
        <w:spacing w:before="240" w:after="240"/>
        <w:ind w:left="567" w:right="51"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LICITANTE:</w:t>
      </w:r>
      <w:r w:rsidRPr="00347170">
        <w:rPr>
          <w:rFonts w:ascii="Montserrat" w:hAnsi="Montserrat" w:cs="Arial"/>
          <w:sz w:val="18"/>
          <w:szCs w:val="20"/>
          <w:lang w:eastAsia="ar-SA"/>
        </w:rPr>
        <w:t xml:space="preserve"> LA PERSONA FÍSICA O MORAL QUE PARTICIPE EN EL PRESENTE PROCEDIMIENTO DE LICITACIÓN PÚBLICA NACIONAL.</w:t>
      </w:r>
    </w:p>
    <w:p w14:paraId="679684DE"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b/>
          <w:sz w:val="18"/>
          <w:szCs w:val="20"/>
          <w:lang w:eastAsia="ar-SA"/>
        </w:rPr>
      </w:pPr>
      <w:r w:rsidRPr="00347170">
        <w:rPr>
          <w:rFonts w:ascii="Montserrat" w:hAnsi="Montserrat" w:cs="Arial"/>
          <w:b/>
          <w:sz w:val="18"/>
          <w:szCs w:val="20"/>
          <w:lang w:eastAsia="ar-SA"/>
        </w:rPr>
        <w:t>MEDIOS DE IDENTIFICACIÓN ELECTRÓNICA:</w:t>
      </w:r>
      <w:r w:rsidRPr="00347170">
        <w:rPr>
          <w:rFonts w:ascii="Montserrat" w:hAnsi="Montserrat" w:cs="Arial"/>
          <w:sz w:val="18"/>
          <w:szCs w:val="20"/>
          <w:lang w:eastAsia="ar-SA"/>
        </w:rPr>
        <w:t xml:space="preserve"> CONJUNTO DE DATOS ELECTRÓNICOS ASOCIADOS CON DOCUMENTOS UTILIZADOS PARA RECONOCER A SU AUTOR, Y QUE LEGITIMAN EL CONSENTIMIENTO DE ÉSTE PARA OBLIGARLO A LAS MANIFESTACIONES QUE EN EL CONTIENEN, DE CONFORMIDAD CON EL ARTÍCULO 27 DE LA LAASSP.</w:t>
      </w:r>
    </w:p>
    <w:p w14:paraId="14742BD1"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bCs/>
          <w:sz w:val="18"/>
          <w:szCs w:val="20"/>
          <w:lang w:eastAsia="ar-SA"/>
        </w:rPr>
      </w:pPr>
      <w:r w:rsidRPr="00347170">
        <w:rPr>
          <w:rFonts w:ascii="Montserrat" w:hAnsi="Montserrat" w:cs="Arial"/>
          <w:b/>
          <w:sz w:val="18"/>
          <w:szCs w:val="20"/>
          <w:lang w:eastAsia="ar-SA"/>
        </w:rPr>
        <w:lastRenderedPageBreak/>
        <w:t>MEDIOS REMOTOS DE COMUNICACIÓN ELECTRÓNICA:</w:t>
      </w:r>
      <w:r w:rsidRPr="00347170">
        <w:rPr>
          <w:rFonts w:ascii="Montserrat" w:hAnsi="Montserrat" w:cs="Arial"/>
          <w:b/>
          <w:bCs/>
          <w:sz w:val="18"/>
          <w:szCs w:val="20"/>
          <w:lang w:eastAsia="ar-SA"/>
        </w:rPr>
        <w:t xml:space="preserve"> </w:t>
      </w:r>
      <w:r w:rsidRPr="00347170">
        <w:rPr>
          <w:rFonts w:ascii="Montserrat" w:hAnsi="Montserrat" w:cs="Arial"/>
          <w:bCs/>
          <w:sz w:val="18"/>
          <w:szCs w:val="20"/>
          <w:lang w:eastAsia="ar-SA"/>
        </w:rPr>
        <w:t>LOS DISPOSITIVOS TECNOLÓGICOS PARA EFECTUAR TRANSMISIÓN DE DATOS E INFORMACIÓN A TRAVÉS DE COMPUTADORAS, LÍNEAS TELEFÓNICAS, ENLACES DEDICADOS, MICROONDAS Y SIMILARES.</w:t>
      </w:r>
    </w:p>
    <w:p w14:paraId="47C1AB5F"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val="es-ES_tradnl" w:eastAsia="ar-SA"/>
        </w:rPr>
      </w:pPr>
      <w:r w:rsidRPr="00347170">
        <w:rPr>
          <w:rFonts w:ascii="Montserrat" w:hAnsi="Montserrat" w:cs="Arial"/>
          <w:b/>
          <w:sz w:val="18"/>
          <w:szCs w:val="20"/>
          <w:lang w:val="es-ES" w:eastAsia="ar-SA"/>
        </w:rPr>
        <w:t>MIPYMES:</w:t>
      </w:r>
      <w:r w:rsidRPr="00347170">
        <w:rPr>
          <w:rFonts w:ascii="Montserrat" w:hAnsi="Montserrat" w:cs="Arial"/>
          <w:sz w:val="18"/>
          <w:szCs w:val="20"/>
          <w:lang w:val="es-ES" w:eastAsia="ar-SA"/>
        </w:rPr>
        <w:t xml:space="preserve"> </w:t>
      </w:r>
      <w:r w:rsidRPr="00347170">
        <w:rPr>
          <w:rFonts w:ascii="Montserrat" w:hAnsi="Montserrat" w:cs="Arial"/>
          <w:sz w:val="18"/>
          <w:szCs w:val="20"/>
          <w:lang w:val="es-ES_tradnl" w:eastAsia="ar-SA"/>
        </w:rPr>
        <w:t>LAS MICRO, PEQUEÑAS Y MEDIANAS EMPRESAS DE NACIONALIDAD MEXICANA A QUE HACE REFERENCIA LA LEY PARA EL DESARROLLO DE LA COMPETITIVIDAD DE LA MICRO, PEQUEÑA Y MEDIANA EMPRESA.</w:t>
      </w:r>
    </w:p>
    <w:p w14:paraId="6BD8290F"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NOM:</w:t>
      </w:r>
      <w:r w:rsidRPr="00347170">
        <w:rPr>
          <w:rFonts w:ascii="Montserrat" w:hAnsi="Montserrat" w:cs="Arial"/>
          <w:sz w:val="18"/>
          <w:szCs w:val="20"/>
          <w:lang w:eastAsia="ar-SA"/>
        </w:rPr>
        <w:t xml:space="preserve"> NORMA OFICIAL MEXICANA</w:t>
      </w:r>
    </w:p>
    <w:p w14:paraId="5EAC2493"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val="es-ES" w:eastAsia="es-ES"/>
        </w:rPr>
      </w:pPr>
      <w:r w:rsidRPr="00347170">
        <w:rPr>
          <w:rFonts w:ascii="Montserrat" w:hAnsi="Montserrat" w:cs="Arial"/>
          <w:b/>
          <w:sz w:val="18"/>
          <w:szCs w:val="20"/>
          <w:lang w:val="es-ES" w:eastAsia="es-ES"/>
        </w:rPr>
        <w:t>OIC:</w:t>
      </w:r>
      <w:r w:rsidRPr="00347170">
        <w:rPr>
          <w:rFonts w:ascii="Montserrat" w:hAnsi="Montserrat" w:cs="Arial"/>
          <w:bCs/>
          <w:sz w:val="18"/>
          <w:szCs w:val="20"/>
          <w:lang w:val="es-ES" w:eastAsia="es-ES"/>
        </w:rPr>
        <w:t xml:space="preserve"> </w:t>
      </w:r>
      <w:r w:rsidRPr="00347170">
        <w:rPr>
          <w:rFonts w:ascii="Montserrat" w:hAnsi="Montserrat" w:cs="Arial"/>
          <w:sz w:val="18"/>
          <w:szCs w:val="20"/>
          <w:lang w:eastAsia="ar-SA"/>
        </w:rPr>
        <w:t>ÓRGANO INTERNO DE CONTROL EN EL INSTITUTO MEXICANO DEL SEGURO SOCIAL.</w:t>
      </w:r>
    </w:p>
    <w:p w14:paraId="0D040C9F" w14:textId="77777777" w:rsidR="00885340" w:rsidRPr="00347170" w:rsidRDefault="0078357C" w:rsidP="0034209E">
      <w:pPr>
        <w:numPr>
          <w:ilvl w:val="0"/>
          <w:numId w:val="20"/>
        </w:numPr>
        <w:overflowPunct w:val="0"/>
        <w:autoSpaceDE w:val="0"/>
        <w:autoSpaceDN w:val="0"/>
        <w:adjustRightInd w:val="0"/>
        <w:spacing w:before="240" w:after="240"/>
        <w:ind w:left="567" w:right="102" w:hanging="567"/>
        <w:jc w:val="both"/>
        <w:textAlignment w:val="baseline"/>
        <w:rPr>
          <w:rFonts w:ascii="Montserrat" w:hAnsi="Montserrat" w:cs="Arial"/>
          <w:color w:val="000000"/>
          <w:sz w:val="18"/>
          <w:szCs w:val="20"/>
          <w:lang w:val="es-ES" w:eastAsia="es-ES"/>
        </w:rPr>
      </w:pPr>
      <w:r w:rsidRPr="00347170">
        <w:rPr>
          <w:rFonts w:ascii="Montserrat" w:hAnsi="Montserrat" w:cs="Arial"/>
          <w:b/>
          <w:color w:val="000000"/>
          <w:sz w:val="18"/>
          <w:szCs w:val="20"/>
          <w:lang w:eastAsia="es-ES"/>
        </w:rPr>
        <w:t>PRECIO CONVENIENTE:</w:t>
      </w:r>
      <w:r w:rsidRPr="00347170">
        <w:rPr>
          <w:rFonts w:ascii="Montserrat" w:hAnsi="Montserrat" w:cs="Arial"/>
          <w:color w:val="000000"/>
          <w:sz w:val="18"/>
          <w:szCs w:val="20"/>
          <w:lang w:eastAsia="es-ES"/>
        </w:rPr>
        <w:t xml:space="preserv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r w:rsidR="00C43F5D" w:rsidRPr="00347170">
        <w:rPr>
          <w:rFonts w:ascii="Montserrat" w:hAnsi="Montserrat" w:cs="Arial"/>
          <w:color w:val="000000"/>
          <w:sz w:val="18"/>
          <w:szCs w:val="20"/>
          <w:lang w:eastAsia="es-ES"/>
        </w:rPr>
        <w:t>.</w:t>
      </w:r>
    </w:p>
    <w:p w14:paraId="6F64F4D8" w14:textId="5D5A901D" w:rsidR="0078357C" w:rsidRPr="00347170" w:rsidRDefault="0078357C" w:rsidP="0034209E">
      <w:pPr>
        <w:numPr>
          <w:ilvl w:val="0"/>
          <w:numId w:val="20"/>
        </w:numPr>
        <w:overflowPunct w:val="0"/>
        <w:autoSpaceDE w:val="0"/>
        <w:autoSpaceDN w:val="0"/>
        <w:adjustRightInd w:val="0"/>
        <w:spacing w:before="240" w:after="240"/>
        <w:ind w:left="567" w:right="102" w:hanging="567"/>
        <w:jc w:val="both"/>
        <w:textAlignment w:val="baseline"/>
        <w:rPr>
          <w:rFonts w:ascii="Montserrat" w:hAnsi="Montserrat" w:cs="Arial"/>
          <w:color w:val="000000"/>
          <w:sz w:val="18"/>
          <w:szCs w:val="20"/>
          <w:lang w:val="es-ES" w:eastAsia="es-ES"/>
        </w:rPr>
      </w:pPr>
      <w:r w:rsidRPr="00347170">
        <w:rPr>
          <w:rFonts w:ascii="Montserrat" w:hAnsi="Montserrat" w:cs="Arial"/>
          <w:b/>
          <w:color w:val="000000"/>
          <w:sz w:val="18"/>
          <w:szCs w:val="20"/>
          <w:lang w:val="es-ES" w:eastAsia="es-ES"/>
        </w:rPr>
        <w:t>PRECIO NO ACEPTABLE:</w:t>
      </w:r>
      <w:r w:rsidRPr="00347170">
        <w:rPr>
          <w:rFonts w:ascii="Montserrat" w:hAnsi="Montserrat" w:cs="Arial"/>
          <w:color w:val="000000"/>
          <w:sz w:val="18"/>
          <w:szCs w:val="20"/>
          <w:lang w:val="es-ES" w:eastAsia="es-ES"/>
        </w:rPr>
        <w:t xml:space="preserve"> ES AQUÉL </w:t>
      </w:r>
      <w:r w:rsidR="00D51A57" w:rsidRPr="00347170">
        <w:rPr>
          <w:rFonts w:ascii="Montserrat" w:hAnsi="Montserrat" w:cs="Arial"/>
          <w:color w:val="000000"/>
          <w:sz w:val="18"/>
          <w:szCs w:val="20"/>
          <w:lang w:val="es-ES" w:eastAsia="es-ES"/>
        </w:rPr>
        <w:t>QUE,</w:t>
      </w:r>
      <w:r w:rsidRPr="00347170">
        <w:rPr>
          <w:rFonts w:ascii="Montserrat" w:hAnsi="Montserrat" w:cs="Arial"/>
          <w:color w:val="000000"/>
          <w:sz w:val="18"/>
          <w:szCs w:val="20"/>
          <w:lang w:val="es-ES" w:eastAsia="es-ES"/>
        </w:rPr>
        <w:t xml:space="preserve"> DERIVADO DE LA INVESTIGACIÓN DE MERCADO REALIZADA, RESULTE SUPERIOR EN UN DIEZ POR CIENTO AL OFERTADO RESPECTO DEL QUE SE OBSERVA COMO MEDIANA EN DICHA INVESTIGACIÓN O EN SU DEFECTO, EL PROMEDIO DE LAS OFERTAS PRESENTADAS</w:t>
      </w:r>
      <w:r w:rsidR="0006215C" w:rsidRPr="00347170">
        <w:rPr>
          <w:rFonts w:ascii="Montserrat" w:hAnsi="Montserrat" w:cs="Arial"/>
          <w:color w:val="000000"/>
          <w:sz w:val="18"/>
          <w:szCs w:val="20"/>
          <w:lang w:val="es-ES" w:eastAsia="es-ES"/>
        </w:rPr>
        <w:t>.</w:t>
      </w:r>
    </w:p>
    <w:p w14:paraId="0F11EE72"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PROVEEDOR:</w:t>
      </w:r>
      <w:r w:rsidRPr="00347170">
        <w:rPr>
          <w:rFonts w:ascii="Montserrat" w:hAnsi="Montserrat" w:cs="Arial"/>
          <w:sz w:val="18"/>
          <w:szCs w:val="20"/>
          <w:lang w:eastAsia="ar-SA"/>
        </w:rPr>
        <w:t xml:space="preserve"> LA PERSONA FÍSICA O MORAL QUE CELEBRE CONTRATO DERIVADO DEL PRESENTE PROCEDIMIENTO DE LICITACIÓN PÚBLICA NACIONAL.</w:t>
      </w:r>
    </w:p>
    <w:p w14:paraId="3DF53526" w14:textId="0E39E0DD" w:rsidR="00885340" w:rsidRDefault="00C43F5D" w:rsidP="0034209E">
      <w:pPr>
        <w:numPr>
          <w:ilvl w:val="0"/>
          <w:numId w:val="20"/>
        </w:numPr>
        <w:overflowPunct w:val="0"/>
        <w:autoSpaceDE w:val="0"/>
        <w:spacing w:before="240" w:after="240"/>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REGLAMENTO:</w:t>
      </w:r>
      <w:r w:rsidRPr="00347170">
        <w:rPr>
          <w:rFonts w:ascii="Montserrat" w:hAnsi="Montserrat" w:cs="Arial"/>
          <w:sz w:val="18"/>
          <w:szCs w:val="20"/>
          <w:lang w:eastAsia="ar-SA"/>
        </w:rPr>
        <w:t xml:space="preserve"> REGLAMENTO DE LA LEY DE ADQUISICIONES, ARRENDAMIENTOS Y SERVICIOS DEL SECTOR PÚBLICO.</w:t>
      </w:r>
    </w:p>
    <w:p w14:paraId="062B2F61" w14:textId="77777777" w:rsidR="003E42D5" w:rsidRPr="003E42D5" w:rsidRDefault="003E42D5" w:rsidP="003E42D5">
      <w:pPr>
        <w:numPr>
          <w:ilvl w:val="0"/>
          <w:numId w:val="20"/>
        </w:numPr>
        <w:overflowPunct w:val="0"/>
        <w:autoSpaceDE w:val="0"/>
        <w:spacing w:before="240" w:after="240"/>
        <w:jc w:val="both"/>
        <w:textAlignment w:val="baseline"/>
        <w:rPr>
          <w:rFonts w:ascii="Montserrat" w:hAnsi="Montserrat" w:cs="Arial"/>
          <w:sz w:val="18"/>
          <w:szCs w:val="20"/>
          <w:lang w:eastAsia="ar-SA"/>
        </w:rPr>
      </w:pPr>
      <w:r w:rsidRPr="003E42D5">
        <w:rPr>
          <w:rFonts w:ascii="Montserrat" w:hAnsi="Montserrat" w:cs="Arial"/>
          <w:b/>
          <w:bCs/>
          <w:sz w:val="18"/>
          <w:szCs w:val="20"/>
          <w:lang w:eastAsia="ar-SA"/>
        </w:rPr>
        <w:t>REPSE:</w:t>
      </w:r>
      <w:r w:rsidRPr="003E42D5">
        <w:rPr>
          <w:rFonts w:ascii="Montserrat" w:hAnsi="Montserrat" w:cs="Arial"/>
          <w:sz w:val="18"/>
          <w:szCs w:val="20"/>
          <w:lang w:eastAsia="ar-SA"/>
        </w:rPr>
        <w:t xml:space="preserve"> Registro de Prestadoras de Servicios Especializados u Obras Especializadas</w:t>
      </w:r>
    </w:p>
    <w:p w14:paraId="0304D351" w14:textId="77777777" w:rsidR="00885340" w:rsidRPr="00347170" w:rsidRDefault="00C43F5D" w:rsidP="0034209E">
      <w:pPr>
        <w:numPr>
          <w:ilvl w:val="0"/>
          <w:numId w:val="20"/>
        </w:numPr>
        <w:overflowPunct w:val="0"/>
        <w:autoSpaceDE w:val="0"/>
        <w:spacing w:before="240" w:after="240"/>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SAT:</w:t>
      </w:r>
      <w:r w:rsidRPr="00347170">
        <w:rPr>
          <w:rFonts w:ascii="Montserrat" w:hAnsi="Montserrat" w:cs="Arial"/>
          <w:sz w:val="18"/>
          <w:szCs w:val="20"/>
          <w:lang w:eastAsia="ar-SA"/>
        </w:rPr>
        <w:t xml:space="preserve"> EL SERVICIO DE ADMINISTRACIÓN TRIBUTARIA.</w:t>
      </w:r>
    </w:p>
    <w:p w14:paraId="6B2B7C1A" w14:textId="77777777" w:rsidR="00885340" w:rsidRPr="00347170" w:rsidRDefault="00C43F5D" w:rsidP="0034209E">
      <w:pPr>
        <w:numPr>
          <w:ilvl w:val="0"/>
          <w:numId w:val="20"/>
        </w:numPr>
        <w:overflowPunct w:val="0"/>
        <w:autoSpaceDE w:val="0"/>
        <w:spacing w:before="240" w:after="240"/>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SSA:</w:t>
      </w:r>
      <w:r w:rsidRPr="00347170">
        <w:rPr>
          <w:rFonts w:ascii="Montserrat" w:hAnsi="Montserrat" w:cs="Arial"/>
          <w:sz w:val="18"/>
          <w:szCs w:val="20"/>
          <w:lang w:eastAsia="ar-SA"/>
        </w:rPr>
        <w:t xml:space="preserve"> SECRETARÍA DE SALUD.</w:t>
      </w:r>
    </w:p>
    <w:p w14:paraId="7E44DBB1"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SFP</w:t>
      </w:r>
      <w:r w:rsidRPr="00347170">
        <w:rPr>
          <w:rFonts w:ascii="Montserrat" w:hAnsi="Montserrat" w:cs="Arial"/>
          <w:sz w:val="18"/>
          <w:szCs w:val="20"/>
          <w:lang w:eastAsia="ar-SA"/>
        </w:rPr>
        <w:t>: SECRETARÍA DE LA FUNCIÓN PÚBLICA.</w:t>
      </w:r>
    </w:p>
    <w:p w14:paraId="32AD1BF3"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SISTEMA DE INFORMACIÓN Y PROGRAMAS DE CÓMPUTO ASOCIADOS:</w:t>
      </w:r>
      <w:r w:rsidRPr="00347170">
        <w:rPr>
          <w:rFonts w:ascii="Montserrat" w:hAnsi="Montserrat" w:cs="Arial"/>
          <w:sz w:val="18"/>
          <w:szCs w:val="20"/>
          <w:lang w:eastAsia="ar-SA"/>
        </w:rPr>
        <w:t xml:space="preserve"> ES EL CONJUNTO DE ELEMENTOS LÓGICOS O DE SOFTWARE QUE PERMITEN OPERAR LOS EQUIPOS DE CÓMPUTO, PARA EL PROCESAMIENTO Y ALMACENAMIENTO DE INFORMACIÓN. ESTOS ELEMENTOS SON LA APLICACIÓN DESARROLLADA POR EL PROVEEDOR, CONFIGURACIÓN DE EQUIPOS (SERVIDOR Y ESTACIONES DE TRABAJO), MANEJADOR DE BASES DE DATOS, CONSULTA POR INTRANET A TRAVÉS DE UNA PÁGINA WEB,  INSTALACIÓN DE RED DE COMUNICACIONES, CONFIGURACIÓN DE LA INTERFACE CON LOS EQUIPOS ANALIZADORES AUTOMATIZADOS Y/O SEMIAUTOMATIZADOS.</w:t>
      </w:r>
    </w:p>
    <w:p w14:paraId="3615FC7D" w14:textId="77777777" w:rsidR="00885340" w:rsidRPr="009C1EF9" w:rsidRDefault="00C43F5D" w:rsidP="005772E2">
      <w:pPr>
        <w:pStyle w:val="Prrafodelista"/>
        <w:numPr>
          <w:ilvl w:val="0"/>
          <w:numId w:val="22"/>
        </w:numPr>
        <w:ind w:left="567" w:hanging="567"/>
        <w:jc w:val="both"/>
        <w:rPr>
          <w:rFonts w:ascii="Montserrat" w:hAnsi="Montserrat" w:cs="Arial"/>
          <w:b/>
          <w:sz w:val="18"/>
          <w:szCs w:val="18"/>
        </w:rPr>
      </w:pPr>
      <w:r w:rsidRPr="009C1EF9">
        <w:rPr>
          <w:rFonts w:ascii="Montserrat" w:hAnsi="Montserrat" w:cs="Arial"/>
          <w:bCs/>
          <w:sz w:val="20"/>
          <w:szCs w:val="20"/>
          <w:lang w:eastAsia="ar-SA"/>
        </w:rPr>
        <w:br w:type="page"/>
      </w:r>
      <w:r w:rsidR="000E1623" w:rsidRPr="009C1EF9">
        <w:rPr>
          <w:rFonts w:ascii="Montserrat" w:hAnsi="Montserrat" w:cs="Arial"/>
          <w:b/>
          <w:sz w:val="18"/>
          <w:szCs w:val="18"/>
        </w:rPr>
        <w:lastRenderedPageBreak/>
        <w:t>IDENTIFICACIÓN DE LA LICITACIÓN PÚBLICA</w:t>
      </w:r>
    </w:p>
    <w:p w14:paraId="04841EA1" w14:textId="77777777" w:rsidR="007123C3" w:rsidRPr="009C1EF9" w:rsidRDefault="007123C3" w:rsidP="002E047C">
      <w:pPr>
        <w:jc w:val="both"/>
        <w:rPr>
          <w:rFonts w:ascii="Montserrat" w:hAnsi="Montserrat" w:cs="Arial"/>
          <w:bCs/>
          <w:sz w:val="18"/>
          <w:szCs w:val="18"/>
        </w:rPr>
      </w:pPr>
    </w:p>
    <w:p w14:paraId="5B97CA72" w14:textId="77777777" w:rsidR="00885340" w:rsidRPr="009C1EF9" w:rsidRDefault="00C43F5D" w:rsidP="002E047C">
      <w:pPr>
        <w:ind w:left="567" w:hanging="567"/>
        <w:jc w:val="both"/>
        <w:rPr>
          <w:rFonts w:ascii="Montserrat" w:hAnsi="Montserrat" w:cs="Arial"/>
          <w:b/>
          <w:bCs/>
          <w:sz w:val="18"/>
          <w:szCs w:val="18"/>
        </w:rPr>
      </w:pPr>
      <w:r w:rsidRPr="009C1EF9">
        <w:rPr>
          <w:rFonts w:ascii="Montserrat" w:hAnsi="Montserrat" w:cs="Arial"/>
          <w:b/>
          <w:bCs/>
          <w:sz w:val="18"/>
          <w:szCs w:val="18"/>
        </w:rPr>
        <w:t>1.1.</w:t>
      </w:r>
      <w:r w:rsidRPr="009C1EF9">
        <w:rPr>
          <w:rFonts w:ascii="Montserrat" w:hAnsi="Montserrat" w:cs="Arial"/>
          <w:b/>
          <w:bCs/>
          <w:sz w:val="18"/>
          <w:szCs w:val="18"/>
        </w:rPr>
        <w:tab/>
      </w:r>
      <w:r w:rsidRPr="009C1EF9">
        <w:rPr>
          <w:rFonts w:ascii="Montserrat" w:hAnsi="Montserrat" w:cs="Arial"/>
          <w:b/>
          <w:sz w:val="18"/>
          <w:szCs w:val="18"/>
        </w:rPr>
        <w:t>ENTIDAD CONVOCANTE</w:t>
      </w:r>
      <w:r w:rsidR="000E1623" w:rsidRPr="009C1EF9">
        <w:rPr>
          <w:rFonts w:ascii="Montserrat" w:hAnsi="Montserrat" w:cs="Arial"/>
          <w:b/>
          <w:bCs/>
          <w:sz w:val="18"/>
          <w:szCs w:val="18"/>
        </w:rPr>
        <w:t>:</w:t>
      </w:r>
    </w:p>
    <w:p w14:paraId="693E6DF3" w14:textId="77777777" w:rsidR="00885340" w:rsidRPr="009C1EF9" w:rsidRDefault="00885340" w:rsidP="002E047C">
      <w:pPr>
        <w:pStyle w:val="Sangra3detindependiente1"/>
        <w:ind w:left="0" w:firstLine="0"/>
        <w:rPr>
          <w:rFonts w:ascii="Montserrat" w:hAnsi="Montserrat"/>
          <w:sz w:val="18"/>
          <w:szCs w:val="18"/>
          <w:lang w:val="es-ES"/>
        </w:rPr>
      </w:pPr>
    </w:p>
    <w:p w14:paraId="1B0CEAC2" w14:textId="77777777" w:rsidR="007A584D" w:rsidRPr="009C1EF9" w:rsidRDefault="00C43F5D" w:rsidP="004A6668">
      <w:pPr>
        <w:jc w:val="center"/>
        <w:rPr>
          <w:rFonts w:ascii="Montserrat" w:hAnsi="Montserrat" w:cs="Arial"/>
          <w:b/>
          <w:sz w:val="18"/>
          <w:szCs w:val="18"/>
        </w:rPr>
      </w:pPr>
      <w:r w:rsidRPr="009C1EF9">
        <w:rPr>
          <w:rFonts w:ascii="Montserrat" w:hAnsi="Montserrat" w:cs="Arial"/>
          <w:b/>
          <w:sz w:val="18"/>
          <w:szCs w:val="18"/>
        </w:rPr>
        <w:t>INSTITUTO MEXICANO DEL SEGURO SOCIAL</w:t>
      </w:r>
    </w:p>
    <w:p w14:paraId="5996C208" w14:textId="77777777"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UNIDAD MÉDICA DE ALTA ESPECIALIDAD,</w:t>
      </w:r>
    </w:p>
    <w:p w14:paraId="079E9788" w14:textId="76578F09"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HOSPITAL DE ESPECIALIDADES, DR. ANTONIO FRAGA</w:t>
      </w:r>
      <w:r w:rsidR="00D51A57">
        <w:rPr>
          <w:rFonts w:ascii="Montserrat" w:hAnsi="Montserrat" w:cs="Arial"/>
          <w:b/>
          <w:sz w:val="18"/>
          <w:szCs w:val="18"/>
        </w:rPr>
        <w:t xml:space="preserve"> </w:t>
      </w:r>
      <w:r>
        <w:rPr>
          <w:rFonts w:ascii="Montserrat" w:hAnsi="Montserrat" w:cs="Arial"/>
          <w:b/>
          <w:sz w:val="18"/>
          <w:szCs w:val="18"/>
        </w:rPr>
        <w:t xml:space="preserve">MOURET, </w:t>
      </w:r>
    </w:p>
    <w:p w14:paraId="6A280216" w14:textId="181738B2"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CENTRO MEDICO NACIONAL LA RAZA, CIUDAD DE MÉXICO</w:t>
      </w:r>
    </w:p>
    <w:p w14:paraId="1BE5035A" w14:textId="77777777"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DIRECCIÓN DE ADMINISTRACIÓN</w:t>
      </w:r>
    </w:p>
    <w:p w14:paraId="5426C685" w14:textId="4519307E" w:rsidR="00D92E1D" w:rsidRDefault="00D92E1D"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DIRECCIÓN MÉDICA</w:t>
      </w:r>
    </w:p>
    <w:p w14:paraId="51B82905" w14:textId="77777777" w:rsidR="00D92E1D" w:rsidRDefault="00D92E1D" w:rsidP="00D92E1D">
      <w:pPr>
        <w:tabs>
          <w:tab w:val="left" w:pos="2894"/>
          <w:tab w:val="center" w:pos="4986"/>
        </w:tabs>
        <w:jc w:val="center"/>
        <w:rPr>
          <w:rFonts w:ascii="Montserrat" w:hAnsi="Montserrat" w:cs="Arial"/>
          <w:b/>
          <w:sz w:val="18"/>
          <w:szCs w:val="18"/>
        </w:rPr>
      </w:pPr>
      <w:r>
        <w:rPr>
          <w:rFonts w:ascii="Montserrat" w:hAnsi="Montserrat" w:cs="Arial"/>
          <w:b/>
          <w:sz w:val="18"/>
          <w:szCs w:val="18"/>
        </w:rPr>
        <w:t>DEPARTAMENTO DE ABASTECIMIENTO</w:t>
      </w:r>
    </w:p>
    <w:p w14:paraId="0D139C4A" w14:textId="77777777" w:rsidR="007A584D" w:rsidRPr="009C1EF9" w:rsidRDefault="007A584D" w:rsidP="002E047C">
      <w:pPr>
        <w:jc w:val="both"/>
        <w:rPr>
          <w:rFonts w:ascii="Montserrat" w:hAnsi="Montserrat" w:cs="Arial"/>
          <w:sz w:val="18"/>
          <w:szCs w:val="18"/>
        </w:rPr>
      </w:pPr>
    </w:p>
    <w:p w14:paraId="445F82DF" w14:textId="77777777" w:rsidR="007A584D" w:rsidRPr="009C1EF9" w:rsidRDefault="00C43F5D" w:rsidP="002E047C">
      <w:pPr>
        <w:jc w:val="both"/>
        <w:rPr>
          <w:rFonts w:ascii="Montserrat" w:hAnsi="Montserrat" w:cs="Arial"/>
          <w:b/>
          <w:sz w:val="18"/>
          <w:szCs w:val="18"/>
        </w:rPr>
      </w:pPr>
      <w:r w:rsidRPr="009C1EF9">
        <w:rPr>
          <w:rFonts w:ascii="Montserrat" w:hAnsi="Montserrat" w:cs="Arial"/>
          <w:b/>
          <w:sz w:val="18"/>
          <w:szCs w:val="18"/>
        </w:rPr>
        <w:t>DOMICILIO:</w:t>
      </w:r>
    </w:p>
    <w:p w14:paraId="1F2C8380" w14:textId="77777777" w:rsidR="007A584D" w:rsidRPr="009C1EF9" w:rsidRDefault="007A584D" w:rsidP="002E047C">
      <w:pPr>
        <w:jc w:val="both"/>
        <w:rPr>
          <w:rFonts w:ascii="Montserrat" w:hAnsi="Montserrat" w:cs="Arial"/>
          <w:sz w:val="18"/>
          <w:szCs w:val="18"/>
        </w:rPr>
      </w:pPr>
    </w:p>
    <w:p w14:paraId="09BD7ADA" w14:textId="42E92B93" w:rsidR="00885340" w:rsidRPr="009C1EF9" w:rsidRDefault="004A6668" w:rsidP="002E047C">
      <w:pPr>
        <w:jc w:val="center"/>
        <w:rPr>
          <w:rFonts w:ascii="Montserrat" w:hAnsi="Montserrat" w:cs="Arial"/>
          <w:sz w:val="18"/>
          <w:szCs w:val="18"/>
        </w:rPr>
      </w:pPr>
      <w:r>
        <w:rPr>
          <w:rFonts w:ascii="Montserrat" w:hAnsi="Montserrat" w:cs="Arial"/>
          <w:sz w:val="18"/>
          <w:szCs w:val="18"/>
        </w:rPr>
        <w:t>SERIS Y ZAACHILA S/N, COLONIA LA RAZA, ALCALDÍA AZCAPOT</w:t>
      </w:r>
      <w:r w:rsidR="00823507">
        <w:rPr>
          <w:rFonts w:ascii="Montserrat" w:hAnsi="Montserrat" w:cs="Arial"/>
          <w:sz w:val="18"/>
          <w:szCs w:val="18"/>
        </w:rPr>
        <w:t>Z</w:t>
      </w:r>
      <w:r>
        <w:rPr>
          <w:rFonts w:ascii="Montserrat" w:hAnsi="Montserrat" w:cs="Arial"/>
          <w:sz w:val="18"/>
          <w:szCs w:val="18"/>
        </w:rPr>
        <w:t>AL</w:t>
      </w:r>
      <w:r w:rsidR="00823507">
        <w:rPr>
          <w:rFonts w:ascii="Montserrat" w:hAnsi="Montserrat" w:cs="Arial"/>
          <w:sz w:val="18"/>
          <w:szCs w:val="18"/>
        </w:rPr>
        <w:t>C</w:t>
      </w:r>
      <w:r>
        <w:rPr>
          <w:rFonts w:ascii="Montserrat" w:hAnsi="Montserrat" w:cs="Arial"/>
          <w:sz w:val="18"/>
          <w:szCs w:val="18"/>
        </w:rPr>
        <w:t>O, CIUDAD DE MÉXICO</w:t>
      </w:r>
    </w:p>
    <w:p w14:paraId="451EBD42" w14:textId="77777777" w:rsidR="007A584D" w:rsidRPr="004A6668" w:rsidRDefault="007A584D" w:rsidP="002E047C">
      <w:pPr>
        <w:jc w:val="center"/>
        <w:rPr>
          <w:rFonts w:ascii="Montserrat" w:hAnsi="Montserrat" w:cs="Arial"/>
          <w:sz w:val="18"/>
          <w:szCs w:val="18"/>
        </w:rPr>
      </w:pPr>
    </w:p>
    <w:p w14:paraId="474F726E" w14:textId="77777777" w:rsidR="00885340" w:rsidRPr="009C1EF9" w:rsidRDefault="00C43F5D" w:rsidP="002E047C">
      <w:pPr>
        <w:keepNext/>
        <w:suppressAutoHyphens/>
        <w:ind w:left="567" w:hanging="567"/>
        <w:jc w:val="both"/>
        <w:outlineLvl w:val="1"/>
        <w:rPr>
          <w:rFonts w:ascii="Montserrat" w:hAnsi="Montserrat" w:cs="Arial"/>
          <w:b/>
          <w:sz w:val="18"/>
          <w:szCs w:val="18"/>
          <w:lang w:eastAsia="ar-SA"/>
        </w:rPr>
      </w:pPr>
      <w:bookmarkStart w:id="3" w:name="_Toc366868594"/>
      <w:r w:rsidRPr="009C1EF9">
        <w:rPr>
          <w:rFonts w:ascii="Montserrat" w:hAnsi="Montserrat" w:cs="Arial"/>
          <w:b/>
          <w:sz w:val="18"/>
          <w:szCs w:val="18"/>
          <w:lang w:eastAsia="ar-SA"/>
        </w:rPr>
        <w:t>1.2.</w:t>
      </w:r>
      <w:r w:rsidR="002E047C" w:rsidRPr="009C1EF9">
        <w:rPr>
          <w:rFonts w:ascii="Montserrat" w:hAnsi="Montserrat" w:cs="Arial"/>
          <w:b/>
          <w:sz w:val="18"/>
          <w:szCs w:val="18"/>
          <w:lang w:eastAsia="ar-SA"/>
        </w:rPr>
        <w:tab/>
      </w:r>
      <w:r w:rsidRPr="009C1EF9">
        <w:rPr>
          <w:rFonts w:ascii="Montserrat" w:hAnsi="Montserrat" w:cs="Arial"/>
          <w:b/>
          <w:sz w:val="18"/>
          <w:szCs w:val="18"/>
          <w:lang w:eastAsia="ar-SA"/>
        </w:rPr>
        <w:t>MEDIOS QUE SE UTILIZARÁN Y CARÁCTER DE LA LICITACIÓN PÚBLICA:</w:t>
      </w:r>
      <w:bookmarkEnd w:id="3"/>
    </w:p>
    <w:p w14:paraId="4DE5BD8D" w14:textId="77777777" w:rsidR="00885340" w:rsidRPr="009C1EF9" w:rsidRDefault="00885340" w:rsidP="002E047C">
      <w:pPr>
        <w:jc w:val="both"/>
        <w:rPr>
          <w:rFonts w:ascii="Montserrat" w:hAnsi="Montserrat" w:cs="Arial"/>
          <w:sz w:val="18"/>
          <w:szCs w:val="18"/>
        </w:rPr>
      </w:pPr>
    </w:p>
    <w:p w14:paraId="01A5B107" w14:textId="77777777" w:rsidR="007A584D" w:rsidRPr="009C1EF9" w:rsidRDefault="00C43F5D" w:rsidP="002E047C">
      <w:pPr>
        <w:jc w:val="both"/>
        <w:rPr>
          <w:rFonts w:ascii="Montserrat" w:hAnsi="Montserrat" w:cs="Arial"/>
          <w:bCs/>
          <w:sz w:val="18"/>
          <w:szCs w:val="18"/>
        </w:rPr>
      </w:pPr>
      <w:r w:rsidRPr="009C1EF9">
        <w:rPr>
          <w:rFonts w:ascii="Montserrat" w:hAnsi="Montserrat" w:cs="Arial"/>
          <w:bCs/>
          <w:sz w:val="18"/>
          <w:szCs w:val="18"/>
        </w:rPr>
        <w:t>LA PRESENTE LICITACIÓN SE LLEVARÁ A CABO DE MANERA “ELECTRÓNICA” EN LA CUAL LOS LICITANTES PODRÁN PARTICIPAR ÚNICAMENTE EN FORMA ELECTRÓNICA, EN LA O LAS JUNTAS DE ACLARACIONES, EL ACTO DE PRESENTACIÓN Y APERTURA DE PROPOSICIONES Y EL ACTO DE</w:t>
      </w:r>
      <w:r w:rsidR="00BD6648" w:rsidRPr="009C1EF9">
        <w:rPr>
          <w:rFonts w:ascii="Montserrat" w:hAnsi="Montserrat" w:cs="Arial"/>
          <w:bCs/>
          <w:sz w:val="18"/>
          <w:szCs w:val="18"/>
        </w:rPr>
        <w:t xml:space="preserve"> NOTIFICACIÓN DEL </w:t>
      </w:r>
      <w:r w:rsidRPr="009C1EF9">
        <w:rPr>
          <w:rFonts w:ascii="Montserrat" w:hAnsi="Montserrat" w:cs="Arial"/>
          <w:bCs/>
          <w:sz w:val="18"/>
          <w:szCs w:val="18"/>
        </w:rPr>
        <w:t>FALLO, ACLARANDO QUE NO SE RECIBIRÁN PROPOSICIONES ENVIADAS A TRAVÉS DEL SERVICIO POSTAL O MENSAJERÍA.</w:t>
      </w:r>
    </w:p>
    <w:p w14:paraId="4C85151C" w14:textId="77777777" w:rsidR="007A584D" w:rsidRPr="009C1EF9" w:rsidRDefault="007A584D" w:rsidP="002E047C">
      <w:pPr>
        <w:jc w:val="both"/>
        <w:rPr>
          <w:rFonts w:ascii="Montserrat" w:hAnsi="Montserrat" w:cs="Arial"/>
          <w:bCs/>
          <w:sz w:val="18"/>
          <w:szCs w:val="18"/>
        </w:rPr>
      </w:pPr>
    </w:p>
    <w:p w14:paraId="2887BC86" w14:textId="77777777" w:rsidR="007A584D" w:rsidRPr="009C1EF9" w:rsidRDefault="00C43F5D" w:rsidP="002E047C">
      <w:pPr>
        <w:jc w:val="both"/>
        <w:rPr>
          <w:rFonts w:ascii="Montserrat" w:hAnsi="Montserrat" w:cs="Arial"/>
          <w:bCs/>
          <w:sz w:val="18"/>
          <w:szCs w:val="18"/>
        </w:rPr>
      </w:pPr>
      <w:r w:rsidRPr="009C1EF9">
        <w:rPr>
          <w:rFonts w:ascii="Montserrat" w:hAnsi="Montserrat" w:cs="Arial"/>
          <w:bCs/>
          <w:sz w:val="18"/>
          <w:szCs w:val="18"/>
        </w:rPr>
        <w:t>LOS LICITANTES QUE PARTICIPEN POR MEDIOS REMOTOS DE COMUNICACIÓN DEBERÁN REMITIR SUS PREGUNTAS SOBRE EL CONTENIDO DE LA CONVOCATORIA Y SUS PROPUESTAS A TRAVÉS DEL COMPRANET 5.0, DE CONFORMIDAD CON LOS CONTENIDOS SEÑALADOS EN EL “ACUERDO POR EL QUE SE ESTABLECEN LAS DISPOSICIONES QUE DEBERÁN OBSERVAR PARA LA UTILIZACIÓN DEL SISTEMA ELECTRÓNICO DE INFORMACIÓN PÚBLICA GUBERNAMENTAL, DENOMINADO COMPRANET”, NUMERALES 14 AL 17, PUBLICADO EN DOF EL 28 DE JUNIO DE 2011.</w:t>
      </w:r>
    </w:p>
    <w:p w14:paraId="7A582E74" w14:textId="77777777" w:rsidR="007A584D" w:rsidRPr="009C1EF9" w:rsidRDefault="007A584D" w:rsidP="002E047C">
      <w:pPr>
        <w:jc w:val="both"/>
        <w:rPr>
          <w:rFonts w:ascii="Montserrat" w:hAnsi="Montserrat" w:cs="Arial"/>
          <w:bCs/>
          <w:sz w:val="18"/>
          <w:szCs w:val="18"/>
        </w:rPr>
      </w:pPr>
    </w:p>
    <w:p w14:paraId="23FB06D0" w14:textId="0050CAF9" w:rsidR="00885340" w:rsidRPr="009C1EF9" w:rsidRDefault="00C43F5D" w:rsidP="002E047C">
      <w:pPr>
        <w:jc w:val="both"/>
        <w:rPr>
          <w:rFonts w:ascii="Montserrat" w:hAnsi="Montserrat" w:cs="Arial"/>
          <w:bCs/>
          <w:sz w:val="18"/>
          <w:szCs w:val="18"/>
        </w:rPr>
      </w:pPr>
      <w:r w:rsidRPr="009C1EF9">
        <w:rPr>
          <w:rFonts w:ascii="Montserrat" w:hAnsi="Montserrat" w:cs="Arial"/>
          <w:bCs/>
          <w:sz w:val="18"/>
          <w:szCs w:val="18"/>
        </w:rPr>
        <w:t>DE CONFORMIDAD CON LA FRACCIÓN I DEL ARTÍCULO 28 DE LA LAASSP, EL CARÁCTER DE LA PRESENTE LICITACIÓN PÚBLICA NACIONAL</w:t>
      </w:r>
      <w:r w:rsidR="004A6668">
        <w:rPr>
          <w:rFonts w:ascii="Montserrat" w:hAnsi="Montserrat" w:cs="Arial"/>
          <w:bCs/>
          <w:sz w:val="18"/>
          <w:szCs w:val="18"/>
        </w:rPr>
        <w:t>.</w:t>
      </w:r>
    </w:p>
    <w:p w14:paraId="704117FA" w14:textId="77777777" w:rsidR="007A584D" w:rsidRPr="009C1EF9" w:rsidRDefault="007A584D" w:rsidP="002E047C">
      <w:pPr>
        <w:jc w:val="both"/>
        <w:rPr>
          <w:rFonts w:ascii="Montserrat" w:hAnsi="Montserrat" w:cs="Arial"/>
          <w:sz w:val="18"/>
          <w:szCs w:val="18"/>
        </w:rPr>
      </w:pPr>
    </w:p>
    <w:p w14:paraId="0C41B76D" w14:textId="77777777" w:rsidR="00885340" w:rsidRPr="009C1EF9" w:rsidRDefault="00C43F5D" w:rsidP="004646E7">
      <w:pPr>
        <w:keepNext/>
        <w:suppressAutoHyphens/>
        <w:ind w:left="567" w:hanging="567"/>
        <w:jc w:val="both"/>
        <w:outlineLvl w:val="1"/>
        <w:rPr>
          <w:rFonts w:ascii="Montserrat" w:hAnsi="Montserrat" w:cs="Arial"/>
          <w:b/>
          <w:sz w:val="18"/>
          <w:szCs w:val="18"/>
          <w:lang w:eastAsia="ar-SA"/>
        </w:rPr>
      </w:pPr>
      <w:bookmarkStart w:id="4" w:name="_Toc366868595"/>
      <w:r w:rsidRPr="009C1EF9">
        <w:rPr>
          <w:rFonts w:ascii="Montserrat" w:hAnsi="Montserrat" w:cs="Arial"/>
          <w:b/>
          <w:sz w:val="18"/>
          <w:szCs w:val="18"/>
          <w:lang w:eastAsia="ar-SA"/>
        </w:rPr>
        <w:t>1.3.</w:t>
      </w:r>
      <w:r w:rsidR="004646E7" w:rsidRPr="009C1EF9">
        <w:rPr>
          <w:rFonts w:ascii="Montserrat" w:hAnsi="Montserrat" w:cs="Arial"/>
          <w:b/>
          <w:sz w:val="18"/>
          <w:szCs w:val="18"/>
          <w:lang w:eastAsia="ar-SA"/>
        </w:rPr>
        <w:tab/>
      </w:r>
      <w:r w:rsidRPr="009C1EF9">
        <w:rPr>
          <w:rFonts w:ascii="Montserrat" w:hAnsi="Montserrat" w:cs="Arial"/>
          <w:b/>
          <w:sz w:val="18"/>
          <w:szCs w:val="18"/>
          <w:lang w:eastAsia="ar-SA"/>
        </w:rPr>
        <w:t>NÚMERO DE IDENTIFICACIÓN:</w:t>
      </w:r>
      <w:bookmarkEnd w:id="4"/>
    </w:p>
    <w:p w14:paraId="50268FC3" w14:textId="77777777" w:rsidR="00885340" w:rsidRPr="009C1EF9" w:rsidRDefault="00885340" w:rsidP="002E047C">
      <w:pPr>
        <w:keepNext/>
        <w:suppressAutoHyphens/>
        <w:jc w:val="both"/>
        <w:outlineLvl w:val="1"/>
        <w:rPr>
          <w:rFonts w:ascii="Montserrat" w:hAnsi="Montserrat" w:cs="Arial"/>
          <w:sz w:val="18"/>
          <w:szCs w:val="18"/>
          <w:lang w:eastAsia="ar-SA"/>
        </w:rPr>
      </w:pPr>
    </w:p>
    <w:p w14:paraId="72660A66" w14:textId="0DA1109A" w:rsidR="00CC6A0E" w:rsidRPr="009C1EF9" w:rsidRDefault="00C43F5D" w:rsidP="004A6668">
      <w:pPr>
        <w:tabs>
          <w:tab w:val="left" w:pos="-284"/>
          <w:tab w:val="left" w:pos="9498"/>
        </w:tabs>
        <w:suppressAutoHyphens/>
        <w:contextualSpacing/>
        <w:jc w:val="both"/>
        <w:rPr>
          <w:rFonts w:ascii="Montserrat" w:hAnsi="Montserrat" w:cs="Arial"/>
          <w:b/>
          <w:sz w:val="18"/>
          <w:szCs w:val="18"/>
        </w:rPr>
      </w:pPr>
      <w:r w:rsidRPr="009C1EF9">
        <w:rPr>
          <w:rFonts w:ascii="Montserrat" w:hAnsi="Montserrat" w:cs="Arial"/>
          <w:sz w:val="18"/>
          <w:szCs w:val="18"/>
        </w:rPr>
        <w:t xml:space="preserve">EL SISTEMA COMPRANET ASIGNÓ A ESTA LICITACIÓN PÚBLICA NACIONAL EL NÚMERO: </w:t>
      </w:r>
      <w:r w:rsidR="002E2CD9">
        <w:rPr>
          <w:rFonts w:ascii="Montserrat" w:hAnsi="Montserrat" w:cs="Arial"/>
          <w:b/>
          <w:sz w:val="18"/>
          <w:szCs w:val="18"/>
        </w:rPr>
        <w:t>LA</w:t>
      </w:r>
      <w:r w:rsidR="00120F79" w:rsidRPr="009C1EF9">
        <w:rPr>
          <w:rFonts w:ascii="Montserrat" w:hAnsi="Montserrat" w:cs="Arial"/>
          <w:b/>
          <w:sz w:val="18"/>
          <w:szCs w:val="18"/>
        </w:rPr>
        <w:t>-050GYR0</w:t>
      </w:r>
      <w:r w:rsidR="004A6668">
        <w:rPr>
          <w:rFonts w:ascii="Montserrat" w:hAnsi="Montserrat" w:cs="Arial"/>
          <w:b/>
          <w:sz w:val="18"/>
          <w:szCs w:val="18"/>
        </w:rPr>
        <w:t>55</w:t>
      </w:r>
      <w:r w:rsidR="00120F79" w:rsidRPr="009C1EF9">
        <w:rPr>
          <w:rFonts w:ascii="Montserrat" w:hAnsi="Montserrat" w:cs="Arial"/>
          <w:b/>
          <w:sz w:val="18"/>
          <w:szCs w:val="18"/>
        </w:rPr>
        <w:t>-</w:t>
      </w:r>
      <w:r w:rsidR="00C361D8">
        <w:rPr>
          <w:rFonts w:ascii="Montserrat" w:hAnsi="Montserrat" w:cs="Arial"/>
          <w:b/>
          <w:sz w:val="18"/>
          <w:szCs w:val="18"/>
        </w:rPr>
        <w:t>E178</w:t>
      </w:r>
      <w:r w:rsidR="00120F79" w:rsidRPr="009C1EF9">
        <w:rPr>
          <w:rFonts w:ascii="Montserrat" w:hAnsi="Montserrat" w:cs="Arial"/>
          <w:b/>
          <w:sz w:val="18"/>
          <w:szCs w:val="18"/>
        </w:rPr>
        <w:t>-202</w:t>
      </w:r>
      <w:r w:rsidR="002E2CD9">
        <w:rPr>
          <w:rFonts w:ascii="Montserrat" w:hAnsi="Montserrat" w:cs="Arial"/>
          <w:b/>
          <w:sz w:val="18"/>
          <w:szCs w:val="18"/>
        </w:rPr>
        <w:t>2</w:t>
      </w:r>
      <w:r w:rsidRPr="009C1EF9">
        <w:rPr>
          <w:rFonts w:ascii="Montserrat" w:hAnsi="Montserrat" w:cs="Arial"/>
          <w:sz w:val="18"/>
          <w:szCs w:val="18"/>
        </w:rPr>
        <w:t xml:space="preserve">, CONVOCADA PARA LA CONTRATACIÓN </w:t>
      </w:r>
      <w:r w:rsidR="004A6668">
        <w:rPr>
          <w:rFonts w:ascii="Montserrat" w:hAnsi="Montserrat" w:cs="Arial"/>
          <w:sz w:val="18"/>
          <w:szCs w:val="18"/>
        </w:rPr>
        <w:t xml:space="preserve">LA </w:t>
      </w:r>
      <w:r w:rsidR="004A6668" w:rsidRPr="004A6668">
        <w:rPr>
          <w:rFonts w:ascii="Montserrat" w:hAnsi="Montserrat" w:cs="Arial"/>
          <w:sz w:val="18"/>
          <w:szCs w:val="18"/>
        </w:rPr>
        <w:t xml:space="preserve">CONTRATACIÓN </w:t>
      </w:r>
      <w:r w:rsidR="004A6668">
        <w:rPr>
          <w:rFonts w:ascii="Montserrat" w:hAnsi="Montserrat" w:cs="Arial"/>
          <w:sz w:val="18"/>
          <w:szCs w:val="18"/>
        </w:rPr>
        <w:t xml:space="preserve">DEL SERVICIO </w:t>
      </w:r>
      <w:r w:rsidR="002E2CD9">
        <w:rPr>
          <w:rFonts w:ascii="Montserrat" w:hAnsi="Montserrat" w:cs="Arial"/>
          <w:sz w:val="18"/>
          <w:szCs w:val="18"/>
        </w:rPr>
        <w:t xml:space="preserve">MÉDICO </w:t>
      </w:r>
      <w:r w:rsidR="004A6668">
        <w:rPr>
          <w:rFonts w:ascii="Montserrat" w:hAnsi="Montserrat" w:cs="Arial"/>
          <w:sz w:val="18"/>
          <w:szCs w:val="18"/>
        </w:rPr>
        <w:t xml:space="preserve">INTEGRAL </w:t>
      </w:r>
      <w:r w:rsidR="002E2CD9">
        <w:rPr>
          <w:rFonts w:ascii="Montserrat" w:hAnsi="Montserrat" w:cs="Arial"/>
          <w:sz w:val="18"/>
          <w:szCs w:val="18"/>
        </w:rPr>
        <w:t>PARA TRASPLANTES</w:t>
      </w:r>
      <w:r w:rsidR="00F84072" w:rsidRPr="009C1EF9">
        <w:rPr>
          <w:rFonts w:ascii="Montserrat" w:hAnsi="Montserrat" w:cs="Arial"/>
          <w:b/>
          <w:sz w:val="18"/>
          <w:szCs w:val="18"/>
        </w:rPr>
        <w:t>.</w:t>
      </w:r>
    </w:p>
    <w:p w14:paraId="4FA9CDBC" w14:textId="77777777" w:rsidR="00F84072" w:rsidRPr="009C1EF9" w:rsidRDefault="00F84072" w:rsidP="002E047C">
      <w:pPr>
        <w:jc w:val="both"/>
        <w:rPr>
          <w:rFonts w:ascii="Montserrat" w:hAnsi="Montserrat" w:cs="Arial"/>
          <w:b/>
          <w:sz w:val="18"/>
          <w:szCs w:val="18"/>
        </w:rPr>
      </w:pPr>
    </w:p>
    <w:p w14:paraId="404687AE" w14:textId="77777777" w:rsidR="00885340" w:rsidRPr="009C1EF9" w:rsidRDefault="00C43F5D" w:rsidP="00F2569A">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1.4.</w:t>
      </w:r>
      <w:r w:rsidR="00F2569A" w:rsidRPr="009C1EF9">
        <w:rPr>
          <w:rFonts w:ascii="Montserrat" w:hAnsi="Montserrat" w:cs="Arial"/>
          <w:b/>
          <w:sz w:val="18"/>
          <w:szCs w:val="18"/>
          <w:lang w:eastAsia="ar-SA"/>
        </w:rPr>
        <w:tab/>
      </w:r>
      <w:r w:rsidRPr="009C1EF9">
        <w:rPr>
          <w:rFonts w:ascii="Montserrat" w:hAnsi="Montserrat" w:cs="Arial"/>
          <w:b/>
          <w:sz w:val="18"/>
          <w:szCs w:val="18"/>
          <w:lang w:eastAsia="ar-SA"/>
        </w:rPr>
        <w:t>INDICACIÓN DE LA CONTRATACI</w:t>
      </w:r>
      <w:r w:rsidR="000E1623" w:rsidRPr="009C1EF9">
        <w:rPr>
          <w:rFonts w:ascii="Montserrat" w:hAnsi="Montserrat" w:cs="Arial"/>
          <w:b/>
          <w:sz w:val="18"/>
          <w:szCs w:val="18"/>
          <w:lang w:eastAsia="ar-SA"/>
        </w:rPr>
        <w:t>Ó</w:t>
      </w:r>
      <w:r w:rsidRPr="009C1EF9">
        <w:rPr>
          <w:rFonts w:ascii="Montserrat" w:hAnsi="Montserrat" w:cs="Arial"/>
          <w:b/>
          <w:sz w:val="18"/>
          <w:szCs w:val="18"/>
          <w:lang w:eastAsia="ar-SA"/>
        </w:rPr>
        <w:t>N:</w:t>
      </w:r>
    </w:p>
    <w:p w14:paraId="6CCFE4A4" w14:textId="77777777" w:rsidR="00885340" w:rsidRPr="009C1EF9" w:rsidRDefault="00885340" w:rsidP="002E047C">
      <w:pPr>
        <w:jc w:val="both"/>
        <w:rPr>
          <w:rFonts w:ascii="Montserrat" w:hAnsi="Montserrat" w:cs="Arial"/>
          <w:sz w:val="18"/>
          <w:szCs w:val="18"/>
        </w:rPr>
      </w:pPr>
    </w:p>
    <w:p w14:paraId="7E835DE3" w14:textId="2AEBE1BB" w:rsidR="00885340" w:rsidRPr="009C1EF9" w:rsidRDefault="00C43F5D" w:rsidP="002E047C">
      <w:pPr>
        <w:jc w:val="both"/>
        <w:rPr>
          <w:rFonts w:ascii="Montserrat" w:hAnsi="Montserrat" w:cs="Arial"/>
          <w:b/>
          <w:sz w:val="18"/>
          <w:szCs w:val="18"/>
        </w:rPr>
      </w:pPr>
      <w:r w:rsidRPr="009C1EF9">
        <w:rPr>
          <w:rFonts w:ascii="Montserrat" w:hAnsi="Montserrat" w:cs="Arial"/>
          <w:sz w:val="18"/>
          <w:szCs w:val="18"/>
        </w:rPr>
        <w:t xml:space="preserve">EL CONTRATO SERÁ ABIERTO EN TÉRMINOS DEL ARTÍCULO 47 DE LA LAASSP Y 85 DEL RLAASSP, TENDRÁ VIGENCIA A PARTIR </w:t>
      </w:r>
      <w:r w:rsidR="00FD31D1" w:rsidRPr="009C1EF9">
        <w:rPr>
          <w:rFonts w:ascii="Montserrat" w:hAnsi="Montserrat" w:cs="Arial"/>
          <w:sz w:val="18"/>
          <w:szCs w:val="18"/>
        </w:rPr>
        <w:t>DE</w:t>
      </w:r>
      <w:r w:rsidR="00F84072" w:rsidRPr="009C1EF9">
        <w:rPr>
          <w:rFonts w:ascii="Montserrat" w:hAnsi="Montserrat" w:cs="Arial"/>
          <w:sz w:val="18"/>
          <w:szCs w:val="18"/>
        </w:rPr>
        <w:t xml:space="preserve">L </w:t>
      </w:r>
      <w:r w:rsidR="00D92E1D">
        <w:rPr>
          <w:rFonts w:ascii="Montserrat" w:hAnsi="Montserrat" w:cs="Arial"/>
          <w:b/>
          <w:sz w:val="18"/>
          <w:szCs w:val="18"/>
        </w:rPr>
        <w:t>FALLO</w:t>
      </w:r>
      <w:r w:rsidR="00803ECE" w:rsidRPr="009C1EF9">
        <w:rPr>
          <w:rFonts w:ascii="Montserrat" w:hAnsi="Montserrat" w:cs="Arial"/>
          <w:b/>
          <w:sz w:val="18"/>
          <w:szCs w:val="18"/>
        </w:rPr>
        <w:t xml:space="preserve"> </w:t>
      </w:r>
      <w:r w:rsidR="00CC6A0E" w:rsidRPr="009C1EF9">
        <w:rPr>
          <w:rFonts w:ascii="Montserrat" w:hAnsi="Montserrat" w:cs="Arial"/>
          <w:b/>
          <w:sz w:val="18"/>
          <w:szCs w:val="18"/>
        </w:rPr>
        <w:t xml:space="preserve">Y </w:t>
      </w:r>
      <w:r w:rsidR="007C1998" w:rsidRPr="009C1EF9">
        <w:rPr>
          <w:rFonts w:ascii="Montserrat" w:hAnsi="Montserrat" w:cs="Arial"/>
          <w:b/>
          <w:sz w:val="18"/>
          <w:szCs w:val="18"/>
        </w:rPr>
        <w:t>HASTA</w:t>
      </w:r>
      <w:r w:rsidRPr="009C1EF9">
        <w:rPr>
          <w:rFonts w:ascii="Montserrat" w:hAnsi="Montserrat" w:cs="Arial"/>
          <w:b/>
          <w:sz w:val="18"/>
          <w:szCs w:val="18"/>
        </w:rPr>
        <w:t xml:space="preserve"> EL 3</w:t>
      </w:r>
      <w:r w:rsidR="002E2CD9">
        <w:rPr>
          <w:rFonts w:ascii="Montserrat" w:hAnsi="Montserrat" w:cs="Arial"/>
          <w:b/>
          <w:sz w:val="18"/>
          <w:szCs w:val="18"/>
        </w:rPr>
        <w:t>1</w:t>
      </w:r>
      <w:r w:rsidRPr="009C1EF9">
        <w:rPr>
          <w:rFonts w:ascii="Montserrat" w:hAnsi="Montserrat" w:cs="Arial"/>
          <w:b/>
          <w:sz w:val="18"/>
          <w:szCs w:val="18"/>
        </w:rPr>
        <w:t xml:space="preserve"> DE </w:t>
      </w:r>
      <w:r w:rsidR="002E2CD9">
        <w:rPr>
          <w:rFonts w:ascii="Montserrat" w:hAnsi="Montserrat" w:cs="Arial"/>
          <w:b/>
          <w:sz w:val="18"/>
          <w:szCs w:val="18"/>
        </w:rPr>
        <w:t>DICIEMBRE</w:t>
      </w:r>
      <w:r w:rsidRPr="009C1EF9">
        <w:rPr>
          <w:rFonts w:ascii="Montserrat" w:hAnsi="Montserrat" w:cs="Arial"/>
          <w:b/>
          <w:sz w:val="18"/>
          <w:szCs w:val="18"/>
        </w:rPr>
        <w:t xml:space="preserve"> DE 20</w:t>
      </w:r>
      <w:r w:rsidR="007C1998" w:rsidRPr="009C1EF9">
        <w:rPr>
          <w:rFonts w:ascii="Montserrat" w:hAnsi="Montserrat" w:cs="Arial"/>
          <w:b/>
          <w:sz w:val="18"/>
          <w:szCs w:val="18"/>
        </w:rPr>
        <w:t>2</w:t>
      </w:r>
      <w:r w:rsidR="00A53862" w:rsidRPr="009C1EF9">
        <w:rPr>
          <w:rFonts w:ascii="Montserrat" w:hAnsi="Montserrat" w:cs="Arial"/>
          <w:b/>
          <w:sz w:val="18"/>
          <w:szCs w:val="18"/>
        </w:rPr>
        <w:t>2</w:t>
      </w:r>
      <w:r w:rsidRPr="009C1EF9">
        <w:rPr>
          <w:rFonts w:ascii="Montserrat" w:hAnsi="Montserrat" w:cs="Arial"/>
          <w:b/>
          <w:sz w:val="18"/>
          <w:szCs w:val="18"/>
        </w:rPr>
        <w:t>.</w:t>
      </w:r>
    </w:p>
    <w:p w14:paraId="10B5C67A" w14:textId="77777777" w:rsidR="00CC6A0E" w:rsidRPr="009C1EF9" w:rsidRDefault="00CC6A0E" w:rsidP="002E047C">
      <w:pPr>
        <w:jc w:val="both"/>
        <w:rPr>
          <w:rFonts w:ascii="Montserrat" w:hAnsi="Montserrat" w:cs="Arial"/>
          <w:sz w:val="18"/>
          <w:szCs w:val="18"/>
        </w:rPr>
      </w:pPr>
    </w:p>
    <w:p w14:paraId="288BF749" w14:textId="77777777" w:rsidR="00885340" w:rsidRPr="009C1EF9" w:rsidRDefault="00C43F5D" w:rsidP="006E018F">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rPr>
        <w:t>1.5.</w:t>
      </w:r>
      <w:r w:rsidR="006E018F" w:rsidRPr="009C1EF9">
        <w:rPr>
          <w:rFonts w:ascii="Montserrat" w:hAnsi="Montserrat" w:cs="Arial"/>
          <w:b/>
          <w:sz w:val="18"/>
          <w:szCs w:val="18"/>
        </w:rPr>
        <w:tab/>
      </w:r>
      <w:r w:rsidRPr="009C1EF9">
        <w:rPr>
          <w:rFonts w:ascii="Montserrat" w:hAnsi="Montserrat" w:cs="Arial"/>
          <w:b/>
          <w:sz w:val="18"/>
          <w:szCs w:val="18"/>
        </w:rPr>
        <w:t xml:space="preserve">IDIOMA </w:t>
      </w:r>
      <w:r w:rsidRPr="009C1EF9">
        <w:rPr>
          <w:rFonts w:ascii="Montserrat" w:hAnsi="Montserrat" w:cs="Arial"/>
          <w:b/>
          <w:sz w:val="18"/>
          <w:szCs w:val="18"/>
          <w:lang w:eastAsia="ar-SA"/>
        </w:rPr>
        <w:t>EN QUE SE DEBERÁN PRESENTAR LAS PROPOSICIONES, LOS ANEXOS LEGALES, ADMINISTRATIVOS Y TÉCNICOS, ASÍ COMO EN SU CASO LOS FOLLETOS QUE SE ACOMPAÑEN:</w:t>
      </w:r>
    </w:p>
    <w:p w14:paraId="1C9A7181" w14:textId="77777777" w:rsidR="00885340" w:rsidRPr="009C1EF9" w:rsidRDefault="00885340" w:rsidP="002E047C">
      <w:pPr>
        <w:jc w:val="both"/>
        <w:rPr>
          <w:rFonts w:ascii="Montserrat" w:hAnsi="Montserrat" w:cs="Arial"/>
          <w:sz w:val="18"/>
          <w:szCs w:val="18"/>
        </w:rPr>
      </w:pPr>
    </w:p>
    <w:p w14:paraId="6C012E5D" w14:textId="77777777" w:rsidR="00885340" w:rsidRPr="009C1EF9" w:rsidRDefault="00C43F5D" w:rsidP="002E047C">
      <w:pPr>
        <w:jc w:val="both"/>
        <w:rPr>
          <w:rFonts w:ascii="Montserrat" w:hAnsi="Montserrat" w:cs="Arial"/>
          <w:sz w:val="18"/>
          <w:szCs w:val="18"/>
        </w:rPr>
      </w:pPr>
      <w:r w:rsidRPr="009C1EF9">
        <w:rPr>
          <w:rFonts w:ascii="Montserrat" w:hAnsi="Montserrat" w:cs="Arial"/>
          <w:sz w:val="18"/>
          <w:szCs w:val="18"/>
        </w:rPr>
        <w:t>LAS PROPOSICIONES DEBERÁN PRESENTARSE POR MEDIOS REMOTOS DE COMUNICACIÓN ELECTRÓNICA (COMPRANET), PREFERENTEMENTE EN PAPEL MEMBRETADO DE LA EMPRESA, SÓLO EN IDIOMA ESPAÑOL Y DIRIGIDAS AL ÁREA CONVOCANTE.</w:t>
      </w:r>
    </w:p>
    <w:p w14:paraId="045C9116" w14:textId="77777777" w:rsidR="00885340" w:rsidRPr="009C1EF9" w:rsidRDefault="00885340" w:rsidP="002E047C">
      <w:pPr>
        <w:jc w:val="both"/>
        <w:rPr>
          <w:rFonts w:ascii="Montserrat" w:hAnsi="Montserrat" w:cs="Arial"/>
          <w:sz w:val="18"/>
          <w:szCs w:val="18"/>
        </w:rPr>
      </w:pPr>
    </w:p>
    <w:p w14:paraId="6E36B0A9" w14:textId="48E33DE0" w:rsidR="00250EBB" w:rsidRPr="009C1EF9" w:rsidRDefault="00250EBB" w:rsidP="002E047C">
      <w:p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 xml:space="preserve">EN CASO DE QUE LOS BIENES CON LOS QUE SE PRESTEN LOS SERVICIOS REQUIERAN DE ANEXOS TÉCNICOS, FOLLETOS, CATÁLOGOS Y/O FOTOGRAFÍAS, INSTRUCTIVOS O MANUALES DE USO PARA CORROBORAR LAS ESPECIFICACIONES, CARACTERÍSTICAS Y CALIDAD DE LOS MISMOS, ÉSTOS DEBERÁN PRESENTARSE EN IDIOMA ESPAÑOL </w:t>
      </w:r>
      <w:r w:rsidR="009136E2" w:rsidRPr="009136E2">
        <w:rPr>
          <w:rFonts w:ascii="Montserrat" w:eastAsia="Calibri" w:hAnsi="Montserrat" w:cs="Arial"/>
          <w:sz w:val="18"/>
          <w:szCs w:val="18"/>
          <w:lang w:val="es-ES" w:eastAsia="ar-SA"/>
        </w:rPr>
        <w:t>O EN EL IDIOMA DEL PAÍS DE ORIGEN DE LOS BIENES A OFERTAR CON SU TRADUCCIÓN SIMPLE AL ESPAÑOL ÚNICAMENTE DE LO QUE SE REFERENCIA</w:t>
      </w:r>
      <w:r w:rsidRPr="009C1EF9">
        <w:rPr>
          <w:rFonts w:ascii="Montserrat" w:eastAsia="Calibri" w:hAnsi="Montserrat" w:cs="Arial"/>
          <w:sz w:val="18"/>
          <w:szCs w:val="18"/>
          <w:lang w:val="es-ES" w:eastAsia="ar-SA"/>
        </w:rPr>
        <w:t>.</w:t>
      </w:r>
    </w:p>
    <w:p w14:paraId="43244206" w14:textId="77777777" w:rsidR="00250EBB" w:rsidRPr="009C1EF9" w:rsidRDefault="00250EBB" w:rsidP="002E047C">
      <w:pPr>
        <w:jc w:val="both"/>
        <w:rPr>
          <w:rFonts w:ascii="Montserrat" w:eastAsia="Calibri" w:hAnsi="Montserrat" w:cs="Arial"/>
          <w:sz w:val="18"/>
          <w:szCs w:val="18"/>
          <w:lang w:val="es-ES" w:eastAsia="ar-SA"/>
        </w:rPr>
      </w:pPr>
    </w:p>
    <w:p w14:paraId="6105B91E" w14:textId="1AD4C256" w:rsidR="00250EBB" w:rsidRPr="009C1EF9" w:rsidRDefault="00250EBB" w:rsidP="002E047C">
      <w:pPr>
        <w:jc w:val="both"/>
        <w:rPr>
          <w:rFonts w:ascii="Montserrat" w:eastAsia="Calibri" w:hAnsi="Montserrat" w:cs="Arial"/>
          <w:sz w:val="18"/>
          <w:szCs w:val="18"/>
          <w:lang w:val="es-ES_tradnl" w:eastAsia="ar-SA"/>
        </w:rPr>
      </w:pPr>
      <w:r w:rsidRPr="009C1EF9">
        <w:rPr>
          <w:rFonts w:ascii="Montserrat" w:eastAsia="Calibri" w:hAnsi="Montserrat" w:cs="Arial"/>
          <w:sz w:val="18"/>
          <w:szCs w:val="18"/>
          <w:lang w:val="es-ES_tradnl" w:eastAsia="ar-SA"/>
        </w:rPr>
        <w:t>TRATÁNDOSE DE BIENES TERAPÉUTICOS CON LOS QUE SE PRESTA EL SERVICIO REQUIERAN DE INSTRUCTIVOS Y MANUALES DE USO, SE DEBERÁN PRESENTAR EN IDIOMA ESPAÑOL</w:t>
      </w:r>
      <w:r w:rsidR="009136E2">
        <w:rPr>
          <w:rFonts w:ascii="Montserrat" w:eastAsia="Calibri" w:hAnsi="Montserrat" w:cs="Arial"/>
          <w:sz w:val="18"/>
          <w:szCs w:val="18"/>
          <w:lang w:val="es-ES_tradnl" w:eastAsia="ar-SA"/>
        </w:rPr>
        <w:t xml:space="preserve"> </w:t>
      </w:r>
      <w:r w:rsidR="009136E2" w:rsidRPr="009136E2">
        <w:rPr>
          <w:rFonts w:ascii="Montserrat" w:eastAsia="Calibri" w:hAnsi="Montserrat" w:cs="Arial"/>
          <w:sz w:val="18"/>
          <w:szCs w:val="18"/>
          <w:lang w:val="es-ES" w:eastAsia="ar-SA"/>
        </w:rPr>
        <w:t xml:space="preserve">O EN EL IDIOMA DEL PAÍS DE ORIGEN DE LOS BIENES A OFERTAR CON SU TRADUCCIÓN SIMPLE AL ESPAÑOL ÚNICAMENTE DE LO QUE SE </w:t>
      </w:r>
      <w:r w:rsidR="00810CD5" w:rsidRPr="009136E2">
        <w:rPr>
          <w:rFonts w:ascii="Montserrat" w:eastAsia="Calibri" w:hAnsi="Montserrat" w:cs="Arial"/>
          <w:sz w:val="18"/>
          <w:szCs w:val="18"/>
          <w:lang w:val="es-ES" w:eastAsia="ar-SA"/>
        </w:rPr>
        <w:t>REFERENCIA</w:t>
      </w:r>
      <w:r w:rsidR="00810CD5">
        <w:rPr>
          <w:rFonts w:ascii="Montserrat" w:eastAsia="Calibri" w:hAnsi="Montserrat" w:cs="Arial"/>
          <w:sz w:val="18"/>
          <w:szCs w:val="18"/>
          <w:lang w:val="es-ES_tradnl" w:eastAsia="ar-SA"/>
        </w:rPr>
        <w:t>.</w:t>
      </w:r>
    </w:p>
    <w:p w14:paraId="339BA50B" w14:textId="77777777" w:rsidR="00885340" w:rsidRPr="009C1EF9" w:rsidRDefault="00885340" w:rsidP="002E047C">
      <w:pPr>
        <w:jc w:val="both"/>
        <w:rPr>
          <w:rFonts w:ascii="Montserrat" w:hAnsi="Montserrat" w:cs="Arial"/>
          <w:sz w:val="18"/>
          <w:szCs w:val="18"/>
        </w:rPr>
      </w:pPr>
    </w:p>
    <w:p w14:paraId="7517551C" w14:textId="77777777" w:rsidR="00885340" w:rsidRPr="009C1EF9" w:rsidRDefault="00112B64" w:rsidP="00F30C56">
      <w:pPr>
        <w:ind w:left="567" w:hanging="567"/>
        <w:jc w:val="both"/>
        <w:rPr>
          <w:rFonts w:ascii="Montserrat" w:hAnsi="Montserrat" w:cs="Arial"/>
          <w:sz w:val="18"/>
          <w:szCs w:val="18"/>
        </w:rPr>
      </w:pPr>
      <w:r w:rsidRPr="009C1EF9">
        <w:rPr>
          <w:rFonts w:ascii="Montserrat" w:hAnsi="Montserrat" w:cs="Arial"/>
          <w:b/>
          <w:sz w:val="18"/>
          <w:szCs w:val="18"/>
        </w:rPr>
        <w:t>1.6.</w:t>
      </w:r>
      <w:r w:rsidR="00F30C56" w:rsidRPr="009C1EF9">
        <w:rPr>
          <w:rFonts w:ascii="Montserrat" w:hAnsi="Montserrat" w:cs="Arial"/>
          <w:b/>
          <w:sz w:val="18"/>
          <w:szCs w:val="18"/>
        </w:rPr>
        <w:tab/>
      </w:r>
      <w:r w:rsidR="000E1623" w:rsidRPr="009C1EF9">
        <w:rPr>
          <w:rFonts w:ascii="Montserrat" w:hAnsi="Montserrat" w:cs="Arial"/>
          <w:b/>
          <w:sz w:val="18"/>
          <w:szCs w:val="18"/>
        </w:rPr>
        <w:t>DISPONIBILIDAD PRESUPUESTARIA:</w:t>
      </w:r>
    </w:p>
    <w:p w14:paraId="1B290344" w14:textId="77777777" w:rsidR="00C43F5D" w:rsidRPr="009C1EF9" w:rsidRDefault="00C43F5D" w:rsidP="002E047C">
      <w:pPr>
        <w:jc w:val="both"/>
        <w:rPr>
          <w:rFonts w:ascii="Montserrat" w:hAnsi="Montserrat" w:cs="Arial"/>
          <w:sz w:val="18"/>
          <w:szCs w:val="18"/>
        </w:rPr>
      </w:pPr>
    </w:p>
    <w:p w14:paraId="0F6F175B" w14:textId="6167989A" w:rsidR="008A35B8" w:rsidRDefault="008A35B8" w:rsidP="008A35B8">
      <w:pPr>
        <w:jc w:val="both"/>
        <w:rPr>
          <w:rFonts w:ascii="Montserrat" w:hAnsi="Montserrat" w:cs="Arial"/>
          <w:sz w:val="18"/>
          <w:szCs w:val="18"/>
        </w:rPr>
      </w:pPr>
      <w:r w:rsidRPr="009C1EF9">
        <w:rPr>
          <w:rFonts w:ascii="Montserrat" w:hAnsi="Montserrat" w:cs="Arial"/>
          <w:sz w:val="18"/>
          <w:szCs w:val="18"/>
        </w:rPr>
        <w:t xml:space="preserve">DE CONFORMIDAD CON EL ARTICULO 25 SEGUNDO PARRAFO DE LA LAASSP, SE RATIFICA QUE EL PRESUPUESTO DEFINITIVO A EJERCER </w:t>
      </w:r>
      <w:r w:rsidR="00873E32">
        <w:rPr>
          <w:rFonts w:ascii="Montserrat" w:hAnsi="Montserrat" w:cs="Arial"/>
          <w:sz w:val="18"/>
          <w:szCs w:val="18"/>
        </w:rPr>
        <w:t xml:space="preserve">SE ENCUENTRA EN EL CERTIFICADO DE DISPONIBILIDAD PRESUPUESTAL PREVIO N° </w:t>
      </w:r>
      <w:r w:rsidR="00873E32" w:rsidRPr="00873E32">
        <w:rPr>
          <w:rFonts w:ascii="Montserrat" w:hAnsi="Montserrat" w:cs="Arial"/>
          <w:b/>
          <w:sz w:val="18"/>
          <w:szCs w:val="18"/>
        </w:rPr>
        <w:t>0000003117-2022</w:t>
      </w:r>
      <w:r w:rsidR="00873E32">
        <w:rPr>
          <w:rFonts w:ascii="Montserrat" w:hAnsi="Montserrat" w:cs="Arial"/>
          <w:sz w:val="18"/>
          <w:szCs w:val="18"/>
        </w:rPr>
        <w:t xml:space="preserve">, DE FECHA </w:t>
      </w:r>
      <w:r w:rsidR="00873E32" w:rsidRPr="00873E32">
        <w:rPr>
          <w:rFonts w:ascii="Montserrat" w:hAnsi="Montserrat" w:cs="Arial"/>
          <w:b/>
          <w:sz w:val="18"/>
          <w:szCs w:val="18"/>
        </w:rPr>
        <w:t>7 DE MARZO DE 2022</w:t>
      </w:r>
      <w:r w:rsidR="00873E32">
        <w:rPr>
          <w:rFonts w:ascii="Montserrat" w:hAnsi="Montserrat" w:cs="Arial"/>
          <w:sz w:val="18"/>
          <w:szCs w:val="18"/>
        </w:rPr>
        <w:t>.</w:t>
      </w:r>
    </w:p>
    <w:p w14:paraId="70BF3061" w14:textId="77777777" w:rsidR="00810CD5" w:rsidRPr="009C1EF9" w:rsidRDefault="00810CD5" w:rsidP="008A35B8">
      <w:pPr>
        <w:jc w:val="both"/>
        <w:rPr>
          <w:rFonts w:ascii="Montserrat" w:hAnsi="Montserrat" w:cs="Arial"/>
          <w:sz w:val="18"/>
          <w:szCs w:val="18"/>
        </w:rPr>
      </w:pPr>
    </w:p>
    <w:p w14:paraId="33DFB4C2" w14:textId="77777777" w:rsidR="002A0A82" w:rsidRPr="009C1EF9" w:rsidRDefault="002A0A82" w:rsidP="00F30C56">
      <w:pPr>
        <w:ind w:left="567" w:hanging="567"/>
        <w:jc w:val="both"/>
        <w:rPr>
          <w:rFonts w:ascii="Montserrat" w:hAnsi="Montserrat" w:cs="Arial"/>
          <w:b/>
          <w:sz w:val="18"/>
          <w:szCs w:val="18"/>
        </w:rPr>
      </w:pPr>
      <w:r w:rsidRPr="009C1EF9">
        <w:rPr>
          <w:rFonts w:ascii="Montserrat" w:hAnsi="Montserrat" w:cs="Arial"/>
          <w:b/>
          <w:sz w:val="18"/>
          <w:szCs w:val="18"/>
        </w:rPr>
        <w:t>1.7.</w:t>
      </w:r>
      <w:r w:rsidR="00F30C56" w:rsidRPr="009C1EF9">
        <w:rPr>
          <w:rFonts w:ascii="Montserrat" w:hAnsi="Montserrat" w:cs="Arial"/>
          <w:b/>
          <w:sz w:val="18"/>
          <w:szCs w:val="18"/>
        </w:rPr>
        <w:tab/>
      </w:r>
      <w:r w:rsidRPr="009C1EF9">
        <w:rPr>
          <w:rFonts w:ascii="Montserrat" w:hAnsi="Montserrat" w:cs="Arial"/>
          <w:b/>
          <w:sz w:val="18"/>
          <w:szCs w:val="18"/>
        </w:rPr>
        <w:t>INFORMACIÓN PARA LA LICITACIÓN PÚBLICA:</w:t>
      </w:r>
    </w:p>
    <w:p w14:paraId="282640E2" w14:textId="77777777" w:rsidR="002A0A82" w:rsidRPr="009C1EF9" w:rsidRDefault="002A0A82" w:rsidP="002E047C">
      <w:pPr>
        <w:jc w:val="both"/>
        <w:rPr>
          <w:rFonts w:ascii="Montserrat" w:hAnsi="Montserrat" w:cs="Arial"/>
          <w:sz w:val="18"/>
          <w:szCs w:val="18"/>
        </w:rPr>
      </w:pPr>
    </w:p>
    <w:p w14:paraId="5E93DFBD" w14:textId="77777777" w:rsidR="002A0A82" w:rsidRPr="009C1EF9" w:rsidRDefault="002A0A82" w:rsidP="002E047C">
      <w:pPr>
        <w:jc w:val="both"/>
        <w:rPr>
          <w:rFonts w:ascii="Montserrat" w:hAnsi="Montserrat" w:cs="Arial"/>
          <w:sz w:val="18"/>
          <w:szCs w:val="18"/>
        </w:rPr>
      </w:pPr>
      <w:r w:rsidRPr="009C1EF9">
        <w:rPr>
          <w:rFonts w:ascii="Montserrat" w:hAnsi="Montserrat" w:cs="Arial"/>
          <w:sz w:val="18"/>
          <w:szCs w:val="18"/>
        </w:rPr>
        <w:t>EL PROVEEDOR ADJUDICADO QUEDA OBLIGADO A SUSCRIBIR EL CONTRATO QUE SE DERIVE EN LOS TÉRMINOS Y CONDICIONES ESTABLECIDOS EN ESTA LICITACIÓN.</w:t>
      </w:r>
    </w:p>
    <w:p w14:paraId="69FB33FE" w14:textId="77777777" w:rsidR="002A0A82" w:rsidRPr="009C1EF9" w:rsidRDefault="002A0A82" w:rsidP="002E047C">
      <w:pPr>
        <w:jc w:val="both"/>
        <w:rPr>
          <w:rFonts w:ascii="Montserrat" w:hAnsi="Montserrat" w:cs="Arial"/>
          <w:sz w:val="18"/>
          <w:szCs w:val="18"/>
        </w:rPr>
      </w:pPr>
    </w:p>
    <w:p w14:paraId="65068B69" w14:textId="77777777" w:rsidR="002A0A82" w:rsidRPr="009C1EF9" w:rsidRDefault="002A0A82" w:rsidP="002E047C">
      <w:pPr>
        <w:jc w:val="both"/>
        <w:rPr>
          <w:rFonts w:ascii="Montserrat" w:hAnsi="Montserrat" w:cs="Arial"/>
          <w:sz w:val="18"/>
          <w:szCs w:val="18"/>
        </w:rPr>
      </w:pPr>
      <w:r w:rsidRPr="009C1EF9">
        <w:rPr>
          <w:rFonts w:ascii="Montserrat" w:hAnsi="Montserrat" w:cs="Arial"/>
          <w:sz w:val="18"/>
          <w:szCs w:val="18"/>
        </w:rPr>
        <w:t>LAS CONDICIONES CONTENIDAS EN LA PRESENTE CONVOCATORIA Y EN LAS PROPOSICIONES PRESENTADAS POR LOS LICITANTES NO PODRÁN SER NEGOCIADAS, EN TÉRMINOS DEL ARTÍCULO 26 DE LA LAASSP.</w:t>
      </w:r>
    </w:p>
    <w:p w14:paraId="471F29D0" w14:textId="77777777" w:rsidR="002A0A82" w:rsidRPr="009C1EF9" w:rsidRDefault="002A0A82" w:rsidP="002E047C">
      <w:pPr>
        <w:jc w:val="both"/>
        <w:rPr>
          <w:rFonts w:ascii="Montserrat" w:hAnsi="Montserrat" w:cs="Arial"/>
          <w:sz w:val="18"/>
          <w:szCs w:val="18"/>
        </w:rPr>
      </w:pPr>
    </w:p>
    <w:p w14:paraId="1193F545" w14:textId="77777777" w:rsidR="002A0A82" w:rsidRPr="009C1EF9" w:rsidRDefault="002A0A82" w:rsidP="00F30C56">
      <w:pPr>
        <w:ind w:left="567" w:hanging="567"/>
        <w:jc w:val="both"/>
        <w:rPr>
          <w:rFonts w:ascii="Montserrat" w:hAnsi="Montserrat" w:cs="Arial"/>
          <w:b/>
          <w:sz w:val="18"/>
          <w:szCs w:val="18"/>
        </w:rPr>
      </w:pPr>
      <w:r w:rsidRPr="009C1EF9">
        <w:rPr>
          <w:rFonts w:ascii="Montserrat" w:hAnsi="Montserrat" w:cs="Arial"/>
          <w:b/>
          <w:sz w:val="18"/>
          <w:szCs w:val="18"/>
        </w:rPr>
        <w:t>1.8.</w:t>
      </w:r>
      <w:r w:rsidR="00F30C56" w:rsidRPr="009C1EF9">
        <w:rPr>
          <w:rFonts w:ascii="Montserrat" w:hAnsi="Montserrat" w:cs="Arial"/>
          <w:b/>
          <w:sz w:val="18"/>
          <w:szCs w:val="18"/>
        </w:rPr>
        <w:tab/>
      </w:r>
      <w:r w:rsidRPr="009C1EF9">
        <w:rPr>
          <w:rFonts w:ascii="Montserrat" w:hAnsi="Montserrat" w:cs="Arial"/>
          <w:b/>
          <w:sz w:val="18"/>
          <w:szCs w:val="18"/>
        </w:rPr>
        <w:t>MONEDA EN LA QUE DEBERÁN COTIZARSE E</w:t>
      </w:r>
      <w:r w:rsidR="000E1623" w:rsidRPr="009C1EF9">
        <w:rPr>
          <w:rFonts w:ascii="Montserrat" w:hAnsi="Montserrat" w:cs="Arial"/>
          <w:b/>
          <w:sz w:val="18"/>
          <w:szCs w:val="18"/>
        </w:rPr>
        <w:t>L SERVICIO Y EFECTUARSE EL PAGO:</w:t>
      </w:r>
    </w:p>
    <w:p w14:paraId="74351056" w14:textId="77777777" w:rsidR="002A0A82" w:rsidRPr="009C1EF9" w:rsidRDefault="002A0A82" w:rsidP="002E047C">
      <w:pPr>
        <w:jc w:val="both"/>
        <w:rPr>
          <w:rFonts w:ascii="Montserrat" w:hAnsi="Montserrat" w:cs="Arial"/>
          <w:sz w:val="18"/>
          <w:szCs w:val="18"/>
        </w:rPr>
      </w:pPr>
    </w:p>
    <w:p w14:paraId="32C09CE4" w14:textId="77777777" w:rsidR="002A0A82" w:rsidRPr="009C1EF9" w:rsidRDefault="002A0A82" w:rsidP="002E047C">
      <w:pPr>
        <w:jc w:val="both"/>
        <w:rPr>
          <w:rFonts w:ascii="Montserrat" w:hAnsi="Montserrat" w:cs="Arial"/>
          <w:sz w:val="18"/>
          <w:szCs w:val="18"/>
        </w:rPr>
      </w:pPr>
      <w:r w:rsidRPr="009C1EF9">
        <w:rPr>
          <w:rFonts w:ascii="Montserrat" w:hAnsi="Montserrat" w:cs="Arial"/>
          <w:sz w:val="18"/>
          <w:szCs w:val="18"/>
        </w:rPr>
        <w:t>LAS COTIZACIONES OBJETO DE ÉSTE PROCEDIMIENTO DE CONTRATACIÓN, DEBERÁN SER EN PESOS MEXICANOS SIN INCLUIR IVA, A DOS DECIMALES. DE LA MISMA MANERA EL PAGO SE REALIZARÁ EN PESOS MEXICANOS.</w:t>
      </w:r>
    </w:p>
    <w:p w14:paraId="224FB52A" w14:textId="77777777" w:rsidR="00885340" w:rsidRPr="009C1EF9" w:rsidRDefault="00885340" w:rsidP="002E047C">
      <w:pPr>
        <w:jc w:val="both"/>
        <w:rPr>
          <w:rFonts w:ascii="Montserrat" w:hAnsi="Montserrat" w:cs="Arial"/>
          <w:sz w:val="18"/>
          <w:szCs w:val="18"/>
        </w:rPr>
      </w:pPr>
    </w:p>
    <w:p w14:paraId="66E5DA08" w14:textId="77777777" w:rsidR="00885340" w:rsidRPr="009C1EF9" w:rsidRDefault="00885340" w:rsidP="00F30C56">
      <w:pPr>
        <w:keepNext/>
        <w:suppressAutoHyphens/>
        <w:ind w:left="567" w:hanging="567"/>
        <w:jc w:val="both"/>
        <w:outlineLvl w:val="0"/>
        <w:rPr>
          <w:rFonts w:ascii="Montserrat" w:hAnsi="Montserrat" w:cs="Arial"/>
          <w:b/>
          <w:bCs/>
          <w:kern w:val="1"/>
          <w:sz w:val="18"/>
          <w:szCs w:val="18"/>
          <w:lang w:eastAsia="ar-SA"/>
        </w:rPr>
      </w:pPr>
      <w:bookmarkStart w:id="5" w:name="_Toc366868600"/>
      <w:r w:rsidRPr="009C1EF9">
        <w:rPr>
          <w:rFonts w:ascii="Montserrat" w:hAnsi="Montserrat" w:cs="Arial"/>
          <w:b/>
          <w:bCs/>
          <w:kern w:val="1"/>
          <w:sz w:val="18"/>
          <w:szCs w:val="18"/>
          <w:lang w:eastAsia="ar-SA"/>
        </w:rPr>
        <w:t>2.</w:t>
      </w:r>
      <w:r w:rsidR="00F30C56" w:rsidRPr="009C1EF9">
        <w:rPr>
          <w:rFonts w:ascii="Montserrat" w:hAnsi="Montserrat" w:cs="Arial"/>
          <w:b/>
          <w:bCs/>
          <w:kern w:val="1"/>
          <w:sz w:val="18"/>
          <w:szCs w:val="18"/>
          <w:lang w:eastAsia="ar-SA"/>
        </w:rPr>
        <w:tab/>
      </w:r>
      <w:r w:rsidR="00FC48C4" w:rsidRPr="009C1EF9">
        <w:rPr>
          <w:rFonts w:ascii="Montserrat" w:hAnsi="Montserrat" w:cs="Arial"/>
          <w:b/>
          <w:bCs/>
          <w:kern w:val="1"/>
          <w:sz w:val="18"/>
          <w:szCs w:val="18"/>
          <w:lang w:eastAsia="ar-SA"/>
        </w:rPr>
        <w:t>OBJETO Y ALCANCE DE LA LICITACIÓN PÚBLICA:</w:t>
      </w:r>
      <w:bookmarkEnd w:id="5"/>
    </w:p>
    <w:p w14:paraId="1AEA5394" w14:textId="77777777" w:rsidR="00885340" w:rsidRPr="009C1EF9" w:rsidRDefault="00885340" w:rsidP="002E047C">
      <w:pPr>
        <w:jc w:val="both"/>
        <w:rPr>
          <w:rFonts w:ascii="Montserrat" w:hAnsi="Montserrat" w:cs="Arial"/>
          <w:sz w:val="18"/>
          <w:szCs w:val="18"/>
        </w:rPr>
      </w:pPr>
    </w:p>
    <w:p w14:paraId="2A95131C" w14:textId="77777777" w:rsidR="00885340" w:rsidRPr="009C1EF9" w:rsidRDefault="00885340" w:rsidP="00F30C56">
      <w:pPr>
        <w:ind w:left="567" w:hanging="567"/>
        <w:jc w:val="both"/>
        <w:rPr>
          <w:rFonts w:ascii="Montserrat" w:hAnsi="Montserrat" w:cs="Arial"/>
          <w:b/>
          <w:sz w:val="18"/>
          <w:szCs w:val="18"/>
          <w:lang w:eastAsia="ar-SA"/>
        </w:rPr>
      </w:pPr>
      <w:bookmarkStart w:id="6" w:name="_Toc366868601"/>
      <w:r w:rsidRPr="009C1EF9">
        <w:rPr>
          <w:rFonts w:ascii="Montserrat" w:hAnsi="Montserrat" w:cs="Arial"/>
          <w:b/>
          <w:sz w:val="18"/>
          <w:szCs w:val="18"/>
          <w:lang w:eastAsia="ar-SA"/>
        </w:rPr>
        <w:t>2.1.</w:t>
      </w:r>
      <w:bookmarkEnd w:id="6"/>
      <w:r w:rsidR="00F30C56" w:rsidRPr="009C1EF9">
        <w:rPr>
          <w:rFonts w:ascii="Montserrat" w:hAnsi="Montserrat" w:cs="Arial"/>
          <w:b/>
          <w:sz w:val="18"/>
          <w:szCs w:val="18"/>
          <w:lang w:eastAsia="ar-SA"/>
        </w:rPr>
        <w:tab/>
      </w:r>
      <w:r w:rsidR="00FC48C4" w:rsidRPr="009C1EF9">
        <w:rPr>
          <w:rFonts w:ascii="Montserrat" w:hAnsi="Montserrat" w:cs="Arial"/>
          <w:b/>
          <w:bCs/>
          <w:kern w:val="1"/>
          <w:sz w:val="18"/>
          <w:szCs w:val="18"/>
          <w:lang w:eastAsia="ar-SA"/>
        </w:rPr>
        <w:t xml:space="preserve">DESCRIPCIÓN DEL SERVICIO </w:t>
      </w:r>
      <w:r w:rsidR="000E1623" w:rsidRPr="009C1EF9">
        <w:rPr>
          <w:rFonts w:ascii="Montserrat" w:hAnsi="Montserrat" w:cs="Arial"/>
          <w:b/>
          <w:bCs/>
          <w:kern w:val="1"/>
          <w:sz w:val="18"/>
          <w:szCs w:val="18"/>
          <w:lang w:eastAsia="ar-SA"/>
        </w:rPr>
        <w:t>A CONTRATAR:</w:t>
      </w:r>
    </w:p>
    <w:p w14:paraId="340AD172" w14:textId="77777777" w:rsidR="00885340" w:rsidRPr="009C1EF9" w:rsidRDefault="00885340" w:rsidP="002E047C">
      <w:pPr>
        <w:suppressAutoHyphens/>
        <w:jc w:val="both"/>
        <w:rPr>
          <w:rFonts w:ascii="Montserrat" w:hAnsi="Montserrat" w:cs="Arial"/>
          <w:b/>
          <w:sz w:val="18"/>
          <w:szCs w:val="18"/>
          <w:lang w:eastAsia="ar-SA"/>
        </w:rPr>
      </w:pPr>
    </w:p>
    <w:p w14:paraId="1E11C5B4" w14:textId="2B72B07E" w:rsidR="0094742B" w:rsidRDefault="0094742B" w:rsidP="0094742B">
      <w:pPr>
        <w:suppressAutoHyphens/>
        <w:jc w:val="both"/>
        <w:rPr>
          <w:rFonts w:ascii="Montserrat" w:hAnsi="Montserrat" w:cs="Arial"/>
          <w:sz w:val="18"/>
          <w:szCs w:val="18"/>
        </w:rPr>
      </w:pPr>
      <w:r w:rsidRPr="009C1EF9">
        <w:rPr>
          <w:rFonts w:ascii="Montserrat" w:hAnsi="Montserrat" w:cs="Arial"/>
          <w:sz w:val="18"/>
          <w:szCs w:val="18"/>
        </w:rPr>
        <w:t xml:space="preserve">PARA LA REALIZACIÓN DEL </w:t>
      </w:r>
      <w:r w:rsidRPr="009C1EF9">
        <w:rPr>
          <w:rFonts w:ascii="Montserrat" w:hAnsi="Montserrat" w:cs="Arial"/>
          <w:b/>
          <w:sz w:val="18"/>
          <w:szCs w:val="18"/>
        </w:rPr>
        <w:t xml:space="preserve">SERVICIO MÉDICO INTEGRAL </w:t>
      </w:r>
      <w:r w:rsidR="00873E32">
        <w:rPr>
          <w:rFonts w:ascii="Montserrat" w:hAnsi="Montserrat" w:cs="Arial"/>
          <w:b/>
          <w:sz w:val="18"/>
          <w:szCs w:val="18"/>
        </w:rPr>
        <w:t>DE ANESTESIA</w:t>
      </w:r>
      <w:r w:rsidRPr="009C1EF9">
        <w:rPr>
          <w:rFonts w:ascii="Montserrat" w:hAnsi="Montserrat" w:cs="Arial"/>
          <w:sz w:val="18"/>
          <w:szCs w:val="18"/>
        </w:rPr>
        <w:t>; QUE  INCLUYE: LA ENTREGA, INSTALACIÓN Y PUESTA A PUNTO DE LOS EQUIPOS MÉDICOS, INSTRUMENTAL QUIRÚRGICO Y BIENES DE CONSUMO, SERVICIO DE MANTENIMIENTO PREVENTIVO Y CORRECTIVO, ASISTENCIA TÉCNICA, CAPACITACIÓN TÉCNICA AL PERSONAL QUE DESIGNE EL INSTITUTO PARA EL USO DE LOS EQUIPOS MÉDICOS Y SISTEMAS DE INFORMACIÓN PARA EL REGISTRO Y CONTROL DE LOS SERVICIOS MÉDICOS INTEGRALES.</w:t>
      </w:r>
    </w:p>
    <w:p w14:paraId="369027BD" w14:textId="77777777" w:rsidR="00810CD5" w:rsidRPr="009C1EF9" w:rsidRDefault="00810CD5" w:rsidP="0094742B">
      <w:pPr>
        <w:suppressAutoHyphens/>
        <w:jc w:val="both"/>
        <w:rPr>
          <w:rFonts w:ascii="Montserrat" w:hAnsi="Montserrat" w:cs="Arial"/>
          <w:sz w:val="18"/>
          <w:szCs w:val="18"/>
        </w:rPr>
      </w:pPr>
    </w:p>
    <w:p w14:paraId="2ADA4237" w14:textId="69E9A025" w:rsidR="0094742B" w:rsidRDefault="0094742B" w:rsidP="0094742B">
      <w:pPr>
        <w:ind w:right="-1"/>
        <w:jc w:val="both"/>
        <w:rPr>
          <w:rFonts w:ascii="Montserrat" w:hAnsi="Montserrat" w:cs="Arial"/>
          <w:sz w:val="18"/>
          <w:szCs w:val="18"/>
        </w:rPr>
      </w:pPr>
      <w:r w:rsidRPr="009C1EF9">
        <w:rPr>
          <w:rFonts w:ascii="Montserrat" w:hAnsi="Montserrat" w:cs="Arial"/>
          <w:sz w:val="18"/>
          <w:szCs w:val="18"/>
        </w:rPr>
        <w:t xml:space="preserve">EL INSTITUTO REQUIERE PARA SUS DERECHOHABIENTES DEL SERVICIO MÉDICO INTEGRAL </w:t>
      </w:r>
      <w:r w:rsidR="009136E2">
        <w:rPr>
          <w:rFonts w:ascii="Montserrat" w:hAnsi="Montserrat" w:cs="Arial"/>
          <w:sz w:val="18"/>
          <w:szCs w:val="18"/>
        </w:rPr>
        <w:t>PARA TRASPLANTES</w:t>
      </w:r>
      <w:r w:rsidRPr="009C1EF9">
        <w:rPr>
          <w:rFonts w:ascii="Montserrat" w:hAnsi="Montserrat" w:cs="Arial"/>
          <w:sz w:val="18"/>
          <w:szCs w:val="18"/>
        </w:rPr>
        <w:t xml:space="preserve">, “PAGO POR PROCEDIMIENTO REALIZADO”, DE ACUERDO AL REQUERIMIENTO DE LA </w:t>
      </w:r>
      <w:r w:rsidR="009136E2">
        <w:rPr>
          <w:rFonts w:ascii="Montserrat" w:hAnsi="Montserrat" w:cs="Arial"/>
          <w:sz w:val="18"/>
          <w:szCs w:val="18"/>
        </w:rPr>
        <w:t>CONVOCANTE, MISMOS</w:t>
      </w:r>
      <w:r w:rsidRPr="009C1EF9">
        <w:rPr>
          <w:rFonts w:ascii="Montserrat" w:hAnsi="Montserrat" w:cs="Arial"/>
          <w:sz w:val="18"/>
          <w:szCs w:val="18"/>
        </w:rPr>
        <w:t xml:space="preserve"> QUE SE SEÑALAN </w:t>
      </w:r>
      <w:r w:rsidR="00D90C5F" w:rsidRPr="009C1EF9">
        <w:rPr>
          <w:rFonts w:ascii="Montserrat" w:hAnsi="Montserrat" w:cs="Arial"/>
          <w:sz w:val="18"/>
          <w:szCs w:val="18"/>
        </w:rPr>
        <w:t>Y SE DETALLAN EN EL</w:t>
      </w:r>
      <w:r w:rsidRPr="009C1EF9">
        <w:rPr>
          <w:rFonts w:ascii="Montserrat" w:hAnsi="Montserrat" w:cs="Arial"/>
          <w:sz w:val="18"/>
          <w:szCs w:val="18"/>
        </w:rPr>
        <w:t xml:space="preserve"> </w:t>
      </w:r>
      <w:r w:rsidRPr="009C1EF9">
        <w:rPr>
          <w:rFonts w:ascii="Montserrat" w:hAnsi="Montserrat" w:cs="Arial"/>
          <w:b/>
          <w:sz w:val="18"/>
          <w:szCs w:val="18"/>
        </w:rPr>
        <w:t xml:space="preserve">ANEXO </w:t>
      </w:r>
      <w:r w:rsidR="00782CA7">
        <w:rPr>
          <w:rFonts w:ascii="Montserrat" w:hAnsi="Montserrat" w:cs="Arial"/>
          <w:b/>
          <w:sz w:val="18"/>
          <w:szCs w:val="18"/>
        </w:rPr>
        <w:t>1</w:t>
      </w:r>
      <w:r w:rsidR="00DD05B0" w:rsidRPr="009C1EF9">
        <w:rPr>
          <w:rFonts w:ascii="Montserrat" w:hAnsi="Montserrat" w:cs="Arial"/>
          <w:b/>
          <w:sz w:val="18"/>
          <w:szCs w:val="18"/>
        </w:rPr>
        <w:t xml:space="preserve">, </w:t>
      </w:r>
      <w:r w:rsidRPr="009C1EF9">
        <w:rPr>
          <w:rFonts w:ascii="Montserrat" w:hAnsi="Montserrat" w:cs="Arial"/>
          <w:sz w:val="18"/>
          <w:szCs w:val="18"/>
        </w:rPr>
        <w:t>DE</w:t>
      </w:r>
      <w:r w:rsidR="00DD05B0" w:rsidRPr="009C1EF9">
        <w:rPr>
          <w:rFonts w:ascii="Montserrat" w:hAnsi="Montserrat" w:cs="Arial"/>
          <w:sz w:val="18"/>
          <w:szCs w:val="18"/>
        </w:rPr>
        <w:t xml:space="preserve"> </w:t>
      </w:r>
      <w:r w:rsidRPr="009C1EF9">
        <w:rPr>
          <w:rFonts w:ascii="Montserrat" w:hAnsi="Montserrat" w:cs="Arial"/>
          <w:sz w:val="18"/>
          <w:szCs w:val="18"/>
        </w:rPr>
        <w:t>L</w:t>
      </w:r>
      <w:r w:rsidR="00DD05B0" w:rsidRPr="009C1EF9">
        <w:rPr>
          <w:rFonts w:ascii="Montserrat" w:hAnsi="Montserrat" w:cs="Arial"/>
          <w:sz w:val="18"/>
          <w:szCs w:val="18"/>
        </w:rPr>
        <w:t>A</w:t>
      </w:r>
      <w:r w:rsidRPr="009C1EF9">
        <w:rPr>
          <w:rFonts w:ascii="Montserrat" w:hAnsi="Montserrat" w:cs="Arial"/>
          <w:sz w:val="18"/>
          <w:szCs w:val="18"/>
        </w:rPr>
        <w:t xml:space="preserve"> PRESENTE </w:t>
      </w:r>
      <w:r w:rsidR="00DD05B0" w:rsidRPr="009C1EF9">
        <w:rPr>
          <w:rFonts w:ascii="Montserrat" w:hAnsi="Montserrat" w:cs="Arial"/>
          <w:sz w:val="18"/>
          <w:szCs w:val="18"/>
        </w:rPr>
        <w:t>CONVOCATORIA</w:t>
      </w:r>
      <w:r w:rsidRPr="009C1EF9">
        <w:rPr>
          <w:rFonts w:ascii="Montserrat" w:hAnsi="Montserrat" w:cs="Arial"/>
          <w:sz w:val="18"/>
          <w:szCs w:val="18"/>
        </w:rPr>
        <w:t xml:space="preserve">. </w:t>
      </w:r>
    </w:p>
    <w:p w14:paraId="25EF2720" w14:textId="77777777" w:rsidR="00810CD5" w:rsidRPr="009C1EF9" w:rsidRDefault="00810CD5" w:rsidP="0094742B">
      <w:pPr>
        <w:ind w:right="-1"/>
        <w:jc w:val="both"/>
        <w:rPr>
          <w:rFonts w:ascii="Montserrat" w:hAnsi="Montserrat" w:cs="Arial"/>
          <w:sz w:val="18"/>
          <w:szCs w:val="18"/>
        </w:rPr>
      </w:pPr>
    </w:p>
    <w:p w14:paraId="1C70FBE3" w14:textId="58303683" w:rsidR="00885340" w:rsidRPr="009C1EF9" w:rsidRDefault="007A21F5" w:rsidP="005772E2">
      <w:pPr>
        <w:pStyle w:val="Prrafodelista"/>
        <w:numPr>
          <w:ilvl w:val="2"/>
          <w:numId w:val="33"/>
        </w:numPr>
        <w:autoSpaceDE w:val="0"/>
        <w:autoSpaceDN w:val="0"/>
        <w:adjustRightInd w:val="0"/>
        <w:ind w:left="567" w:hanging="567"/>
        <w:jc w:val="both"/>
        <w:rPr>
          <w:rFonts w:ascii="Montserrat" w:hAnsi="Montserrat" w:cs="Arial"/>
          <w:b/>
          <w:sz w:val="18"/>
          <w:szCs w:val="18"/>
          <w:lang w:val="es-ES_tradnl" w:eastAsia="ar-SA"/>
        </w:rPr>
      </w:pPr>
      <w:r w:rsidRPr="009C1EF9">
        <w:rPr>
          <w:rFonts w:ascii="Montserrat" w:hAnsi="Montserrat" w:cs="Arial"/>
          <w:b/>
          <w:sz w:val="18"/>
          <w:szCs w:val="18"/>
          <w:lang w:val="es-ES_tradnl" w:eastAsia="ar-SA"/>
        </w:rPr>
        <w:t xml:space="preserve">LUGAR, PLAZO Y CONDICIONES DE </w:t>
      </w:r>
      <w:r w:rsidR="00362F0A">
        <w:rPr>
          <w:rFonts w:ascii="Montserrat" w:hAnsi="Montserrat" w:cs="Arial"/>
          <w:b/>
          <w:sz w:val="18"/>
          <w:szCs w:val="18"/>
          <w:lang w:val="es-ES_tradnl" w:eastAsia="ar-SA"/>
        </w:rPr>
        <w:t>ENTREGA</w:t>
      </w:r>
      <w:r w:rsidRPr="009C1EF9">
        <w:rPr>
          <w:rFonts w:ascii="Montserrat" w:hAnsi="Montserrat" w:cs="Arial"/>
          <w:b/>
          <w:sz w:val="18"/>
          <w:szCs w:val="18"/>
          <w:lang w:val="es-ES_tradnl" w:eastAsia="ar-SA"/>
        </w:rPr>
        <w:t xml:space="preserve"> DEL SERVICIO</w:t>
      </w:r>
      <w:r w:rsidR="00C55400" w:rsidRPr="009C1EF9">
        <w:rPr>
          <w:rFonts w:ascii="Montserrat" w:hAnsi="Montserrat" w:cs="Arial"/>
          <w:b/>
          <w:sz w:val="18"/>
          <w:szCs w:val="18"/>
          <w:lang w:val="es-ES_tradnl" w:eastAsia="ar-SA"/>
        </w:rPr>
        <w:t>:</w:t>
      </w:r>
    </w:p>
    <w:p w14:paraId="357BF028" w14:textId="77777777" w:rsidR="00885340" w:rsidRPr="009C1EF9" w:rsidRDefault="00885340" w:rsidP="00A36456">
      <w:pPr>
        <w:autoSpaceDE w:val="0"/>
        <w:autoSpaceDN w:val="0"/>
        <w:adjustRightInd w:val="0"/>
        <w:jc w:val="both"/>
        <w:rPr>
          <w:rFonts w:ascii="Montserrat" w:hAnsi="Montserrat" w:cs="Arial"/>
          <w:sz w:val="18"/>
          <w:szCs w:val="18"/>
          <w:lang w:val="es-ES_tradnl" w:eastAsia="ar-SA"/>
        </w:rPr>
      </w:pPr>
    </w:p>
    <w:p w14:paraId="6EB90D50" w14:textId="77777777" w:rsidR="00885340" w:rsidRPr="009C1EF9" w:rsidRDefault="007A21F5" w:rsidP="005772E2">
      <w:pPr>
        <w:pStyle w:val="Prrafodelista"/>
        <w:numPr>
          <w:ilvl w:val="3"/>
          <w:numId w:val="33"/>
        </w:numPr>
        <w:autoSpaceDE w:val="0"/>
        <w:autoSpaceDN w:val="0"/>
        <w:adjustRightInd w:val="0"/>
        <w:jc w:val="both"/>
        <w:rPr>
          <w:rFonts w:ascii="Montserrat" w:hAnsi="Montserrat" w:cs="Arial"/>
          <w:b/>
          <w:sz w:val="18"/>
          <w:szCs w:val="18"/>
          <w:lang w:val="es-ES_tradnl" w:eastAsia="ar-SA"/>
        </w:rPr>
      </w:pPr>
      <w:r w:rsidRPr="009C1EF9">
        <w:rPr>
          <w:rFonts w:ascii="Montserrat" w:hAnsi="Montserrat" w:cs="Arial"/>
          <w:b/>
          <w:sz w:val="18"/>
          <w:szCs w:val="18"/>
          <w:lang w:val="es-ES_tradnl" w:eastAsia="ar-SA"/>
        </w:rPr>
        <w:t>PLAZO Y LUGAR DE LA PRESTACIÓN DEL SERVICIO</w:t>
      </w:r>
      <w:r w:rsidR="00C55400" w:rsidRPr="009C1EF9">
        <w:rPr>
          <w:rFonts w:ascii="Montserrat" w:hAnsi="Montserrat" w:cs="Arial"/>
          <w:b/>
          <w:sz w:val="18"/>
          <w:szCs w:val="18"/>
          <w:lang w:val="es-ES_tradnl" w:eastAsia="ar-SA"/>
        </w:rPr>
        <w:t>:</w:t>
      </w:r>
    </w:p>
    <w:p w14:paraId="4C40ADA6" w14:textId="77777777" w:rsidR="00885340" w:rsidRPr="009C1EF9" w:rsidRDefault="00885340" w:rsidP="002E047C">
      <w:pPr>
        <w:jc w:val="both"/>
        <w:rPr>
          <w:rFonts w:ascii="Montserrat" w:hAnsi="Montserrat" w:cs="Arial"/>
          <w:sz w:val="18"/>
          <w:szCs w:val="18"/>
          <w:lang w:eastAsia="es-ES"/>
        </w:rPr>
      </w:pPr>
    </w:p>
    <w:p w14:paraId="68528F3F" w14:textId="4490CFE8" w:rsidR="00D26E1B" w:rsidRDefault="00D90C5F" w:rsidP="00D26E1B">
      <w:pPr>
        <w:jc w:val="both"/>
        <w:rPr>
          <w:rFonts w:ascii="Montserrat" w:hAnsi="Montserrat" w:cs="Arial"/>
          <w:sz w:val="18"/>
          <w:szCs w:val="18"/>
        </w:rPr>
      </w:pPr>
      <w:r w:rsidRPr="009C1EF9">
        <w:rPr>
          <w:rFonts w:ascii="Montserrat" w:hAnsi="Montserrat" w:cs="Arial"/>
          <w:sz w:val="18"/>
          <w:szCs w:val="18"/>
        </w:rPr>
        <w:t>EL LUGAR DE ENTREGA SERA</w:t>
      </w:r>
      <w:r w:rsidR="002263BD">
        <w:rPr>
          <w:rFonts w:ascii="Montserrat" w:hAnsi="Montserrat" w:cs="Arial"/>
          <w:sz w:val="18"/>
          <w:szCs w:val="18"/>
        </w:rPr>
        <w:t xml:space="preserve"> LA UNIDAD MÉDICA DE ALTA ESPECIALIDA</w:t>
      </w:r>
      <w:r w:rsidRPr="009C1EF9">
        <w:rPr>
          <w:rFonts w:ascii="Montserrat" w:hAnsi="Montserrat" w:cs="Arial"/>
          <w:sz w:val="18"/>
          <w:szCs w:val="18"/>
        </w:rPr>
        <w:t>,</w:t>
      </w:r>
      <w:r w:rsidR="00BA0A26">
        <w:rPr>
          <w:rFonts w:ascii="Montserrat" w:hAnsi="Montserrat" w:cs="Arial"/>
          <w:sz w:val="18"/>
          <w:szCs w:val="18"/>
        </w:rPr>
        <w:t xml:space="preserve"> HOSPITAL DE ESPECIALIDADES, DR, ANTONIO FRAGA MOURET, DEL CENTRO MÉDICO NACIONAL LA RAZA, CIUDAD DE MÉXICO. POR PARTE DE</w:t>
      </w:r>
      <w:r w:rsidRPr="009C1EF9">
        <w:rPr>
          <w:rFonts w:ascii="Montserrat" w:hAnsi="Montserrat" w:cs="Arial"/>
          <w:sz w:val="18"/>
          <w:szCs w:val="18"/>
        </w:rPr>
        <w:t>L LICITANTE QUE RESULTE ADJUDICADO</w:t>
      </w:r>
      <w:r w:rsidR="00FB4F2B">
        <w:rPr>
          <w:rFonts w:ascii="Montserrat" w:hAnsi="Montserrat" w:cs="Arial"/>
          <w:sz w:val="18"/>
          <w:szCs w:val="18"/>
        </w:rPr>
        <w:t>.</w:t>
      </w:r>
    </w:p>
    <w:p w14:paraId="0284E2BC" w14:textId="77777777" w:rsidR="00FB4F2B" w:rsidRPr="009C1EF9" w:rsidRDefault="00FB4F2B" w:rsidP="00D26E1B">
      <w:pPr>
        <w:jc w:val="both"/>
        <w:rPr>
          <w:rFonts w:ascii="Montserrat" w:hAnsi="Montserrat" w:cs="Arial"/>
          <w:sz w:val="18"/>
          <w:szCs w:val="18"/>
        </w:rPr>
      </w:pPr>
    </w:p>
    <w:p w14:paraId="424E4AD7" w14:textId="4F3774AD" w:rsidR="00F15364" w:rsidRDefault="00C361D8" w:rsidP="00F15364">
      <w:pPr>
        <w:tabs>
          <w:tab w:val="left" w:pos="-284"/>
          <w:tab w:val="left" w:pos="9498"/>
        </w:tabs>
        <w:suppressAutoHyphens/>
        <w:ind w:right="51"/>
        <w:jc w:val="both"/>
        <w:rPr>
          <w:rFonts w:ascii="Montserrat" w:eastAsiaTheme="minorHAnsi" w:hAnsi="Montserrat" w:cs="Arial"/>
          <w:bCs/>
          <w:sz w:val="18"/>
          <w:szCs w:val="18"/>
          <w:lang w:eastAsia="ar-SA"/>
        </w:rPr>
      </w:pPr>
      <w:bookmarkStart w:id="7" w:name="_Hlk100679105"/>
      <w:r>
        <w:rPr>
          <w:rFonts w:ascii="Montserrat" w:eastAsiaTheme="minorHAnsi" w:hAnsi="Montserrat" w:cs="Arial"/>
          <w:bCs/>
          <w:sz w:val="18"/>
          <w:szCs w:val="18"/>
          <w:lang w:eastAsia="ar-SA"/>
        </w:rPr>
        <w:t>AL DÍA SIGUIENTE DE LA NOTIFICACIÓN DEL FALLO,</w:t>
      </w:r>
      <w:bookmarkEnd w:id="7"/>
      <w:r w:rsidR="00E511B0">
        <w:rPr>
          <w:rFonts w:ascii="Montserrat" w:eastAsiaTheme="minorHAnsi" w:hAnsi="Montserrat" w:cs="Arial"/>
          <w:bCs/>
          <w:sz w:val="18"/>
          <w:szCs w:val="18"/>
          <w:lang w:eastAsia="ar-SA"/>
        </w:rPr>
        <w:t xml:space="preserve"> </w:t>
      </w:r>
      <w:r w:rsidR="00F15364" w:rsidRPr="009C1EF9">
        <w:rPr>
          <w:rFonts w:ascii="Montserrat" w:eastAsiaTheme="minorHAnsi" w:hAnsi="Montserrat" w:cs="Arial"/>
          <w:bCs/>
          <w:sz w:val="18"/>
          <w:szCs w:val="18"/>
          <w:lang w:eastAsia="ar-SA"/>
        </w:rPr>
        <w:t xml:space="preserve">EL PROVEEDOR </w:t>
      </w:r>
      <w:r w:rsidR="00BA0A26">
        <w:rPr>
          <w:rFonts w:ascii="Montserrat" w:eastAsiaTheme="minorHAnsi" w:hAnsi="Montserrat" w:cs="Arial"/>
          <w:bCs/>
          <w:sz w:val="18"/>
          <w:szCs w:val="18"/>
          <w:lang w:eastAsia="ar-SA"/>
        </w:rPr>
        <w:t>ENTREGARÁ</w:t>
      </w:r>
      <w:r w:rsidR="00F15364" w:rsidRPr="009C1EF9">
        <w:rPr>
          <w:rFonts w:ascii="Montserrat" w:eastAsiaTheme="minorHAnsi" w:hAnsi="Montserrat" w:cs="Arial"/>
          <w:sz w:val="18"/>
          <w:szCs w:val="18"/>
        </w:rPr>
        <w:t xml:space="preserve"> LOS EQUIPOS</w:t>
      </w:r>
      <w:r w:rsidR="00362F0A">
        <w:rPr>
          <w:rFonts w:ascii="Montserrat" w:eastAsiaTheme="minorHAnsi" w:hAnsi="Montserrat" w:cs="Arial"/>
          <w:sz w:val="18"/>
          <w:szCs w:val="18"/>
        </w:rPr>
        <w:t>, INSTRUMENTAL E INSUMOS</w:t>
      </w:r>
      <w:r w:rsidR="00F15364" w:rsidRPr="009C1EF9">
        <w:rPr>
          <w:rFonts w:ascii="Montserrat" w:eastAsiaTheme="minorHAnsi" w:hAnsi="Montserrat" w:cs="Arial"/>
          <w:sz w:val="18"/>
          <w:szCs w:val="18"/>
        </w:rPr>
        <w:t xml:space="preserve"> </w:t>
      </w:r>
      <w:r w:rsidR="00BA0A26">
        <w:rPr>
          <w:rFonts w:ascii="Montserrat" w:eastAsiaTheme="minorHAnsi" w:hAnsi="Montserrat" w:cs="Arial"/>
          <w:sz w:val="18"/>
          <w:szCs w:val="18"/>
        </w:rPr>
        <w:t>SOLICITADOS</w:t>
      </w:r>
      <w:r w:rsidR="00F15364" w:rsidRPr="009C1EF9">
        <w:rPr>
          <w:rFonts w:ascii="Montserrat" w:eastAsiaTheme="minorHAnsi" w:hAnsi="Montserrat" w:cs="Arial"/>
          <w:bCs/>
          <w:sz w:val="18"/>
          <w:szCs w:val="18"/>
          <w:lang w:eastAsia="ar-SA"/>
        </w:rPr>
        <w:t xml:space="preserve">, CON LAS CARACTERÍSTICAS TÉCNICAS SEÑALADAS EN EL </w:t>
      </w:r>
      <w:r w:rsidR="00F15364" w:rsidRPr="009C1EF9">
        <w:rPr>
          <w:rFonts w:ascii="Montserrat" w:eastAsiaTheme="minorHAnsi" w:hAnsi="Montserrat" w:cs="Arial"/>
          <w:b/>
          <w:bCs/>
          <w:sz w:val="18"/>
          <w:szCs w:val="18"/>
          <w:lang w:eastAsia="ar-SA"/>
        </w:rPr>
        <w:t xml:space="preserve">ANEXO T2. </w:t>
      </w:r>
      <w:r w:rsidR="00F15364" w:rsidRPr="009C1EF9">
        <w:rPr>
          <w:rFonts w:ascii="Montserrat" w:eastAsiaTheme="minorHAnsi" w:hAnsi="Montserrat" w:cs="Arial"/>
          <w:bCs/>
          <w:sz w:val="18"/>
          <w:szCs w:val="18"/>
          <w:lang w:eastAsia="ar-SA"/>
        </w:rPr>
        <w:t>(T DOS.)</w:t>
      </w:r>
      <w:r w:rsidR="00F15364" w:rsidRPr="009C1EF9">
        <w:rPr>
          <w:rFonts w:ascii="Montserrat" w:eastAsiaTheme="minorHAnsi" w:hAnsi="Montserrat" w:cs="Arial"/>
          <w:b/>
          <w:bCs/>
          <w:sz w:val="18"/>
          <w:szCs w:val="18"/>
          <w:lang w:eastAsia="ar-SA"/>
        </w:rPr>
        <w:t xml:space="preserve"> </w:t>
      </w:r>
      <w:r w:rsidR="00F15364" w:rsidRPr="009C1EF9">
        <w:rPr>
          <w:rFonts w:ascii="Montserrat" w:eastAsiaTheme="minorHAnsi" w:hAnsi="Montserrat" w:cs="Arial"/>
          <w:bCs/>
          <w:sz w:val="18"/>
          <w:szCs w:val="18"/>
          <w:lang w:eastAsia="ar-SA"/>
        </w:rPr>
        <w:t>DE ESTE DOCUMENTO.</w:t>
      </w:r>
    </w:p>
    <w:p w14:paraId="7C7A263B" w14:textId="77777777" w:rsidR="00810CD5" w:rsidRDefault="00810CD5" w:rsidP="00F15364">
      <w:pPr>
        <w:tabs>
          <w:tab w:val="left" w:pos="-284"/>
          <w:tab w:val="left" w:pos="9498"/>
        </w:tabs>
        <w:suppressAutoHyphens/>
        <w:ind w:right="51"/>
        <w:jc w:val="both"/>
        <w:rPr>
          <w:rFonts w:ascii="Montserrat" w:eastAsiaTheme="minorHAnsi" w:hAnsi="Montserrat" w:cs="Arial"/>
          <w:bCs/>
          <w:sz w:val="18"/>
          <w:szCs w:val="18"/>
          <w:lang w:eastAsia="ar-SA"/>
        </w:rPr>
      </w:pPr>
    </w:p>
    <w:p w14:paraId="20A21059" w14:textId="46C9889D" w:rsidR="00362F0A" w:rsidRDefault="00362F0A" w:rsidP="005772E2">
      <w:pPr>
        <w:pStyle w:val="Prrafodelista"/>
        <w:numPr>
          <w:ilvl w:val="3"/>
          <w:numId w:val="33"/>
        </w:numPr>
        <w:autoSpaceDE w:val="0"/>
        <w:autoSpaceDN w:val="0"/>
        <w:adjustRightInd w:val="0"/>
        <w:jc w:val="both"/>
        <w:rPr>
          <w:rFonts w:ascii="Montserrat" w:hAnsi="Montserrat" w:cs="Arial"/>
          <w:b/>
          <w:sz w:val="18"/>
          <w:szCs w:val="18"/>
          <w:lang w:val="es-ES_tradnl" w:eastAsia="ar-SA"/>
        </w:rPr>
      </w:pPr>
      <w:r>
        <w:rPr>
          <w:rFonts w:ascii="Montserrat" w:hAnsi="Montserrat" w:cs="Arial"/>
          <w:b/>
          <w:sz w:val="18"/>
          <w:szCs w:val="18"/>
          <w:lang w:val="es-ES_tradnl" w:eastAsia="ar-SA"/>
        </w:rPr>
        <w:t>CONDICIONES</w:t>
      </w:r>
      <w:r w:rsidRPr="009C1EF9">
        <w:rPr>
          <w:rFonts w:ascii="Montserrat" w:hAnsi="Montserrat" w:cs="Arial"/>
          <w:b/>
          <w:sz w:val="18"/>
          <w:szCs w:val="18"/>
          <w:lang w:val="es-ES_tradnl" w:eastAsia="ar-SA"/>
        </w:rPr>
        <w:t xml:space="preserve"> DE </w:t>
      </w:r>
      <w:r>
        <w:rPr>
          <w:rFonts w:ascii="Montserrat" w:hAnsi="Montserrat" w:cs="Arial"/>
          <w:b/>
          <w:sz w:val="18"/>
          <w:szCs w:val="18"/>
          <w:lang w:val="es-ES_tradnl" w:eastAsia="ar-SA"/>
        </w:rPr>
        <w:t>ENTREGA</w:t>
      </w:r>
      <w:r w:rsidRPr="009C1EF9">
        <w:rPr>
          <w:rFonts w:ascii="Montserrat" w:hAnsi="Montserrat" w:cs="Arial"/>
          <w:b/>
          <w:sz w:val="18"/>
          <w:szCs w:val="18"/>
          <w:lang w:val="es-ES_tradnl" w:eastAsia="ar-SA"/>
        </w:rPr>
        <w:t xml:space="preserve"> DEL SERVICIO:</w:t>
      </w:r>
    </w:p>
    <w:p w14:paraId="3C8ACE1F" w14:textId="77777777" w:rsidR="00362F0A" w:rsidRPr="00362F0A" w:rsidRDefault="00362F0A" w:rsidP="00362F0A">
      <w:pPr>
        <w:pStyle w:val="Prrafodelista"/>
        <w:autoSpaceDE w:val="0"/>
        <w:autoSpaceDN w:val="0"/>
        <w:adjustRightInd w:val="0"/>
        <w:ind w:left="720"/>
        <w:jc w:val="both"/>
        <w:rPr>
          <w:rFonts w:ascii="Montserrat" w:hAnsi="Montserrat" w:cs="Arial"/>
          <w:b/>
          <w:sz w:val="18"/>
          <w:szCs w:val="18"/>
          <w:lang w:val="es-ES_tradnl" w:eastAsia="ar-SA"/>
        </w:rPr>
      </w:pPr>
    </w:p>
    <w:p w14:paraId="41C1F8CF" w14:textId="7DC03FDB" w:rsidR="00362F0A" w:rsidRDefault="00362F0A" w:rsidP="00362F0A">
      <w:pPr>
        <w:suppressAutoHyphens/>
        <w:jc w:val="both"/>
        <w:rPr>
          <w:rFonts w:ascii="Montserrat" w:hAnsi="Montserrat" w:cs="Arial"/>
          <w:sz w:val="18"/>
          <w:szCs w:val="18"/>
        </w:rPr>
      </w:pPr>
      <w:r w:rsidRPr="00362F0A">
        <w:rPr>
          <w:rFonts w:ascii="Montserrat" w:hAnsi="Montserrat" w:cs="Arial"/>
          <w:sz w:val="18"/>
          <w:szCs w:val="18"/>
        </w:rPr>
        <w:t>EL SERVICIO DEBERÁ SER PRESTADO DENTRO DE LOS PLAZOS ESTABLECIDOS EN LA PROGRAMACIÓN SEMANAL QUE ENTREGARÁ LA UNIDAD MÉDICA A “EL PROVEEDOR”.</w:t>
      </w:r>
    </w:p>
    <w:p w14:paraId="535EAE04" w14:textId="77777777" w:rsidR="00FB4F2B" w:rsidRPr="00362F0A" w:rsidRDefault="00FB4F2B" w:rsidP="00362F0A">
      <w:pPr>
        <w:suppressAutoHyphens/>
        <w:jc w:val="both"/>
        <w:rPr>
          <w:rFonts w:ascii="Montserrat" w:hAnsi="Montserrat" w:cs="Arial"/>
          <w:sz w:val="18"/>
          <w:szCs w:val="18"/>
          <w:lang w:eastAsia="en-US"/>
        </w:rPr>
      </w:pPr>
    </w:p>
    <w:p w14:paraId="5A2B8FED" w14:textId="7246BA39" w:rsidR="00362F0A" w:rsidRDefault="00362F0A" w:rsidP="00362F0A">
      <w:pPr>
        <w:suppressAutoHyphens/>
        <w:jc w:val="both"/>
        <w:rPr>
          <w:rFonts w:ascii="Montserrat" w:hAnsi="Montserrat" w:cs="Arial"/>
          <w:sz w:val="18"/>
          <w:szCs w:val="18"/>
        </w:rPr>
      </w:pPr>
      <w:r w:rsidRPr="00362F0A">
        <w:rPr>
          <w:rFonts w:ascii="Montserrat" w:hAnsi="Montserrat" w:cs="Arial"/>
          <w:sz w:val="18"/>
          <w:szCs w:val="18"/>
        </w:rPr>
        <w:t>“EL PROVEEDOR” SERÁ RESPONSABLE DE GARANTIZAR LOS INSUMOS NECESARIOS PARA LA REALIZACIÓN DEL EVENTO QUIRÚRGICO PROGRAMADO O URGENTE.</w:t>
      </w:r>
    </w:p>
    <w:p w14:paraId="1E6316B1" w14:textId="77777777" w:rsidR="00FB4F2B" w:rsidRPr="00362F0A" w:rsidRDefault="00FB4F2B" w:rsidP="00362F0A">
      <w:pPr>
        <w:suppressAutoHyphens/>
        <w:jc w:val="both"/>
        <w:rPr>
          <w:rFonts w:ascii="Montserrat" w:hAnsi="Montserrat" w:cs="Arial"/>
          <w:sz w:val="18"/>
          <w:szCs w:val="18"/>
          <w:lang w:eastAsia="en-US"/>
        </w:rPr>
      </w:pPr>
    </w:p>
    <w:p w14:paraId="745D61D5" w14:textId="77E1B0DC" w:rsidR="00362F0A" w:rsidRDefault="00362F0A" w:rsidP="00362F0A">
      <w:pPr>
        <w:suppressAutoHyphens/>
        <w:jc w:val="both"/>
        <w:rPr>
          <w:rFonts w:ascii="Montserrat" w:hAnsi="Montserrat" w:cs="Arial"/>
          <w:sz w:val="18"/>
          <w:szCs w:val="18"/>
        </w:rPr>
      </w:pPr>
      <w:r w:rsidRPr="00362F0A">
        <w:rPr>
          <w:rFonts w:ascii="Montserrat" w:hAnsi="Montserrat" w:cs="Arial"/>
          <w:sz w:val="18"/>
          <w:szCs w:val="18"/>
        </w:rPr>
        <w:t>LAS ENTREGAS DE INSUMOS QUE REALICE “EL PROVEEDOR” A LA UNIDAD MÉDICA, SERÁN A CONSIGNACIÓN, HASTA NO SE REALICE EL EVENTO QUIRÚRGICO Y SE DETERMINE LAS CANTIDADES QUE SE UTILIZARON, PARA SU FACTURACIÓN.</w:t>
      </w:r>
    </w:p>
    <w:p w14:paraId="284AE594" w14:textId="77777777" w:rsidR="00810CD5" w:rsidRPr="00362F0A" w:rsidRDefault="00810CD5" w:rsidP="00362F0A">
      <w:pPr>
        <w:suppressAutoHyphens/>
        <w:jc w:val="both"/>
        <w:rPr>
          <w:rFonts w:ascii="Montserrat" w:hAnsi="Montserrat" w:cs="Arial"/>
          <w:sz w:val="18"/>
          <w:szCs w:val="18"/>
          <w:lang w:eastAsia="en-US"/>
        </w:rPr>
      </w:pPr>
    </w:p>
    <w:p w14:paraId="5099E39C" w14:textId="77777777" w:rsidR="009A0152" w:rsidRPr="009C1EF9" w:rsidRDefault="009A0152" w:rsidP="005772E2">
      <w:pPr>
        <w:numPr>
          <w:ilvl w:val="2"/>
          <w:numId w:val="33"/>
        </w:numPr>
        <w:contextualSpacing/>
        <w:jc w:val="both"/>
        <w:rPr>
          <w:rFonts w:ascii="Montserrat" w:hAnsi="Montserrat" w:cs="Arial"/>
          <w:b/>
          <w:sz w:val="18"/>
          <w:szCs w:val="18"/>
          <w:lang w:eastAsia="ar-SA"/>
        </w:rPr>
      </w:pPr>
      <w:r w:rsidRPr="009C1EF9">
        <w:rPr>
          <w:rFonts w:ascii="Montserrat" w:hAnsi="Montserrat" w:cs="Arial"/>
          <w:b/>
          <w:sz w:val="18"/>
          <w:szCs w:val="18"/>
          <w:lang w:eastAsia="ar-SA"/>
        </w:rPr>
        <w:t>EQUIPO MÉDICO</w:t>
      </w:r>
      <w:r w:rsidR="00135819" w:rsidRPr="009C1EF9">
        <w:rPr>
          <w:rFonts w:ascii="Montserrat" w:hAnsi="Montserrat" w:cs="Arial"/>
          <w:b/>
          <w:sz w:val="18"/>
          <w:szCs w:val="18"/>
          <w:lang w:eastAsia="ar-SA"/>
        </w:rPr>
        <w:t>.</w:t>
      </w:r>
    </w:p>
    <w:p w14:paraId="3ABDB8C8" w14:textId="77777777" w:rsidR="00135819" w:rsidRPr="009C1EF9" w:rsidRDefault="00135819" w:rsidP="00135819">
      <w:pPr>
        <w:ind w:left="720"/>
        <w:contextualSpacing/>
        <w:jc w:val="both"/>
        <w:rPr>
          <w:rFonts w:ascii="Montserrat" w:hAnsi="Montserrat" w:cs="Arial"/>
          <w:b/>
          <w:sz w:val="18"/>
          <w:szCs w:val="18"/>
          <w:lang w:eastAsia="ar-SA"/>
        </w:rPr>
      </w:pPr>
    </w:p>
    <w:p w14:paraId="1B6693B8" w14:textId="7549A987" w:rsidR="00F15364" w:rsidRDefault="00782CA7" w:rsidP="00F15364">
      <w:pPr>
        <w:tabs>
          <w:tab w:val="left" w:pos="-284"/>
          <w:tab w:val="left" w:pos="9498"/>
        </w:tabs>
        <w:suppressAutoHyphens/>
        <w:ind w:right="51"/>
        <w:jc w:val="both"/>
        <w:rPr>
          <w:rFonts w:ascii="Montserrat" w:eastAsiaTheme="minorHAnsi" w:hAnsi="Montserrat" w:cs="Arial"/>
          <w:bCs/>
          <w:sz w:val="18"/>
          <w:szCs w:val="18"/>
          <w:lang w:eastAsia="ar-SA"/>
        </w:rPr>
      </w:pPr>
      <w:r w:rsidRPr="00782CA7">
        <w:rPr>
          <w:rFonts w:ascii="Montserrat" w:eastAsiaTheme="minorHAnsi" w:hAnsi="Montserrat" w:cs="Arial"/>
          <w:bCs/>
          <w:sz w:val="18"/>
          <w:szCs w:val="18"/>
          <w:lang w:eastAsia="ar-SA"/>
        </w:rPr>
        <w:t xml:space="preserve">LA ENTREGA, INSTALACIÓN Y PUESTA A PUNTO DEL EQUIPAMIENTO MÉDICO DE </w:t>
      </w:r>
      <w:r>
        <w:rPr>
          <w:rFonts w:ascii="Montserrat" w:eastAsiaTheme="minorHAnsi" w:hAnsi="Montserrat" w:cs="Arial"/>
          <w:bCs/>
          <w:sz w:val="18"/>
          <w:szCs w:val="18"/>
          <w:lang w:eastAsia="ar-SA"/>
        </w:rPr>
        <w:t>TRASPLANTE SERÁ</w:t>
      </w:r>
      <w:r w:rsidRPr="00782CA7">
        <w:rPr>
          <w:rFonts w:ascii="Montserrat" w:eastAsiaTheme="minorHAnsi" w:hAnsi="Montserrat" w:cs="Arial"/>
          <w:bCs/>
          <w:sz w:val="18"/>
          <w:szCs w:val="18"/>
          <w:lang w:eastAsia="ar-SA"/>
        </w:rPr>
        <w:t xml:space="preserve"> </w:t>
      </w:r>
      <w:r w:rsidR="00C361D8" w:rsidRPr="00C361D8">
        <w:rPr>
          <w:rFonts w:ascii="Montserrat" w:eastAsiaTheme="minorHAnsi" w:hAnsi="Montserrat" w:cs="Arial"/>
          <w:bCs/>
          <w:sz w:val="18"/>
          <w:szCs w:val="18"/>
          <w:lang w:eastAsia="ar-SA"/>
        </w:rPr>
        <w:t>AL DÍA SIGUIENTE DE LA NOTIFICACIÓN DEL FALLO,</w:t>
      </w:r>
      <w:r w:rsidRPr="00782CA7">
        <w:rPr>
          <w:rFonts w:ascii="Montserrat" w:eastAsiaTheme="minorHAnsi" w:hAnsi="Montserrat" w:cs="Arial"/>
          <w:bCs/>
          <w:sz w:val="18"/>
          <w:szCs w:val="18"/>
          <w:lang w:eastAsia="ar-SA"/>
        </w:rPr>
        <w:t xml:space="preserve"> CON BASE EN LA DESCRIPCIÓN DE LOS EQUIPOS REQUERIDOS EN EL </w:t>
      </w:r>
      <w:r w:rsidRPr="00782CA7">
        <w:rPr>
          <w:rFonts w:ascii="Montserrat" w:eastAsiaTheme="minorHAnsi" w:hAnsi="Montserrat" w:cs="Arial"/>
          <w:b/>
          <w:sz w:val="18"/>
          <w:szCs w:val="18"/>
          <w:lang w:eastAsia="ar-SA"/>
        </w:rPr>
        <w:t>ANEXO 1</w:t>
      </w:r>
      <w:r>
        <w:rPr>
          <w:rFonts w:ascii="Montserrat" w:eastAsiaTheme="minorHAnsi" w:hAnsi="Montserrat" w:cs="Arial"/>
          <w:bCs/>
          <w:sz w:val="18"/>
          <w:szCs w:val="18"/>
          <w:lang w:eastAsia="ar-SA"/>
        </w:rPr>
        <w:t xml:space="preserve"> DE LA PRESENTE CONVOCATORIA</w:t>
      </w:r>
      <w:r w:rsidRPr="00782CA7">
        <w:rPr>
          <w:rFonts w:ascii="Montserrat" w:eastAsiaTheme="minorHAnsi" w:hAnsi="Montserrat" w:cs="Arial"/>
          <w:bCs/>
          <w:sz w:val="18"/>
          <w:szCs w:val="18"/>
          <w:lang w:eastAsia="ar-SA"/>
        </w:rPr>
        <w:t xml:space="preserve">.” TODOS LOS EQUIPOS DEBERÁN </w:t>
      </w:r>
      <w:r>
        <w:rPr>
          <w:rFonts w:ascii="Montserrat" w:eastAsiaTheme="minorHAnsi" w:hAnsi="Montserrat" w:cs="Arial"/>
          <w:bCs/>
          <w:sz w:val="18"/>
          <w:szCs w:val="18"/>
          <w:lang w:eastAsia="ar-SA"/>
        </w:rPr>
        <w:t>ESTAR EN ÓPTIMAS CONDICIONES DE USO</w:t>
      </w:r>
      <w:r w:rsidRPr="00782CA7">
        <w:rPr>
          <w:rFonts w:ascii="Montserrat" w:eastAsiaTheme="minorHAnsi" w:hAnsi="Montserrat" w:cs="Arial"/>
          <w:bCs/>
          <w:sz w:val="18"/>
          <w:szCs w:val="18"/>
          <w:lang w:eastAsia="ar-SA"/>
        </w:rPr>
        <w:t xml:space="preserve">, ESTAR VIGENTE EN EL PORTAFOLIO/CATÁLOGO DE PRODUCTOS DEL FABRICANTE Y NO ESTAR DESCONTINUADO POR EL FABRICANTE Y CUMPLIR CON LAS </w:t>
      </w:r>
      <w:r w:rsidRPr="00782CA7">
        <w:rPr>
          <w:rFonts w:ascii="Montserrat" w:eastAsiaTheme="minorHAnsi" w:hAnsi="Montserrat" w:cs="Arial"/>
          <w:bCs/>
          <w:sz w:val="18"/>
          <w:szCs w:val="18"/>
          <w:lang w:eastAsia="ar-SA"/>
        </w:rPr>
        <w:lastRenderedPageBreak/>
        <w:t xml:space="preserve">ESPECIFICACIONES TÉCNICAS DESCRITAS EN EL </w:t>
      </w:r>
      <w:r w:rsidRPr="008D5198">
        <w:rPr>
          <w:rFonts w:ascii="Montserrat" w:eastAsiaTheme="minorHAnsi" w:hAnsi="Montserrat" w:cs="Arial"/>
          <w:b/>
          <w:sz w:val="18"/>
          <w:szCs w:val="18"/>
          <w:lang w:eastAsia="ar-SA"/>
        </w:rPr>
        <w:t>ANEXO 1</w:t>
      </w:r>
      <w:r w:rsidRPr="00782CA7">
        <w:rPr>
          <w:rFonts w:ascii="Montserrat" w:eastAsiaTheme="minorHAnsi" w:hAnsi="Montserrat" w:cs="Arial"/>
          <w:bCs/>
          <w:sz w:val="18"/>
          <w:szCs w:val="18"/>
          <w:lang w:eastAsia="ar-SA"/>
        </w:rPr>
        <w:t xml:space="preserve">  Y HABER SIDO ENSAMBLADO DE MANERA INTEGRAL EN EL PAÍS DE ORIGEN. NO SE ACEPTARÁN PROPUESTAS DE BIENES CORRESPONDIENTES A SALDOS O REMANENTES QUE OSTENTEN LAS LEYENDAS “ONLY EXPORT” NI “ONLY INVESTIGATION”, DESCONTINUADOS O CUYO USO NO SE AUTORICE EN EL PAÍS DE ORIGEN, O QUE CUENTEN CON ALERTAS MÉDICAS O DE CONCENTRACIONES POR PARTE DE LAS AUTORIDADES SANITARIAS MEXICANAS, LA FDA Y/O LA CE SEGÚN CORRESPONDA.</w:t>
      </w:r>
    </w:p>
    <w:p w14:paraId="0AFFD353" w14:textId="77777777" w:rsidR="00FB4F2B" w:rsidRPr="009C1EF9" w:rsidRDefault="00FB4F2B" w:rsidP="00F15364">
      <w:pPr>
        <w:tabs>
          <w:tab w:val="left" w:pos="-284"/>
          <w:tab w:val="left" w:pos="9498"/>
        </w:tabs>
        <w:suppressAutoHyphens/>
        <w:ind w:right="51"/>
        <w:jc w:val="both"/>
        <w:rPr>
          <w:rFonts w:ascii="Montserrat" w:eastAsiaTheme="minorHAnsi" w:hAnsi="Montserrat" w:cs="Arial"/>
          <w:bCs/>
          <w:sz w:val="18"/>
          <w:szCs w:val="18"/>
          <w:lang w:eastAsia="ar-SA"/>
        </w:rPr>
      </w:pPr>
    </w:p>
    <w:p w14:paraId="6E41E443" w14:textId="135AD44C" w:rsidR="008D5198" w:rsidRDefault="008D5198" w:rsidP="008D5198">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8D5198">
        <w:rPr>
          <w:rFonts w:ascii="Montserrat" w:eastAsiaTheme="minorHAnsi" w:hAnsi="Montserrat" w:cs="Arial"/>
          <w:sz w:val="18"/>
          <w:szCs w:val="18"/>
          <w:lang w:eastAsia="ar-SA"/>
        </w:rPr>
        <w:t>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INICIO DE LA PRESTACIÓN DEL SERVICIO EN FORMA EFICIENTE Y SIN CONTRATIEMPOS DERIVADOS DE LA INSTALACIÓN Y PUESTA A PUNTO. EL NÚMERO DE INGENIEROS RESPONSABLES DE LA INSTALACIÓN DE LOS EQUIPOS SERÁ DE 1.</w:t>
      </w:r>
    </w:p>
    <w:p w14:paraId="1E8F237B" w14:textId="77777777" w:rsidR="00FB4F2B" w:rsidRPr="008D5198" w:rsidRDefault="00FB4F2B" w:rsidP="008D5198">
      <w:pPr>
        <w:tabs>
          <w:tab w:val="left" w:pos="-284"/>
          <w:tab w:val="left" w:pos="1068"/>
          <w:tab w:val="left" w:pos="9498"/>
        </w:tabs>
        <w:suppressAutoHyphens/>
        <w:ind w:right="51"/>
        <w:jc w:val="both"/>
        <w:rPr>
          <w:rFonts w:ascii="Montserrat" w:eastAsiaTheme="minorHAnsi" w:hAnsi="Montserrat" w:cs="Arial"/>
          <w:sz w:val="18"/>
          <w:szCs w:val="18"/>
          <w:lang w:eastAsia="ar-SA"/>
        </w:rPr>
      </w:pPr>
    </w:p>
    <w:p w14:paraId="61736ED3" w14:textId="01BF3838" w:rsidR="00F15364" w:rsidRDefault="00F15364" w:rsidP="00F15364">
      <w:pPr>
        <w:ind w:right="-1"/>
        <w:jc w:val="both"/>
        <w:rPr>
          <w:rFonts w:ascii="Montserrat" w:eastAsiaTheme="minorHAnsi" w:hAnsi="Montserrat" w:cs="Arial"/>
          <w:sz w:val="18"/>
          <w:szCs w:val="18"/>
        </w:rPr>
      </w:pPr>
      <w:r w:rsidRPr="009C1EF9">
        <w:rPr>
          <w:rFonts w:ascii="Montserrat" w:eastAsiaTheme="minorHAnsi" w:hAnsi="Montserrat" w:cs="Arial"/>
          <w:sz w:val="18"/>
          <w:szCs w:val="18"/>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p>
    <w:p w14:paraId="1FDC5DD7" w14:textId="77777777" w:rsidR="00810CD5" w:rsidRDefault="00810CD5" w:rsidP="00F15364">
      <w:pPr>
        <w:ind w:right="-1"/>
        <w:jc w:val="both"/>
        <w:rPr>
          <w:rFonts w:ascii="Montserrat" w:eastAsiaTheme="minorHAnsi" w:hAnsi="Montserrat" w:cs="Arial"/>
          <w:sz w:val="18"/>
          <w:szCs w:val="18"/>
        </w:rPr>
      </w:pPr>
    </w:p>
    <w:p w14:paraId="30CCCDCF" w14:textId="71D4FE48" w:rsidR="008D5198" w:rsidRDefault="008D5198" w:rsidP="005772E2">
      <w:pPr>
        <w:pStyle w:val="Prrafodelista"/>
        <w:numPr>
          <w:ilvl w:val="3"/>
          <w:numId w:val="33"/>
        </w:numPr>
        <w:autoSpaceDE w:val="0"/>
        <w:autoSpaceDN w:val="0"/>
        <w:adjustRightInd w:val="0"/>
        <w:jc w:val="both"/>
        <w:rPr>
          <w:rFonts w:ascii="Montserrat" w:hAnsi="Montserrat" w:cs="Arial"/>
          <w:b/>
          <w:sz w:val="18"/>
          <w:szCs w:val="18"/>
          <w:lang w:val="es-ES_tradnl" w:eastAsia="ar-SA"/>
        </w:rPr>
      </w:pPr>
      <w:r>
        <w:rPr>
          <w:rFonts w:ascii="Montserrat" w:hAnsi="Montserrat" w:cs="Arial"/>
          <w:b/>
          <w:sz w:val="18"/>
          <w:szCs w:val="18"/>
          <w:lang w:val="es-ES_tradnl" w:eastAsia="ar-SA"/>
        </w:rPr>
        <w:t>MANTENIMIENTO.</w:t>
      </w:r>
    </w:p>
    <w:p w14:paraId="132C0EDD" w14:textId="1C42EDC2" w:rsidR="008D5198" w:rsidRDefault="008D5198" w:rsidP="008D5198">
      <w:pPr>
        <w:pStyle w:val="Prrafodelista"/>
        <w:autoSpaceDE w:val="0"/>
        <w:autoSpaceDN w:val="0"/>
        <w:adjustRightInd w:val="0"/>
        <w:ind w:left="720"/>
        <w:jc w:val="both"/>
        <w:rPr>
          <w:rFonts w:ascii="Montserrat" w:hAnsi="Montserrat" w:cs="Arial"/>
          <w:b/>
          <w:sz w:val="18"/>
          <w:szCs w:val="18"/>
          <w:lang w:val="es-ES_tradnl" w:eastAsia="ar-SA"/>
        </w:rPr>
      </w:pPr>
    </w:p>
    <w:p w14:paraId="7CD700F3" w14:textId="0760099B" w:rsidR="008D5198" w:rsidRDefault="008D5198" w:rsidP="008D5198">
      <w:pPr>
        <w:jc w:val="both"/>
        <w:rPr>
          <w:rFonts w:ascii="Montserrat" w:hAnsi="Montserrat" w:cs="Arial"/>
          <w:sz w:val="18"/>
          <w:szCs w:val="18"/>
        </w:rPr>
      </w:pPr>
      <w:r w:rsidRPr="008D5198">
        <w:rPr>
          <w:rFonts w:ascii="Montserrat" w:hAnsi="Montserrat" w:cs="Arial"/>
          <w:sz w:val="18"/>
          <w:szCs w:val="18"/>
        </w:rPr>
        <w:t xml:space="preserve">EL PROVEEDOR ADJUDICADO DEBERÁ PROPORCIONAR SIN COSTO ADICIONAL DURANTE LA VIGENCIA DEL CONTRATO DEL SERVICIO MÉDICO INTEGRAL, EL MANTENIMIENTO PREVENTIVO Y CORRECTIVO DEL EQUIPO </w:t>
      </w:r>
      <w:r w:rsidRPr="00873E32">
        <w:rPr>
          <w:rFonts w:ascii="Montserrat" w:hAnsi="Montserrat" w:cs="Arial"/>
          <w:b/>
          <w:sz w:val="18"/>
          <w:szCs w:val="18"/>
        </w:rPr>
        <w:t>MÉDICO</w:t>
      </w:r>
      <w:r w:rsidR="00CD3CA2" w:rsidRPr="00873E32">
        <w:rPr>
          <w:rFonts w:ascii="Montserrat" w:hAnsi="Montserrat" w:cs="Arial"/>
          <w:b/>
          <w:sz w:val="18"/>
          <w:szCs w:val="18"/>
        </w:rPr>
        <w:t xml:space="preserve"> PARA </w:t>
      </w:r>
      <w:r w:rsidR="00873E32" w:rsidRPr="00873E32">
        <w:rPr>
          <w:rFonts w:ascii="Montserrat" w:hAnsi="Montserrat" w:cs="Arial"/>
          <w:b/>
          <w:sz w:val="18"/>
          <w:szCs w:val="18"/>
        </w:rPr>
        <w:t>ANESTESIA</w:t>
      </w:r>
      <w:r w:rsidRPr="008D5198">
        <w:rPr>
          <w:rFonts w:ascii="Montserrat" w:hAnsi="Montserrat" w:cs="Arial"/>
          <w:sz w:val="18"/>
          <w:szCs w:val="18"/>
        </w:rPr>
        <w:t>, A EFECTO DE QUE SE GARANTICE LA PRESTACIÓN DEL SERVICIO EN ÓPTIMAS CONDICIONES PARA SEGURIDAD DE LOS PACIENTES. PARA TAL EFECTO DEBERÁ PRESENTAR COMO PARTE DE SU PROPUESTA TÉCNICA EL “PROGRAMA DE MANTENIMIENTO PREVENTIVO” Y DEMOSTRAR QUE CUENTA CON EL PERSONAL REQUERIDO PARA ELLO</w:t>
      </w:r>
      <w:r w:rsidR="00107CF3">
        <w:rPr>
          <w:rFonts w:ascii="Montserrat" w:hAnsi="Montserrat" w:cs="Arial"/>
          <w:sz w:val="18"/>
          <w:szCs w:val="18"/>
        </w:rPr>
        <w:t>.</w:t>
      </w:r>
    </w:p>
    <w:p w14:paraId="68C1E75B" w14:textId="77777777" w:rsidR="00107CF3" w:rsidRPr="008D5198" w:rsidRDefault="00107CF3" w:rsidP="008D5198">
      <w:pPr>
        <w:jc w:val="both"/>
        <w:rPr>
          <w:rFonts w:ascii="Montserrat" w:hAnsi="Montserrat" w:cs="Arial"/>
          <w:sz w:val="18"/>
          <w:szCs w:val="18"/>
          <w:lang w:eastAsia="en-US"/>
        </w:rPr>
      </w:pPr>
    </w:p>
    <w:p w14:paraId="133E8F9B" w14:textId="52CF481E" w:rsidR="008D5198" w:rsidRPr="00873E32" w:rsidRDefault="008D5198" w:rsidP="005772E2">
      <w:pPr>
        <w:pStyle w:val="Prrafodelista"/>
        <w:numPr>
          <w:ilvl w:val="0"/>
          <w:numId w:val="68"/>
        </w:numPr>
        <w:jc w:val="both"/>
        <w:rPr>
          <w:rFonts w:ascii="Montserrat" w:hAnsi="Montserrat" w:cs="Arial"/>
          <w:b/>
          <w:sz w:val="18"/>
          <w:szCs w:val="18"/>
        </w:rPr>
      </w:pPr>
      <w:r w:rsidRPr="00873E32">
        <w:rPr>
          <w:rFonts w:ascii="Montserrat" w:hAnsi="Montserrat" w:cs="Arial"/>
          <w:b/>
          <w:sz w:val="18"/>
          <w:szCs w:val="18"/>
        </w:rPr>
        <w:t>MANTENIMIENTO PREVENTIVO</w:t>
      </w:r>
    </w:p>
    <w:p w14:paraId="0CC2A07A" w14:textId="77777777" w:rsidR="00107CF3" w:rsidRPr="008D5198" w:rsidRDefault="00107CF3" w:rsidP="008D5198">
      <w:pPr>
        <w:jc w:val="both"/>
        <w:rPr>
          <w:rFonts w:ascii="Montserrat" w:hAnsi="Montserrat" w:cs="Arial"/>
          <w:sz w:val="18"/>
          <w:szCs w:val="18"/>
          <w:lang w:eastAsia="en-US"/>
        </w:rPr>
      </w:pPr>
    </w:p>
    <w:p w14:paraId="4B75D567" w14:textId="32C5CDF6" w:rsidR="008D5198" w:rsidRDefault="008D5198" w:rsidP="008D5198">
      <w:pPr>
        <w:jc w:val="both"/>
        <w:rPr>
          <w:rFonts w:ascii="Montserrat" w:hAnsi="Montserrat" w:cs="Arial"/>
          <w:sz w:val="18"/>
          <w:szCs w:val="18"/>
        </w:rPr>
      </w:pPr>
      <w:r w:rsidRPr="008D5198">
        <w:rPr>
          <w:rFonts w:ascii="Montserrat" w:hAnsi="Montserrat" w:cs="Arial"/>
          <w:sz w:val="18"/>
          <w:szCs w:val="18"/>
        </w:rPr>
        <w:t xml:space="preserve">EL PROVEEDOR ENTREGARÁ AL JEFE DEL SERVICIO DE </w:t>
      </w:r>
      <w:r w:rsidR="00873E32">
        <w:rPr>
          <w:rFonts w:ascii="Montserrat" w:hAnsi="Montserrat" w:cs="Arial"/>
          <w:sz w:val="18"/>
          <w:szCs w:val="18"/>
        </w:rPr>
        <w:t>ANESTESIA</w:t>
      </w:r>
      <w:r w:rsidRPr="008D5198">
        <w:rPr>
          <w:rFonts w:ascii="Montserrat" w:hAnsi="Montserrat" w:cs="Arial"/>
          <w:sz w:val="18"/>
          <w:szCs w:val="18"/>
        </w:rPr>
        <w:t xml:space="preserve"> Y DE CONSERVACIÓN DE LA UNIDAD MÉDICA, AL INICIO DE LA VIGENCIA DEL CONTRATO Y PRESTACIÓN DEL SERVICIO, EL CALENDARIO DEL PROGRAMA DE MANTENIMIENTO PREVENTIVO DEL EQUIPO </w:t>
      </w:r>
      <w:r w:rsidRPr="00873E32">
        <w:rPr>
          <w:rFonts w:ascii="Montserrat" w:hAnsi="Montserrat" w:cs="Arial"/>
          <w:b/>
          <w:sz w:val="18"/>
          <w:szCs w:val="18"/>
        </w:rPr>
        <w:t xml:space="preserve">MÉDICO DE </w:t>
      </w:r>
      <w:r w:rsidR="00873E32" w:rsidRPr="00873E32">
        <w:rPr>
          <w:rFonts w:ascii="Montserrat" w:hAnsi="Montserrat" w:cs="Arial"/>
          <w:b/>
          <w:sz w:val="18"/>
          <w:szCs w:val="18"/>
        </w:rPr>
        <w:t>ANESTESIA</w:t>
      </w:r>
      <w:r w:rsidRPr="008D5198">
        <w:rPr>
          <w:rFonts w:ascii="Montserrat" w:hAnsi="Montserrat" w:cs="Arial"/>
          <w:sz w:val="18"/>
          <w:szCs w:val="18"/>
        </w:rPr>
        <w:t>, CONFORME A LAS ESPECIFICACIONES DEL FABRICANTE. EL INSTITUTO LLEVARÁ A CABO EL CONTROL A TRAVÉS DE LA BITÁCORA DE MANTENIMIENTO PREVENTIVO. DICHO MANTENIMIENTO DEBERÁ SER SUPERVISADO Y AVALADO POR EL INGENIERO TITULADO RESPONSABLE DE LA EMPRESA.</w:t>
      </w:r>
    </w:p>
    <w:p w14:paraId="26EB4CC3" w14:textId="77777777" w:rsidR="00107CF3" w:rsidRDefault="00107CF3" w:rsidP="008D5198">
      <w:pPr>
        <w:jc w:val="both"/>
        <w:rPr>
          <w:rFonts w:ascii="Montserrat" w:hAnsi="Montserrat" w:cs="Arial"/>
          <w:sz w:val="18"/>
          <w:szCs w:val="18"/>
        </w:rPr>
      </w:pPr>
    </w:p>
    <w:p w14:paraId="51D2C24F" w14:textId="42C26460" w:rsidR="008D5198" w:rsidRPr="00873E32" w:rsidRDefault="008D5198" w:rsidP="005772E2">
      <w:pPr>
        <w:pStyle w:val="Prrafodelista"/>
        <w:numPr>
          <w:ilvl w:val="0"/>
          <w:numId w:val="68"/>
        </w:numPr>
        <w:jc w:val="both"/>
        <w:rPr>
          <w:rFonts w:ascii="Montserrat" w:hAnsi="Montserrat" w:cs="Arial"/>
          <w:b/>
          <w:sz w:val="18"/>
          <w:szCs w:val="18"/>
        </w:rPr>
      </w:pPr>
      <w:r w:rsidRPr="00873E32">
        <w:rPr>
          <w:rFonts w:ascii="Montserrat" w:hAnsi="Montserrat" w:cs="Arial"/>
          <w:b/>
          <w:sz w:val="18"/>
          <w:szCs w:val="18"/>
        </w:rPr>
        <w:t>MANTENIMIENTO CORRECTIVO</w:t>
      </w:r>
    </w:p>
    <w:p w14:paraId="2E8C4233" w14:textId="77777777" w:rsidR="00107CF3" w:rsidRPr="008D5198" w:rsidRDefault="00107CF3" w:rsidP="008D5198">
      <w:pPr>
        <w:jc w:val="both"/>
        <w:rPr>
          <w:rFonts w:ascii="Montserrat" w:hAnsi="Montserrat" w:cs="Arial"/>
          <w:sz w:val="18"/>
          <w:szCs w:val="18"/>
          <w:lang w:eastAsia="en-US"/>
        </w:rPr>
      </w:pPr>
    </w:p>
    <w:p w14:paraId="3471E75A" w14:textId="55D46ABA" w:rsidR="008D5198" w:rsidRDefault="008D5198" w:rsidP="008D5198">
      <w:pPr>
        <w:jc w:val="both"/>
        <w:rPr>
          <w:rFonts w:ascii="Montserrat" w:hAnsi="Montserrat" w:cs="Arial"/>
          <w:sz w:val="18"/>
          <w:szCs w:val="18"/>
        </w:rPr>
      </w:pPr>
      <w:r w:rsidRPr="008D5198">
        <w:rPr>
          <w:rFonts w:ascii="Montserrat" w:hAnsi="Montserrat" w:cs="Arial"/>
          <w:sz w:val="18"/>
          <w:szCs w:val="18"/>
        </w:rPr>
        <w:t>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DE FOLIO CORRESPONDIENTE. DICHO MANTENIMIENTO DEBERÁ SER SUPERVISADO Y AVALADO POR EL INGENIERO TITULADO RESPONSABLE DE LA EMPRESA.</w:t>
      </w:r>
    </w:p>
    <w:p w14:paraId="510F575B" w14:textId="77777777" w:rsidR="00107CF3" w:rsidRPr="008D5198" w:rsidRDefault="00107CF3" w:rsidP="008D5198">
      <w:pPr>
        <w:jc w:val="both"/>
        <w:rPr>
          <w:rFonts w:ascii="Montserrat" w:hAnsi="Montserrat" w:cs="Arial"/>
          <w:sz w:val="18"/>
          <w:szCs w:val="18"/>
          <w:lang w:eastAsia="en-US"/>
        </w:rPr>
      </w:pPr>
    </w:p>
    <w:p w14:paraId="246F8A71" w14:textId="465DB2C1" w:rsidR="009A0152" w:rsidRPr="008D5198" w:rsidRDefault="008D5198" w:rsidP="008D5198">
      <w:pPr>
        <w:spacing w:after="200" w:line="276" w:lineRule="auto"/>
        <w:jc w:val="both"/>
        <w:rPr>
          <w:rFonts w:ascii="Montserrat" w:hAnsi="Montserrat" w:cs="Arial"/>
          <w:sz w:val="18"/>
          <w:szCs w:val="18"/>
          <w:lang w:eastAsia="en-US"/>
        </w:rPr>
      </w:pPr>
      <w:r w:rsidRPr="008D5198">
        <w:rPr>
          <w:rFonts w:ascii="Montserrat" w:hAnsi="Montserrat" w:cs="Arial"/>
          <w:sz w:val="18"/>
          <w:szCs w:val="18"/>
        </w:rPr>
        <w:t>TANTO EL MANTENIMIENTO PREVENTIVO COMO EL CORRECTIVO, DEBERÁN SER REALIZADOS POR CUENTA DEL PROVEEDOR Y GARANTIZARÁ EL FUNCIONAMIENTO DE LOS EQUIPOS PARA DAR CONTINUIDAD AL SERVICIO EN ÓPTIMAS CONDICIONES.</w:t>
      </w:r>
    </w:p>
    <w:p w14:paraId="661ED934" w14:textId="7F220801" w:rsidR="009A0152" w:rsidRPr="009C1EF9" w:rsidRDefault="009A0152" w:rsidP="005772E2">
      <w:pPr>
        <w:numPr>
          <w:ilvl w:val="2"/>
          <w:numId w:val="35"/>
        </w:numPr>
        <w:tabs>
          <w:tab w:val="left" w:pos="720"/>
        </w:tabs>
        <w:suppressAutoHyphens/>
        <w:ind w:right="49"/>
        <w:contextualSpacing/>
        <w:jc w:val="both"/>
        <w:rPr>
          <w:rFonts w:ascii="Montserrat" w:hAnsi="Montserrat" w:cs="Arial"/>
          <w:b/>
          <w:sz w:val="18"/>
          <w:szCs w:val="18"/>
          <w:lang w:eastAsia="ar-SA"/>
        </w:rPr>
      </w:pPr>
      <w:r w:rsidRPr="009C1EF9">
        <w:rPr>
          <w:rFonts w:ascii="Montserrat" w:hAnsi="Montserrat" w:cs="Arial"/>
          <w:b/>
          <w:sz w:val="18"/>
          <w:szCs w:val="18"/>
          <w:lang w:eastAsia="ar-SA"/>
        </w:rPr>
        <w:t>INSTRUMENTAL.</w:t>
      </w:r>
    </w:p>
    <w:p w14:paraId="487F9D05" w14:textId="77777777" w:rsidR="0057070C" w:rsidRPr="009C1EF9" w:rsidRDefault="0057070C" w:rsidP="0057070C">
      <w:pPr>
        <w:tabs>
          <w:tab w:val="left" w:pos="720"/>
        </w:tabs>
        <w:suppressAutoHyphens/>
        <w:ind w:right="49"/>
        <w:contextualSpacing/>
        <w:jc w:val="both"/>
        <w:rPr>
          <w:rFonts w:ascii="Montserrat" w:hAnsi="Montserrat" w:cs="Arial"/>
          <w:b/>
          <w:sz w:val="18"/>
          <w:szCs w:val="18"/>
          <w:lang w:eastAsia="ar-SA"/>
        </w:rPr>
      </w:pPr>
    </w:p>
    <w:p w14:paraId="62B7AFB1" w14:textId="5BA1B95A" w:rsidR="00F15364" w:rsidRDefault="00F15364" w:rsidP="00F15364">
      <w:pPr>
        <w:ind w:right="-1"/>
        <w:jc w:val="both"/>
        <w:rPr>
          <w:rFonts w:ascii="Montserrat" w:eastAsiaTheme="minorHAnsi" w:hAnsi="Montserrat" w:cs="Arial"/>
          <w:sz w:val="18"/>
          <w:szCs w:val="18"/>
        </w:rPr>
      </w:pPr>
      <w:r w:rsidRPr="00CA730F">
        <w:rPr>
          <w:rFonts w:ascii="Montserrat" w:eastAsiaTheme="minorHAnsi" w:hAnsi="Montserrat" w:cs="Arial"/>
          <w:sz w:val="18"/>
          <w:szCs w:val="18"/>
        </w:rPr>
        <w:t xml:space="preserve">EL LICITANTE ADJUDICADO ENTREGARÁ EL INSTRUMENTAL QUIRÚRGICO </w:t>
      </w:r>
      <w:r w:rsidR="006C4527" w:rsidRPr="00CA730F">
        <w:rPr>
          <w:rFonts w:ascii="Montserrat" w:eastAsiaTheme="minorHAnsi" w:hAnsi="Montserrat" w:cs="Arial"/>
          <w:sz w:val="18"/>
          <w:szCs w:val="18"/>
        </w:rPr>
        <w:t xml:space="preserve">A MAS TARDAR EL </w:t>
      </w:r>
      <w:r w:rsidR="00873E32" w:rsidRPr="00873E32">
        <w:rPr>
          <w:rFonts w:ascii="Montserrat" w:eastAsiaTheme="minorHAnsi" w:hAnsi="Montserrat" w:cs="Arial"/>
          <w:b/>
          <w:sz w:val="18"/>
          <w:szCs w:val="18"/>
        </w:rPr>
        <w:t xml:space="preserve">X </w:t>
      </w:r>
      <w:r w:rsidR="006C4527" w:rsidRPr="00873E32">
        <w:rPr>
          <w:rFonts w:ascii="Montserrat" w:eastAsiaTheme="minorHAnsi" w:hAnsi="Montserrat" w:cs="Arial"/>
          <w:b/>
          <w:sz w:val="18"/>
          <w:szCs w:val="18"/>
        </w:rPr>
        <w:t xml:space="preserve">DE </w:t>
      </w:r>
      <w:r w:rsidR="00CA730F" w:rsidRPr="00873E32">
        <w:rPr>
          <w:rFonts w:ascii="Montserrat" w:eastAsiaTheme="minorHAnsi" w:hAnsi="Montserrat" w:cs="Arial"/>
          <w:b/>
          <w:sz w:val="18"/>
          <w:szCs w:val="18"/>
        </w:rPr>
        <w:t>MA</w:t>
      </w:r>
      <w:r w:rsidR="00873E32" w:rsidRPr="00873E32">
        <w:rPr>
          <w:rFonts w:ascii="Montserrat" w:eastAsiaTheme="minorHAnsi" w:hAnsi="Montserrat" w:cs="Arial"/>
          <w:b/>
          <w:sz w:val="18"/>
          <w:szCs w:val="18"/>
        </w:rPr>
        <w:t>YO</w:t>
      </w:r>
      <w:r w:rsidR="006C4527" w:rsidRPr="00873E32">
        <w:rPr>
          <w:rFonts w:ascii="Montserrat" w:eastAsiaTheme="minorHAnsi" w:hAnsi="Montserrat" w:cs="Arial"/>
          <w:b/>
          <w:sz w:val="18"/>
          <w:szCs w:val="18"/>
        </w:rPr>
        <w:t xml:space="preserve"> DEL 2022</w:t>
      </w:r>
      <w:r w:rsidRPr="00CA730F">
        <w:rPr>
          <w:rFonts w:ascii="Montserrat" w:eastAsiaTheme="minorHAnsi" w:hAnsi="Montserrat" w:cs="Arial"/>
          <w:sz w:val="18"/>
          <w:szCs w:val="18"/>
        </w:rPr>
        <w:t>,</w:t>
      </w:r>
      <w:r w:rsidRPr="009C1EF9">
        <w:rPr>
          <w:rFonts w:ascii="Montserrat" w:eastAsiaTheme="minorHAnsi" w:hAnsi="Montserrat" w:cs="Arial"/>
          <w:sz w:val="18"/>
          <w:szCs w:val="18"/>
        </w:rPr>
        <w:t xml:space="preserve"> PARA GARANTIZAR EL INICIO OPORTUNO DE LOS PROCEDIMIENTOS EN LAS CANTIDADES SEÑALADAS</w:t>
      </w:r>
      <w:r w:rsidR="00BB32A1">
        <w:rPr>
          <w:rFonts w:ascii="Montserrat" w:eastAsiaTheme="minorHAnsi" w:hAnsi="Montserrat" w:cs="Arial"/>
          <w:sz w:val="18"/>
          <w:szCs w:val="18"/>
        </w:rPr>
        <w:t xml:space="preserve"> EN EL REQUERIMIENTO</w:t>
      </w:r>
      <w:r w:rsidRPr="009C1EF9">
        <w:rPr>
          <w:rFonts w:ascii="Montserrat" w:eastAsiaTheme="minorHAnsi" w:hAnsi="Montserrat" w:cs="Arial"/>
          <w:sz w:val="18"/>
          <w:szCs w:val="18"/>
        </w:rPr>
        <w:t>, CON EL FIN DE QUE EL MÉDICO CUENTE CON LA OPCIÓN ESPECÍFICA PARA CADA PACIENTE EN PARTICULAR.</w:t>
      </w:r>
    </w:p>
    <w:p w14:paraId="46960088" w14:textId="77777777" w:rsidR="00107CF3" w:rsidRPr="009C1EF9" w:rsidRDefault="00107CF3" w:rsidP="00F15364">
      <w:pPr>
        <w:ind w:right="-1"/>
        <w:jc w:val="both"/>
        <w:rPr>
          <w:rFonts w:ascii="Montserrat" w:eastAsiaTheme="minorHAnsi" w:hAnsi="Montserrat" w:cs="Arial"/>
          <w:sz w:val="18"/>
          <w:szCs w:val="18"/>
        </w:rPr>
      </w:pPr>
    </w:p>
    <w:p w14:paraId="08827B43" w14:textId="2B9C18E5" w:rsidR="00F15364" w:rsidRDefault="00CD3CA2"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782CA7">
        <w:rPr>
          <w:rFonts w:ascii="Montserrat" w:eastAsiaTheme="minorHAnsi" w:hAnsi="Montserrat" w:cs="Arial"/>
          <w:bCs/>
          <w:sz w:val="18"/>
          <w:szCs w:val="18"/>
          <w:lang w:eastAsia="ar-SA"/>
        </w:rPr>
        <w:t>TOD</w:t>
      </w:r>
      <w:r w:rsidR="00107CF3">
        <w:rPr>
          <w:rFonts w:ascii="Montserrat" w:eastAsiaTheme="minorHAnsi" w:hAnsi="Montserrat" w:cs="Arial"/>
          <w:bCs/>
          <w:sz w:val="18"/>
          <w:szCs w:val="18"/>
          <w:lang w:eastAsia="ar-SA"/>
        </w:rPr>
        <w:t>OS</w:t>
      </w:r>
      <w:r w:rsidRPr="00782CA7">
        <w:rPr>
          <w:rFonts w:ascii="Montserrat" w:eastAsiaTheme="minorHAnsi" w:hAnsi="Montserrat" w:cs="Arial"/>
          <w:bCs/>
          <w:sz w:val="18"/>
          <w:szCs w:val="18"/>
          <w:lang w:eastAsia="ar-SA"/>
        </w:rPr>
        <w:t xml:space="preserve"> LOS </w:t>
      </w:r>
      <w:r w:rsidR="00107CF3">
        <w:rPr>
          <w:rFonts w:ascii="Montserrat" w:eastAsiaTheme="minorHAnsi" w:hAnsi="Montserrat" w:cs="Arial"/>
          <w:bCs/>
          <w:sz w:val="18"/>
          <w:szCs w:val="18"/>
          <w:lang w:eastAsia="ar-SA"/>
        </w:rPr>
        <w:t>SETS</w:t>
      </w:r>
      <w:r w:rsidRPr="00782CA7">
        <w:rPr>
          <w:rFonts w:ascii="Montserrat" w:eastAsiaTheme="minorHAnsi" w:hAnsi="Montserrat" w:cs="Arial"/>
          <w:bCs/>
          <w:sz w:val="18"/>
          <w:szCs w:val="18"/>
          <w:lang w:eastAsia="ar-SA"/>
        </w:rPr>
        <w:t xml:space="preserve"> DEBERÁN </w:t>
      </w:r>
      <w:r>
        <w:rPr>
          <w:rFonts w:ascii="Montserrat" w:eastAsiaTheme="minorHAnsi" w:hAnsi="Montserrat" w:cs="Arial"/>
          <w:bCs/>
          <w:sz w:val="18"/>
          <w:szCs w:val="18"/>
          <w:lang w:eastAsia="ar-SA"/>
        </w:rPr>
        <w:t>ESTAR EN ÓPTIMAS CONDICIONES DE USO</w:t>
      </w:r>
      <w:r w:rsidRPr="00782CA7">
        <w:rPr>
          <w:rFonts w:ascii="Montserrat" w:eastAsiaTheme="minorHAnsi" w:hAnsi="Montserrat" w:cs="Arial"/>
          <w:bCs/>
          <w:sz w:val="18"/>
          <w:szCs w:val="18"/>
          <w:lang w:eastAsia="ar-SA"/>
        </w:rPr>
        <w:t xml:space="preserve">, ESTAR VIGENTE EN EL PORTAFOLIO/CATÁLOGO DE PRODUCTOS DEL FABRICANTE </w:t>
      </w:r>
      <w:r>
        <w:rPr>
          <w:rFonts w:ascii="Montserrat" w:eastAsiaTheme="minorHAnsi" w:hAnsi="Montserrat" w:cs="Arial"/>
          <w:bCs/>
          <w:sz w:val="18"/>
          <w:szCs w:val="18"/>
          <w:lang w:eastAsia="ar-SA"/>
        </w:rPr>
        <w:t xml:space="preserve">Y </w:t>
      </w:r>
      <w:r w:rsidRPr="00782CA7">
        <w:rPr>
          <w:rFonts w:ascii="Montserrat" w:eastAsiaTheme="minorHAnsi" w:hAnsi="Montserrat" w:cs="Arial"/>
          <w:bCs/>
          <w:sz w:val="18"/>
          <w:szCs w:val="18"/>
          <w:lang w:eastAsia="ar-SA"/>
        </w:rPr>
        <w:t xml:space="preserve">CUMPLIR CON LAS ESPECIFICACIONES TÉCNICAS DESCRITAS EN EL </w:t>
      </w:r>
      <w:r w:rsidRPr="008D5198">
        <w:rPr>
          <w:rFonts w:ascii="Montserrat" w:eastAsiaTheme="minorHAnsi" w:hAnsi="Montserrat" w:cs="Arial"/>
          <w:b/>
          <w:sz w:val="18"/>
          <w:szCs w:val="18"/>
          <w:lang w:eastAsia="ar-SA"/>
        </w:rPr>
        <w:t>ANEXO 1</w:t>
      </w:r>
      <w:r w:rsidR="00F15364" w:rsidRPr="009C1EF9">
        <w:rPr>
          <w:rFonts w:ascii="Montserrat" w:eastAsiaTheme="minorHAnsi" w:hAnsi="Montserrat" w:cs="Arial"/>
          <w:sz w:val="18"/>
          <w:szCs w:val="18"/>
        </w:rPr>
        <w:t>.</w:t>
      </w:r>
    </w:p>
    <w:p w14:paraId="10A4DB0F" w14:textId="77777777" w:rsidR="00107CF3" w:rsidRDefault="00107CF3"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p>
    <w:p w14:paraId="277E22BD" w14:textId="7519B152" w:rsidR="00DB7D8A" w:rsidRDefault="00DB7D8A"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DB7D8A">
        <w:rPr>
          <w:rFonts w:ascii="Montserrat" w:eastAsiaTheme="minorHAnsi" w:hAnsi="Montserrat" w:cs="Arial"/>
          <w:sz w:val="18"/>
          <w:szCs w:val="18"/>
        </w:rPr>
        <w:t>EL LICITANTE ADJUDICADO ENTREGARÁ 30 (TREINTA) MINUTOS ANTES DE CADA PROCEDIMIENTO, A TRAVÉS DE SU TÉCNICO, EL INSTRUMENTAL QUIRÚRGICO DEL INVENTARIO EXISTENTE EN LA UNIDAD.</w:t>
      </w:r>
    </w:p>
    <w:p w14:paraId="75B49BC9" w14:textId="77777777" w:rsidR="00810CD5" w:rsidRPr="009C1EF9" w:rsidRDefault="00810CD5"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p>
    <w:p w14:paraId="10BF7DD4" w14:textId="77777777" w:rsidR="009A0152" w:rsidRPr="00CD3CA2" w:rsidRDefault="009A0152" w:rsidP="005772E2">
      <w:pPr>
        <w:numPr>
          <w:ilvl w:val="2"/>
          <w:numId w:val="35"/>
        </w:numPr>
        <w:tabs>
          <w:tab w:val="left" w:pos="720"/>
        </w:tabs>
        <w:suppressAutoHyphens/>
        <w:ind w:right="49"/>
        <w:contextualSpacing/>
        <w:jc w:val="both"/>
        <w:rPr>
          <w:rFonts w:ascii="Montserrat" w:hAnsi="Montserrat" w:cs="Arial"/>
          <w:b/>
          <w:sz w:val="18"/>
          <w:szCs w:val="18"/>
          <w:lang w:eastAsia="ar-SA"/>
        </w:rPr>
      </w:pPr>
      <w:r w:rsidRPr="00CD3CA2">
        <w:rPr>
          <w:rFonts w:ascii="Montserrat" w:hAnsi="Montserrat" w:cs="Arial"/>
          <w:b/>
          <w:sz w:val="18"/>
          <w:szCs w:val="18"/>
          <w:lang w:eastAsia="ar-SA"/>
        </w:rPr>
        <w:lastRenderedPageBreak/>
        <w:t xml:space="preserve">BIENES DE CONSUMO. </w:t>
      </w:r>
    </w:p>
    <w:p w14:paraId="1D4AE23E" w14:textId="77777777" w:rsidR="0047077C" w:rsidRPr="009C1EF9" w:rsidRDefault="0047077C" w:rsidP="0047077C">
      <w:pPr>
        <w:tabs>
          <w:tab w:val="left" w:pos="-284"/>
          <w:tab w:val="left" w:pos="0"/>
        </w:tabs>
        <w:suppressAutoHyphens/>
        <w:ind w:right="49"/>
        <w:contextualSpacing/>
        <w:jc w:val="both"/>
        <w:rPr>
          <w:rFonts w:ascii="Montserrat" w:hAnsi="Montserrat" w:cs="Arial"/>
          <w:b/>
          <w:sz w:val="20"/>
          <w:szCs w:val="20"/>
          <w:shd w:val="clear" w:color="auto" w:fill="FFFFFF"/>
          <w:lang w:eastAsia="ar-SA"/>
        </w:rPr>
      </w:pPr>
    </w:p>
    <w:p w14:paraId="5CD62F27" w14:textId="5AD18A01" w:rsidR="00F26C49" w:rsidRDefault="00027E53" w:rsidP="00027E53">
      <w:pPr>
        <w:tabs>
          <w:tab w:val="left" w:pos="-284"/>
          <w:tab w:val="left" w:pos="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shd w:val="clear" w:color="auto" w:fill="FFFFFF"/>
          <w:lang w:eastAsia="ar-SA"/>
        </w:rPr>
        <w:t xml:space="preserve">EL LICITANTE ADJUDICADO DEBERÁ TENER A DISPOSICIÓN LA PRIMERA DOTACIÓN DE BIENES DE CONSUMO, LA CUAL DEBERÁ ENTREGARSE </w:t>
      </w:r>
      <w:r w:rsidRPr="00CD3CA2">
        <w:rPr>
          <w:rFonts w:ascii="Montserrat" w:eastAsiaTheme="minorHAnsi" w:hAnsi="Montserrat" w:cs="Arial"/>
          <w:sz w:val="18"/>
          <w:szCs w:val="18"/>
          <w:lang w:eastAsia="ar-SA"/>
        </w:rPr>
        <w:t>PREVIOS A</w:t>
      </w:r>
      <w:r w:rsidRPr="009C1EF9">
        <w:rPr>
          <w:rFonts w:ascii="Montserrat" w:eastAsiaTheme="minorHAnsi" w:hAnsi="Montserrat" w:cs="Arial"/>
          <w:sz w:val="18"/>
          <w:szCs w:val="18"/>
          <w:lang w:eastAsia="ar-SA"/>
        </w:rPr>
        <w:t xml:space="preserve"> LA PUESTA EN OPERACIÓN DE LOS EQUIPOS MÉDICOS  </w:t>
      </w:r>
      <w:r w:rsidR="009567ED">
        <w:rPr>
          <w:rFonts w:ascii="Montserrat" w:eastAsiaTheme="minorHAnsi" w:hAnsi="Montserrat" w:cs="Arial"/>
          <w:sz w:val="18"/>
          <w:szCs w:val="18"/>
          <w:lang w:eastAsia="ar-SA"/>
        </w:rPr>
        <w:t>QUE SERÁN UTILIZADOS CON EL OBJETO DE ESTA LICITACIÓN</w:t>
      </w:r>
      <w:r w:rsidR="00107CF3">
        <w:rPr>
          <w:rFonts w:ascii="Montserrat" w:eastAsiaTheme="minorHAnsi" w:hAnsi="Montserrat" w:cs="Arial"/>
          <w:sz w:val="18"/>
          <w:szCs w:val="18"/>
          <w:lang w:eastAsia="ar-SA"/>
        </w:rPr>
        <w:t>.</w:t>
      </w:r>
    </w:p>
    <w:p w14:paraId="33A83768" w14:textId="77777777" w:rsidR="00107CF3" w:rsidRDefault="00107CF3" w:rsidP="00027E53">
      <w:pPr>
        <w:tabs>
          <w:tab w:val="left" w:pos="-284"/>
          <w:tab w:val="left" w:pos="0"/>
        </w:tabs>
        <w:suppressAutoHyphens/>
        <w:ind w:right="49"/>
        <w:jc w:val="both"/>
        <w:rPr>
          <w:rFonts w:ascii="Montserrat" w:eastAsiaTheme="minorHAnsi" w:hAnsi="Montserrat" w:cs="Arial"/>
          <w:sz w:val="18"/>
          <w:szCs w:val="18"/>
          <w:lang w:eastAsia="ar-SA"/>
        </w:rPr>
      </w:pPr>
    </w:p>
    <w:p w14:paraId="4CA33517" w14:textId="576271F6" w:rsidR="00027E53" w:rsidRDefault="00027E53" w:rsidP="00027E53">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r w:rsidRPr="009C1EF9">
        <w:rPr>
          <w:rFonts w:ascii="Montserrat" w:eastAsiaTheme="minorHAnsi" w:hAnsi="Montserrat" w:cs="Arial"/>
          <w:sz w:val="18"/>
          <w:szCs w:val="18"/>
          <w:lang w:eastAsia="ar-SA"/>
        </w:rPr>
        <w:t>PARA LA DOTACIÓN SUBSECUENTE DE BIENES DE CONSUMO, EL LICITANTE ADJUDICADO DEBERÁ GARANTIZAR EL INVENTARIO SUFICIENTE PARA LOS PROCEDIMIENTOS PROGRAMADOS Y URGENTES QUE SE LLEVEN A CABO EN LA UNIDAD MÉDICA</w:t>
      </w:r>
      <w:r w:rsidR="00CD3CA2">
        <w:rPr>
          <w:rFonts w:ascii="Montserrat" w:eastAsiaTheme="minorHAnsi" w:hAnsi="Montserrat" w:cs="Arial"/>
          <w:sz w:val="18"/>
          <w:szCs w:val="18"/>
          <w:lang w:eastAsia="ar-SA"/>
        </w:rPr>
        <w:t xml:space="preserve">. </w:t>
      </w:r>
      <w:r w:rsidRPr="009C1EF9">
        <w:rPr>
          <w:rFonts w:ascii="Montserrat" w:eastAsiaTheme="minorHAnsi" w:hAnsi="Montserrat" w:cs="Arial"/>
          <w:sz w:val="18"/>
          <w:szCs w:val="18"/>
          <w:shd w:val="clear" w:color="auto" w:fill="FFFFFF"/>
          <w:lang w:eastAsia="ar-SA"/>
        </w:rPr>
        <w:t>EL JEFE DE SERVICIO</w:t>
      </w:r>
      <w:r w:rsidR="009567ED">
        <w:rPr>
          <w:rFonts w:ascii="Montserrat" w:eastAsiaTheme="minorHAnsi" w:hAnsi="Montserrat" w:cs="Arial"/>
          <w:sz w:val="18"/>
          <w:szCs w:val="18"/>
          <w:shd w:val="clear" w:color="auto" w:fill="FFFFFF"/>
          <w:lang w:eastAsia="ar-SA"/>
        </w:rPr>
        <w:t xml:space="preserve"> </w:t>
      </w:r>
      <w:r w:rsidRPr="009C1EF9">
        <w:rPr>
          <w:rFonts w:ascii="Montserrat" w:eastAsiaTheme="minorHAnsi" w:hAnsi="Montserrat" w:cs="Arial"/>
          <w:sz w:val="18"/>
          <w:szCs w:val="18"/>
          <w:shd w:val="clear" w:color="auto" w:fill="FFFFFF"/>
          <w:lang w:eastAsia="ar-SA"/>
        </w:rPr>
        <w:t>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76BADAC2" w14:textId="77777777" w:rsidR="00107CF3" w:rsidRPr="009C1EF9" w:rsidRDefault="00107CF3" w:rsidP="00027E53">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p>
    <w:p w14:paraId="2C388242" w14:textId="79672FFF" w:rsidR="00CF0661"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LICITANTE ADJUDICADO ENTREGARÁ 30 (TREINTA) MINUTOS ANTES DE CADA PROCEDIMIENTO, A TRAVÉS DE SU TÉCNICO, LOS BIENES DE CONSUMO DEL IN</w:t>
      </w:r>
      <w:r w:rsidR="00CF0661">
        <w:rPr>
          <w:rFonts w:ascii="Montserrat" w:eastAsiaTheme="minorHAnsi" w:hAnsi="Montserrat" w:cs="Arial"/>
          <w:sz w:val="18"/>
          <w:szCs w:val="18"/>
        </w:rPr>
        <w:t>VENTARIO EXISTENTE EN LA UNIDAD.</w:t>
      </w:r>
    </w:p>
    <w:p w14:paraId="06A93CA8" w14:textId="77777777" w:rsidR="00107CF3" w:rsidRDefault="00107CF3" w:rsidP="00027E53">
      <w:pPr>
        <w:ind w:right="-1"/>
        <w:jc w:val="both"/>
        <w:rPr>
          <w:rFonts w:ascii="Montserrat" w:eastAsiaTheme="minorHAnsi" w:hAnsi="Montserrat" w:cs="Arial"/>
          <w:sz w:val="18"/>
          <w:szCs w:val="18"/>
        </w:rPr>
      </w:pPr>
    </w:p>
    <w:p w14:paraId="0EE9DBB9" w14:textId="2588A59E" w:rsidR="00027E53" w:rsidRDefault="00027E53" w:rsidP="00027E53">
      <w:pPr>
        <w:suppressAutoHyphens/>
        <w:ind w:right="49"/>
        <w:jc w:val="both"/>
        <w:rPr>
          <w:rFonts w:ascii="Montserrat" w:hAnsi="Montserrat" w:cs="Arial"/>
          <w:bCs/>
          <w:sz w:val="18"/>
          <w:szCs w:val="18"/>
          <w:lang w:eastAsia="ar-SA"/>
        </w:rPr>
      </w:pPr>
      <w:r w:rsidRPr="009C1EF9">
        <w:rPr>
          <w:rFonts w:ascii="Montserrat" w:hAnsi="Montserrat" w:cs="Arial"/>
          <w:bCs/>
          <w:sz w:val="18"/>
          <w:szCs w:val="18"/>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064654CD" w14:textId="77777777" w:rsidR="00107CF3" w:rsidRPr="009C1EF9" w:rsidRDefault="00107CF3" w:rsidP="00027E53">
      <w:pPr>
        <w:suppressAutoHyphens/>
        <w:ind w:right="49"/>
        <w:jc w:val="both"/>
        <w:rPr>
          <w:rFonts w:ascii="Montserrat" w:hAnsi="Montserrat" w:cs="Arial"/>
          <w:bCs/>
          <w:sz w:val="18"/>
          <w:szCs w:val="18"/>
          <w:lang w:eastAsia="ar-SA"/>
        </w:rPr>
      </w:pPr>
    </w:p>
    <w:p w14:paraId="3C9EEF18" w14:textId="5561F54C" w:rsidR="00027E53"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 xml:space="preserve">EL PROVEEDOR DEL SERVICIO ESTÁ OBLIGADO A PROPORCIONAR LOS </w:t>
      </w:r>
      <w:r w:rsidR="00BB32A1">
        <w:rPr>
          <w:rFonts w:ascii="Montserrat" w:eastAsiaTheme="minorHAnsi" w:hAnsi="Montserrat" w:cs="Arial"/>
          <w:sz w:val="18"/>
          <w:szCs w:val="18"/>
        </w:rPr>
        <w:t xml:space="preserve">SERVICIOS CONFORME AL </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ANEXO  1</w:t>
      </w:r>
      <w:r w:rsidRPr="009C1EF9">
        <w:rPr>
          <w:rFonts w:ascii="Montserrat" w:eastAsiaTheme="minorHAnsi" w:hAnsi="Montserrat" w:cs="Arial"/>
          <w:sz w:val="18"/>
          <w:szCs w:val="18"/>
        </w:rPr>
        <w:t xml:space="preserve"> DE REQUERIMIENTO Y SERÁN FOLIADOS Y FACTURADOS.</w:t>
      </w:r>
    </w:p>
    <w:p w14:paraId="4337F940" w14:textId="77777777" w:rsidR="00810CD5" w:rsidRPr="009C1EF9" w:rsidRDefault="00810CD5" w:rsidP="00027E53">
      <w:pPr>
        <w:ind w:right="-1"/>
        <w:jc w:val="both"/>
        <w:rPr>
          <w:rFonts w:ascii="Montserrat" w:eastAsiaTheme="minorHAnsi" w:hAnsi="Montserrat" w:cs="Arial"/>
          <w:sz w:val="18"/>
          <w:szCs w:val="18"/>
        </w:rPr>
      </w:pPr>
    </w:p>
    <w:p w14:paraId="38474FF9" w14:textId="77777777" w:rsidR="009A0152" w:rsidRPr="00CD3CA2" w:rsidRDefault="00E73CAC" w:rsidP="005772E2">
      <w:pPr>
        <w:numPr>
          <w:ilvl w:val="2"/>
          <w:numId w:val="38"/>
        </w:numPr>
        <w:tabs>
          <w:tab w:val="left" w:pos="-284"/>
          <w:tab w:val="left" w:pos="567"/>
        </w:tabs>
        <w:suppressAutoHyphens/>
        <w:ind w:right="49"/>
        <w:contextualSpacing/>
        <w:jc w:val="both"/>
        <w:rPr>
          <w:rFonts w:ascii="Montserrat" w:hAnsi="Montserrat" w:cs="Arial"/>
          <w:b/>
          <w:sz w:val="18"/>
          <w:szCs w:val="18"/>
          <w:lang w:eastAsia="ar-SA"/>
        </w:rPr>
      </w:pPr>
      <w:r w:rsidRPr="00CD3CA2">
        <w:rPr>
          <w:rFonts w:ascii="Montserrat" w:hAnsi="Montserrat" w:cs="Arial"/>
          <w:b/>
          <w:sz w:val="18"/>
          <w:szCs w:val="18"/>
          <w:lang w:eastAsia="ar-SA"/>
        </w:rPr>
        <w:t>DE LAS PRESTACIONES DE SERVICIO:</w:t>
      </w:r>
    </w:p>
    <w:p w14:paraId="22D3DEA6" w14:textId="77777777" w:rsidR="0047077C" w:rsidRPr="009C1EF9" w:rsidRDefault="0047077C" w:rsidP="0047077C">
      <w:pPr>
        <w:tabs>
          <w:tab w:val="left" w:pos="-284"/>
          <w:tab w:val="left" w:pos="567"/>
        </w:tabs>
        <w:suppressAutoHyphens/>
        <w:ind w:right="49"/>
        <w:contextualSpacing/>
        <w:jc w:val="both"/>
        <w:rPr>
          <w:rFonts w:ascii="Montserrat" w:hAnsi="Montserrat" w:cs="Arial"/>
          <w:b/>
          <w:sz w:val="20"/>
          <w:szCs w:val="20"/>
          <w:lang w:eastAsia="ar-SA"/>
        </w:rPr>
      </w:pPr>
    </w:p>
    <w:p w14:paraId="35113BF4" w14:textId="3B3C75FC" w:rsidR="00027E53"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LA PRESTACIÓN DEL </w:t>
      </w:r>
      <w:r w:rsidRPr="00873E32">
        <w:rPr>
          <w:rFonts w:ascii="Montserrat" w:eastAsiaTheme="minorHAnsi" w:hAnsi="Montserrat" w:cs="Arial"/>
          <w:b/>
          <w:sz w:val="18"/>
          <w:szCs w:val="18"/>
        </w:rPr>
        <w:t xml:space="preserve">SERVICIO DE </w:t>
      </w:r>
      <w:r w:rsidR="00873E32" w:rsidRPr="00873E32">
        <w:rPr>
          <w:rFonts w:ascii="Montserrat" w:eastAsiaTheme="minorHAnsi" w:hAnsi="Montserrat" w:cs="Arial"/>
          <w:b/>
          <w:sz w:val="18"/>
          <w:szCs w:val="18"/>
        </w:rPr>
        <w:t>ANESTESIA</w:t>
      </w:r>
      <w:r w:rsidR="00DB7D8A">
        <w:rPr>
          <w:rFonts w:ascii="Montserrat" w:eastAsiaTheme="minorHAnsi" w:hAnsi="Montserrat" w:cs="Arial"/>
          <w:sz w:val="18"/>
          <w:szCs w:val="18"/>
        </w:rPr>
        <w:t>,</w:t>
      </w:r>
      <w:r w:rsidRPr="009C1EF9">
        <w:rPr>
          <w:rFonts w:ascii="Montserrat" w:eastAsiaTheme="minorHAnsi" w:hAnsi="Montserrat" w:cs="Arial"/>
          <w:sz w:val="18"/>
          <w:szCs w:val="18"/>
        </w:rPr>
        <w:t xml:space="preserve"> EN EL CASO DE LLEVARSE A CABO EN EL MISMO EVENTO (QUIRÚRGICO/ENDOSCÓPICO) MÁS DE UN PROCEDIMIENTO DE CATÁLOGO, SE COBRARÁ SÓLO EL DE MAYOR COSTO, SIEMPRE Y CUANDO COMPARTAN LOS MISMOS BIENES DE CONSUMOS PARA EL ABORDAJE Y POR SEPARADO LOS BIENES DE CONSUMO </w:t>
      </w:r>
      <w:r w:rsidR="00DB7D8A">
        <w:rPr>
          <w:rFonts w:ascii="Montserrat" w:eastAsiaTheme="minorHAnsi" w:hAnsi="Montserrat" w:cs="Arial"/>
          <w:sz w:val="18"/>
          <w:szCs w:val="18"/>
        </w:rPr>
        <w:t>COMPLEMENTARIOS</w:t>
      </w:r>
      <w:r w:rsidRPr="009C1EF9">
        <w:rPr>
          <w:rFonts w:ascii="Montserrat" w:eastAsiaTheme="minorHAnsi" w:hAnsi="Montserrat" w:cs="Arial"/>
          <w:sz w:val="18"/>
          <w:szCs w:val="18"/>
        </w:rPr>
        <w:t xml:space="preserve"> QUE SE HAYAN UTILIZADO.</w:t>
      </w:r>
    </w:p>
    <w:p w14:paraId="7057577B" w14:textId="77777777" w:rsidR="00107CF3" w:rsidRPr="009C1EF9" w:rsidRDefault="00107CF3" w:rsidP="00027E53">
      <w:pPr>
        <w:jc w:val="both"/>
        <w:rPr>
          <w:rFonts w:ascii="Montserrat" w:eastAsiaTheme="minorHAnsi" w:hAnsi="Montserrat" w:cs="Arial"/>
          <w:sz w:val="18"/>
          <w:szCs w:val="18"/>
        </w:rPr>
      </w:pPr>
    </w:p>
    <w:p w14:paraId="7135DB93" w14:textId="3C5129F0" w:rsidR="00027E53" w:rsidRPr="009C1EF9" w:rsidRDefault="00027E53" w:rsidP="00027E53">
      <w:pPr>
        <w:jc w:val="both"/>
        <w:rPr>
          <w:rFonts w:ascii="Montserrat" w:eastAsiaTheme="minorHAnsi" w:hAnsi="Montserrat" w:cs="Arial"/>
          <w:i/>
          <w:sz w:val="18"/>
          <w:szCs w:val="18"/>
        </w:rPr>
      </w:pPr>
      <w:r w:rsidRPr="009C1EF9">
        <w:rPr>
          <w:rFonts w:ascii="Montserrat" w:eastAsiaTheme="minorHAnsi" w:hAnsi="Montserrat" w:cs="Arial"/>
          <w:sz w:val="18"/>
          <w:szCs w:val="18"/>
        </w:rPr>
        <w:t xml:space="preserve">SI DURANTE LA PRESTACIÓN DEL SERVICIO, EL MÉDICO LE SOLICITA AL PERSONAL TÉCNICO DEL PROVEEDOR UN BIEN DE CONSUMO </w:t>
      </w:r>
      <w:r w:rsidR="00DB7D8A">
        <w:rPr>
          <w:rFonts w:ascii="Montserrat" w:eastAsiaTheme="minorHAnsi" w:hAnsi="Montserrat" w:cs="Arial"/>
          <w:sz w:val="18"/>
          <w:szCs w:val="18"/>
        </w:rPr>
        <w:t>COMPLEMENTARIO</w:t>
      </w:r>
      <w:r w:rsidRPr="009C1EF9">
        <w:rPr>
          <w:rFonts w:ascii="Montserrat" w:eastAsiaTheme="minorHAnsi" w:hAnsi="Montserrat" w:cs="Arial"/>
          <w:sz w:val="18"/>
          <w:szCs w:val="18"/>
        </w:rPr>
        <w:t xml:space="preserve"> Y EL PROVEEDOR NO DISPONE DEL MISMO, TENDRÁ QUE SUBSTITUIRLO POR OTRO QUE CUMPLA CON LA MISMA FUNCIÓN Y SI EL BIEN DE CONSUMO </w:t>
      </w:r>
      <w:r w:rsidR="00DB7D8A">
        <w:rPr>
          <w:rFonts w:ascii="Montserrat" w:eastAsiaTheme="minorHAnsi" w:hAnsi="Montserrat" w:cs="Arial"/>
          <w:sz w:val="18"/>
          <w:szCs w:val="18"/>
        </w:rPr>
        <w:t>COMPLEMENTARIO</w:t>
      </w:r>
      <w:r w:rsidRPr="009C1EF9">
        <w:rPr>
          <w:rFonts w:ascii="Montserrat" w:eastAsiaTheme="minorHAnsi" w:hAnsi="Montserrat" w:cs="Arial"/>
          <w:sz w:val="18"/>
          <w:szCs w:val="18"/>
        </w:rPr>
        <w:t xml:space="preserve"> SUBSTITUTO TIENE MAYOR COSTO, SE DEBERÁ FACTURAR CON EL COSTO DEL BIEN INICIALMENTE SOLICITADO. ESTO DEBERÁ REGISTRARSE EN LA HOJA DE CONSUMO RESPECTIVA Y ESTAR FIRMADO POR EL MÉDICO Y EL PERSONAL TÉCNICO DE LA EMPRESA, AL FINALIZAR DICHO PROCEDIMIENTO</w:t>
      </w:r>
    </w:p>
    <w:p w14:paraId="09011BCA" w14:textId="77777777" w:rsidR="00107CF3" w:rsidRDefault="00107CF3" w:rsidP="00027E53">
      <w:pPr>
        <w:jc w:val="both"/>
        <w:rPr>
          <w:rFonts w:ascii="Montserrat" w:eastAsiaTheme="minorHAnsi" w:hAnsi="Montserrat" w:cs="Arial"/>
          <w:sz w:val="18"/>
          <w:szCs w:val="18"/>
        </w:rPr>
      </w:pPr>
    </w:p>
    <w:p w14:paraId="3A3591BC" w14:textId="53A8ACFC" w:rsidR="00027E53"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392F160A" w14:textId="77777777" w:rsidR="00107CF3" w:rsidRPr="009C1EF9" w:rsidRDefault="00107CF3" w:rsidP="00027E53">
      <w:pPr>
        <w:jc w:val="both"/>
        <w:rPr>
          <w:rFonts w:ascii="Montserrat" w:eastAsiaTheme="minorHAnsi" w:hAnsi="Montserrat" w:cs="Arial"/>
          <w:sz w:val="18"/>
          <w:szCs w:val="18"/>
        </w:rPr>
      </w:pPr>
    </w:p>
    <w:p w14:paraId="3424B28A" w14:textId="5E6D529A" w:rsidR="00027E53" w:rsidRDefault="00027E53" w:rsidP="00027E53">
      <w:pPr>
        <w:tabs>
          <w:tab w:val="left" w:pos="-284"/>
          <w:tab w:val="left" w:pos="360"/>
          <w:tab w:val="left" w:pos="9498"/>
        </w:tabs>
        <w:suppressAutoHyphens/>
        <w:ind w:right="100"/>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w:t>
      </w:r>
      <w:r w:rsidR="00DB7D8A">
        <w:rPr>
          <w:rFonts w:ascii="Montserrat" w:eastAsiaTheme="minorHAnsi" w:hAnsi="Montserrat" w:cs="Arial"/>
          <w:sz w:val="18"/>
          <w:szCs w:val="18"/>
          <w:lang w:eastAsia="ar-SA"/>
        </w:rPr>
        <w:t>PARA TRASPLANTES</w:t>
      </w:r>
      <w:r w:rsidRPr="009C1EF9">
        <w:rPr>
          <w:rFonts w:ascii="Montserrat" w:eastAsiaTheme="minorHAnsi" w:hAnsi="Montserrat" w:cs="Arial"/>
          <w:sz w:val="18"/>
          <w:szCs w:val="18"/>
          <w:lang w:eastAsia="ar-SA"/>
        </w:rPr>
        <w:t>, DURANTE LA VIGENCIA DEL CONTRATO.</w:t>
      </w:r>
    </w:p>
    <w:p w14:paraId="2306B70A" w14:textId="77777777" w:rsidR="00107CF3" w:rsidRPr="009C1EF9" w:rsidRDefault="00107CF3" w:rsidP="00027E53">
      <w:pPr>
        <w:tabs>
          <w:tab w:val="left" w:pos="-284"/>
          <w:tab w:val="left" w:pos="360"/>
          <w:tab w:val="left" w:pos="9498"/>
        </w:tabs>
        <w:suppressAutoHyphens/>
        <w:ind w:right="100"/>
        <w:jc w:val="both"/>
        <w:rPr>
          <w:rFonts w:ascii="Montserrat" w:eastAsiaTheme="minorHAnsi" w:hAnsi="Montserrat" w:cs="Arial"/>
          <w:sz w:val="18"/>
          <w:szCs w:val="18"/>
          <w:lang w:eastAsia="ar-SA"/>
        </w:rPr>
      </w:pPr>
    </w:p>
    <w:p w14:paraId="7EE2186B" w14:textId="06D3F823"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 UNIDAD MÉDICA DONDE PRESTA SUS SERVICIOS.</w:t>
      </w:r>
    </w:p>
    <w:p w14:paraId="6019CF1B" w14:textId="77777777" w:rsidR="00107CF3"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42CFBB3B" w14:textId="6F57F120" w:rsidR="00027E53"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LA EMPRESA PROVEEDORA ENTREGARÁ AL JEFE DE SERVICIO DE </w:t>
      </w:r>
      <w:r w:rsidR="00873E32">
        <w:rPr>
          <w:rFonts w:ascii="Montserrat" w:eastAsiaTheme="minorHAnsi" w:hAnsi="Montserrat" w:cs="Arial"/>
          <w:sz w:val="18"/>
          <w:szCs w:val="18"/>
          <w:lang w:eastAsia="ar-SA"/>
        </w:rPr>
        <w:t>ANESTESIA</w:t>
      </w:r>
      <w:r w:rsidRPr="009C1EF9">
        <w:rPr>
          <w:rFonts w:ascii="Montserrat" w:eastAsiaTheme="minorHAnsi" w:hAnsi="Montserrat" w:cs="Arial"/>
          <w:sz w:val="18"/>
          <w:szCs w:val="18"/>
          <w:lang w:eastAsia="ar-SA"/>
        </w:rPr>
        <w:t xml:space="preserve"> UN NÚMERO TELEFÓNICO, ASÍ COMO CORREO ELECTRÓNICO. EN CASO DE EXISTIR CAMBIOS EN EL NÚMERO TELEFÓNICO Y CORREO ELECTRÓNICO, ÉSTOS SERÁN NOTIFICADOS POR ESCRITO A DICHO JEFE EN UN PLAZO NO MAYOR A 24 (VEINTICUATRO) HORAS.</w:t>
      </w:r>
    </w:p>
    <w:p w14:paraId="656BC954" w14:textId="77777777" w:rsidR="00107CF3" w:rsidRPr="009C1EF9"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364E91BD" w14:textId="5711A582" w:rsidR="00027E53"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lastRenderedPageBreak/>
        <w:t>CABE RESALTAR QUE MIENTRAS NO SE CUMPLA CON LAS CONDICIONES DE LA PRESTACIÓN DEL SERVICIO ESTABLECIDAS EN EL PRESENTE DOCUMENTO, EL INSTITUTO NO DARÁ POR ACEPTADO EL SERVICIO.</w:t>
      </w:r>
    </w:p>
    <w:p w14:paraId="5B074FF4" w14:textId="77777777" w:rsidR="00177E05" w:rsidRPr="009C1EF9" w:rsidRDefault="00177E05" w:rsidP="00027E53">
      <w:pPr>
        <w:tabs>
          <w:tab w:val="left" w:pos="6237"/>
          <w:tab w:val="left" w:pos="15168"/>
        </w:tabs>
        <w:suppressAutoHyphens/>
        <w:ind w:right="51"/>
        <w:jc w:val="both"/>
        <w:rPr>
          <w:rFonts w:ascii="Montserrat" w:eastAsiaTheme="minorHAnsi" w:hAnsi="Montserrat" w:cs="Arial"/>
          <w:sz w:val="18"/>
          <w:szCs w:val="18"/>
          <w:lang w:eastAsia="ar-SA"/>
        </w:rPr>
      </w:pPr>
    </w:p>
    <w:p w14:paraId="66C1D30B" w14:textId="67CCFB4C" w:rsidR="00027E53"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CONSIDERANDO LOS AVANCES TECNOLÓGICOS DURANTE LA VIGENCIA DEL CONTRATO, EL PROVEEDOR PODRÁ PROPORCIONAR NUEVOS EQUIPOS MÉDICOS, INSTRUMENTAL Y BIENES DE CONSUMO PARA ESTE </w:t>
      </w:r>
      <w:r w:rsidRPr="00873E32">
        <w:rPr>
          <w:rFonts w:ascii="Montserrat" w:eastAsiaTheme="minorHAnsi" w:hAnsi="Montserrat" w:cs="Arial"/>
          <w:b/>
          <w:sz w:val="18"/>
          <w:szCs w:val="18"/>
          <w:lang w:eastAsia="ar-SA"/>
        </w:rPr>
        <w:t xml:space="preserve">SERVICIO MÉDICO INTEGRAL </w:t>
      </w:r>
      <w:r w:rsidR="00DA7B1D" w:rsidRPr="00873E32">
        <w:rPr>
          <w:rFonts w:ascii="Montserrat" w:eastAsiaTheme="minorHAnsi" w:hAnsi="Montserrat" w:cs="Arial"/>
          <w:b/>
          <w:sz w:val="18"/>
          <w:szCs w:val="18"/>
          <w:lang w:eastAsia="ar-SA"/>
        </w:rPr>
        <w:t xml:space="preserve">PARA </w:t>
      </w:r>
      <w:r w:rsidR="00873E32" w:rsidRPr="00873E32">
        <w:rPr>
          <w:rFonts w:ascii="Montserrat" w:eastAsiaTheme="minorHAnsi" w:hAnsi="Montserrat" w:cs="Arial"/>
          <w:b/>
          <w:sz w:val="18"/>
          <w:szCs w:val="18"/>
          <w:lang w:eastAsia="ar-SA"/>
        </w:rPr>
        <w:t>ANESTESIA</w:t>
      </w:r>
      <w:r w:rsidRPr="009C1EF9">
        <w:rPr>
          <w:rFonts w:ascii="Montserrat" w:eastAsiaTheme="minorHAnsi" w:hAnsi="Montserrat" w:cs="Arial"/>
          <w:sz w:val="18"/>
          <w:szCs w:val="18"/>
          <w:lang w:eastAsia="ar-SA"/>
        </w:rPr>
        <w:t xml:space="preserve">, PREVIA PRESENTACIÓN DE LA DOCUMENTACIÓN Y ESPECIFICACIONES TÉCNICAS A LA UNIDAD MÉDICA, LA CUAL REVISARÁ, ANALIZARÁ Y AUTORIZARÁ DICHO CAMBIO TECNOLÓGICO, SIN QUE LO ANTERIOR MODIFIQUE EL PRECIO UNITARIO DE LOS PROCEDIMIENTOS DE </w:t>
      </w:r>
      <w:r w:rsidR="00DB7D8A">
        <w:rPr>
          <w:rFonts w:ascii="Montserrat" w:eastAsiaTheme="minorHAnsi" w:hAnsi="Montserrat" w:cs="Arial"/>
          <w:sz w:val="18"/>
          <w:szCs w:val="18"/>
          <w:lang w:eastAsia="ar-SA"/>
        </w:rPr>
        <w:t>TRASPLANTE</w:t>
      </w:r>
      <w:r w:rsidRPr="009C1EF9">
        <w:rPr>
          <w:rFonts w:ascii="Montserrat" w:eastAsiaTheme="minorHAnsi" w:hAnsi="Montserrat" w:cs="Arial"/>
          <w:sz w:val="18"/>
          <w:szCs w:val="18"/>
          <w:lang w:eastAsia="ar-SA"/>
        </w:rPr>
        <w:t>.</w:t>
      </w:r>
    </w:p>
    <w:p w14:paraId="51AD71B6" w14:textId="05F038A6" w:rsidR="00615FA9" w:rsidRDefault="00615FA9" w:rsidP="00027E53">
      <w:pPr>
        <w:tabs>
          <w:tab w:val="left" w:pos="6237"/>
          <w:tab w:val="left" w:pos="15168"/>
        </w:tabs>
        <w:suppressAutoHyphens/>
        <w:ind w:right="51"/>
        <w:jc w:val="both"/>
        <w:rPr>
          <w:rFonts w:ascii="Montserrat" w:eastAsiaTheme="minorHAnsi" w:hAnsi="Montserrat" w:cs="Arial"/>
          <w:sz w:val="18"/>
          <w:szCs w:val="18"/>
          <w:lang w:eastAsia="ar-SA"/>
        </w:rPr>
      </w:pPr>
    </w:p>
    <w:p w14:paraId="63AADE84"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ASISTENCIA TÉCNICA</w:t>
      </w:r>
    </w:p>
    <w:p w14:paraId="2D2768C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5BEACF83" w14:textId="099D6B41"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PROPORCIONAR LA ASISTENCIA TÉCNICA NECESARIA, PARA EL USO ÓPTIMO DE LOS EQUIPOS, ACCESORIOS E INSTRUMENTAL EN LA UNIDAD MÉDICA DE “EL INSTITUTO”.</w:t>
      </w:r>
    </w:p>
    <w:p w14:paraId="5A27CA27"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38313C8" w14:textId="1088D083"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DESIGNAR TÉCNICOS CAPACITADOS, PARA QUE ASISTAN TECNOLÓGICAMENTE AL PERSONAL DE “EL INSTITUTO” EN TODOS LOS PROCEDIMIENTOS Y, PROPORCIONEN LOS CONSUMIBLES NECESARIOS, ASÍ COMO PARA QUE VERIFIQUEN Y GARANTICEN LA ÓPTIMA OPERACIÓN DE LOS EQUIPOS, ACCESORIOS E INSTRUMENTAL, CUMPLIENDO CON LO SIGUIENTE:</w:t>
      </w:r>
    </w:p>
    <w:p w14:paraId="169AC2CA"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A2F7EC6" w14:textId="5380AA57" w:rsidR="00615FA9" w:rsidRPr="00D12B8C" w:rsidRDefault="00615FA9" w:rsidP="005772E2">
      <w:pPr>
        <w:pStyle w:val="Prrafodelista"/>
        <w:numPr>
          <w:ilvl w:val="0"/>
          <w:numId w:val="69"/>
        </w:numPr>
        <w:tabs>
          <w:tab w:val="left" w:pos="6237"/>
          <w:tab w:val="left" w:pos="15168"/>
        </w:tabs>
        <w:suppressAutoHyphens/>
        <w:ind w:right="51"/>
        <w:jc w:val="both"/>
        <w:rPr>
          <w:rFonts w:ascii="Montserrat" w:eastAsiaTheme="minorHAnsi" w:hAnsi="Montserrat" w:cs="Arial"/>
          <w:sz w:val="18"/>
          <w:szCs w:val="18"/>
          <w:lang w:eastAsia="ar-SA"/>
        </w:rPr>
      </w:pPr>
      <w:r w:rsidRPr="00D12B8C">
        <w:rPr>
          <w:rFonts w:ascii="Montserrat" w:eastAsiaTheme="minorHAnsi" w:hAnsi="Montserrat" w:cs="Arial"/>
          <w:sz w:val="18"/>
          <w:szCs w:val="18"/>
          <w:lang w:eastAsia="ar-SA"/>
        </w:rPr>
        <w:t>PRE OPERATORIAS.- PREPARACIÓN Y ENTREGA DE EQUIPO, ACCESORIOS Y CONSUMIBLES ESTERILIZADOS.</w:t>
      </w:r>
    </w:p>
    <w:p w14:paraId="1B1F3F09" w14:textId="3BBA30BC" w:rsidR="00615FA9" w:rsidRPr="00D12B8C" w:rsidRDefault="00615FA9" w:rsidP="005772E2">
      <w:pPr>
        <w:pStyle w:val="Prrafodelista"/>
        <w:numPr>
          <w:ilvl w:val="0"/>
          <w:numId w:val="69"/>
        </w:numPr>
        <w:tabs>
          <w:tab w:val="left" w:pos="6237"/>
          <w:tab w:val="left" w:pos="15168"/>
        </w:tabs>
        <w:suppressAutoHyphens/>
        <w:ind w:right="51"/>
        <w:jc w:val="both"/>
        <w:rPr>
          <w:rFonts w:ascii="Montserrat" w:eastAsiaTheme="minorHAnsi" w:hAnsi="Montserrat" w:cs="Arial"/>
          <w:sz w:val="18"/>
          <w:szCs w:val="18"/>
          <w:lang w:eastAsia="ar-SA"/>
        </w:rPr>
      </w:pPr>
      <w:r w:rsidRPr="00D12B8C">
        <w:rPr>
          <w:rFonts w:ascii="Montserrat" w:eastAsiaTheme="minorHAnsi" w:hAnsi="Montserrat" w:cs="Arial"/>
          <w:sz w:val="18"/>
          <w:szCs w:val="18"/>
          <w:lang w:eastAsia="ar-SA"/>
        </w:rPr>
        <w:t>OPERATORIAS.- OBSERVAR Y GARANTIZAR EL ÓPTIMO FUNCIONAMIENTO DE LOS ELEMENTOS DESCRITOS.</w:t>
      </w:r>
    </w:p>
    <w:p w14:paraId="18C1EC3A" w14:textId="4DEA24F3" w:rsidR="00615FA9" w:rsidRPr="00D12B8C" w:rsidRDefault="00615FA9" w:rsidP="005772E2">
      <w:pPr>
        <w:pStyle w:val="Prrafodelista"/>
        <w:numPr>
          <w:ilvl w:val="0"/>
          <w:numId w:val="69"/>
        </w:numPr>
        <w:tabs>
          <w:tab w:val="left" w:pos="6237"/>
          <w:tab w:val="left" w:pos="15168"/>
        </w:tabs>
        <w:suppressAutoHyphens/>
        <w:ind w:right="51"/>
        <w:jc w:val="both"/>
        <w:rPr>
          <w:rFonts w:ascii="Montserrat" w:eastAsiaTheme="minorHAnsi" w:hAnsi="Montserrat" w:cs="Arial"/>
          <w:sz w:val="18"/>
          <w:szCs w:val="18"/>
          <w:lang w:eastAsia="ar-SA"/>
        </w:rPr>
      </w:pPr>
      <w:r w:rsidRPr="00D12B8C">
        <w:rPr>
          <w:rFonts w:ascii="Montserrat" w:eastAsiaTheme="minorHAnsi" w:hAnsi="Montserrat" w:cs="Arial"/>
          <w:sz w:val="18"/>
          <w:szCs w:val="18"/>
          <w:lang w:eastAsia="ar-SA"/>
        </w:rPr>
        <w:t>POST OPERATORIAS.- LIMPIEZA Y RESGUARDO DE EQUIPOS, ACCESORIOS Y CONSUMIBLES EN LA SECCIÓN PROPORCIONADA POR LA UNIDAD MÉDICA.</w:t>
      </w:r>
    </w:p>
    <w:p w14:paraId="62902A2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FAD5BFA"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SUPERVISIÓN DE OPERACIÓN</w:t>
      </w:r>
    </w:p>
    <w:p w14:paraId="48AE68CD"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65F75849" w14:textId="7DC0D1F5"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PROPORCIONAR ESTA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5D02E43A"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52FA5AA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REGISTRO Y CONTROL DE PROCEDIMIENTOS.</w:t>
      </w:r>
    </w:p>
    <w:p w14:paraId="697409B0"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23A4830D" w14:textId="78068182"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PROPORCIONAR UN REGISTRO SOBRE EL NÚMERO Y TIPO DE PROCEDIMIENTOS REALIZADOS DE ACUERDO AL REPORTE DE PROCEDIMIENTOS REALIZADOS</w:t>
      </w:r>
      <w:r>
        <w:rPr>
          <w:rFonts w:ascii="Montserrat" w:eastAsiaTheme="minorHAnsi" w:hAnsi="Montserrat" w:cs="Arial"/>
          <w:sz w:val="18"/>
          <w:szCs w:val="18"/>
          <w:lang w:eastAsia="ar-SA"/>
        </w:rPr>
        <w:t>.</w:t>
      </w:r>
    </w:p>
    <w:p w14:paraId="79444297"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ABB95E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CAPACITACION</w:t>
      </w:r>
    </w:p>
    <w:p w14:paraId="19720932"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6D793F0" w14:textId="2F1F74B8"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DEL SERVICIO INTEGRAL AL INICIO DEL SERVICIO BRINDARA LA CAPACITACIÓN A LAS ÁREAS OPERATIVAS QUE TENGAN RELACIÓN CON EL MANEJO E IMPLEMENTACIÓN DE LOS MATERIALES, INSTRUMENTAL Y EQUIPO, AL PERSONAL USUARIO DEL HOSPITAL; ACORDE A LOS PROCEDIMIENTOS Y MANUALES DE OPERACIÓN DE LOS EQUIPOS.</w:t>
      </w:r>
    </w:p>
    <w:p w14:paraId="64CD70E9"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575330AF" w14:textId="449CF9A0"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 xml:space="preserve">EL PROVEEDOR DEL SERVICIO INTEGRAL ENTREGARA A LA JEFATURA DE </w:t>
      </w:r>
      <w:r w:rsidR="00D12B8C">
        <w:rPr>
          <w:rFonts w:ascii="Montserrat" w:eastAsiaTheme="minorHAnsi" w:hAnsi="Montserrat" w:cs="Arial"/>
          <w:sz w:val="18"/>
          <w:szCs w:val="18"/>
          <w:lang w:eastAsia="ar-SA"/>
        </w:rPr>
        <w:t>ANESTESIA</w:t>
      </w:r>
      <w:r>
        <w:rPr>
          <w:rFonts w:ascii="Montserrat" w:eastAsiaTheme="minorHAnsi" w:hAnsi="Montserrat" w:cs="Arial"/>
          <w:sz w:val="18"/>
          <w:szCs w:val="18"/>
          <w:lang w:eastAsia="ar-SA"/>
        </w:rPr>
        <w:t xml:space="preserve"> </w:t>
      </w:r>
      <w:r w:rsidRPr="00615FA9">
        <w:rPr>
          <w:rFonts w:ascii="Montserrat" w:eastAsiaTheme="minorHAnsi" w:hAnsi="Montserrat" w:cs="Arial"/>
          <w:sz w:val="18"/>
          <w:szCs w:val="18"/>
          <w:lang w:eastAsia="ar-SA"/>
        </w:rPr>
        <w:t>EL CALENDARIO DE CAPACITACIÓN, TIEMPOS Y METODOLOGÍA DEL SERVICIO QUE PRESTE.</w:t>
      </w:r>
    </w:p>
    <w:p w14:paraId="77FDF7A2"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2D7F82E4" w14:textId="79241B76"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PROPORCIONARÁ AL INSTITUTO, COMO PARTE DEL CONTRATO LA CAPACITACIÓN DE ACTUALIZACIÓN ÚNICAMENTE AL PERSONAL CONTRATADO POR EL INSTITUTO Y RELACIONADO CON EL SERVICIO MÉDICO INTEGRAL DE TRASPLANTES. LOS BENEFICIARIOS SERÁN LOS USUARIOS DESIGNADOS POR LA JEFATURA DE SERVICIO USUARIO, SIENDO ESTA CAPACITACIÓN DISTRIBUIDA DE MANERA EQUITATIVA ENTRE EL PERSONAL MÉDICO, RESIDENTES, ENFERMERÍA INCLUIDOS CONGRESOS, TALLERES, CONGRESOS Y ESTOS CORRESPONDEN A LAS NECESIDADES DE CAPACITACIÓN INSTITUCIONAL.</w:t>
      </w:r>
    </w:p>
    <w:p w14:paraId="0147EEC6"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6BB9F080" w14:textId="13A80048"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FINANCIAMIENTO ESTARÁ A CARGO DEL PROVEEDOR DEL SERVICIO MÉDICO INTEGRAL SIENDO ASIGNADO EL 0. 2% DEL MONTO TOTAL DEL CONTRATO CON IVA, Y EL PROVEEDOR ESTARÁ OBLIGADO A ENTREGAR A LA DIRECCIÓN MÉDICA UN REPORTE PORMENORIZADO QUE INCLUYA EN DESGLOSE POR PERSONA, COPIA DE LAS FACTURAS Y CONSTANCIAS O DIPLOMAS DE CADA PERSONA QUE PARTICIPÓ CONTRA LA COMPARACIÓN DEL 0.2% DEL MONTO TOTAL CON IVA DEL CONTRATO.</w:t>
      </w:r>
    </w:p>
    <w:p w14:paraId="6131DD16" w14:textId="77777777" w:rsidR="00107CF3" w:rsidRPr="009C1EF9"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34CA45B5" w14:textId="77777777" w:rsidR="009A0152" w:rsidRPr="009E5945" w:rsidRDefault="0047077C" w:rsidP="005772E2">
      <w:pPr>
        <w:numPr>
          <w:ilvl w:val="2"/>
          <w:numId w:val="38"/>
        </w:numPr>
        <w:tabs>
          <w:tab w:val="left" w:pos="426"/>
        </w:tabs>
        <w:contextualSpacing/>
        <w:jc w:val="both"/>
        <w:rPr>
          <w:rFonts w:ascii="Montserrat" w:hAnsi="Montserrat" w:cs="Arial"/>
          <w:b/>
          <w:sz w:val="18"/>
          <w:szCs w:val="18"/>
          <w:lang w:eastAsia="ar-SA"/>
        </w:rPr>
      </w:pPr>
      <w:r w:rsidRPr="009E5945">
        <w:rPr>
          <w:rFonts w:ascii="Montserrat" w:hAnsi="Montserrat" w:cs="Arial"/>
          <w:b/>
          <w:sz w:val="18"/>
          <w:szCs w:val="18"/>
          <w:lang w:eastAsia="ar-SA"/>
        </w:rPr>
        <w:t xml:space="preserve"> </w:t>
      </w:r>
      <w:r w:rsidR="00E73CAC" w:rsidRPr="009E5945">
        <w:rPr>
          <w:rFonts w:ascii="Montserrat" w:hAnsi="Montserrat" w:cs="Arial"/>
          <w:b/>
          <w:sz w:val="18"/>
          <w:szCs w:val="18"/>
          <w:lang w:eastAsia="ar-SA"/>
        </w:rPr>
        <w:t>N</w:t>
      </w:r>
      <w:r w:rsidR="009A0152" w:rsidRPr="009E5945">
        <w:rPr>
          <w:rFonts w:ascii="Montserrat" w:hAnsi="Montserrat" w:cs="Arial"/>
          <w:b/>
          <w:sz w:val="18"/>
          <w:szCs w:val="18"/>
          <w:lang w:eastAsia="ar-SA"/>
        </w:rPr>
        <w:t>IVELES DE SERVICIO</w:t>
      </w:r>
      <w:r w:rsidRPr="009E5945">
        <w:rPr>
          <w:rFonts w:ascii="Montserrat" w:hAnsi="Montserrat" w:cs="Arial"/>
          <w:b/>
          <w:sz w:val="18"/>
          <w:szCs w:val="18"/>
          <w:lang w:eastAsia="ar-SA"/>
        </w:rPr>
        <w:t>.</w:t>
      </w:r>
    </w:p>
    <w:p w14:paraId="4EE0FC22" w14:textId="77777777" w:rsidR="00027E53" w:rsidRPr="009C1EF9" w:rsidRDefault="00027E53" w:rsidP="00027E53">
      <w:pPr>
        <w:tabs>
          <w:tab w:val="left" w:pos="426"/>
        </w:tabs>
        <w:contextualSpacing/>
        <w:jc w:val="both"/>
        <w:rPr>
          <w:rFonts w:ascii="Montserrat" w:hAnsi="Montserrat" w:cs="Arial"/>
          <w:b/>
          <w:sz w:val="20"/>
          <w:szCs w:val="20"/>
          <w:highlight w:val="cyan"/>
          <w:lang w:eastAsia="ar-SA"/>
        </w:rPr>
      </w:pPr>
    </w:p>
    <w:p w14:paraId="283573DA" w14:textId="0171C00D" w:rsidR="00027E53" w:rsidRDefault="00027E53" w:rsidP="00027E53">
      <w:pPr>
        <w:suppressAutoHyphens/>
        <w:jc w:val="both"/>
        <w:rPr>
          <w:rFonts w:ascii="Montserrat" w:hAnsi="Montserrat" w:cs="Arial"/>
          <w:sz w:val="18"/>
          <w:szCs w:val="18"/>
          <w:lang w:eastAsia="ar-SA"/>
        </w:rPr>
      </w:pPr>
      <w:r w:rsidRPr="009C1EF9">
        <w:rPr>
          <w:rFonts w:ascii="Montserrat" w:hAnsi="Montserrat" w:cs="Arial"/>
          <w:sz w:val="18"/>
          <w:szCs w:val="18"/>
          <w:lang w:eastAsia="ar-SA"/>
        </w:rPr>
        <w:lastRenderedPageBreak/>
        <w:t>EL LICITANTE, DURANTE LA VIGENCIA DEL CONTRATO, DEBERÁ CUMPLIR CON LOS NIVELES DE SERVICIO DESCRITOS A CONTINUACIÓN:</w:t>
      </w:r>
    </w:p>
    <w:p w14:paraId="03E16B4C" w14:textId="77777777" w:rsidR="00A96CDF" w:rsidRPr="009C1EF9" w:rsidRDefault="00A96CDF" w:rsidP="00027E53">
      <w:pPr>
        <w:suppressAutoHyphens/>
        <w:jc w:val="both"/>
        <w:rPr>
          <w:rFonts w:ascii="Montserrat" w:hAnsi="Montserrat" w:cs="Arial"/>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1"/>
        <w:gridCol w:w="4957"/>
      </w:tblGrid>
      <w:tr w:rsidR="00027E53" w:rsidRPr="009C1EF9" w14:paraId="710EBE93" w14:textId="77777777" w:rsidTr="00027E53">
        <w:trPr>
          <w:trHeight w:val="342"/>
          <w:tblHeader/>
        </w:trPr>
        <w:tc>
          <w:tcPr>
            <w:tcW w:w="2567" w:type="pct"/>
            <w:shd w:val="clear" w:color="auto" w:fill="BFBFBF" w:themeFill="background1" w:themeFillShade="BF"/>
            <w:vAlign w:val="center"/>
          </w:tcPr>
          <w:p w14:paraId="25AA4152" w14:textId="77777777" w:rsidR="00027E53" w:rsidRPr="009C1EF9" w:rsidRDefault="00027E53" w:rsidP="00027E53">
            <w:pPr>
              <w:jc w:val="center"/>
              <w:rPr>
                <w:rFonts w:ascii="Montserrat" w:eastAsia="Calibri" w:hAnsi="Montserrat" w:cs="Arial"/>
                <w:b/>
                <w:bCs/>
                <w:sz w:val="18"/>
                <w:szCs w:val="18"/>
              </w:rPr>
            </w:pPr>
            <w:r w:rsidRPr="009C1EF9">
              <w:rPr>
                <w:rFonts w:ascii="Montserrat" w:eastAsia="Calibri" w:hAnsi="Montserrat" w:cs="Arial"/>
                <w:b/>
                <w:bCs/>
                <w:sz w:val="18"/>
                <w:szCs w:val="18"/>
              </w:rPr>
              <w:t>CONCEPTO</w:t>
            </w:r>
          </w:p>
        </w:tc>
        <w:tc>
          <w:tcPr>
            <w:tcW w:w="2433" w:type="pct"/>
            <w:shd w:val="clear" w:color="auto" w:fill="BFBFBF" w:themeFill="background1" w:themeFillShade="BF"/>
            <w:vAlign w:val="center"/>
          </w:tcPr>
          <w:p w14:paraId="0F98B970" w14:textId="77777777" w:rsidR="00027E53" w:rsidRPr="009C1EF9" w:rsidRDefault="00027E53" w:rsidP="00027E53">
            <w:pPr>
              <w:jc w:val="center"/>
              <w:rPr>
                <w:rFonts w:ascii="Montserrat" w:eastAsia="Calibri" w:hAnsi="Montserrat" w:cs="Arial"/>
                <w:b/>
                <w:bCs/>
                <w:sz w:val="18"/>
                <w:szCs w:val="18"/>
              </w:rPr>
            </w:pPr>
            <w:r w:rsidRPr="009C1EF9">
              <w:rPr>
                <w:rFonts w:ascii="Montserrat" w:eastAsia="Calibri" w:hAnsi="Montserrat" w:cs="Arial"/>
                <w:b/>
                <w:bCs/>
                <w:sz w:val="18"/>
                <w:szCs w:val="18"/>
              </w:rPr>
              <w:t>NIVELES DE SERVICIO</w:t>
            </w:r>
          </w:p>
        </w:tc>
      </w:tr>
      <w:tr w:rsidR="00027E53" w:rsidRPr="009C1EF9" w14:paraId="51DC7596" w14:textId="77777777" w:rsidTr="00027E53">
        <w:trPr>
          <w:trHeight w:val="579"/>
        </w:trPr>
        <w:tc>
          <w:tcPr>
            <w:tcW w:w="2567" w:type="pct"/>
            <w:tcBorders>
              <w:top w:val="single" w:sz="8" w:space="0" w:color="4F81BD"/>
              <w:left w:val="single" w:sz="8" w:space="0" w:color="4F81BD"/>
              <w:bottom w:val="single" w:sz="8" w:space="0" w:color="4F81BD"/>
            </w:tcBorders>
            <w:shd w:val="clear" w:color="auto" w:fill="auto"/>
            <w:vAlign w:val="center"/>
          </w:tcPr>
          <w:p w14:paraId="5DB1F2C7" w14:textId="69E25377" w:rsidR="00027E53" w:rsidRPr="009C1EF9" w:rsidRDefault="00027E53" w:rsidP="00D12B8C">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ENTREGA, INSTALACIÓN, PUESTA EN OPERACIÓN Y RESOLUCIÓN DE PROBLEMAS DE LOS EQUIPOS MÉDICOS </w:t>
            </w:r>
            <w:r w:rsidRPr="009C1EF9">
              <w:rPr>
                <w:rFonts w:ascii="Montserrat" w:eastAsiaTheme="minorHAnsi" w:hAnsi="Montserrat" w:cs="Arial"/>
                <w:b/>
                <w:sz w:val="18"/>
                <w:szCs w:val="18"/>
              </w:rPr>
              <w:t xml:space="preserve">DE </w:t>
            </w:r>
            <w:r w:rsidR="00D12B8C">
              <w:rPr>
                <w:rFonts w:ascii="Montserrat" w:eastAsiaTheme="minorHAnsi" w:hAnsi="Montserrat" w:cs="Arial"/>
                <w:b/>
                <w:sz w:val="18"/>
                <w:szCs w:val="18"/>
              </w:rPr>
              <w:t>ANESTESIA</w:t>
            </w:r>
            <w:r w:rsidRPr="009C1EF9">
              <w:rPr>
                <w:rFonts w:ascii="Montserrat" w:eastAsiaTheme="minorHAnsi" w:hAnsi="Montserrat" w:cs="Arial"/>
                <w:sz w:val="18"/>
                <w:szCs w:val="18"/>
              </w:rPr>
              <w:t xml:space="preserve"> PARA LA PRESTACIÓN DEL SERVICIO DE ACUERDO A LO SOLICITADO EN EL APARTADO </w:t>
            </w:r>
            <w:r w:rsidRPr="009C1EF9">
              <w:rPr>
                <w:rFonts w:ascii="Montserrat" w:eastAsiaTheme="minorHAnsi" w:hAnsi="Montserrat" w:cs="Arial"/>
                <w:b/>
                <w:sz w:val="18"/>
                <w:szCs w:val="18"/>
              </w:rPr>
              <w:t>EQUIP</w:t>
            </w:r>
            <w:r w:rsidR="00DB7D8A">
              <w:rPr>
                <w:rFonts w:ascii="Montserrat" w:eastAsiaTheme="minorHAnsi" w:hAnsi="Montserrat" w:cs="Arial"/>
                <w:b/>
                <w:sz w:val="18"/>
                <w:szCs w:val="18"/>
              </w:rPr>
              <w:t xml:space="preserve">O </w:t>
            </w:r>
            <w:r w:rsidRPr="009C1EF9">
              <w:rPr>
                <w:rFonts w:ascii="Montserrat" w:eastAsiaTheme="minorHAnsi" w:hAnsi="Montserrat" w:cs="Arial"/>
                <w:b/>
                <w:sz w:val="18"/>
                <w:szCs w:val="18"/>
              </w:rPr>
              <w:t>Y LUGAR, PLAZO Y CONDICIONES DE LA PRESTACIÓN DEL SERVICIO.</w:t>
            </w:r>
          </w:p>
        </w:tc>
        <w:tc>
          <w:tcPr>
            <w:tcW w:w="2433" w:type="pct"/>
            <w:tcBorders>
              <w:top w:val="single" w:sz="8" w:space="0" w:color="4F81BD"/>
              <w:bottom w:val="single" w:sz="8" w:space="0" w:color="4F81BD"/>
              <w:right w:val="single" w:sz="8" w:space="0" w:color="4F81BD"/>
            </w:tcBorders>
            <w:shd w:val="clear" w:color="auto" w:fill="auto"/>
            <w:vAlign w:val="center"/>
          </w:tcPr>
          <w:p w14:paraId="0EBBB35B" w14:textId="665A5311" w:rsidR="00027E53" w:rsidRPr="009C1EF9" w:rsidRDefault="00027E53" w:rsidP="00027E53">
            <w:pPr>
              <w:tabs>
                <w:tab w:val="left" w:pos="-284"/>
                <w:tab w:val="left" w:pos="9498"/>
              </w:tabs>
              <w:ind w:right="51"/>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A PARTIR DE</w:t>
            </w:r>
            <w:r w:rsidR="00DB7D8A">
              <w:rPr>
                <w:rFonts w:ascii="Montserrat" w:eastAsiaTheme="minorHAnsi" w:hAnsi="Montserrat" w:cs="Arial"/>
                <w:sz w:val="18"/>
                <w:szCs w:val="18"/>
              </w:rPr>
              <w:t>L INICIO DEL SERVICIO</w:t>
            </w:r>
            <w:r w:rsidRPr="009C1EF9">
              <w:rPr>
                <w:rFonts w:ascii="Montserrat" w:eastAsiaTheme="minorHAnsi" w:hAnsi="Montserrat" w:cs="Arial"/>
                <w:sz w:val="18"/>
                <w:szCs w:val="18"/>
              </w:rPr>
              <w:t xml:space="preserve">. </w:t>
            </w:r>
          </w:p>
        </w:tc>
      </w:tr>
      <w:tr w:rsidR="00027E53" w:rsidRPr="009C1EF9" w14:paraId="3F29A85D" w14:textId="77777777" w:rsidTr="00027E53">
        <w:trPr>
          <w:trHeight w:val="579"/>
        </w:trPr>
        <w:tc>
          <w:tcPr>
            <w:tcW w:w="2567" w:type="pct"/>
            <w:shd w:val="clear" w:color="auto" w:fill="auto"/>
            <w:vAlign w:val="center"/>
          </w:tcPr>
          <w:p w14:paraId="1197D8EE" w14:textId="295377B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i/>
                <w:sz w:val="18"/>
                <w:szCs w:val="18"/>
              </w:rPr>
              <w:t>DOTACIÓN</w:t>
            </w:r>
            <w:r w:rsidRPr="009C1EF9">
              <w:rPr>
                <w:rFonts w:ascii="Montserrat" w:eastAsiaTheme="minorHAnsi" w:hAnsi="Montserrat" w:cs="Arial"/>
                <w:sz w:val="18"/>
                <w:szCs w:val="18"/>
              </w:rPr>
              <w:t xml:space="preserve"> DE LOS SETS DE INSTRUMENTAL QUIRÚRGICO DESCRITO EN EL ANEXO </w:t>
            </w:r>
            <w:r w:rsidR="00DB7D8A">
              <w:rPr>
                <w:rFonts w:ascii="Montserrat" w:eastAsiaTheme="minorHAnsi" w:hAnsi="Montserrat" w:cs="Arial"/>
                <w:sz w:val="18"/>
                <w:szCs w:val="18"/>
              </w:rPr>
              <w:t>1</w:t>
            </w:r>
            <w:r w:rsidR="00850D68">
              <w:rPr>
                <w:rFonts w:ascii="Montserrat" w:eastAsiaTheme="minorHAnsi" w:hAnsi="Montserrat" w:cs="Arial"/>
                <w:sz w:val="18"/>
                <w:szCs w:val="18"/>
              </w:rPr>
              <w:t xml:space="preserve">, </w:t>
            </w:r>
            <w:r w:rsidRPr="009C1EF9">
              <w:rPr>
                <w:rFonts w:ascii="Montserrat" w:eastAsiaTheme="minorHAnsi" w:hAnsi="Montserrat" w:cs="Arial"/>
                <w:sz w:val="18"/>
                <w:szCs w:val="18"/>
              </w:rPr>
              <w:t>EN EL APARTADO</w:t>
            </w:r>
            <w:r w:rsidR="00850D68">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INSTRUMENTAL </w:t>
            </w:r>
            <w:r w:rsidR="00850D68">
              <w:rPr>
                <w:rFonts w:ascii="Montserrat" w:eastAsiaTheme="minorHAnsi" w:hAnsi="Montserrat" w:cs="Arial"/>
                <w:b/>
                <w:sz w:val="18"/>
                <w:szCs w:val="18"/>
              </w:rPr>
              <w:t xml:space="preserve">Y </w:t>
            </w:r>
            <w:r w:rsidRPr="009C1EF9">
              <w:rPr>
                <w:rFonts w:ascii="Montserrat" w:eastAsiaTheme="minorHAnsi" w:hAnsi="Montserrat" w:cs="Arial"/>
                <w:b/>
                <w:sz w:val="18"/>
                <w:szCs w:val="18"/>
              </w:rPr>
              <w:t>LUGAR, PLAZO Y CONDICIONES DE LA PRESTACIÓN DEL SERVICIO.</w:t>
            </w:r>
          </w:p>
        </w:tc>
        <w:tc>
          <w:tcPr>
            <w:tcW w:w="2433" w:type="pct"/>
            <w:shd w:val="clear" w:color="auto" w:fill="auto"/>
            <w:vAlign w:val="center"/>
          </w:tcPr>
          <w:p w14:paraId="0969E959"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A PARTIR DE LA PUESTA EN MARCHA DE LOS EQUIPOS. </w:t>
            </w:r>
          </w:p>
        </w:tc>
      </w:tr>
      <w:tr w:rsidR="00027E53" w:rsidRPr="009C1EF9" w14:paraId="4F896C34" w14:textId="77777777" w:rsidTr="00027E53">
        <w:trPr>
          <w:trHeight w:val="463"/>
        </w:trPr>
        <w:tc>
          <w:tcPr>
            <w:tcW w:w="2567" w:type="pct"/>
            <w:shd w:val="clear" w:color="auto" w:fill="auto"/>
            <w:vAlign w:val="center"/>
          </w:tcPr>
          <w:p w14:paraId="3C2CD7FE" w14:textId="21288E71" w:rsidR="00027E53" w:rsidRPr="009C1EF9" w:rsidRDefault="00027E53" w:rsidP="00027E53">
            <w:pPr>
              <w:tabs>
                <w:tab w:val="left" w:pos="-284"/>
                <w:tab w:val="left" w:pos="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shd w:val="clear" w:color="auto" w:fill="FFFFFF"/>
                <w:lang w:eastAsia="ar-SA"/>
              </w:rPr>
              <w:t xml:space="preserve">PRIMERA DOTACIÓN DE BIENES DE CONSUMO CORRESPONDERÁ AL CONSUMO ESTIMADO DE </w:t>
            </w:r>
            <w:r w:rsidR="00850D68">
              <w:rPr>
                <w:rFonts w:ascii="Montserrat" w:eastAsiaTheme="minorHAnsi" w:hAnsi="Montserrat" w:cs="Arial"/>
                <w:sz w:val="18"/>
                <w:szCs w:val="18"/>
                <w:shd w:val="clear" w:color="auto" w:fill="FFFFFF"/>
                <w:lang w:eastAsia="ar-SA"/>
              </w:rPr>
              <w:t>15</w:t>
            </w:r>
            <w:r w:rsidRPr="009C1EF9">
              <w:rPr>
                <w:rFonts w:ascii="Montserrat" w:eastAsiaTheme="minorHAnsi" w:hAnsi="Montserrat" w:cs="Arial"/>
                <w:sz w:val="18"/>
                <w:szCs w:val="18"/>
                <w:shd w:val="clear" w:color="auto" w:fill="FFFFFF"/>
                <w:lang w:eastAsia="ar-SA"/>
              </w:rPr>
              <w:t xml:space="preserve"> DÍAS HÁBILES.</w:t>
            </w:r>
          </w:p>
        </w:tc>
        <w:tc>
          <w:tcPr>
            <w:tcW w:w="2433" w:type="pct"/>
            <w:shd w:val="clear" w:color="auto" w:fill="auto"/>
            <w:vAlign w:val="center"/>
          </w:tcPr>
          <w:p w14:paraId="1F670DCE" w14:textId="021645D3" w:rsidR="00027E53" w:rsidRPr="009C1EF9" w:rsidRDefault="00027E53" w:rsidP="00027E53">
            <w:pPr>
              <w:tabs>
                <w:tab w:val="left" w:pos="-284"/>
                <w:tab w:val="left" w:pos="0"/>
              </w:tabs>
              <w:suppressAutoHyphens/>
              <w:ind w:right="49"/>
              <w:jc w:val="both"/>
              <w:rPr>
                <w:rFonts w:ascii="Montserrat" w:eastAsiaTheme="minorHAnsi" w:hAnsi="Montserrat" w:cs="Arial"/>
                <w:sz w:val="18"/>
                <w:szCs w:val="18"/>
              </w:rPr>
            </w:pPr>
            <w:r w:rsidRPr="00850D68">
              <w:rPr>
                <w:rFonts w:ascii="Montserrat" w:eastAsiaTheme="minorHAnsi" w:hAnsi="Montserrat" w:cs="Arial"/>
                <w:sz w:val="18"/>
                <w:szCs w:val="18"/>
                <w:lang w:eastAsia="ar-SA"/>
              </w:rPr>
              <w:t>PREVIO A LA PUESTA EN OPERACIÓN DE LOS EQUIPOS MÉDICOS.</w:t>
            </w:r>
          </w:p>
        </w:tc>
      </w:tr>
      <w:tr w:rsidR="00027E53" w:rsidRPr="009C1EF9" w14:paraId="3C894E00" w14:textId="77777777" w:rsidTr="00027E53">
        <w:trPr>
          <w:trHeight w:val="42"/>
        </w:trPr>
        <w:tc>
          <w:tcPr>
            <w:tcW w:w="2567" w:type="pct"/>
            <w:shd w:val="clear" w:color="auto" w:fill="auto"/>
            <w:vAlign w:val="center"/>
          </w:tcPr>
          <w:p w14:paraId="6608F4F5" w14:textId="2BED4C3C"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MANTENIMIENTO PREVENTIVO </w:t>
            </w:r>
            <w:r w:rsidRPr="009C1EF9">
              <w:rPr>
                <w:rFonts w:ascii="Montserrat" w:eastAsia="Calibri" w:hAnsi="Montserrat" w:cs="Arial"/>
                <w:bCs/>
                <w:sz w:val="18"/>
                <w:szCs w:val="18"/>
              </w:rPr>
              <w:t xml:space="preserve">DE LOS EQUIPOS MÉDICOS </w:t>
            </w:r>
          </w:p>
        </w:tc>
        <w:tc>
          <w:tcPr>
            <w:tcW w:w="2433" w:type="pct"/>
            <w:shd w:val="clear" w:color="auto" w:fill="auto"/>
            <w:vAlign w:val="center"/>
          </w:tcPr>
          <w:p w14:paraId="217FBD2E" w14:textId="0FE1631E"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LOS PERIODOS CONTENIDOS EN EL PROGRAMA DE MANTENIMIENTO PREVENTIVO DE LOS EQUIPOS MÉDICOS PRESENTADO POR EL PROVEEDOR. </w:t>
            </w:r>
          </w:p>
        </w:tc>
      </w:tr>
      <w:tr w:rsidR="00027E53" w:rsidRPr="009C1EF9" w14:paraId="6271FF20" w14:textId="77777777" w:rsidTr="00027E53">
        <w:trPr>
          <w:trHeight w:val="789"/>
        </w:trPr>
        <w:tc>
          <w:tcPr>
            <w:tcW w:w="2567" w:type="pct"/>
            <w:shd w:val="clear" w:color="auto" w:fill="auto"/>
            <w:vAlign w:val="center"/>
          </w:tcPr>
          <w:p w14:paraId="7A82357E" w14:textId="54A43390"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MANTENIMIENTO CORRECTIVO </w:t>
            </w:r>
            <w:r w:rsidRPr="009C1EF9">
              <w:rPr>
                <w:rFonts w:ascii="Montserrat" w:eastAsia="Calibri" w:hAnsi="Montserrat" w:cs="Arial"/>
                <w:bCs/>
                <w:sz w:val="18"/>
                <w:szCs w:val="18"/>
              </w:rPr>
              <w:t xml:space="preserve">DE LOS EQUIPOS MÉDICOS </w:t>
            </w:r>
          </w:p>
        </w:tc>
        <w:tc>
          <w:tcPr>
            <w:tcW w:w="2433" w:type="pct"/>
            <w:shd w:val="clear" w:color="auto" w:fill="auto"/>
            <w:vAlign w:val="center"/>
          </w:tcPr>
          <w:p w14:paraId="0D8C825E" w14:textId="7C9A038C" w:rsidR="00850D68" w:rsidRPr="00850D68" w:rsidRDefault="00027E53" w:rsidP="00850D68">
            <w:pPr>
              <w:tabs>
                <w:tab w:val="left" w:pos="426"/>
              </w:tabs>
              <w:jc w:val="both"/>
              <w:rPr>
                <w:rFonts w:ascii="Montserrat" w:eastAsiaTheme="minorHAnsi" w:hAnsi="Montserrat" w:cs="Arial"/>
                <w:bCs/>
                <w:sz w:val="18"/>
                <w:szCs w:val="18"/>
                <w:lang w:eastAsia="ar-SA"/>
              </w:rPr>
            </w:pPr>
            <w:r w:rsidRPr="009C1EF9">
              <w:rPr>
                <w:rFonts w:ascii="Montserrat" w:eastAsiaTheme="minorHAnsi" w:hAnsi="Montserrat" w:cs="Arial"/>
                <w:sz w:val="18"/>
                <w:szCs w:val="18"/>
                <w:lang w:eastAsia="ar-SA"/>
              </w:rPr>
              <w:t xml:space="preserve">EN UN </w:t>
            </w:r>
            <w:r w:rsidRPr="009C1EF9">
              <w:rPr>
                <w:rFonts w:ascii="Montserrat" w:eastAsiaTheme="minorHAnsi" w:hAnsi="Montserrat" w:cs="Arial"/>
                <w:bCs/>
                <w:sz w:val="18"/>
                <w:szCs w:val="18"/>
                <w:lang w:eastAsia="ar-SA"/>
              </w:rPr>
              <w:t xml:space="preserve">PLAZO MÁXIMO DE 24 (VEINTICUATRO) HORAS </w:t>
            </w:r>
          </w:p>
        </w:tc>
      </w:tr>
      <w:tr w:rsidR="00027E53" w:rsidRPr="009C1EF9" w14:paraId="752A599A" w14:textId="77777777" w:rsidTr="00027E53">
        <w:trPr>
          <w:trHeight w:val="1721"/>
        </w:trPr>
        <w:tc>
          <w:tcPr>
            <w:tcW w:w="2567" w:type="pct"/>
            <w:shd w:val="clear" w:color="auto" w:fill="auto"/>
          </w:tcPr>
          <w:p w14:paraId="0C398190" w14:textId="2BA4B124" w:rsidR="00027E53" w:rsidRPr="009C1EF9" w:rsidRDefault="00027E53" w:rsidP="00D12B8C">
            <w:pPr>
              <w:ind w:right="-1"/>
              <w:rPr>
                <w:rFonts w:ascii="Montserrat" w:eastAsiaTheme="minorHAnsi" w:hAnsi="Montserrat" w:cs="Arial"/>
                <w:sz w:val="18"/>
                <w:szCs w:val="18"/>
              </w:rPr>
            </w:pPr>
            <w:r w:rsidRPr="009C1EF9">
              <w:rPr>
                <w:rFonts w:ascii="Montserrat" w:eastAsiaTheme="minorHAnsi" w:hAnsi="Montserrat" w:cs="Arial"/>
                <w:sz w:val="18"/>
                <w:szCs w:val="18"/>
              </w:rPr>
              <w:t xml:space="preserve">ASISTENCIA TÉCNICA: PRE OPERATORIO EN LA PREPARACIÓN DE EQUIPOS MÉDICOS, INSTRUMENTAL Y BIENES DE CONSUMO POR PARTE DEL TÉCNICO </w:t>
            </w:r>
            <w:r w:rsidR="00850D68">
              <w:rPr>
                <w:rFonts w:ascii="Montserrat" w:eastAsiaTheme="minorHAnsi" w:hAnsi="Montserrat" w:cs="Arial"/>
                <w:sz w:val="18"/>
                <w:szCs w:val="18"/>
              </w:rPr>
              <w:t xml:space="preserve">DE </w:t>
            </w:r>
            <w:r w:rsidR="00D12B8C">
              <w:rPr>
                <w:rFonts w:ascii="Montserrat" w:eastAsiaTheme="minorHAnsi" w:hAnsi="Montserrat" w:cs="Arial"/>
                <w:sz w:val="18"/>
                <w:szCs w:val="18"/>
              </w:rPr>
              <w:t>ANESTESIA</w:t>
            </w:r>
            <w:r w:rsidRPr="009C1EF9">
              <w:rPr>
                <w:rFonts w:ascii="Montserrat" w:eastAsiaTheme="minorHAnsi" w:hAnsi="Montserrat" w:cs="Arial"/>
                <w:sz w:val="18"/>
                <w:szCs w:val="18"/>
              </w:rPr>
              <w:t xml:space="preserve"> PARA LA PRESTACIÓN DEL SERVICIO.</w:t>
            </w:r>
          </w:p>
        </w:tc>
        <w:tc>
          <w:tcPr>
            <w:tcW w:w="2433" w:type="pct"/>
            <w:shd w:val="clear" w:color="auto" w:fill="auto"/>
            <w:vAlign w:val="center"/>
          </w:tcPr>
          <w:p w14:paraId="5A5B21BE" w14:textId="7DDC781F"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PARA EL TÉCNICO EN EL TURNO MATUTINO A LAS 7:30 AM Y A LAS 1:30 PM TURNO VESPERTINO (PARA EL TURNO NOCTURNO SE DEBERÁ COORDINAR CON LOS JEFES DE QUIRÓFANO) EN QUIRÓFANO.</w:t>
            </w:r>
          </w:p>
        </w:tc>
      </w:tr>
      <w:tr w:rsidR="00027E53" w:rsidRPr="009C1EF9" w14:paraId="4DD1AB0A" w14:textId="77777777" w:rsidTr="00027E53">
        <w:trPr>
          <w:trHeight w:val="1594"/>
        </w:trPr>
        <w:tc>
          <w:tcPr>
            <w:tcW w:w="2567" w:type="pct"/>
            <w:shd w:val="clear" w:color="auto" w:fill="auto"/>
            <w:vAlign w:val="center"/>
          </w:tcPr>
          <w:p w14:paraId="74BC5224" w14:textId="0EE6D4B8" w:rsidR="00027E53" w:rsidRPr="009C1EF9" w:rsidRDefault="00027E53" w:rsidP="00D12B8C">
            <w:pPr>
              <w:ind w:right="-1"/>
              <w:jc w:val="both"/>
              <w:rPr>
                <w:rFonts w:ascii="Montserrat" w:eastAsiaTheme="minorHAnsi" w:hAnsi="Montserrat" w:cs="Arial"/>
                <w:sz w:val="18"/>
                <w:szCs w:val="18"/>
              </w:rPr>
            </w:pPr>
            <w:r w:rsidRPr="009C1EF9">
              <w:rPr>
                <w:rFonts w:ascii="Montserrat" w:eastAsiaTheme="minorHAnsi" w:hAnsi="Montserrat" w:cs="Arial"/>
                <w:sz w:val="18"/>
                <w:szCs w:val="18"/>
              </w:rPr>
              <w:t xml:space="preserve">EL PROVEEDOR ENTREGARÁ A TRAVÉS DE SUS TÉCNICOS INSTRUMENTAL </w:t>
            </w:r>
            <w:r w:rsidR="00D12B8C">
              <w:rPr>
                <w:rFonts w:ascii="Montserrat" w:eastAsiaTheme="minorHAnsi" w:hAnsi="Montserrat" w:cs="Arial"/>
                <w:sz w:val="18"/>
                <w:szCs w:val="18"/>
              </w:rPr>
              <w:t>Y/O</w:t>
            </w:r>
            <w:r w:rsidRPr="009C1EF9">
              <w:rPr>
                <w:rFonts w:ascii="Montserrat" w:eastAsiaTheme="minorHAnsi" w:hAnsi="Montserrat" w:cs="Arial"/>
                <w:sz w:val="18"/>
                <w:szCs w:val="18"/>
              </w:rPr>
              <w:t xml:space="preserve"> BIENES DE CONSUMO, ESTÉRILES Y COMPLETOS. DE ACUERDO A LO SOLICITADO</w:t>
            </w:r>
            <w:r w:rsidR="00850D68">
              <w:rPr>
                <w:rFonts w:ascii="Montserrat" w:eastAsiaTheme="minorHAnsi" w:hAnsi="Montserrat" w:cs="Arial"/>
                <w:sz w:val="18"/>
                <w:szCs w:val="18"/>
              </w:rPr>
              <w:t>.</w:t>
            </w:r>
          </w:p>
        </w:tc>
        <w:tc>
          <w:tcPr>
            <w:tcW w:w="2433" w:type="pct"/>
            <w:shd w:val="clear" w:color="auto" w:fill="auto"/>
            <w:vAlign w:val="center"/>
          </w:tcPr>
          <w:p w14:paraId="0A4D2D5B" w14:textId="61B6199D"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30 (TREINTA) MINUTOS ANTES DE CADA PROCEDIMIENTO.</w:t>
            </w:r>
          </w:p>
        </w:tc>
      </w:tr>
      <w:tr w:rsidR="00027E53" w:rsidRPr="009C1EF9" w14:paraId="0070E530" w14:textId="77777777" w:rsidTr="00027E53">
        <w:trPr>
          <w:trHeight w:val="372"/>
        </w:trPr>
        <w:tc>
          <w:tcPr>
            <w:tcW w:w="2567" w:type="pct"/>
            <w:tcBorders>
              <w:top w:val="single" w:sz="4" w:space="0" w:color="auto"/>
              <w:left w:val="single" w:sz="4" w:space="0" w:color="auto"/>
              <w:bottom w:val="single" w:sz="4" w:space="0" w:color="auto"/>
              <w:right w:val="single" w:sz="4" w:space="0" w:color="auto"/>
            </w:tcBorders>
            <w:shd w:val="clear" w:color="auto" w:fill="auto"/>
            <w:vAlign w:val="center"/>
          </w:tcPr>
          <w:p w14:paraId="7F9B7433" w14:textId="0D23C43B"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 xml:space="preserve">BIEN DE CONSUMO BÁSICO </w:t>
            </w:r>
            <w:r w:rsidR="00850D68">
              <w:rPr>
                <w:rFonts w:ascii="Montserrat" w:eastAsiaTheme="minorHAnsi" w:hAnsi="Montserrat" w:cs="Arial"/>
                <w:sz w:val="18"/>
                <w:szCs w:val="18"/>
              </w:rPr>
              <w:t>O</w:t>
            </w:r>
            <w:r w:rsidRPr="009C1EF9">
              <w:rPr>
                <w:rFonts w:ascii="Montserrat" w:eastAsiaTheme="minorHAnsi" w:hAnsi="Montserrat" w:cs="Arial"/>
                <w:sz w:val="18"/>
                <w:szCs w:val="18"/>
              </w:rPr>
              <w:t xml:space="preserve"> </w:t>
            </w:r>
            <w:r w:rsidR="00850D68">
              <w:rPr>
                <w:rFonts w:ascii="Montserrat" w:eastAsiaTheme="minorHAnsi" w:hAnsi="Montserrat" w:cs="Arial"/>
                <w:sz w:val="18"/>
                <w:szCs w:val="18"/>
              </w:rPr>
              <w:t>COMPLEMENTARIO</w:t>
            </w:r>
            <w:r w:rsidRPr="009C1EF9">
              <w:rPr>
                <w:rFonts w:ascii="Montserrat" w:eastAsiaTheme="minorHAnsi" w:hAnsi="Montserrat" w:cs="Arial"/>
                <w:sz w:val="18"/>
                <w:szCs w:val="18"/>
              </w:rPr>
              <w:t xml:space="preserve"> CON DEFECTO O FALLA.</w:t>
            </w:r>
          </w:p>
        </w:tc>
        <w:tc>
          <w:tcPr>
            <w:tcW w:w="2433" w:type="pct"/>
            <w:tcBorders>
              <w:top w:val="single" w:sz="4" w:space="0" w:color="auto"/>
              <w:left w:val="single" w:sz="4" w:space="0" w:color="auto"/>
              <w:bottom w:val="single" w:sz="4" w:space="0" w:color="auto"/>
              <w:right w:val="single" w:sz="4" w:space="0" w:color="auto"/>
            </w:tcBorders>
            <w:shd w:val="clear" w:color="auto" w:fill="auto"/>
            <w:vAlign w:val="center"/>
          </w:tcPr>
          <w:p w14:paraId="09C5B301"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LA SUSTITUCIÓN INMEDIATA POR OTRO DE IGUALES CARACTERÍSTICAS A LAS REQUERIDAS.</w:t>
            </w:r>
          </w:p>
        </w:tc>
      </w:tr>
      <w:tr w:rsidR="00027E53" w:rsidRPr="009C1EF9" w14:paraId="2C88CF0F" w14:textId="77777777" w:rsidTr="00027E53">
        <w:trPr>
          <w:trHeight w:val="733"/>
        </w:trPr>
        <w:tc>
          <w:tcPr>
            <w:tcW w:w="2567" w:type="pct"/>
            <w:shd w:val="clear" w:color="auto" w:fill="auto"/>
            <w:vAlign w:val="center"/>
          </w:tcPr>
          <w:p w14:paraId="06152248" w14:textId="624989F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TÉCNICOS CAPACITADOS EN </w:t>
            </w:r>
            <w:r w:rsidR="00850D68">
              <w:rPr>
                <w:rFonts w:ascii="Montserrat" w:eastAsiaTheme="minorHAnsi" w:hAnsi="Montserrat" w:cs="Arial"/>
                <w:b/>
                <w:sz w:val="18"/>
                <w:szCs w:val="18"/>
              </w:rPr>
              <w:t>TRASPLANTE.</w:t>
            </w:r>
          </w:p>
        </w:tc>
        <w:tc>
          <w:tcPr>
            <w:tcW w:w="2433" w:type="pct"/>
            <w:shd w:val="clear" w:color="auto" w:fill="auto"/>
            <w:vAlign w:val="center"/>
          </w:tcPr>
          <w:p w14:paraId="73D0CE57" w14:textId="459F8F05"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 xml:space="preserve">CON CONOCIMIENTO EN ASISTENCIA TÉCNICA EN PROCEDIMIENTOS DE </w:t>
            </w:r>
            <w:r w:rsidR="00850D68">
              <w:rPr>
                <w:rFonts w:ascii="Montserrat" w:eastAsiaTheme="minorHAnsi" w:hAnsi="Montserrat" w:cs="Arial"/>
                <w:sz w:val="18"/>
                <w:szCs w:val="18"/>
              </w:rPr>
              <w:t>TRASPLANTE.</w:t>
            </w:r>
          </w:p>
        </w:tc>
      </w:tr>
      <w:tr w:rsidR="00027E53" w:rsidRPr="009C1EF9" w14:paraId="68718967" w14:textId="77777777" w:rsidTr="00027E53">
        <w:trPr>
          <w:trHeight w:val="466"/>
        </w:trPr>
        <w:tc>
          <w:tcPr>
            <w:tcW w:w="2567" w:type="pct"/>
            <w:shd w:val="clear" w:color="auto" w:fill="auto"/>
            <w:vAlign w:val="center"/>
          </w:tcPr>
          <w:p w14:paraId="177C38CF"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CAPACITACIÓN TÉCNICA.</w:t>
            </w:r>
          </w:p>
        </w:tc>
        <w:tc>
          <w:tcPr>
            <w:tcW w:w="2433" w:type="pct"/>
            <w:shd w:val="clear" w:color="auto" w:fill="auto"/>
            <w:vAlign w:val="center"/>
          </w:tcPr>
          <w:p w14:paraId="139C262F" w14:textId="57B6E9D9"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DENTRO DE LOS </w:t>
            </w:r>
            <w:r w:rsidR="00850D68">
              <w:rPr>
                <w:rFonts w:ascii="Montserrat" w:eastAsiaTheme="minorHAnsi" w:hAnsi="Montserrat" w:cs="Arial"/>
                <w:sz w:val="18"/>
                <w:szCs w:val="18"/>
              </w:rPr>
              <w:t>30</w:t>
            </w:r>
            <w:r w:rsidRPr="009C1EF9">
              <w:rPr>
                <w:rFonts w:ascii="Montserrat" w:eastAsiaTheme="minorHAnsi" w:hAnsi="Montserrat" w:cs="Arial"/>
                <w:sz w:val="18"/>
                <w:szCs w:val="18"/>
              </w:rPr>
              <w:t xml:space="preserve"> DÍAS POSTERIORES A LA PUESTA EN MARCHA DEL SERVICIO.</w:t>
            </w:r>
          </w:p>
        </w:tc>
      </w:tr>
      <w:tr w:rsidR="00027E53" w:rsidRPr="009C1EF9" w14:paraId="7FE4F9D6" w14:textId="77777777" w:rsidTr="00A96CDF">
        <w:trPr>
          <w:trHeight w:val="1066"/>
        </w:trPr>
        <w:tc>
          <w:tcPr>
            <w:tcW w:w="2567" w:type="pct"/>
            <w:shd w:val="clear" w:color="auto" w:fill="auto"/>
            <w:vAlign w:val="center"/>
          </w:tcPr>
          <w:p w14:paraId="66B11453" w14:textId="7F9CDA09" w:rsidR="00027E53" w:rsidRPr="009C1EF9" w:rsidRDefault="00027E53" w:rsidP="000405E3">
            <w:pPr>
              <w:jc w:val="both"/>
              <w:rPr>
                <w:rFonts w:ascii="Montserrat" w:eastAsiaTheme="minorHAnsi" w:hAnsi="Montserrat" w:cs="Arial"/>
                <w:sz w:val="18"/>
                <w:szCs w:val="18"/>
              </w:rPr>
            </w:pPr>
            <w:r w:rsidRPr="009C1EF9">
              <w:rPr>
                <w:rFonts w:ascii="Montserrat" w:eastAsiaTheme="minorHAnsi" w:hAnsi="Montserrat" w:cs="Arial"/>
                <w:sz w:val="18"/>
                <w:szCs w:val="18"/>
              </w:rPr>
              <w:t xml:space="preserve">REGISTRO EN LA PÁGINA WEB, DURANTE EL </w:t>
            </w:r>
            <w:r w:rsidRPr="009C1EF9">
              <w:rPr>
                <w:rFonts w:ascii="Montserrat" w:eastAsiaTheme="minorHAnsi" w:hAnsi="Montserrat" w:cs="Arial"/>
                <w:b/>
                <w:sz w:val="18"/>
                <w:szCs w:val="18"/>
              </w:rPr>
              <w:t xml:space="preserve">PERIODO DE TRANSICIÓN, </w:t>
            </w:r>
            <w:r w:rsidRPr="009C1EF9">
              <w:rPr>
                <w:rFonts w:ascii="Montserrat" w:eastAsiaTheme="minorHAnsi" w:hAnsi="Montserrat" w:cs="Arial"/>
                <w:sz w:val="18"/>
                <w:szCs w:val="18"/>
              </w:rPr>
              <w:t xml:space="preserve">MEDIANTE UN ARCHIVO DE TEXTO, LA INFORMACIÓN DE PRODUCTIVIDAD DE LOS PROCEDIMIENTOS REALIZADOS, LOS BIENES DE CONSUMO OPCIONALES UTILIZADOS Y LOS BIENES DE CONSUMO CONTRATADOS DE CADA UNO DE LOS PROCEDIMIENTOS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 xml:space="preserve"> </w:t>
            </w:r>
            <w:r w:rsidR="000405E3">
              <w:rPr>
                <w:rFonts w:ascii="Montserrat" w:eastAsiaTheme="minorHAnsi" w:hAnsi="Montserrat" w:cs="Arial"/>
                <w:b/>
                <w:sz w:val="18"/>
                <w:szCs w:val="18"/>
              </w:rPr>
              <w:t>ANESTESIA</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SEGÚN CORRESPONDA. EL</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 xml:space="preserve">ARCHIVO DE TEXTO DEBERÁ SER CONFORME AL FORMATO ESTABLECIDO EN EL ANEXO TI1 (TI-UNO): “REGISTRO DE LA PRODUCTIVIDAD DEL SERVICIO MÉDICO INTEGRAL DE PROCEDIMIENTOS DE </w:t>
            </w:r>
            <w:r w:rsidR="00850D68">
              <w:rPr>
                <w:rFonts w:ascii="Montserrat" w:eastAsiaTheme="minorHAnsi" w:hAnsi="Montserrat" w:cs="Arial"/>
                <w:sz w:val="18"/>
                <w:szCs w:val="18"/>
              </w:rPr>
              <w:t>TRASPLANTE</w:t>
            </w:r>
            <w:r w:rsidRPr="009C1EF9">
              <w:rPr>
                <w:rFonts w:ascii="Montserrat" w:eastAsiaTheme="minorHAnsi" w:hAnsi="Montserrat" w:cs="Arial"/>
                <w:sz w:val="18"/>
                <w:szCs w:val="18"/>
              </w:rPr>
              <w:t xml:space="preserve">, DE LOS BIENES DE CONSUMO </w:t>
            </w:r>
            <w:r w:rsidR="009E5945">
              <w:rPr>
                <w:rFonts w:ascii="Montserrat" w:eastAsiaTheme="minorHAnsi" w:hAnsi="Montserrat" w:cs="Arial"/>
                <w:sz w:val="18"/>
                <w:szCs w:val="18"/>
              </w:rPr>
              <w:t>COMPLEMENTARIOS</w:t>
            </w:r>
            <w:r w:rsidRPr="009C1EF9">
              <w:rPr>
                <w:rFonts w:ascii="Montserrat" w:eastAsiaTheme="minorHAnsi" w:hAnsi="Montserrat" w:cs="Arial"/>
                <w:sz w:val="18"/>
                <w:szCs w:val="18"/>
              </w:rPr>
              <w:t xml:space="preserve"> Y LOS BIENES DE CONSUMO UTILIZADOS EN CADA UNO DE LOS PROCEDIMIENTOS” DEL MES CORRESPONDIENTE. </w:t>
            </w:r>
          </w:p>
        </w:tc>
        <w:tc>
          <w:tcPr>
            <w:tcW w:w="2433" w:type="pct"/>
            <w:shd w:val="clear" w:color="auto" w:fill="auto"/>
            <w:vAlign w:val="center"/>
          </w:tcPr>
          <w:p w14:paraId="3265A12D"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rPr>
              <w:t xml:space="preserve">DURANTE LOS PRIMEROS 5 (CINCO) DÍAS HÁBILES DE CADA MES SIGUIENTE DEL MES A REPORTAR. </w:t>
            </w:r>
          </w:p>
        </w:tc>
      </w:tr>
    </w:tbl>
    <w:p w14:paraId="59DDC01D" w14:textId="77777777" w:rsidR="009E5945" w:rsidRPr="009C1EF9" w:rsidRDefault="009E5945" w:rsidP="0047077C">
      <w:pPr>
        <w:tabs>
          <w:tab w:val="left" w:pos="426"/>
        </w:tabs>
        <w:contextualSpacing/>
        <w:jc w:val="both"/>
        <w:rPr>
          <w:rFonts w:ascii="Montserrat" w:hAnsi="Montserrat" w:cs="Arial"/>
          <w:b/>
          <w:sz w:val="20"/>
          <w:szCs w:val="20"/>
          <w:lang w:eastAsia="ar-SA"/>
        </w:rPr>
      </w:pPr>
    </w:p>
    <w:p w14:paraId="1663F914" w14:textId="6A9B4178" w:rsidR="009A0152" w:rsidRDefault="009A0152" w:rsidP="005772E2">
      <w:pPr>
        <w:pStyle w:val="Prrafodelista"/>
        <w:numPr>
          <w:ilvl w:val="2"/>
          <w:numId w:val="38"/>
        </w:numPr>
        <w:tabs>
          <w:tab w:val="left" w:pos="6237"/>
          <w:tab w:val="left" w:pos="15168"/>
        </w:tabs>
        <w:suppressAutoHyphens/>
        <w:ind w:right="51"/>
        <w:jc w:val="both"/>
        <w:rPr>
          <w:rFonts w:ascii="Montserrat" w:hAnsi="Montserrat" w:cs="Calibri"/>
          <w:b/>
          <w:bCs/>
          <w:sz w:val="18"/>
          <w:szCs w:val="18"/>
          <w:lang w:eastAsia="ar-SA"/>
        </w:rPr>
      </w:pPr>
      <w:r w:rsidRPr="009E5945">
        <w:rPr>
          <w:rFonts w:ascii="Montserrat" w:hAnsi="Montserrat" w:cs="Calibri"/>
          <w:b/>
          <w:bCs/>
          <w:sz w:val="18"/>
          <w:szCs w:val="18"/>
          <w:lang w:eastAsia="ar-SA"/>
        </w:rPr>
        <w:t>PROGRAMA DE ENTREGA</w:t>
      </w:r>
    </w:p>
    <w:p w14:paraId="612B9B91" w14:textId="77777777" w:rsidR="00713C0C" w:rsidRPr="009E5945" w:rsidRDefault="00713C0C" w:rsidP="00713C0C">
      <w:pPr>
        <w:pStyle w:val="Prrafodelista"/>
        <w:tabs>
          <w:tab w:val="left" w:pos="6237"/>
          <w:tab w:val="left" w:pos="15168"/>
        </w:tabs>
        <w:suppressAutoHyphens/>
        <w:ind w:left="720" w:right="51"/>
        <w:jc w:val="both"/>
        <w:rPr>
          <w:rFonts w:ascii="Montserrat" w:hAnsi="Montserrat" w:cs="Calibri"/>
          <w:b/>
          <w:bCs/>
          <w:sz w:val="18"/>
          <w:szCs w:val="18"/>
          <w:lang w:eastAsia="ar-SA"/>
        </w:rPr>
      </w:pPr>
    </w:p>
    <w:p w14:paraId="14573010" w14:textId="675D0046" w:rsidR="00027E53" w:rsidRDefault="00027E53" w:rsidP="00027E53">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UNA VEZ CONCLUIDOS LOS TRABAJOS DE LA INSTALACIÓN Y PUESTA EN </w:t>
      </w:r>
      <w:r w:rsidR="009E5945">
        <w:rPr>
          <w:rFonts w:ascii="Montserrat" w:eastAsiaTheme="minorHAnsi" w:hAnsi="Montserrat" w:cs="Arial"/>
          <w:sz w:val="18"/>
          <w:szCs w:val="18"/>
          <w:lang w:eastAsia="ar-SA"/>
        </w:rPr>
        <w:t>MARCHA</w:t>
      </w:r>
      <w:r w:rsidRPr="009C1EF9">
        <w:rPr>
          <w:rFonts w:ascii="Montserrat" w:eastAsiaTheme="minorHAnsi" w:hAnsi="Montserrat" w:cs="Arial"/>
          <w:sz w:val="18"/>
          <w:szCs w:val="18"/>
          <w:lang w:eastAsia="ar-SA"/>
        </w:rPr>
        <w:t xml:space="preserve"> DE LOS EQUIPOS MÉDICOS, EL ADMINISTRADOR DEL CONTRATO FORMALIZARÁ LA ENTREGA – RECEPCIÓN DE LOS EQUIPOS CON EL </w:t>
      </w:r>
      <w:r w:rsidRPr="009C1EF9">
        <w:rPr>
          <w:rFonts w:ascii="Montserrat" w:eastAsiaTheme="minorHAnsi" w:hAnsi="Montserrat" w:cs="Arial"/>
          <w:b/>
          <w:sz w:val="18"/>
          <w:szCs w:val="18"/>
          <w:lang w:eastAsia="ar-SA"/>
        </w:rPr>
        <w:t xml:space="preserve">ANEXO T6 </w:t>
      </w:r>
      <w:r w:rsidRPr="009C1EF9">
        <w:rPr>
          <w:rFonts w:ascii="Montserrat" w:eastAsiaTheme="minorHAnsi" w:hAnsi="Montserrat" w:cs="Arial"/>
          <w:sz w:val="18"/>
          <w:szCs w:val="18"/>
          <w:lang w:eastAsia="ar-SA"/>
        </w:rPr>
        <w:t xml:space="preserve">(T SEIS) “RECEPCIÓN DE EQUIPOS DEL SERVICIO MÉDICO INTEGRAL </w:t>
      </w:r>
      <w:r w:rsidR="009E5945">
        <w:rPr>
          <w:rFonts w:ascii="Montserrat" w:eastAsiaTheme="minorHAnsi" w:hAnsi="Montserrat" w:cs="Arial"/>
          <w:sz w:val="18"/>
          <w:szCs w:val="18"/>
          <w:lang w:eastAsia="ar-SA"/>
        </w:rPr>
        <w:t xml:space="preserve">PARA </w:t>
      </w:r>
      <w:r w:rsidR="000405E3">
        <w:rPr>
          <w:rFonts w:ascii="Montserrat" w:eastAsiaTheme="minorHAnsi" w:hAnsi="Montserrat" w:cs="Arial"/>
          <w:sz w:val="18"/>
          <w:szCs w:val="18"/>
          <w:lang w:eastAsia="ar-SA"/>
        </w:rPr>
        <w:t>ANESTESIA</w:t>
      </w:r>
      <w:r w:rsidRPr="009C1EF9">
        <w:rPr>
          <w:rFonts w:ascii="Montserrat" w:eastAsiaTheme="minorHAnsi" w:hAnsi="Montserrat" w:cs="Arial"/>
          <w:sz w:val="18"/>
          <w:szCs w:val="18"/>
          <w:lang w:eastAsia="ar-SA"/>
        </w:rPr>
        <w:t>”.</w:t>
      </w:r>
      <w:r w:rsidRPr="009C1EF9">
        <w:rPr>
          <w:rFonts w:ascii="Montserrat" w:eastAsiaTheme="minorHAnsi" w:hAnsi="Montserrat" w:cs="Arial"/>
          <w:b/>
          <w:sz w:val="18"/>
          <w:szCs w:val="18"/>
          <w:lang w:eastAsia="ar-SA"/>
        </w:rPr>
        <w:t xml:space="preserve"> </w:t>
      </w:r>
      <w:r w:rsidRPr="009C1EF9">
        <w:rPr>
          <w:rFonts w:ascii="Montserrat" w:eastAsiaTheme="minorHAnsi" w:hAnsi="Montserrat" w:cs="Arial"/>
          <w:sz w:val="18"/>
          <w:szCs w:val="18"/>
          <w:lang w:eastAsia="ar-SA"/>
        </w:rPr>
        <w:t>DEBIENDO ESTAR SIGNADOS ESTOS REPORTES DE ENTREGA RECEPCIÓN, TANTO POR PARTE DEL LICITANTE QUE QUEDE ADJUDICADO COMO DEL PERSONAL DE LA UNIDAD MÉDICA RESPONSABLE, QUE SERÁN AQUELLOS DETERMINADOS EN LOS NIVELES DE SERVICIO DESIGNADOS EN EL APARTADO CORRESPONDIENTE DEL PRESENTE DOCUMENTO.</w:t>
      </w:r>
    </w:p>
    <w:p w14:paraId="58FF7413" w14:textId="77777777" w:rsidR="00A96CDF" w:rsidRPr="009C1EF9" w:rsidRDefault="00A96CDF" w:rsidP="00027E53">
      <w:pPr>
        <w:tabs>
          <w:tab w:val="left" w:pos="-284"/>
          <w:tab w:val="left" w:pos="1068"/>
          <w:tab w:val="left" w:pos="9498"/>
        </w:tabs>
        <w:suppressAutoHyphens/>
        <w:ind w:right="51"/>
        <w:jc w:val="both"/>
        <w:rPr>
          <w:rFonts w:ascii="Montserrat" w:eastAsiaTheme="minorHAnsi" w:hAnsi="Montserrat" w:cs="Arial"/>
          <w:sz w:val="18"/>
          <w:szCs w:val="18"/>
          <w:lang w:eastAsia="ar-SA"/>
        </w:rPr>
      </w:pPr>
    </w:p>
    <w:p w14:paraId="6FDB8756" w14:textId="5B14DB50" w:rsidR="00027E53" w:rsidRDefault="00027E53" w:rsidP="00027E53">
      <w:pPr>
        <w:suppressAutoHyphens/>
        <w:jc w:val="both"/>
        <w:rPr>
          <w:rFonts w:ascii="Montserrat" w:hAnsi="Montserrat" w:cs="Arial"/>
          <w:sz w:val="18"/>
          <w:szCs w:val="18"/>
          <w:lang w:eastAsia="ar-SA"/>
        </w:rPr>
      </w:pPr>
      <w:r w:rsidRPr="009C1EF9">
        <w:rPr>
          <w:rFonts w:ascii="Montserrat" w:hAnsi="Montserrat" w:cs="Arial"/>
          <w:sz w:val="18"/>
          <w:szCs w:val="18"/>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A2E60CE" w14:textId="77777777" w:rsidR="00A96CDF" w:rsidRPr="009C1EF9" w:rsidRDefault="00A96CDF" w:rsidP="00027E53">
      <w:pPr>
        <w:suppressAutoHyphens/>
        <w:jc w:val="both"/>
        <w:rPr>
          <w:rFonts w:ascii="Montserrat" w:hAnsi="Montserrat" w:cs="Arial"/>
          <w:sz w:val="18"/>
          <w:szCs w:val="18"/>
          <w:lang w:eastAsia="ar-SA"/>
        </w:rPr>
      </w:pPr>
    </w:p>
    <w:p w14:paraId="53E3F0EB" w14:textId="7044A962" w:rsidR="00027E53" w:rsidRDefault="00027E53" w:rsidP="00E425F5">
      <w:pPr>
        <w:tabs>
          <w:tab w:val="left" w:pos="72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1522F9AF" w14:textId="77777777" w:rsidR="00A96CDF" w:rsidRPr="009C1EF9" w:rsidRDefault="00A96CDF" w:rsidP="00E425F5">
      <w:pPr>
        <w:tabs>
          <w:tab w:val="left" w:pos="720"/>
        </w:tabs>
        <w:suppressAutoHyphens/>
        <w:ind w:right="49"/>
        <w:jc w:val="both"/>
        <w:rPr>
          <w:rFonts w:ascii="Montserrat" w:eastAsiaTheme="minorHAnsi" w:hAnsi="Montserrat" w:cs="Arial"/>
          <w:sz w:val="18"/>
          <w:szCs w:val="18"/>
          <w:lang w:eastAsia="ar-SA"/>
        </w:rPr>
      </w:pPr>
    </w:p>
    <w:p w14:paraId="6A9E38D1" w14:textId="79D16365" w:rsidR="00027E53" w:rsidRDefault="00027E53" w:rsidP="004338E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POR NECESIDADES DE LA CONVOCANTE Y SIN OBLIGACIÓN ADICIONAL PARA ÉSTA, PREVIO ACUERDO DE LAS PARTES, SE PODRÁ MODIFICAR EL LUGAR EN DONDE SE INSTALEN LOS EQUIPOS Y LA ENTREGA DE BIENES DE CONSUMO.</w:t>
      </w:r>
    </w:p>
    <w:p w14:paraId="70DF1C10" w14:textId="77777777" w:rsidR="00A96CDF" w:rsidRPr="009C1EF9" w:rsidRDefault="00A96CDF" w:rsidP="004338E3">
      <w:pPr>
        <w:ind w:right="-1"/>
        <w:jc w:val="both"/>
        <w:rPr>
          <w:rFonts w:ascii="Montserrat" w:eastAsiaTheme="minorHAnsi" w:hAnsi="Montserrat" w:cs="Arial"/>
          <w:sz w:val="18"/>
          <w:szCs w:val="18"/>
        </w:rPr>
      </w:pPr>
    </w:p>
    <w:p w14:paraId="52F694C6" w14:textId="77777777" w:rsidR="009A0152" w:rsidRPr="009C1EF9" w:rsidRDefault="004372B3" w:rsidP="005772E2">
      <w:pPr>
        <w:pStyle w:val="Prrafodelista"/>
        <w:numPr>
          <w:ilvl w:val="2"/>
          <w:numId w:val="39"/>
        </w:numPr>
        <w:ind w:left="709" w:hanging="709"/>
        <w:contextualSpacing/>
        <w:jc w:val="both"/>
        <w:rPr>
          <w:rFonts w:ascii="Montserrat" w:hAnsi="Montserrat" w:cs="Arial"/>
          <w:b/>
          <w:sz w:val="18"/>
          <w:szCs w:val="18"/>
        </w:rPr>
      </w:pPr>
      <w:r w:rsidRPr="009C1EF9">
        <w:rPr>
          <w:rFonts w:ascii="Montserrat" w:hAnsi="Montserrat" w:cs="Arial"/>
          <w:b/>
          <w:sz w:val="18"/>
          <w:szCs w:val="18"/>
        </w:rPr>
        <w:t>LICENCIAS, PERMISOS, REGISTROS, CERTIFICADOS O AUTORIZACIONES QUE DEBE CUMPLIR O APLICARSE AL BIEN O SERVICIO A CONTRATAR</w:t>
      </w:r>
    </w:p>
    <w:p w14:paraId="58B64A84" w14:textId="77777777" w:rsidR="005F463F" w:rsidRPr="009C1EF9" w:rsidRDefault="005F463F" w:rsidP="005F463F">
      <w:pPr>
        <w:contextualSpacing/>
        <w:rPr>
          <w:rFonts w:ascii="Montserrat" w:hAnsi="Montserrat" w:cs="Arial"/>
          <w:b/>
          <w:sz w:val="18"/>
          <w:szCs w:val="18"/>
        </w:rPr>
      </w:pPr>
    </w:p>
    <w:p w14:paraId="43260C75" w14:textId="3A44941D" w:rsidR="005A15D4" w:rsidRDefault="004338E3" w:rsidP="009E5945">
      <w:pPr>
        <w:ind w:right="-1"/>
        <w:jc w:val="both"/>
        <w:rPr>
          <w:rFonts w:ascii="Montserrat" w:eastAsiaTheme="minorHAnsi" w:hAnsi="Montserrat" w:cs="Arial"/>
          <w:sz w:val="18"/>
          <w:szCs w:val="18"/>
        </w:rPr>
      </w:pPr>
      <w:r w:rsidRPr="009E5945">
        <w:rPr>
          <w:rFonts w:ascii="Montserrat" w:eastAsiaTheme="minorHAnsi" w:hAnsi="Montserrat" w:cs="Arial"/>
          <w:sz w:val="18"/>
          <w:szCs w:val="18"/>
          <w:lang w:eastAsia="en-US"/>
        </w:rPr>
        <w:t xml:space="preserve">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w:t>
      </w:r>
      <w:r w:rsidR="009E5945">
        <w:rPr>
          <w:rFonts w:ascii="Montserrat" w:eastAsiaTheme="minorHAnsi" w:hAnsi="Montserrat" w:cs="Arial"/>
          <w:sz w:val="18"/>
          <w:szCs w:val="18"/>
        </w:rPr>
        <w:t xml:space="preserve">DANDO CUMPLIMIENTO </w:t>
      </w:r>
      <w:r w:rsidRPr="009E5945">
        <w:rPr>
          <w:rFonts w:ascii="Montserrat" w:eastAsiaTheme="minorHAnsi" w:hAnsi="Montserrat" w:cs="Arial"/>
          <w:sz w:val="18"/>
          <w:szCs w:val="18"/>
          <w:lang w:eastAsia="en-US"/>
        </w:rPr>
        <w:t>A</w:t>
      </w:r>
      <w:r w:rsidR="009E5945">
        <w:rPr>
          <w:rFonts w:ascii="Montserrat" w:eastAsiaTheme="minorHAnsi" w:hAnsi="Montserrat" w:cs="Arial"/>
          <w:sz w:val="18"/>
          <w:szCs w:val="18"/>
        </w:rPr>
        <w:t xml:space="preserve"> </w:t>
      </w:r>
      <w:r w:rsidRPr="009E5945">
        <w:rPr>
          <w:rFonts w:ascii="Montserrat" w:eastAsiaTheme="minorHAnsi" w:hAnsi="Montserrat" w:cs="Arial"/>
          <w:sz w:val="18"/>
          <w:szCs w:val="18"/>
          <w:lang w:eastAsia="en-US"/>
        </w:rPr>
        <w:t>L</w:t>
      </w:r>
      <w:r w:rsidR="009E5945">
        <w:rPr>
          <w:rFonts w:ascii="Montserrat" w:eastAsiaTheme="minorHAnsi" w:hAnsi="Montserrat" w:cs="Arial"/>
          <w:sz w:val="18"/>
          <w:szCs w:val="18"/>
        </w:rPr>
        <w:t>O</w:t>
      </w:r>
      <w:r w:rsidRPr="009E5945">
        <w:rPr>
          <w:rFonts w:ascii="Montserrat" w:eastAsiaTheme="minorHAnsi" w:hAnsi="Montserrat" w:cs="Arial"/>
          <w:sz w:val="18"/>
          <w:szCs w:val="18"/>
          <w:lang w:eastAsia="en-US"/>
        </w:rPr>
        <w:t xml:space="preserve"> </w:t>
      </w:r>
      <w:r w:rsidR="009E5945">
        <w:rPr>
          <w:rFonts w:ascii="Montserrat" w:eastAsiaTheme="minorHAnsi" w:hAnsi="Montserrat" w:cs="Arial"/>
          <w:sz w:val="18"/>
          <w:szCs w:val="18"/>
        </w:rPr>
        <w:t xml:space="preserve">ESTABLECIDO EN EL </w:t>
      </w:r>
      <w:r w:rsidRPr="009E5945">
        <w:rPr>
          <w:rFonts w:ascii="Montserrat" w:eastAsiaTheme="minorHAnsi" w:hAnsi="Montserrat" w:cs="Arial"/>
          <w:sz w:val="18"/>
          <w:szCs w:val="18"/>
          <w:lang w:eastAsia="en-US"/>
        </w:rPr>
        <w:t>ARTÍCULO 376 DE LA LEY GENERAL DE SALUD (VIGENCIA DE CINCO AÑOS)</w:t>
      </w:r>
      <w:r w:rsidR="009E5945">
        <w:rPr>
          <w:rFonts w:ascii="Montserrat" w:eastAsiaTheme="minorHAnsi" w:hAnsi="Montserrat" w:cs="Arial"/>
          <w:sz w:val="18"/>
          <w:szCs w:val="18"/>
        </w:rPr>
        <w:t xml:space="preserve"> </w:t>
      </w:r>
      <w:r w:rsidR="009E5945" w:rsidRPr="009E5945">
        <w:rPr>
          <w:rFonts w:ascii="Montserrat" w:eastAsiaTheme="minorHAnsi" w:hAnsi="Montserrat" w:cs="Arial"/>
          <w:sz w:val="18"/>
          <w:szCs w:val="18"/>
        </w:rPr>
        <w:t>Y AL ARTÍCULO 190 BIS SEIS DEL REGLAMENTO DE INSUMOS PARA LA SALUD</w:t>
      </w:r>
      <w:r w:rsidR="009E5945">
        <w:rPr>
          <w:rFonts w:ascii="Montserrat" w:eastAsiaTheme="minorHAnsi" w:hAnsi="Montserrat" w:cs="Arial"/>
          <w:sz w:val="18"/>
          <w:szCs w:val="18"/>
        </w:rPr>
        <w:t>.</w:t>
      </w:r>
    </w:p>
    <w:p w14:paraId="73F2F193" w14:textId="77777777" w:rsidR="00A96CDF" w:rsidRPr="009E5945" w:rsidRDefault="00A96CDF" w:rsidP="009E5945">
      <w:pPr>
        <w:ind w:right="-1"/>
        <w:jc w:val="both"/>
        <w:rPr>
          <w:rFonts w:ascii="Montserrat" w:eastAsiaTheme="minorHAnsi" w:hAnsi="Montserrat" w:cs="Arial"/>
          <w:sz w:val="18"/>
          <w:szCs w:val="18"/>
          <w:lang w:eastAsia="en-US"/>
        </w:rPr>
      </w:pPr>
    </w:p>
    <w:p w14:paraId="3FC4C6CC" w14:textId="4A2A9AD3" w:rsidR="004338E3" w:rsidRDefault="004338E3" w:rsidP="009E5945">
      <w:pPr>
        <w:ind w:right="-1"/>
        <w:jc w:val="both"/>
        <w:rPr>
          <w:rFonts w:ascii="Montserrat" w:eastAsiaTheme="minorHAnsi" w:hAnsi="Montserrat" w:cs="Arial"/>
          <w:sz w:val="18"/>
          <w:szCs w:val="18"/>
          <w:lang w:eastAsia="en-US"/>
        </w:rPr>
      </w:pPr>
      <w:r w:rsidRPr="009E5945">
        <w:rPr>
          <w:rFonts w:ascii="Montserrat" w:eastAsiaTheme="minorHAnsi" w:hAnsi="Montserrat" w:cs="Arial"/>
          <w:sz w:val="18"/>
          <w:szCs w:val="18"/>
          <w:lang w:eastAsia="en-U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w:t>
      </w:r>
    </w:p>
    <w:p w14:paraId="5F826565" w14:textId="77777777" w:rsidR="00A96CDF" w:rsidRPr="009E5945" w:rsidRDefault="00A96CDF" w:rsidP="009E5945">
      <w:pPr>
        <w:ind w:right="-1"/>
        <w:jc w:val="both"/>
        <w:rPr>
          <w:rFonts w:ascii="Montserrat" w:eastAsiaTheme="minorHAnsi" w:hAnsi="Montserrat" w:cs="Arial"/>
          <w:sz w:val="18"/>
          <w:szCs w:val="18"/>
          <w:lang w:eastAsia="en-US"/>
        </w:rPr>
      </w:pPr>
    </w:p>
    <w:p w14:paraId="7B0B5B4B" w14:textId="6EA56902" w:rsidR="004338E3" w:rsidRPr="000D639E" w:rsidRDefault="004338E3" w:rsidP="000D639E">
      <w:pPr>
        <w:spacing w:after="200" w:line="276" w:lineRule="auto"/>
        <w:ind w:right="-1"/>
        <w:jc w:val="both"/>
        <w:rPr>
          <w:rFonts w:ascii="Montserrat" w:eastAsiaTheme="minorHAnsi" w:hAnsi="Montserrat" w:cs="Arial"/>
          <w:sz w:val="18"/>
          <w:szCs w:val="18"/>
        </w:rPr>
      </w:pPr>
      <w:r w:rsidRPr="000D639E">
        <w:rPr>
          <w:rFonts w:ascii="Montserrat" w:eastAsiaTheme="minorHAnsi" w:hAnsi="Montserrat" w:cs="Arial"/>
          <w:sz w:val="18"/>
          <w:szCs w:val="18"/>
          <w:lang w:eastAsia="en-US"/>
        </w:rPr>
        <w:t>EN EL CASO DE QUE ALGÚN EQUIPO O BIEN DE CONSUMO NO REQUIERA DE REGISTRO SANITARIO EL LICITANTE DEBERÁ PRESENTAR DOCUMENTO EXPEDIDO POR LA COFEPRIS O PUBLICADO EN EL DOF, QUE EL INSUMO SEÑALADO NO REQUIERE DE REGISTRO SANITARIO.</w:t>
      </w:r>
      <w:r w:rsidR="00E511B0" w:rsidRPr="000D639E">
        <w:rPr>
          <w:rFonts w:ascii="Montserrat" w:eastAsiaTheme="minorHAnsi" w:hAnsi="Montserrat" w:cs="Arial"/>
          <w:sz w:val="18"/>
          <w:szCs w:val="18"/>
          <w:lang w:eastAsia="en-US"/>
        </w:rPr>
        <w:t xml:space="preserve"> </w:t>
      </w:r>
      <w:r w:rsidR="00B67015" w:rsidRPr="000D639E">
        <w:rPr>
          <w:rFonts w:ascii="Montserrat" w:eastAsiaTheme="minorHAnsi" w:hAnsi="Montserrat" w:cs="Arial"/>
          <w:sz w:val="18"/>
          <w:szCs w:val="18"/>
          <w:lang w:eastAsia="en-US"/>
        </w:rPr>
        <w:t>PARA ESTOS BIENES SE EXIME DE LA PRESENTACIÓN DE ALGÚN OTRO CERTIFICADO</w:t>
      </w:r>
      <w:r w:rsidR="00073116">
        <w:rPr>
          <w:rFonts w:ascii="Montserrat" w:eastAsiaTheme="minorHAnsi" w:hAnsi="Montserrat" w:cs="Arial"/>
          <w:sz w:val="18"/>
          <w:szCs w:val="18"/>
        </w:rPr>
        <w:t>.</w:t>
      </w:r>
    </w:p>
    <w:p w14:paraId="7DA229E9" w14:textId="77777777" w:rsidR="009E5945" w:rsidRPr="009C1EF9" w:rsidRDefault="009E5945" w:rsidP="005F463F">
      <w:pPr>
        <w:contextualSpacing/>
        <w:rPr>
          <w:rFonts w:ascii="Montserrat" w:hAnsi="Montserrat" w:cs="Arial"/>
          <w:b/>
          <w:sz w:val="18"/>
          <w:szCs w:val="18"/>
        </w:rPr>
      </w:pPr>
    </w:p>
    <w:p w14:paraId="6F6705B2" w14:textId="77777777" w:rsidR="009A0152" w:rsidRPr="009C1EF9" w:rsidRDefault="004372B3" w:rsidP="005772E2">
      <w:pPr>
        <w:pStyle w:val="Prrafodelista"/>
        <w:numPr>
          <w:ilvl w:val="2"/>
          <w:numId w:val="39"/>
        </w:numPr>
        <w:ind w:left="709" w:hanging="709"/>
        <w:contextualSpacing/>
        <w:jc w:val="both"/>
        <w:rPr>
          <w:rFonts w:ascii="Montserrat" w:hAnsi="Montserrat" w:cs="Arial"/>
          <w:b/>
          <w:sz w:val="18"/>
          <w:szCs w:val="18"/>
        </w:rPr>
      </w:pPr>
      <w:r w:rsidRPr="009C1EF9">
        <w:rPr>
          <w:rFonts w:ascii="Montserrat" w:hAnsi="Montserrat" w:cs="Arial"/>
          <w:b/>
          <w:sz w:val="18"/>
          <w:szCs w:val="18"/>
        </w:rPr>
        <w:t>FOLLETOS, CATÁLOGOS, FOTOGRAFÍAS, MANUALES ENTRE OTROS, EN CASO DE QUE SE REQUIERAN PARA COMPROBAR LAS ESPECIFICACIONES TÉCNICAS REQUERIDAS</w:t>
      </w:r>
    </w:p>
    <w:p w14:paraId="5E527912" w14:textId="77777777" w:rsidR="0097107F" w:rsidRPr="009C1EF9" w:rsidRDefault="0097107F" w:rsidP="0097107F">
      <w:pPr>
        <w:contextualSpacing/>
        <w:rPr>
          <w:rFonts w:ascii="Montserrat" w:hAnsi="Montserrat" w:cs="Arial"/>
          <w:b/>
          <w:sz w:val="18"/>
          <w:szCs w:val="18"/>
        </w:rPr>
      </w:pPr>
    </w:p>
    <w:p w14:paraId="614B7DD9" w14:textId="0133E751" w:rsidR="00266BDF" w:rsidRPr="001F2F0C" w:rsidRDefault="00266BDF" w:rsidP="005772E2">
      <w:pPr>
        <w:numPr>
          <w:ilvl w:val="0"/>
          <w:numId w:val="34"/>
        </w:numPr>
        <w:autoSpaceDE w:val="0"/>
        <w:ind w:left="709" w:hanging="425"/>
        <w:jc w:val="both"/>
        <w:rPr>
          <w:rFonts w:ascii="Montserrat" w:hAnsi="Montserrat" w:cs="Arial"/>
          <w:sz w:val="18"/>
          <w:szCs w:val="18"/>
          <w:lang w:eastAsia="ar-SA"/>
        </w:rPr>
      </w:pPr>
      <w:r w:rsidRPr="009C1EF9">
        <w:rPr>
          <w:rFonts w:ascii="Montserrat" w:hAnsi="Montserrat" w:cs="Arial"/>
          <w:sz w:val="18"/>
          <w:szCs w:val="18"/>
          <w:lang w:eastAsia="ar-SA"/>
        </w:rPr>
        <w:t>PARA EFECTOS DE EVALUACIÓN DEBERÁ PRESENTAR EN IDIOMA ESPAÑOL O INGLÉS CON SU TRADUCCIÓN SIMPLE AL ESPAÑOL</w:t>
      </w:r>
      <w:r w:rsidR="00073116">
        <w:rPr>
          <w:rFonts w:ascii="Montserrat" w:hAnsi="Montserrat" w:cs="Arial"/>
          <w:sz w:val="18"/>
          <w:szCs w:val="18"/>
          <w:lang w:eastAsia="ar-SA"/>
        </w:rPr>
        <w:t xml:space="preserve"> SOLO DE LOS PUNTOS OFERTADOS</w:t>
      </w:r>
      <w:r w:rsidRPr="009C1EF9">
        <w:rPr>
          <w:rFonts w:ascii="Montserrat" w:hAnsi="Montserrat" w:cs="Arial"/>
          <w:sz w:val="18"/>
          <w:szCs w:val="18"/>
          <w:lang w:eastAsia="ar-SA"/>
        </w:rPr>
        <w:t xml:space="preserve">, EL CONTENIDO REFERENCIADO DE LOS FOLLETOS, LOS CATÁLOGOS, </w:t>
      </w:r>
      <w:r w:rsidR="001F2F0C">
        <w:rPr>
          <w:rFonts w:ascii="Montserrat" w:hAnsi="Montserrat" w:cs="Arial"/>
          <w:sz w:val="18"/>
          <w:szCs w:val="18"/>
          <w:lang w:eastAsia="ar-SA"/>
        </w:rPr>
        <w:t xml:space="preserve">MANUALES </w:t>
      </w:r>
      <w:r w:rsidRPr="009C1EF9">
        <w:rPr>
          <w:rFonts w:ascii="Montserrat" w:hAnsi="Montserrat" w:cs="Arial"/>
          <w:sz w:val="18"/>
          <w:szCs w:val="18"/>
          <w:lang w:eastAsia="ar-SA"/>
        </w:rPr>
        <w:t>E INSTRUCTIVO</w:t>
      </w:r>
      <w:r w:rsidR="001F2F0C">
        <w:rPr>
          <w:rFonts w:ascii="Montserrat" w:hAnsi="Montserrat" w:cs="Arial"/>
          <w:sz w:val="18"/>
          <w:szCs w:val="18"/>
          <w:lang w:eastAsia="ar-SA"/>
        </w:rPr>
        <w:t xml:space="preserve">S </w:t>
      </w:r>
      <w:r w:rsidRPr="001F2F0C">
        <w:rPr>
          <w:rFonts w:ascii="Montserrat" w:hAnsi="Montserrat" w:cs="Arial"/>
          <w:sz w:val="18"/>
          <w:szCs w:val="18"/>
          <w:lang w:eastAsia="ar-SA"/>
        </w:rPr>
        <w:t>QUE CONTENGAN LA DESCRIPCIÓN GRÁFICA Y TÉCNICA DE LOS MISMOS, A EFECTO DE CORROBORAR SUS ESPECIFICACIONES, CARACTERÍSTICAS Y CALIDAD.</w:t>
      </w:r>
    </w:p>
    <w:p w14:paraId="2827DB9B" w14:textId="77777777" w:rsidR="007F07D4" w:rsidRPr="009C1EF9" w:rsidRDefault="007F07D4" w:rsidP="00266BDF">
      <w:pPr>
        <w:autoSpaceDE w:val="0"/>
        <w:jc w:val="both"/>
        <w:rPr>
          <w:rFonts w:ascii="Montserrat" w:hAnsi="Montserrat" w:cs="Arial"/>
          <w:b/>
          <w:sz w:val="18"/>
          <w:szCs w:val="18"/>
          <w:lang w:eastAsia="ar-SA"/>
        </w:rPr>
      </w:pPr>
    </w:p>
    <w:p w14:paraId="1C2080C2" w14:textId="77777777" w:rsidR="00AF66F2" w:rsidRPr="009C1EF9" w:rsidRDefault="00AF66F2" w:rsidP="005772E2">
      <w:pPr>
        <w:pStyle w:val="Prrafodelista"/>
        <w:numPr>
          <w:ilvl w:val="2"/>
          <w:numId w:val="40"/>
        </w:numPr>
        <w:ind w:left="709" w:hanging="709"/>
        <w:jc w:val="both"/>
        <w:rPr>
          <w:rFonts w:ascii="Montserrat" w:hAnsi="Montserrat" w:cs="Arial"/>
          <w:b/>
          <w:sz w:val="18"/>
          <w:szCs w:val="18"/>
          <w:lang w:val="es-ES_tradnl" w:eastAsia="ar-SA"/>
        </w:rPr>
      </w:pPr>
      <w:r w:rsidRPr="009C1EF9">
        <w:rPr>
          <w:rFonts w:ascii="Montserrat" w:hAnsi="Montserrat" w:cs="Arial"/>
          <w:b/>
          <w:bCs/>
          <w:sz w:val="18"/>
          <w:szCs w:val="18"/>
          <w:lang w:val="es-ES_tradnl" w:eastAsia="ar-SA"/>
        </w:rPr>
        <w:t>NORMAS OFICIALES MEXICANAS, NORMAS INTERNACIONALES NORMAS DE REFERENCIA O ESPECIFICACIONES CUYO CUMPLIMIENTO SE EXIGE A LOS LICITANTES, LICEN</w:t>
      </w:r>
      <w:r w:rsidR="00BC0782" w:rsidRPr="009C1EF9">
        <w:rPr>
          <w:rFonts w:ascii="Montserrat" w:hAnsi="Montserrat" w:cs="Arial"/>
          <w:b/>
          <w:bCs/>
          <w:sz w:val="18"/>
          <w:szCs w:val="18"/>
          <w:lang w:val="es-ES_tradnl" w:eastAsia="ar-SA"/>
        </w:rPr>
        <w:t>CIAS, AUTORIZACIONES Y PERMISOS:</w:t>
      </w:r>
    </w:p>
    <w:p w14:paraId="25F855D7" w14:textId="77777777" w:rsidR="00BC0782" w:rsidRPr="009C1EF9" w:rsidRDefault="00BC0782" w:rsidP="002E047C">
      <w:pPr>
        <w:jc w:val="both"/>
        <w:rPr>
          <w:rFonts w:ascii="Montserrat" w:hAnsi="Montserrat" w:cs="Arial"/>
          <w:sz w:val="18"/>
          <w:szCs w:val="18"/>
        </w:rPr>
      </w:pPr>
    </w:p>
    <w:p w14:paraId="4301D7E5" w14:textId="2878BE3E" w:rsidR="00353021" w:rsidRDefault="00353021" w:rsidP="00353021">
      <w:pPr>
        <w:tabs>
          <w:tab w:val="left" w:pos="0"/>
        </w:tabs>
        <w:jc w:val="both"/>
        <w:rPr>
          <w:rFonts w:ascii="Montserrat" w:hAnsi="Montserrat" w:cs="Arial"/>
          <w:sz w:val="18"/>
          <w:szCs w:val="18"/>
        </w:rPr>
      </w:pPr>
      <w:bookmarkStart w:id="8" w:name="_Toc366868618"/>
      <w:r w:rsidRPr="009C1EF9">
        <w:rPr>
          <w:rFonts w:ascii="Montserrat" w:hAnsi="Montserrat" w:cs="Arial"/>
          <w:sz w:val="18"/>
          <w:szCs w:val="18"/>
        </w:rPr>
        <w:t xml:space="preserve">EL PROVEEDOR DEBERÁ ACREDITAR LAS NORMAS CORRESPONDIENTES A TRAVÉS DE LAS VISITAS DE SUPERVISIÓN SEMESTRALES O LAS QUE SE DETERMINEN NECESARIAS EL INSTITUTO A TRAVÉS DE LOS  FORMATOS QUE DETERMINE EL IMSS. </w:t>
      </w:r>
    </w:p>
    <w:p w14:paraId="3B270F3D" w14:textId="77777777" w:rsidR="00A96CDF" w:rsidRPr="009C1EF9" w:rsidRDefault="00A96CDF" w:rsidP="00353021">
      <w:pPr>
        <w:tabs>
          <w:tab w:val="left" w:pos="0"/>
        </w:tabs>
        <w:jc w:val="both"/>
        <w:rPr>
          <w:rFonts w:ascii="Montserrat" w:hAnsi="Montserrat" w:cs="Arial"/>
          <w:sz w:val="18"/>
          <w:szCs w:val="18"/>
        </w:rPr>
      </w:pPr>
    </w:p>
    <w:p w14:paraId="38C44E46" w14:textId="48DC9E48" w:rsidR="009A0B18" w:rsidRDefault="009A0B18" w:rsidP="009A0B18">
      <w:pPr>
        <w:pStyle w:val="Prrafodelista"/>
        <w:ind w:left="0"/>
        <w:contextualSpacing/>
        <w:jc w:val="both"/>
        <w:rPr>
          <w:rFonts w:ascii="Montserrat" w:eastAsia="Calibri" w:hAnsi="Montserrat" w:cs="Arial"/>
          <w:sz w:val="18"/>
          <w:szCs w:val="18"/>
        </w:rPr>
      </w:pPr>
      <w:r w:rsidRPr="009C1EF9">
        <w:rPr>
          <w:rFonts w:ascii="Montserrat" w:eastAsia="Calibri" w:hAnsi="Montserrat" w:cs="Arial"/>
          <w:sz w:val="18"/>
          <w:szCs w:val="18"/>
        </w:rPr>
        <w:t xml:space="preserve">NORMA OFICIAL MEXICANA, NORMA MEXICANA, NORMA INTERNACIONAL, NORMA DE REFERENCIA O ESPECIFICACIÓN TÉCNICA, QUE RESULTE APLICABLE A LOS BIENES O SERVICIOS REQUERIDOS, CONFORME A LA </w:t>
      </w:r>
      <w:r w:rsidRPr="009C1EF9">
        <w:rPr>
          <w:rFonts w:ascii="Montserrat" w:hAnsi="Montserrat" w:cs="Arial"/>
          <w:sz w:val="18"/>
          <w:szCs w:val="18"/>
        </w:rPr>
        <w:t xml:space="preserve">LEY DE INFRAESTRUCTURA DE LA </w:t>
      </w:r>
      <w:r w:rsidR="00C361D8" w:rsidRPr="009C1EF9">
        <w:rPr>
          <w:rFonts w:ascii="Montserrat" w:hAnsi="Montserrat" w:cs="Arial"/>
          <w:sz w:val="18"/>
          <w:szCs w:val="18"/>
        </w:rPr>
        <w:t>CALIDAD</w:t>
      </w:r>
      <w:r w:rsidR="00C361D8" w:rsidRPr="009C1EF9">
        <w:rPr>
          <w:rFonts w:ascii="Montserrat" w:eastAsia="Calibri" w:hAnsi="Montserrat" w:cs="Arial"/>
          <w:sz w:val="18"/>
          <w:szCs w:val="18"/>
        </w:rPr>
        <w:t>, CONSIDERANDO</w:t>
      </w:r>
      <w:r w:rsidRPr="009C1EF9">
        <w:rPr>
          <w:rFonts w:ascii="Montserrat" w:eastAsia="Calibri" w:hAnsi="Montserrat" w:cs="Arial"/>
          <w:sz w:val="18"/>
          <w:szCs w:val="18"/>
        </w:rPr>
        <w:t xml:space="preserve"> DE FORMA ENUNCIATIVA MÁS NO LIMITATIVA LO SIGUIENTE:</w:t>
      </w:r>
    </w:p>
    <w:p w14:paraId="7155075C" w14:textId="77777777" w:rsidR="00C361D8" w:rsidRPr="009C1EF9" w:rsidRDefault="00C361D8" w:rsidP="009A0B18">
      <w:pPr>
        <w:pStyle w:val="Prrafodelista"/>
        <w:ind w:left="0"/>
        <w:contextualSpacing/>
        <w:jc w:val="both"/>
        <w:rPr>
          <w:rFonts w:ascii="Montserrat" w:eastAsia="Calibri" w:hAnsi="Montserrat" w:cs="Arial"/>
          <w:sz w:val="18"/>
          <w:szCs w:val="18"/>
        </w:rPr>
      </w:pPr>
    </w:p>
    <w:p w14:paraId="5DFBA45A" w14:textId="77777777" w:rsidR="00A00BCB" w:rsidRPr="009C1EF9" w:rsidRDefault="00A00BCB" w:rsidP="005772E2">
      <w:pPr>
        <w:numPr>
          <w:ilvl w:val="0"/>
          <w:numId w:val="36"/>
        </w:numPr>
        <w:contextualSpacing/>
        <w:jc w:val="both"/>
        <w:rPr>
          <w:rFonts w:ascii="Montserrat" w:hAnsi="Montserrat" w:cs="Arial"/>
          <w:sz w:val="18"/>
          <w:szCs w:val="18"/>
          <w:lang w:eastAsia="ar-SA"/>
        </w:rPr>
      </w:pPr>
      <w:r w:rsidRPr="009C1EF9">
        <w:rPr>
          <w:rFonts w:ascii="Montserrat" w:hAnsi="Montserrat" w:cs="Arial"/>
          <w:sz w:val="18"/>
          <w:szCs w:val="18"/>
          <w:lang w:eastAsia="ar-SA"/>
        </w:rPr>
        <w:lastRenderedPageBreak/>
        <w:t>NORMA OFICIAL MEXICANA NOM-045-SSA2-2005, PARA LA VIGILANCIA EPIDEMIOLÓGICA, PREVENCIÓN Y CONTROL DE LAS INFECCIONES NOSOCOMIALES.</w:t>
      </w:r>
      <w:r w:rsidRPr="009C1EF9">
        <w:rPr>
          <w:rFonts w:ascii="Montserrat" w:hAnsi="Montserrat" w:cs="Arial"/>
          <w:b/>
          <w:bCs/>
          <w:sz w:val="18"/>
          <w:szCs w:val="18"/>
          <w:lang w:eastAsia="ar-SA"/>
        </w:rPr>
        <w:t xml:space="preserve"> </w:t>
      </w:r>
      <w:r w:rsidRPr="009C1EF9">
        <w:rPr>
          <w:rFonts w:ascii="Montserrat" w:hAnsi="Montserrat" w:cs="Arial"/>
          <w:bCs/>
          <w:sz w:val="18"/>
          <w:szCs w:val="18"/>
          <w:lang w:eastAsia="ar-SA"/>
        </w:rPr>
        <w:t>DOF: 20/11/2009.</w:t>
      </w:r>
    </w:p>
    <w:p w14:paraId="19DCF121" w14:textId="77777777" w:rsidR="00A00BCB" w:rsidRPr="009C1EF9" w:rsidRDefault="00A00BCB" w:rsidP="005772E2">
      <w:pPr>
        <w:numPr>
          <w:ilvl w:val="0"/>
          <w:numId w:val="36"/>
        </w:numPr>
        <w:autoSpaceDE w:val="0"/>
        <w:autoSpaceDN w:val="0"/>
        <w:adjustRightInd w:val="0"/>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NORMA OFICIAL MEXICANA NOM-026-SSA3-2012, PARA LA PRÁCTICA DE LA CIRUGÍA MAYOR AMBULATORIA. </w:t>
      </w:r>
    </w:p>
    <w:p w14:paraId="4C1B500F" w14:textId="77777777" w:rsidR="00A00BCB" w:rsidRPr="009C1EF9" w:rsidRDefault="00A00BCB" w:rsidP="005772E2">
      <w:pPr>
        <w:numPr>
          <w:ilvl w:val="0"/>
          <w:numId w:val="36"/>
        </w:numPr>
        <w:contextualSpacing/>
        <w:jc w:val="both"/>
        <w:rPr>
          <w:rFonts w:ascii="Montserrat" w:hAnsi="Montserrat" w:cs="Arial"/>
          <w:b/>
          <w:sz w:val="18"/>
          <w:szCs w:val="18"/>
          <w:lang w:eastAsia="ar-SA"/>
        </w:rPr>
      </w:pPr>
      <w:r w:rsidRPr="009C1EF9">
        <w:rPr>
          <w:rFonts w:ascii="Montserrat" w:hAnsi="Montserrat" w:cs="Arial"/>
          <w:sz w:val="18"/>
          <w:szCs w:val="18"/>
          <w:lang w:eastAsia="ar-SA"/>
        </w:rPr>
        <w:t>2000-001-001 NORMA QUE ESTABLECE LAS DISPOSICIONES GENERALES PARA LA PLANEACIÓN, IMPLANTACIÓN Y CONTROL DE SERVICIOS MÉDICOS INTEGRALES VIGENTE.</w:t>
      </w:r>
    </w:p>
    <w:p w14:paraId="4BDF6A1E" w14:textId="64807245" w:rsidR="00A00BCB" w:rsidRDefault="00A00BCB" w:rsidP="005772E2">
      <w:pPr>
        <w:numPr>
          <w:ilvl w:val="0"/>
          <w:numId w:val="37"/>
        </w:numPr>
        <w:contextualSpacing/>
        <w:jc w:val="both"/>
        <w:rPr>
          <w:rFonts w:ascii="Montserrat" w:hAnsi="Montserrat" w:cs="Arial"/>
          <w:sz w:val="18"/>
          <w:szCs w:val="18"/>
        </w:rPr>
      </w:pPr>
      <w:r w:rsidRPr="009C1EF9">
        <w:rPr>
          <w:rFonts w:ascii="Montserrat" w:hAnsi="Montserrat" w:cs="Arial"/>
          <w:sz w:val="18"/>
          <w:szCs w:val="18"/>
          <w:lang w:eastAsia="ar-SA"/>
        </w:rPr>
        <w:t xml:space="preserve">NORMA OFICIAL </w:t>
      </w:r>
      <w:r w:rsidRPr="001F2F0C">
        <w:rPr>
          <w:rFonts w:ascii="Montserrat" w:hAnsi="Montserrat" w:cs="Arial"/>
          <w:sz w:val="18"/>
          <w:szCs w:val="18"/>
          <w:lang w:eastAsia="ar-SA"/>
        </w:rPr>
        <w:t>MEXICANA NOM-040.SSA2-2004, EN MATERIA DE INFORMACIÓN EN SALUD.</w:t>
      </w:r>
    </w:p>
    <w:p w14:paraId="2EACBC7A" w14:textId="77777777" w:rsidR="00A96CDF" w:rsidRPr="001F2F0C" w:rsidRDefault="00A96CDF" w:rsidP="00510FAE">
      <w:pPr>
        <w:ind w:left="720"/>
        <w:contextualSpacing/>
        <w:jc w:val="both"/>
        <w:rPr>
          <w:rFonts w:ascii="Montserrat" w:hAnsi="Montserrat" w:cs="Arial"/>
          <w:sz w:val="18"/>
          <w:szCs w:val="18"/>
        </w:rPr>
      </w:pPr>
    </w:p>
    <w:p w14:paraId="54F6F004" w14:textId="77777777" w:rsidR="00241347" w:rsidRPr="009C1EF9" w:rsidRDefault="00241347" w:rsidP="005772E2">
      <w:pPr>
        <w:pStyle w:val="Prrafodelista"/>
        <w:numPr>
          <w:ilvl w:val="1"/>
          <w:numId w:val="39"/>
        </w:numPr>
        <w:ind w:left="426"/>
        <w:jc w:val="both"/>
        <w:rPr>
          <w:rFonts w:ascii="Montserrat" w:hAnsi="Montserrat" w:cs="Arial"/>
          <w:b/>
          <w:sz w:val="18"/>
          <w:szCs w:val="18"/>
          <w:lang w:val="es-ES_tradnl" w:eastAsia="ar-SA"/>
        </w:rPr>
      </w:pPr>
      <w:r w:rsidRPr="009C1EF9">
        <w:rPr>
          <w:rFonts w:ascii="Montserrat" w:hAnsi="Montserrat" w:cs="Arial"/>
          <w:b/>
          <w:sz w:val="18"/>
          <w:szCs w:val="18"/>
          <w:lang w:eastAsia="ar-SA"/>
        </w:rPr>
        <w:t>TIPO DE CONTRATO</w:t>
      </w:r>
    </w:p>
    <w:p w14:paraId="2062B19B" w14:textId="77777777" w:rsidR="00241347" w:rsidRPr="009C1EF9" w:rsidRDefault="00241347" w:rsidP="00241347">
      <w:pPr>
        <w:jc w:val="both"/>
        <w:rPr>
          <w:rFonts w:ascii="Montserrat" w:hAnsi="Montserrat" w:cs="Arial"/>
          <w:b/>
          <w:sz w:val="18"/>
          <w:szCs w:val="18"/>
          <w:lang w:eastAsia="ar-SA"/>
        </w:rPr>
      </w:pPr>
    </w:p>
    <w:bookmarkEnd w:id="8"/>
    <w:p w14:paraId="285322E1" w14:textId="3E8456E3" w:rsidR="00110954" w:rsidRPr="009C1EF9" w:rsidRDefault="00110954" w:rsidP="00B676CF">
      <w:pPr>
        <w:tabs>
          <w:tab w:val="left" w:pos="0"/>
        </w:tabs>
        <w:spacing w:after="200" w:line="276" w:lineRule="auto"/>
        <w:jc w:val="both"/>
        <w:rPr>
          <w:rFonts w:ascii="Montserrat" w:hAnsi="Montserrat" w:cs="Arial"/>
          <w:sz w:val="18"/>
          <w:szCs w:val="18"/>
        </w:rPr>
      </w:pPr>
      <w:r w:rsidRPr="009C1EF9">
        <w:rPr>
          <w:rFonts w:ascii="Montserrat" w:hAnsi="Montserrat" w:cs="Arial"/>
          <w:sz w:val="18"/>
          <w:szCs w:val="18"/>
        </w:rPr>
        <w:t>CON FUNDAMENTO EN EL ARTÍCULO 29 FRACCIÓN XVI DE LA LEY DE ADQUISICIONES, ARRENDAMIENTOS Y SERVICIOS DEL SECTOR PÚBLICO, EL MODELO DEL CONTRATO ABIERTO QUE SERÁ EMPLEADO PARA FORMALIZAR LOS DERECHOS Y OBLIGACIONES QUE SE DERIVEN DE LA PRESENTE LICITACIÓN PÚBLICA, EL CUAL CONTIENE EN LO APLICABLE, LOS TÉRMINOS Y CONDICIONES PREVISTOS EN EL ARTÍCULO 47 DE LA LEY DE ADQUISICIONES, ARRENDAMIENTOS Y SERVICIOS DEL SECTOR PUBLICO, MISMOS QUE SERÁN OBLIGATORIOS PARA EL LICITANTE QUE RESULTE ADJUDICADO, EN EL ENTENDIDO DE QUE SU CONTENIDO SERÁ ADECUADO, EN LO CONDUCENTE, CON MOTIVO DE LO DETERMINADO EN LA(S) ACLARACIONES Y A LO QUE DE ACUERDO CON LO OFERTADO EN LA PROPOSICIÓN DEL LICITANTE, LE HAYA SIDO ADJUDICADO EN EL FALLO.</w:t>
      </w:r>
    </w:p>
    <w:p w14:paraId="496F7B68" w14:textId="760626F1" w:rsidR="00AA2C39" w:rsidRPr="009C1EF9" w:rsidRDefault="00110954" w:rsidP="00B676CF">
      <w:pPr>
        <w:tabs>
          <w:tab w:val="left" w:pos="0"/>
        </w:tabs>
        <w:spacing w:after="200" w:line="276" w:lineRule="auto"/>
        <w:jc w:val="both"/>
        <w:rPr>
          <w:rFonts w:ascii="Montserrat" w:hAnsi="Montserrat" w:cs="Arial"/>
          <w:sz w:val="18"/>
          <w:szCs w:val="18"/>
        </w:rPr>
      </w:pPr>
      <w:r w:rsidRPr="009C1EF9">
        <w:rPr>
          <w:rFonts w:ascii="Montserrat" w:hAnsi="Montserrat" w:cs="Arial"/>
          <w:sz w:val="18"/>
          <w:szCs w:val="18"/>
        </w:rPr>
        <w:t>EN CASO DE DISCREPANCIA, EN EL CONTENIDO DEL CONTRATO EN RELACIÓN CON EL DE LA PRESENTE CONVOCATORIA, PREVALECERÁ LO ESTIPULADO EN ESTA ÚLTIMA, ASÍ COMO EL RESULTADO DE LA JUNTA DE ACLARACIONES.</w:t>
      </w:r>
    </w:p>
    <w:p w14:paraId="54DE2091" w14:textId="77777777" w:rsidR="00885340" w:rsidRPr="009C1EF9" w:rsidRDefault="00355089" w:rsidP="005772E2">
      <w:pPr>
        <w:pStyle w:val="Prrafodelista"/>
        <w:keepNext/>
        <w:numPr>
          <w:ilvl w:val="1"/>
          <w:numId w:val="39"/>
        </w:numPr>
        <w:suppressAutoHyphens/>
        <w:ind w:left="426"/>
        <w:jc w:val="both"/>
        <w:outlineLvl w:val="1"/>
        <w:rPr>
          <w:rFonts w:ascii="Montserrat" w:hAnsi="Montserrat" w:cs="Arial"/>
          <w:b/>
          <w:sz w:val="18"/>
          <w:szCs w:val="18"/>
          <w:lang w:eastAsia="ar-SA"/>
        </w:rPr>
      </w:pPr>
      <w:bookmarkStart w:id="9" w:name="_Toc366868619"/>
      <w:r w:rsidRPr="009C1EF9">
        <w:rPr>
          <w:rFonts w:ascii="Montserrat" w:hAnsi="Montserrat" w:cs="Arial"/>
          <w:b/>
          <w:sz w:val="18"/>
          <w:szCs w:val="18"/>
          <w:lang w:eastAsia="ar-SA"/>
        </w:rPr>
        <w:t>MODALIDAD DE CONTRATACIÓN:</w:t>
      </w:r>
      <w:bookmarkEnd w:id="9"/>
    </w:p>
    <w:p w14:paraId="68944812" w14:textId="77777777" w:rsidR="00885340" w:rsidRPr="009C1EF9" w:rsidRDefault="00885340" w:rsidP="002E047C">
      <w:pPr>
        <w:jc w:val="both"/>
        <w:rPr>
          <w:rFonts w:ascii="Montserrat" w:hAnsi="Montserrat" w:cs="Arial"/>
          <w:sz w:val="18"/>
          <w:szCs w:val="18"/>
        </w:rPr>
      </w:pPr>
    </w:p>
    <w:p w14:paraId="31C94930" w14:textId="55DE0520" w:rsidR="00B676CF" w:rsidRDefault="008826E7" w:rsidP="00B676CF">
      <w:pPr>
        <w:pStyle w:val="Prrafodelista"/>
        <w:ind w:left="0"/>
        <w:jc w:val="both"/>
        <w:rPr>
          <w:rFonts w:ascii="Montserrat" w:eastAsia="Arial Unicode MS" w:hAnsi="Montserrat" w:cs="Arial"/>
          <w:bCs/>
          <w:sz w:val="18"/>
          <w:szCs w:val="18"/>
          <w:lang w:val="es-ES"/>
        </w:rPr>
      </w:pPr>
      <w:r w:rsidRPr="009C1EF9">
        <w:rPr>
          <w:rFonts w:ascii="Montserrat" w:eastAsia="Arial Unicode MS" w:hAnsi="Montserrat" w:cs="Arial"/>
          <w:sz w:val="18"/>
          <w:szCs w:val="18"/>
        </w:rPr>
        <w:t xml:space="preserve">EL CRITERIO DE EVALUACIÓN DEL PRESENTE PROCEDIMIENTO DETERMINA QUE EL MECANISMO DE EVALUACIÓN SERÁ DE CONFORMIDAD CON </w:t>
      </w:r>
      <w:r w:rsidR="00B676CF" w:rsidRPr="00B676CF">
        <w:rPr>
          <w:rFonts w:ascii="Montserrat" w:eastAsia="Arial Unicode MS" w:hAnsi="Montserrat" w:cs="Arial"/>
          <w:sz w:val="18"/>
          <w:szCs w:val="18"/>
        </w:rPr>
        <w:t>LO PREVISTO EN EL ARTÍCULO 36 EN LO RELATIVO AL CRITERIO DE EVALUACIÓN POR PUNTOS Y</w:t>
      </w:r>
      <w:r w:rsidR="00B676CF" w:rsidRPr="00B676CF">
        <w:rPr>
          <w:rFonts w:ascii="Montserrat" w:eastAsia="Arial Unicode MS" w:hAnsi="Montserrat" w:cs="Arial"/>
          <w:sz w:val="18"/>
          <w:szCs w:val="18"/>
          <w:lang w:val="es-ES"/>
        </w:rPr>
        <w:t xml:space="preserve"> PORCENTAJES Y 36 BIS, FRACCIÓN I, DE LA LEY DE ADQUISICIONES, ARRENDAMIENTOS Y SERVICIOS DEL SECTOR PÚBLICO</w:t>
      </w:r>
      <w:r w:rsidR="00B676CF" w:rsidRPr="00B676CF">
        <w:rPr>
          <w:rFonts w:ascii="Montserrat" w:eastAsia="Arial Unicode MS" w:hAnsi="Montserrat" w:cs="Arial"/>
          <w:bCs/>
          <w:sz w:val="18"/>
          <w:szCs w:val="18"/>
          <w:lang w:val="es-ES"/>
        </w:rPr>
        <w:t>.</w:t>
      </w:r>
    </w:p>
    <w:p w14:paraId="4177830D" w14:textId="6611BC5D" w:rsidR="00B676CF" w:rsidRDefault="00B676CF" w:rsidP="00B676CF">
      <w:pPr>
        <w:jc w:val="both"/>
        <w:rPr>
          <w:rFonts w:ascii="Montserrat" w:eastAsia="Arial Unicode MS" w:hAnsi="Montserrat" w:cs="Arial"/>
          <w:sz w:val="18"/>
          <w:szCs w:val="18"/>
        </w:rPr>
      </w:pPr>
      <w:r w:rsidRPr="00B676CF">
        <w:rPr>
          <w:rFonts w:ascii="Montserrat" w:eastAsia="Arial Unicode MS" w:hAnsi="Montserrat" w:cs="Arial"/>
          <w:sz w:val="18"/>
          <w:szCs w:val="18"/>
        </w:rPr>
        <w:t xml:space="preserve">EL CONTRATO SERÁ ADJUDICADO AL 100% POR PARTIDA DEL SERVICIO, AL PARTICIPANTE CUYA OFERTA RESULTE SOLVENTE PORQUE CUMPLE, CONFORME A LOS CRITERIOS DE EVALUACIÓN ESTABLECIDOS, CON LOS REQUISITOS LEGALES, TÉCNICOS Y ECONÓMICOS DE LAS PRESENTES BASES Y QUE GARANTICEN EL CUMPLIMIENTO DE LAS OBLIGACIONES RESPECTIVAS CONFORME A LAS ESPECIFICACIONES </w:t>
      </w:r>
      <w:r w:rsidR="00FD4A8C">
        <w:rPr>
          <w:rFonts w:ascii="Montserrat" w:eastAsia="Arial Unicode MS" w:hAnsi="Montserrat" w:cs="Arial"/>
          <w:sz w:val="18"/>
          <w:szCs w:val="18"/>
        </w:rPr>
        <w:t>REQUERIDAS.</w:t>
      </w:r>
    </w:p>
    <w:p w14:paraId="4BBF7B24" w14:textId="77777777" w:rsidR="00687BFB" w:rsidRPr="00B676CF" w:rsidRDefault="00687BFB" w:rsidP="00B676CF">
      <w:pPr>
        <w:jc w:val="both"/>
        <w:rPr>
          <w:rFonts w:ascii="Montserrat" w:eastAsia="Arial Unicode MS" w:hAnsi="Montserrat" w:cs="Arial"/>
          <w:sz w:val="18"/>
          <w:szCs w:val="18"/>
        </w:rPr>
      </w:pPr>
    </w:p>
    <w:p w14:paraId="7FB32719" w14:textId="77777777" w:rsidR="00885340" w:rsidRPr="009C1EF9" w:rsidRDefault="00355089" w:rsidP="005772E2">
      <w:pPr>
        <w:pStyle w:val="Prrafodelista"/>
        <w:keepNext/>
        <w:numPr>
          <w:ilvl w:val="1"/>
          <w:numId w:val="39"/>
        </w:numPr>
        <w:suppressAutoHyphens/>
        <w:ind w:left="567" w:hanging="567"/>
        <w:jc w:val="both"/>
        <w:outlineLvl w:val="1"/>
        <w:rPr>
          <w:rFonts w:ascii="Montserrat" w:hAnsi="Montserrat" w:cs="Arial"/>
          <w:b/>
          <w:sz w:val="18"/>
          <w:szCs w:val="18"/>
          <w:lang w:eastAsia="ar-SA"/>
        </w:rPr>
      </w:pPr>
      <w:bookmarkStart w:id="10" w:name="_Toc366868620"/>
      <w:r w:rsidRPr="009C1EF9">
        <w:rPr>
          <w:rFonts w:ascii="Montserrat" w:hAnsi="Montserrat" w:cs="Arial"/>
          <w:b/>
          <w:sz w:val="18"/>
          <w:szCs w:val="18"/>
          <w:lang w:eastAsia="ar-SA"/>
        </w:rPr>
        <w:t>FUENTE DE ABASTECIMIENTO:</w:t>
      </w:r>
      <w:bookmarkEnd w:id="10"/>
    </w:p>
    <w:p w14:paraId="16EFDDC6" w14:textId="77777777" w:rsidR="00885340" w:rsidRPr="009C1EF9" w:rsidRDefault="00885340" w:rsidP="002E047C">
      <w:pPr>
        <w:jc w:val="both"/>
        <w:rPr>
          <w:rFonts w:ascii="Montserrat" w:hAnsi="Montserrat" w:cs="Arial"/>
          <w:sz w:val="18"/>
          <w:szCs w:val="18"/>
        </w:rPr>
      </w:pPr>
    </w:p>
    <w:p w14:paraId="0B1BB9CB" w14:textId="77777777" w:rsidR="00885340" w:rsidRPr="00B676CF" w:rsidRDefault="00355089" w:rsidP="002E047C">
      <w:pPr>
        <w:jc w:val="both"/>
        <w:rPr>
          <w:rFonts w:ascii="Montserrat" w:eastAsia="Arial Unicode MS" w:hAnsi="Montserrat" w:cs="Arial"/>
          <w:sz w:val="18"/>
          <w:szCs w:val="18"/>
        </w:rPr>
      </w:pPr>
      <w:r w:rsidRPr="00B676CF">
        <w:rPr>
          <w:rFonts w:ascii="Montserrat" w:eastAsia="Arial Unicode MS" w:hAnsi="Montserrat" w:cs="Arial"/>
          <w:sz w:val="18"/>
          <w:szCs w:val="18"/>
        </w:rPr>
        <w:t>PARA EFECTOS DEL CONTRATO DE ESTA LICITACIÓN, SERÁ POR MEDIO DE UNA SOLA FUENTE DE ABASTO, Y SE REALIZARÁ LA ADJUDICACIÓN DEL 100% DEL REQUERIMIENTO A UN SOLO PROVEEDOR</w:t>
      </w:r>
      <w:r w:rsidR="00885340" w:rsidRPr="00B676CF">
        <w:rPr>
          <w:rFonts w:ascii="Montserrat" w:eastAsia="Arial Unicode MS" w:hAnsi="Montserrat" w:cs="Arial"/>
          <w:sz w:val="18"/>
          <w:szCs w:val="18"/>
        </w:rPr>
        <w:t>.</w:t>
      </w:r>
    </w:p>
    <w:p w14:paraId="41B35173" w14:textId="77777777" w:rsidR="00885340" w:rsidRPr="009C1EF9" w:rsidRDefault="00885340" w:rsidP="002E047C">
      <w:pPr>
        <w:jc w:val="both"/>
        <w:rPr>
          <w:rFonts w:ascii="Montserrat" w:hAnsi="Montserrat" w:cs="Arial"/>
          <w:sz w:val="18"/>
          <w:szCs w:val="18"/>
        </w:rPr>
      </w:pPr>
    </w:p>
    <w:p w14:paraId="1748852B" w14:textId="77777777" w:rsidR="00885340" w:rsidRPr="009C1EF9" w:rsidRDefault="00BC6776" w:rsidP="005772E2">
      <w:pPr>
        <w:pStyle w:val="Prrafodelista"/>
        <w:keepNext/>
        <w:numPr>
          <w:ilvl w:val="1"/>
          <w:numId w:val="39"/>
        </w:numPr>
        <w:suppressAutoHyphens/>
        <w:ind w:left="567" w:hanging="567"/>
        <w:jc w:val="both"/>
        <w:outlineLvl w:val="1"/>
        <w:rPr>
          <w:rFonts w:ascii="Montserrat" w:hAnsi="Montserrat" w:cs="Arial"/>
          <w:b/>
          <w:sz w:val="18"/>
          <w:szCs w:val="18"/>
          <w:lang w:eastAsia="ar-SA"/>
        </w:rPr>
      </w:pPr>
      <w:bookmarkStart w:id="11" w:name="_Toc366868621"/>
      <w:r w:rsidRPr="009C1EF9">
        <w:rPr>
          <w:rFonts w:ascii="Montserrat" w:hAnsi="Montserrat" w:cs="Arial"/>
          <w:b/>
          <w:sz w:val="18"/>
          <w:szCs w:val="18"/>
          <w:lang w:eastAsia="ar-SA"/>
        </w:rPr>
        <w:t>MODELO DE CONTRATO:</w:t>
      </w:r>
      <w:bookmarkEnd w:id="11"/>
    </w:p>
    <w:p w14:paraId="542974AC" w14:textId="77777777" w:rsidR="00885340" w:rsidRPr="009C1EF9" w:rsidRDefault="00885340" w:rsidP="002E047C">
      <w:pPr>
        <w:jc w:val="both"/>
        <w:rPr>
          <w:rFonts w:ascii="Montserrat" w:hAnsi="Montserrat" w:cs="Arial"/>
          <w:sz w:val="18"/>
          <w:szCs w:val="18"/>
        </w:rPr>
      </w:pPr>
    </w:p>
    <w:p w14:paraId="23311E3D" w14:textId="68A68576" w:rsidR="0000451A" w:rsidRPr="00B676CF" w:rsidRDefault="00BC6776" w:rsidP="00B676CF">
      <w:pPr>
        <w:spacing w:after="200" w:line="276" w:lineRule="auto"/>
        <w:jc w:val="both"/>
        <w:rPr>
          <w:rFonts w:ascii="Montserrat" w:eastAsia="Arial Unicode MS" w:hAnsi="Montserrat" w:cs="Arial"/>
          <w:sz w:val="18"/>
          <w:szCs w:val="18"/>
        </w:rPr>
      </w:pPr>
      <w:r w:rsidRPr="00B676CF">
        <w:rPr>
          <w:rFonts w:ascii="Montserrat" w:eastAsia="Arial Unicode MS" w:hAnsi="Montserrat" w:cs="Arial"/>
          <w:sz w:val="18"/>
          <w:szCs w:val="18"/>
        </w:rPr>
        <w:t xml:space="preserve">CON FUNDAMENTO EN EL ARTÍCULO 29, FRACCIÓN XVI DE LA LAASSP, SE ADJUNTA COMO </w:t>
      </w:r>
      <w:r w:rsidR="00AF66F2" w:rsidRPr="00B676CF">
        <w:rPr>
          <w:rFonts w:ascii="Montserrat" w:eastAsia="Arial Unicode MS" w:hAnsi="Montserrat" w:cs="Arial"/>
          <w:sz w:val="18"/>
          <w:szCs w:val="18"/>
        </w:rPr>
        <w:t xml:space="preserve">ANEXO </w:t>
      </w:r>
      <w:r w:rsidR="005E156A" w:rsidRPr="00B676CF">
        <w:rPr>
          <w:rFonts w:ascii="Montserrat" w:eastAsia="Arial Unicode MS" w:hAnsi="Montserrat" w:cs="Arial"/>
          <w:sz w:val="18"/>
          <w:szCs w:val="18"/>
        </w:rPr>
        <w:t>A</w:t>
      </w:r>
      <w:r w:rsidR="00AF66F2" w:rsidRPr="00B676CF">
        <w:rPr>
          <w:rFonts w:ascii="Montserrat" w:eastAsia="Arial Unicode MS" w:hAnsi="Montserrat" w:cs="Arial"/>
          <w:sz w:val="18"/>
          <w:szCs w:val="18"/>
        </w:rPr>
        <w:t>15 (</w:t>
      </w:r>
      <w:r w:rsidR="005E156A" w:rsidRPr="00B676CF">
        <w:rPr>
          <w:rFonts w:ascii="Montserrat" w:eastAsia="Arial Unicode MS" w:hAnsi="Montserrat" w:cs="Arial"/>
          <w:sz w:val="18"/>
          <w:szCs w:val="18"/>
        </w:rPr>
        <w:t xml:space="preserve">A </w:t>
      </w:r>
      <w:r w:rsidRPr="00B676CF">
        <w:rPr>
          <w:rFonts w:ascii="Montserrat" w:eastAsia="Arial Unicode MS" w:hAnsi="Montserrat" w:cs="Arial"/>
          <w:sz w:val="18"/>
          <w:szCs w:val="18"/>
        </w:rPr>
        <w:t>QUINCE), EL MODELO DEL CONTRATO, QUE SERÁ EMPLEADO PARA FORMALIZAR LOS DERECHOS Y OBLIGACIONES QUE SE DERIVEN DE LA PRESENTE LICITACIÓN, EL CUAL CONTIENE EN LO APLICABLE, LOS TÉRMINOS Y CONDICIONES PREVISTOS EN EL ARTÍCULO 45 Y 47 DE LA LAASSP, ARTÍCULO 81 DEL RLAASSP Y SERÁ OBLIGATORIO EL CUMPLIMIENTO DE SUS OBLIGACIONES PARA EL LICITANTE QUE RESULTE ADJUDICADO, EN EL ENTENDIDO DE QUE SU CONTENIDO SERÁ ADECUADO, EN LO CONDUCENTE, CON MOTIVO DE LO DETERMINADO EN LA(S) JUNTA(S) DE ACLARACIONES.</w:t>
      </w:r>
    </w:p>
    <w:p w14:paraId="2E61CC2C" w14:textId="77777777" w:rsidR="00885340" w:rsidRPr="00B676CF" w:rsidRDefault="00BC6776" w:rsidP="00B676CF">
      <w:pPr>
        <w:spacing w:after="200" w:line="276" w:lineRule="auto"/>
        <w:jc w:val="both"/>
        <w:rPr>
          <w:rFonts w:ascii="Montserrat" w:eastAsia="Arial Unicode MS" w:hAnsi="Montserrat" w:cs="Arial"/>
          <w:sz w:val="18"/>
          <w:szCs w:val="18"/>
        </w:rPr>
      </w:pPr>
      <w:r w:rsidRPr="00B676CF">
        <w:rPr>
          <w:rFonts w:ascii="Montserrat" w:eastAsia="Arial Unicode MS" w:hAnsi="Montserrat" w:cs="Arial"/>
          <w:sz w:val="18"/>
          <w:szCs w:val="18"/>
        </w:rPr>
        <w:t>EN CASO DE DISCREPANCIA ENTRE EL CONTENIDO DEL CONTRATO Y EL DE LA PRESENTE CONVOCATORIA, PREVALECERÁ LO ESTIPULADO EN ESTA ÚLTIMA, ASÍ COMO EL RESULTADO DE LA(S) JUNTA(S) DE ACLARACIONES.</w:t>
      </w:r>
    </w:p>
    <w:p w14:paraId="78E28ECB" w14:textId="77777777" w:rsidR="007C4A61" w:rsidRPr="009C1EF9" w:rsidRDefault="007C4A61" w:rsidP="007C4A61">
      <w:pPr>
        <w:jc w:val="both"/>
        <w:rPr>
          <w:rFonts w:ascii="Montserrat" w:hAnsi="Montserrat" w:cs="Arial"/>
          <w:sz w:val="18"/>
          <w:szCs w:val="18"/>
        </w:rPr>
      </w:pPr>
      <w:bookmarkStart w:id="12" w:name="_Toc367205763"/>
    </w:p>
    <w:p w14:paraId="268D07A5" w14:textId="77777777" w:rsidR="007C4A61" w:rsidRPr="009C1EF9" w:rsidRDefault="007C4A61" w:rsidP="005772E2">
      <w:pPr>
        <w:pStyle w:val="Prrafodelista"/>
        <w:keepNext/>
        <w:numPr>
          <w:ilvl w:val="1"/>
          <w:numId w:val="39"/>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MECANISMOS DE COMPROBACIÓN, SUPERVISIÓN Y VERIFICACIÓN DE LOS SERVICIOS CONTRATADOS Y EFECTIVAMENTE PRESTADOS:</w:t>
      </w:r>
    </w:p>
    <w:p w14:paraId="0B6B0F33" w14:textId="77777777" w:rsidR="007C4A61" w:rsidRPr="009C1EF9" w:rsidRDefault="007C4A61" w:rsidP="00B456AB">
      <w:pPr>
        <w:rPr>
          <w:rFonts w:ascii="Montserrat" w:hAnsi="Montserrat" w:cs="Arial"/>
          <w:b/>
          <w:sz w:val="18"/>
          <w:szCs w:val="18"/>
          <w:lang w:eastAsia="ar-SA"/>
        </w:rPr>
      </w:pPr>
    </w:p>
    <w:p w14:paraId="71039A8E" w14:textId="230F2CBF" w:rsidR="00B676CF" w:rsidRDefault="00BF49A5" w:rsidP="00B676CF">
      <w:pPr>
        <w:pStyle w:val="Ttulo1"/>
        <w:rPr>
          <w:rFonts w:eastAsia="Arial Unicode MS"/>
          <w:lang w:eastAsia="en-US"/>
        </w:rPr>
      </w:pPr>
      <w:r w:rsidRPr="00B676CF">
        <w:t xml:space="preserve">EL INSTITUTO REALIZARÁ EL PAGO DE LA PRESTACIÓN DEL SERVICIO MÉDICO INTEGRAL </w:t>
      </w:r>
      <w:r w:rsidR="003313A5">
        <w:t xml:space="preserve">PARA </w:t>
      </w:r>
      <w:r w:rsidR="000405E3">
        <w:t>ANESTESIA</w:t>
      </w:r>
      <w:r w:rsidRPr="00B676CF">
        <w:t xml:space="preserve">, </w:t>
      </w:r>
      <w:r w:rsidR="008B6584" w:rsidRPr="00B676CF">
        <w:t>DE ACUERDO CON EL</w:t>
      </w:r>
      <w:r w:rsidRPr="00B676CF">
        <w:t xml:space="preserve"> REPORTE SEMANAL </w:t>
      </w:r>
      <w:r w:rsidR="008D4B3A" w:rsidRPr="00B676CF">
        <w:t>Y/O MENSUAL</w:t>
      </w:r>
      <w:r w:rsidRPr="00B676CF">
        <w:t xml:space="preserve">, A MÁS </w:t>
      </w:r>
      <w:r w:rsidRPr="003313A5">
        <w:rPr>
          <w:rFonts w:eastAsia="Arial Unicode MS"/>
          <w:lang w:eastAsia="en-US"/>
        </w:rPr>
        <w:t xml:space="preserve">TARDAR EL ÚLTIMO DÍA HÁBIL DEL MES Y TAMBIÉN DEBEN ESTAR FIRMADOS POR EL </w:t>
      </w:r>
      <w:r w:rsidRPr="003313A5">
        <w:rPr>
          <w:rFonts w:eastAsia="Arial Unicode MS"/>
          <w:lang w:eastAsia="en-US"/>
        </w:rPr>
        <w:lastRenderedPageBreak/>
        <w:t>ADMINISTRADOR DEL CONTRATO Y EL DIRECTOR DE LA UNIDAD MÉDICA, ASÍ COMO POR EL REPRESENTANTE LEGAL DEL LICITANTE ADJUDICADO.</w:t>
      </w:r>
    </w:p>
    <w:p w14:paraId="05CA5DFE" w14:textId="77777777" w:rsidR="008B6584" w:rsidRPr="008B6584" w:rsidRDefault="008B6584" w:rsidP="008B6584">
      <w:pPr>
        <w:rPr>
          <w:lang w:val="es-ES" w:eastAsia="en-US"/>
        </w:rPr>
      </w:pPr>
    </w:p>
    <w:p w14:paraId="267BEB3B" w14:textId="77777777" w:rsidR="00BF49A5" w:rsidRPr="00B676CF" w:rsidRDefault="00BF49A5" w:rsidP="00B676CF">
      <w:pPr>
        <w:jc w:val="both"/>
        <w:rPr>
          <w:rFonts w:ascii="Montserrat" w:eastAsia="Arial Unicode MS" w:hAnsi="Montserrat"/>
          <w:b/>
          <w:bCs/>
          <w:sz w:val="18"/>
          <w:szCs w:val="18"/>
          <w:lang w:eastAsia="en-US"/>
        </w:rPr>
      </w:pPr>
      <w:r w:rsidRPr="00B676CF">
        <w:rPr>
          <w:rFonts w:ascii="Montserrat" w:eastAsia="Arial Unicode MS" w:hAnsi="Montserrat" w:cs="Arial"/>
          <w:sz w:val="18"/>
          <w:szCs w:val="18"/>
          <w:lang w:eastAsia="en-U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w:t>
      </w:r>
      <w:r w:rsidRPr="00B676CF">
        <w:rPr>
          <w:rFonts w:ascii="Montserrat" w:eastAsia="Arial Unicode MS" w:hAnsi="Montserrat"/>
          <w:sz w:val="18"/>
          <w:szCs w:val="18"/>
          <w:lang w:eastAsia="en-US"/>
        </w:rPr>
        <w:t xml:space="preserve"> AFIANZADORA, MISMA QUE DEBERÁ SER ENTREGADA EN EL DEPARTAMENTO DE FINANZAS DE LA UNIDAD MÉDICA.</w:t>
      </w:r>
    </w:p>
    <w:p w14:paraId="09A3A128" w14:textId="10EAEDBB" w:rsidR="00B676CF" w:rsidRPr="007B19D9" w:rsidRDefault="00BF49A5" w:rsidP="007B19D9">
      <w:pPr>
        <w:pStyle w:val="Ttulo1"/>
      </w:pPr>
      <w:bookmarkStart w:id="13" w:name="_Toc532559591"/>
      <w:bookmarkStart w:id="14" w:name="_Toc21963386"/>
      <w:r w:rsidRPr="007B19D9">
        <w:t xml:space="preserve">FORMA Y TÉRMINOS EN QUE SE REALIZARÁ LA VERIFICACIÓN, SEGUIMIENTO Y </w:t>
      </w:r>
      <w:r w:rsidR="00B676CF" w:rsidRPr="007B19D9">
        <w:t>CONTROL DEL</w:t>
      </w:r>
      <w:r w:rsidRPr="007B19D9">
        <w:t xml:space="preserve"> SERVICIO Y LA ACEPTACIÓN DEL MISMO</w:t>
      </w:r>
      <w:bookmarkEnd w:id="13"/>
      <w:bookmarkEnd w:id="14"/>
    </w:p>
    <w:p w14:paraId="5AE44C2B" w14:textId="77777777" w:rsidR="00E32650" w:rsidRDefault="00E32650" w:rsidP="00BF49A5">
      <w:pPr>
        <w:pStyle w:val="Textoindependiente"/>
        <w:jc w:val="both"/>
        <w:rPr>
          <w:rFonts w:ascii="Montserrat" w:eastAsia="Times New Roman" w:hAnsi="Montserrat" w:cs="Arial"/>
          <w:sz w:val="18"/>
          <w:szCs w:val="18"/>
          <w:lang w:val="es-ES" w:eastAsia="es-ES"/>
        </w:rPr>
      </w:pPr>
    </w:p>
    <w:p w14:paraId="477CEBE2" w14:textId="19A3D037" w:rsidR="00BF49A5" w:rsidRPr="009C1EF9" w:rsidRDefault="00BF49A5" w:rsidP="00BF49A5">
      <w:pPr>
        <w:pStyle w:val="Textoindependiente"/>
        <w:jc w:val="both"/>
        <w:rPr>
          <w:rFonts w:ascii="Montserrat" w:eastAsia="Times New Roman" w:hAnsi="Montserrat" w:cs="Arial"/>
          <w:sz w:val="18"/>
          <w:szCs w:val="18"/>
          <w:lang w:val="es-ES" w:eastAsia="es-ES"/>
        </w:rPr>
      </w:pPr>
      <w:r w:rsidRPr="009C1EF9">
        <w:rPr>
          <w:rFonts w:ascii="Montserrat" w:eastAsia="Times New Roman" w:hAnsi="Montserrat" w:cs="Arial"/>
          <w:sz w:val="18"/>
          <w:szCs w:val="18"/>
          <w:lang w:val="es-ES" w:eastAsia="es-ES"/>
        </w:rPr>
        <w:t xml:space="preserve">LA VERIFICACIÓN DEL SERVICIO SE LLEVARÁ A CABO DE ACUERDO CON LA ESTRUCTURA ADMINISTRATIVA DE LA </w:t>
      </w:r>
      <w:r w:rsidR="007B19D9">
        <w:rPr>
          <w:rFonts w:ascii="Montserrat" w:eastAsia="Times New Roman" w:hAnsi="Montserrat" w:cs="Arial"/>
          <w:sz w:val="18"/>
          <w:szCs w:val="18"/>
          <w:lang w:val="es-ES" w:eastAsia="es-ES"/>
        </w:rPr>
        <w:t xml:space="preserve">UNIDAD MÉDICA </w:t>
      </w:r>
      <w:r w:rsidRPr="009C1EF9">
        <w:rPr>
          <w:rFonts w:ascii="Montserrat" w:eastAsia="Times New Roman" w:hAnsi="Montserrat" w:cs="Arial"/>
          <w:sz w:val="18"/>
          <w:szCs w:val="18"/>
          <w:lang w:val="es-ES" w:eastAsia="es-ES"/>
        </w:rPr>
        <w:t xml:space="preserve">MEDIANTE LOS REGISTROS, REPORTES, INCIDENCIAS, INFORMES O DOCUMENTOS </w:t>
      </w:r>
      <w:r w:rsidR="00AB307D" w:rsidRPr="009C1EF9">
        <w:rPr>
          <w:rFonts w:ascii="Montserrat" w:eastAsia="Times New Roman" w:hAnsi="Montserrat" w:cs="Arial"/>
          <w:sz w:val="18"/>
          <w:szCs w:val="18"/>
          <w:lang w:val="es-ES" w:eastAsia="es-ES"/>
        </w:rPr>
        <w:t>QUE SE</w:t>
      </w:r>
      <w:r w:rsidRPr="009C1EF9">
        <w:rPr>
          <w:rFonts w:ascii="Montserrat" w:eastAsia="Times New Roman" w:hAnsi="Montserrat" w:cs="Arial"/>
          <w:sz w:val="18"/>
          <w:szCs w:val="18"/>
          <w:lang w:val="es-ES" w:eastAsia="es-ES"/>
        </w:rPr>
        <w:t xml:space="preserve"> DETALLA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890"/>
        <w:gridCol w:w="3050"/>
      </w:tblGrid>
      <w:tr w:rsidR="00045E2D" w:rsidRPr="009C1EF9" w14:paraId="10FD63A3" w14:textId="77777777" w:rsidTr="005A15D4">
        <w:trPr>
          <w:trHeight w:val="427"/>
          <w:tblHeader/>
          <w:jc w:val="center"/>
        </w:trPr>
        <w:tc>
          <w:tcPr>
            <w:tcW w:w="1594" w:type="pct"/>
            <w:shd w:val="clear" w:color="auto" w:fill="EEECE1"/>
            <w:vAlign w:val="center"/>
          </w:tcPr>
          <w:p w14:paraId="1E720A21"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RESPONSABLE DE REPORTAR INCUMPLIMIENTOS</w:t>
            </w:r>
          </w:p>
        </w:tc>
        <w:tc>
          <w:tcPr>
            <w:tcW w:w="1909" w:type="pct"/>
            <w:shd w:val="clear" w:color="auto" w:fill="EEECE1"/>
            <w:vAlign w:val="center"/>
          </w:tcPr>
          <w:p w14:paraId="17FB6357"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ACTIVIDAD</w:t>
            </w:r>
          </w:p>
        </w:tc>
        <w:tc>
          <w:tcPr>
            <w:tcW w:w="1497" w:type="pct"/>
            <w:shd w:val="clear" w:color="auto" w:fill="EEECE1"/>
            <w:vAlign w:val="center"/>
          </w:tcPr>
          <w:p w14:paraId="221EC1CC"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DOCUMENTOS INVOLUCRADOS</w:t>
            </w:r>
          </w:p>
        </w:tc>
      </w:tr>
      <w:tr w:rsidR="00045E2D" w:rsidRPr="009C1EF9" w14:paraId="42537D1E" w14:textId="77777777" w:rsidTr="005A15D4">
        <w:trPr>
          <w:trHeight w:val="278"/>
          <w:jc w:val="center"/>
        </w:trPr>
        <w:tc>
          <w:tcPr>
            <w:tcW w:w="5000" w:type="pct"/>
            <w:gridSpan w:val="3"/>
            <w:shd w:val="clear" w:color="auto" w:fill="auto"/>
            <w:vAlign w:val="center"/>
          </w:tcPr>
          <w:p w14:paraId="63E4245A" w14:textId="77777777" w:rsidR="00BF49A5" w:rsidRPr="009C1EF9" w:rsidRDefault="00BF49A5" w:rsidP="005A15D4">
            <w:pPr>
              <w:jc w:val="both"/>
              <w:rPr>
                <w:rFonts w:ascii="Montserrat" w:hAnsi="Montserrat" w:cs="Arial"/>
                <w:sz w:val="16"/>
                <w:szCs w:val="16"/>
              </w:rPr>
            </w:pPr>
            <w:r w:rsidRPr="009C1EF9">
              <w:rPr>
                <w:rFonts w:ascii="Montserrat" w:hAnsi="Montserrat" w:cs="Arial"/>
                <w:sz w:val="16"/>
                <w:szCs w:val="16"/>
              </w:rPr>
              <w:t>RECEPCIÓN</w:t>
            </w:r>
          </w:p>
        </w:tc>
      </w:tr>
      <w:tr w:rsidR="0061041B" w:rsidRPr="009C1EF9" w14:paraId="5C0102A2" w14:textId="77777777" w:rsidTr="005A15D4">
        <w:trPr>
          <w:jc w:val="center"/>
        </w:trPr>
        <w:tc>
          <w:tcPr>
            <w:tcW w:w="1594" w:type="pct"/>
            <w:shd w:val="clear" w:color="auto" w:fill="auto"/>
            <w:vAlign w:val="center"/>
          </w:tcPr>
          <w:p w14:paraId="17F3BB5F" w14:textId="08066DAA" w:rsidR="0061041B" w:rsidRPr="009C1EF9" w:rsidRDefault="0061041B" w:rsidP="000405E3">
            <w:pPr>
              <w:jc w:val="both"/>
              <w:rPr>
                <w:rFonts w:ascii="Montserrat" w:hAnsi="Montserrat" w:cs="Arial"/>
                <w:sz w:val="16"/>
                <w:szCs w:val="16"/>
              </w:rPr>
            </w:pPr>
            <w:r>
              <w:rPr>
                <w:rFonts w:ascii="Montserrat" w:hAnsi="Montserrat" w:cs="Arial"/>
                <w:sz w:val="16"/>
                <w:szCs w:val="16"/>
              </w:rPr>
              <w:t xml:space="preserve">JEFE DEL </w:t>
            </w:r>
            <w:r w:rsidR="00E32650">
              <w:rPr>
                <w:rFonts w:ascii="Montserrat" w:hAnsi="Montserrat" w:cs="Arial"/>
                <w:sz w:val="16"/>
                <w:szCs w:val="16"/>
              </w:rPr>
              <w:t xml:space="preserve">SERVICIO DE </w:t>
            </w:r>
            <w:r w:rsidR="000405E3">
              <w:rPr>
                <w:rFonts w:ascii="Montserrat" w:hAnsi="Montserrat" w:cs="Arial"/>
                <w:sz w:val="16"/>
                <w:szCs w:val="16"/>
              </w:rPr>
              <w:t>ANESTESIA</w:t>
            </w:r>
            <w:r w:rsidR="00E32650">
              <w:rPr>
                <w:rFonts w:ascii="Montserrat" w:hAnsi="Montserrat" w:cs="Arial"/>
                <w:sz w:val="16"/>
                <w:szCs w:val="16"/>
              </w:rPr>
              <w:t>, JEFE DE CONSERVACIÓN Y SERVICIOS GENERALES</w:t>
            </w:r>
          </w:p>
        </w:tc>
        <w:tc>
          <w:tcPr>
            <w:tcW w:w="1909" w:type="pct"/>
            <w:shd w:val="clear" w:color="auto" w:fill="auto"/>
            <w:vAlign w:val="center"/>
          </w:tcPr>
          <w:p w14:paraId="7C67EC52" w14:textId="5DDCDF25"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1. VERIFICA QUE LA RECEPCIÓN E INSTALACIÓN DE LOS EQUIPOS MÉDICOS E INSTRUMENTAL, SE LLEVE A CABO, </w:t>
            </w:r>
            <w:r w:rsidR="00E32650">
              <w:rPr>
                <w:rFonts w:ascii="Montserrat" w:hAnsi="Montserrat" w:cs="Arial"/>
                <w:sz w:val="16"/>
                <w:szCs w:val="16"/>
              </w:rPr>
              <w:t>EN LOS TIEMPOS ESTABLECIDOS EN LA PRESENTE CONVOCATORIA.</w:t>
            </w:r>
            <w:r w:rsidRPr="009C1EF9">
              <w:rPr>
                <w:rFonts w:ascii="Montserrat" w:hAnsi="Montserrat" w:cs="Arial"/>
                <w:sz w:val="16"/>
                <w:szCs w:val="16"/>
              </w:rPr>
              <w:t xml:space="preserve"> </w:t>
            </w:r>
          </w:p>
        </w:tc>
        <w:tc>
          <w:tcPr>
            <w:tcW w:w="1497" w:type="pct"/>
            <w:shd w:val="clear" w:color="auto" w:fill="auto"/>
            <w:vAlign w:val="center"/>
          </w:tcPr>
          <w:p w14:paraId="39E20A90" w14:textId="0400DCA0" w:rsidR="0061041B" w:rsidRPr="009C1EF9" w:rsidRDefault="0061041B" w:rsidP="005772E2">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ANEXO T6 “RECEPCIÓN DE EQUIPOS” DEL SERVICIO MÉDICO INTEGRAL </w:t>
            </w:r>
            <w:r w:rsidR="00E32650">
              <w:rPr>
                <w:rFonts w:ascii="Montserrat" w:hAnsi="Montserrat" w:cs="Arial"/>
                <w:sz w:val="16"/>
                <w:szCs w:val="16"/>
                <w:lang w:val="es-ES" w:eastAsia="es-ES"/>
              </w:rPr>
              <w:t xml:space="preserve">PARA </w:t>
            </w:r>
            <w:r w:rsidR="000405E3">
              <w:rPr>
                <w:rFonts w:ascii="Montserrat" w:hAnsi="Montserrat" w:cs="Arial"/>
                <w:sz w:val="16"/>
                <w:szCs w:val="16"/>
                <w:lang w:val="es-ES" w:eastAsia="es-ES"/>
              </w:rPr>
              <w:t>ANESTESIA</w:t>
            </w:r>
            <w:r w:rsidRPr="009C1EF9">
              <w:rPr>
                <w:rFonts w:ascii="Montserrat" w:hAnsi="Montserrat" w:cs="Arial"/>
                <w:sz w:val="16"/>
                <w:szCs w:val="16"/>
                <w:lang w:val="es-ES" w:eastAsia="es-ES"/>
              </w:rPr>
              <w:t xml:space="preserve">”. </w:t>
            </w:r>
          </w:p>
          <w:p w14:paraId="2FBC0B0F" w14:textId="77777777" w:rsidR="0061041B" w:rsidRPr="009C1EF9" w:rsidRDefault="0061041B" w:rsidP="005A15D4">
            <w:pPr>
              <w:pStyle w:val="Cuadrculamedia1-nfasis22"/>
              <w:ind w:left="157" w:hanging="142"/>
              <w:jc w:val="both"/>
              <w:rPr>
                <w:rFonts w:ascii="Montserrat" w:hAnsi="Montserrat" w:cs="Arial"/>
                <w:sz w:val="16"/>
                <w:szCs w:val="16"/>
                <w:lang w:val="es-ES" w:eastAsia="es-ES"/>
              </w:rPr>
            </w:pPr>
          </w:p>
        </w:tc>
      </w:tr>
      <w:tr w:rsidR="0061041B" w:rsidRPr="009C1EF9" w14:paraId="6913216B" w14:textId="77777777" w:rsidTr="008D4452">
        <w:trPr>
          <w:jc w:val="center"/>
        </w:trPr>
        <w:tc>
          <w:tcPr>
            <w:tcW w:w="1594" w:type="pct"/>
            <w:shd w:val="clear" w:color="auto" w:fill="auto"/>
            <w:vAlign w:val="center"/>
          </w:tcPr>
          <w:p w14:paraId="2DCEE5EE" w14:textId="0C1DF0AE"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7557B692" w14:textId="77777777" w:rsidR="0061041B" w:rsidRPr="009C1EF9" w:rsidRDefault="0061041B" w:rsidP="005A15D4">
            <w:pPr>
              <w:ind w:right="-1"/>
              <w:jc w:val="both"/>
              <w:rPr>
                <w:rFonts w:ascii="Montserrat" w:hAnsi="Montserrat" w:cs="Arial"/>
                <w:sz w:val="16"/>
                <w:szCs w:val="16"/>
              </w:rPr>
            </w:pPr>
            <w:r w:rsidRPr="009C1EF9">
              <w:rPr>
                <w:rFonts w:ascii="Montserrat" w:hAnsi="Montserrat"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4103FA72" w14:textId="77777777" w:rsidR="0061041B" w:rsidRPr="009C1EF9" w:rsidRDefault="0061041B" w:rsidP="005772E2">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CALENDARIO DEL PROGRAMA DE MANTENIMIENTO PREVENTIVO DE LOS EQUIPOS MÉDICOS (DE LOS DIFERENTES PAQUETES).</w:t>
            </w:r>
          </w:p>
          <w:p w14:paraId="50ABC78C" w14:textId="77777777" w:rsidR="0061041B" w:rsidRPr="009C1EF9" w:rsidRDefault="0061041B" w:rsidP="005772E2">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tc>
      </w:tr>
      <w:tr w:rsidR="0061041B" w:rsidRPr="009C1EF9" w14:paraId="26C14C94" w14:textId="77777777" w:rsidTr="008D4452">
        <w:trPr>
          <w:jc w:val="center"/>
        </w:trPr>
        <w:tc>
          <w:tcPr>
            <w:tcW w:w="1594" w:type="pct"/>
            <w:shd w:val="clear" w:color="auto" w:fill="auto"/>
            <w:vAlign w:val="center"/>
          </w:tcPr>
          <w:p w14:paraId="1DF604BA" w14:textId="6A54ECF3"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02201AE8"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3. REVISAR QUE SE LLEVE A CABO LA CAPACITACIÓN PREVIA EN LA FECHA SOLICITADA. </w:t>
            </w:r>
          </w:p>
        </w:tc>
        <w:tc>
          <w:tcPr>
            <w:tcW w:w="1497" w:type="pct"/>
            <w:shd w:val="clear" w:color="auto" w:fill="auto"/>
            <w:vAlign w:val="center"/>
          </w:tcPr>
          <w:p w14:paraId="24B4E6C3" w14:textId="77777777" w:rsidR="0061041B" w:rsidRPr="009C1EF9" w:rsidRDefault="0061041B" w:rsidP="005772E2">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CAPACITACIÓN. </w:t>
            </w:r>
          </w:p>
          <w:p w14:paraId="4B058E53" w14:textId="77777777" w:rsidR="0061041B" w:rsidRPr="009C1EF9" w:rsidRDefault="0061041B" w:rsidP="005772E2">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LISTA DE ASISTENCIA DEL PERSONAL QUE TOMÓ LA CAPACITACIÓN.</w:t>
            </w:r>
          </w:p>
          <w:p w14:paraId="2F31DB92" w14:textId="77777777" w:rsidR="0061041B" w:rsidRPr="009C1EF9" w:rsidRDefault="0061041B" w:rsidP="005772E2">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CONSTANCIA EMITIDA POR EL PROVEEDOR Y FIRMADA TANTO POR EL PROVEEDOR COMO POR LOS RESPONSABLES INSTITUCIONALES.</w:t>
            </w:r>
          </w:p>
        </w:tc>
      </w:tr>
      <w:tr w:rsidR="0061041B" w:rsidRPr="009C1EF9" w14:paraId="7D8A203D" w14:textId="77777777" w:rsidTr="008D4452">
        <w:trPr>
          <w:jc w:val="center"/>
        </w:trPr>
        <w:tc>
          <w:tcPr>
            <w:tcW w:w="1594" w:type="pct"/>
            <w:shd w:val="clear" w:color="auto" w:fill="auto"/>
            <w:vAlign w:val="center"/>
          </w:tcPr>
          <w:p w14:paraId="60A389C1" w14:textId="10234320"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7CE88F98"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4. AVALA, EN SU CASO EL CAMBIO O ACTUALIZACIÓN DE LOS EQUIPOS, INSTRUMENTAL Y/O BIENES DE CONSUMO; ASÍ COMO EL SOFTWARE DE LOS EQUIPOS.</w:t>
            </w:r>
          </w:p>
          <w:p w14:paraId="00D9BC4C" w14:textId="77777777" w:rsidR="0061041B" w:rsidRPr="009C1EF9" w:rsidRDefault="0061041B" w:rsidP="005A15D4">
            <w:pPr>
              <w:jc w:val="both"/>
              <w:rPr>
                <w:rFonts w:ascii="Montserrat" w:hAnsi="Montserrat" w:cs="Arial"/>
                <w:sz w:val="16"/>
                <w:szCs w:val="16"/>
              </w:rPr>
            </w:pPr>
          </w:p>
        </w:tc>
        <w:tc>
          <w:tcPr>
            <w:tcW w:w="1497" w:type="pct"/>
            <w:shd w:val="clear" w:color="auto" w:fill="auto"/>
            <w:vAlign w:val="center"/>
          </w:tcPr>
          <w:p w14:paraId="3C196FAC" w14:textId="77777777" w:rsidR="0061041B" w:rsidRPr="009C1EF9" w:rsidRDefault="0061041B" w:rsidP="005772E2">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SOLICITUD DE CAMBIO.</w:t>
            </w:r>
          </w:p>
          <w:p w14:paraId="36DDFEF0" w14:textId="77777777" w:rsidR="0061041B" w:rsidRPr="009C1EF9" w:rsidRDefault="0061041B" w:rsidP="005772E2">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REGISTROS SANITARIOS SEGÚN CORRESPONDA.</w:t>
            </w:r>
          </w:p>
        </w:tc>
      </w:tr>
      <w:tr w:rsidR="0061041B" w:rsidRPr="009C1EF9" w14:paraId="3ECD926E" w14:textId="77777777" w:rsidTr="008D4452">
        <w:trPr>
          <w:jc w:val="center"/>
        </w:trPr>
        <w:tc>
          <w:tcPr>
            <w:tcW w:w="1594" w:type="pct"/>
            <w:shd w:val="clear" w:color="auto" w:fill="auto"/>
            <w:vAlign w:val="center"/>
          </w:tcPr>
          <w:p w14:paraId="3703C94F" w14:textId="395E4146"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274EAD00"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104F8F8D" w14:textId="77777777" w:rsidR="0061041B" w:rsidRPr="009C1EF9" w:rsidRDefault="0061041B"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 LOS EQUIPOS MÉDICOS.</w:t>
            </w:r>
          </w:p>
          <w:p w14:paraId="5742D0B0" w14:textId="77777777" w:rsidR="0061041B" w:rsidRPr="009C1EF9" w:rsidRDefault="0061041B"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p w14:paraId="394CE02E" w14:textId="77777777" w:rsidR="0061041B" w:rsidRPr="009C1EF9" w:rsidRDefault="0061041B"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DEL INSTRUMENTAL QUIRÚRGICO.</w:t>
            </w:r>
          </w:p>
          <w:p w14:paraId="5541224C" w14:textId="77777777" w:rsidR="0061041B" w:rsidRPr="009C1EF9" w:rsidRDefault="0061041B"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DEL INSTRUMENTAL.</w:t>
            </w:r>
          </w:p>
        </w:tc>
      </w:tr>
      <w:tr w:rsidR="0061041B" w:rsidRPr="009C1EF9" w14:paraId="51E99A9A" w14:textId="77777777" w:rsidTr="008D4452">
        <w:trPr>
          <w:jc w:val="center"/>
        </w:trPr>
        <w:tc>
          <w:tcPr>
            <w:tcW w:w="1594" w:type="pct"/>
            <w:shd w:val="clear" w:color="auto" w:fill="auto"/>
            <w:vAlign w:val="center"/>
          </w:tcPr>
          <w:p w14:paraId="6F77511D" w14:textId="09F8470D"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4F6FA67E"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6. VERIFICARÁ QUE SE REALICEN LOS REEMPLAZOS DE PINZAS REUSABLES.</w:t>
            </w:r>
          </w:p>
        </w:tc>
        <w:tc>
          <w:tcPr>
            <w:tcW w:w="1497" w:type="pct"/>
            <w:shd w:val="clear" w:color="auto" w:fill="auto"/>
            <w:vAlign w:val="center"/>
          </w:tcPr>
          <w:p w14:paraId="09530B6A"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BITÁCORA DE MANTENIMIENTO PREVENTIVO DEL INSTRUMENTAL.</w:t>
            </w:r>
          </w:p>
        </w:tc>
      </w:tr>
      <w:tr w:rsidR="0061041B" w:rsidRPr="009C1EF9" w14:paraId="04669152" w14:textId="77777777" w:rsidTr="008D4452">
        <w:trPr>
          <w:jc w:val="center"/>
        </w:trPr>
        <w:tc>
          <w:tcPr>
            <w:tcW w:w="1594" w:type="pct"/>
            <w:shd w:val="clear" w:color="auto" w:fill="auto"/>
            <w:vAlign w:val="center"/>
          </w:tcPr>
          <w:p w14:paraId="31446C3B" w14:textId="36EC719D"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r w:rsidR="00DC3398">
              <w:rPr>
                <w:rFonts w:ascii="Montserrat" w:hAnsi="Montserrat" w:cs="Arial"/>
                <w:sz w:val="16"/>
                <w:szCs w:val="16"/>
              </w:rPr>
              <w:t>, JEFE DE CONSERVACIÓN Y SERVICIOS GENERALES</w:t>
            </w:r>
          </w:p>
        </w:tc>
        <w:tc>
          <w:tcPr>
            <w:tcW w:w="1909" w:type="pct"/>
            <w:shd w:val="clear" w:color="auto" w:fill="auto"/>
            <w:vAlign w:val="center"/>
          </w:tcPr>
          <w:p w14:paraId="28F8EA34" w14:textId="00ADCA12" w:rsidR="0061041B" w:rsidRPr="009C1EF9" w:rsidRDefault="00E32650" w:rsidP="005A15D4">
            <w:pPr>
              <w:jc w:val="both"/>
              <w:rPr>
                <w:rFonts w:ascii="Montserrat" w:hAnsi="Montserrat" w:cs="Arial"/>
                <w:sz w:val="16"/>
                <w:szCs w:val="16"/>
              </w:rPr>
            </w:pPr>
            <w:r>
              <w:rPr>
                <w:rFonts w:ascii="Montserrat" w:hAnsi="Montserrat" w:cs="Arial"/>
                <w:sz w:val="16"/>
                <w:szCs w:val="16"/>
              </w:rPr>
              <w:t>7</w:t>
            </w:r>
            <w:r w:rsidR="0061041B" w:rsidRPr="009C1EF9">
              <w:rPr>
                <w:rFonts w:ascii="Montserrat" w:hAnsi="Montserrat" w:cs="Arial"/>
                <w:sz w:val="16"/>
                <w:szCs w:val="16"/>
              </w:rPr>
              <w:t>.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703D8D67"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ACTA DE ENTREGA DE LAS INSTALACIONES.</w:t>
            </w:r>
          </w:p>
        </w:tc>
      </w:tr>
      <w:tr w:rsidR="00B56150" w:rsidRPr="009C1EF9" w14:paraId="43FC0D7D" w14:textId="77777777" w:rsidTr="008D4452">
        <w:trPr>
          <w:jc w:val="center"/>
        </w:trPr>
        <w:tc>
          <w:tcPr>
            <w:tcW w:w="1594" w:type="pct"/>
            <w:shd w:val="clear" w:color="auto" w:fill="auto"/>
            <w:vAlign w:val="center"/>
          </w:tcPr>
          <w:p w14:paraId="6DE1B5A7" w14:textId="5824E52C" w:rsidR="00B56150"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0702B0B9" w14:textId="0AE53ED9" w:rsidR="00B56150" w:rsidRPr="009C1EF9" w:rsidRDefault="00E32650" w:rsidP="005A15D4">
            <w:pPr>
              <w:jc w:val="both"/>
              <w:rPr>
                <w:rFonts w:ascii="Montserrat" w:hAnsi="Montserrat" w:cs="Arial"/>
                <w:sz w:val="16"/>
                <w:szCs w:val="16"/>
              </w:rPr>
            </w:pPr>
            <w:r>
              <w:rPr>
                <w:rFonts w:ascii="Montserrat" w:hAnsi="Montserrat" w:cs="Arial"/>
                <w:sz w:val="16"/>
                <w:szCs w:val="16"/>
              </w:rPr>
              <w:t>8</w:t>
            </w:r>
            <w:r w:rsidR="00B56150" w:rsidRPr="009C1EF9">
              <w:rPr>
                <w:rFonts w:ascii="Montserrat" w:hAnsi="Montserrat" w:cs="Arial"/>
                <w:sz w:val="16"/>
                <w:szCs w:val="16"/>
              </w:rPr>
              <w:t xml:space="preserve">. VERIFICARÁ QUE EL PROVEEDOR, REGISTRE MENSUALMENTE MEDIANTE UN ARCHIVO EN EXCEL, LA INFORMACIÓN DE LA PRODUCTIVIDAD DE LOS PROCEDIMIENTOS DE </w:t>
            </w:r>
            <w:r w:rsidR="004D09A9">
              <w:rPr>
                <w:rFonts w:ascii="Montserrat" w:hAnsi="Montserrat" w:cs="Arial"/>
                <w:sz w:val="16"/>
                <w:szCs w:val="16"/>
              </w:rPr>
              <w:t>TRASPLANTE</w:t>
            </w:r>
            <w:r w:rsidR="00B56150" w:rsidRPr="009C1EF9">
              <w:rPr>
                <w:rFonts w:ascii="Montserrat" w:hAnsi="Montserrat" w:cs="Arial"/>
                <w:sz w:val="16"/>
                <w:szCs w:val="16"/>
              </w:rPr>
              <w:t xml:space="preserve"> REALIZADOS, LOS BIENES DE CONSUMO COMPLEMENTARIOS UTILIZADOS Y LOS BIENES DE CONSUMO CONTRATADOS.</w:t>
            </w:r>
          </w:p>
        </w:tc>
        <w:tc>
          <w:tcPr>
            <w:tcW w:w="1497" w:type="pct"/>
            <w:shd w:val="clear" w:color="auto" w:fill="auto"/>
            <w:vAlign w:val="center"/>
          </w:tcPr>
          <w:p w14:paraId="0D424FCC" w14:textId="21E5C07F" w:rsidR="00B56150" w:rsidRPr="009C1EF9" w:rsidRDefault="00B56150" w:rsidP="000405E3">
            <w:pPr>
              <w:jc w:val="both"/>
              <w:rPr>
                <w:rFonts w:ascii="Montserrat" w:hAnsi="Montserrat" w:cs="Arial"/>
                <w:sz w:val="16"/>
                <w:szCs w:val="16"/>
              </w:rPr>
            </w:pPr>
            <w:r w:rsidRPr="009C1EF9">
              <w:rPr>
                <w:rFonts w:ascii="Montserrat" w:hAnsi="Montserrat" w:cs="Arial"/>
                <w:sz w:val="16"/>
                <w:szCs w:val="16"/>
              </w:rPr>
              <w:t xml:space="preserve"> “REGISTRO DE LA PRODUCTIVIDAD DEL SERVICIO MÉDICO INTEGRAL </w:t>
            </w:r>
            <w:r w:rsidR="00E32650">
              <w:rPr>
                <w:rFonts w:ascii="Montserrat" w:hAnsi="Montserrat" w:cs="Arial"/>
                <w:sz w:val="16"/>
                <w:szCs w:val="16"/>
              </w:rPr>
              <w:t xml:space="preserve">PARA </w:t>
            </w:r>
            <w:r w:rsidR="000405E3">
              <w:rPr>
                <w:rFonts w:ascii="Montserrat" w:hAnsi="Montserrat" w:cs="Arial"/>
                <w:sz w:val="16"/>
                <w:szCs w:val="16"/>
              </w:rPr>
              <w:t>ANESTESIA</w:t>
            </w:r>
            <w:r w:rsidRPr="009C1EF9">
              <w:rPr>
                <w:rFonts w:ascii="Montserrat" w:hAnsi="Montserrat" w:cs="Arial"/>
                <w:sz w:val="16"/>
                <w:szCs w:val="16"/>
              </w:rPr>
              <w:t xml:space="preserve">, DE LOS </w:t>
            </w:r>
            <w:r>
              <w:rPr>
                <w:rFonts w:ascii="Montserrat" w:hAnsi="Montserrat" w:cs="Arial"/>
                <w:sz w:val="16"/>
                <w:szCs w:val="16"/>
              </w:rPr>
              <w:t>SERVICIOS REALIZADOS</w:t>
            </w:r>
            <w:r w:rsidRPr="009C1EF9">
              <w:rPr>
                <w:rFonts w:ascii="Montserrat" w:hAnsi="Montserrat" w:cs="Arial"/>
                <w:sz w:val="16"/>
                <w:szCs w:val="16"/>
              </w:rPr>
              <w:t>”</w:t>
            </w:r>
          </w:p>
        </w:tc>
      </w:tr>
      <w:tr w:rsidR="007B19D9" w:rsidRPr="009C1EF9" w14:paraId="0B556E50" w14:textId="77777777" w:rsidTr="00873E32">
        <w:trPr>
          <w:trHeight w:val="64"/>
          <w:jc w:val="center"/>
        </w:trPr>
        <w:tc>
          <w:tcPr>
            <w:tcW w:w="1594" w:type="pct"/>
            <w:shd w:val="clear" w:color="auto" w:fill="auto"/>
            <w:vAlign w:val="center"/>
          </w:tcPr>
          <w:p w14:paraId="0594050F" w14:textId="2C4E1122" w:rsidR="007B19D9" w:rsidRPr="009C1EF9" w:rsidRDefault="007B19D9" w:rsidP="000405E3">
            <w:pPr>
              <w:jc w:val="both"/>
              <w:rPr>
                <w:rFonts w:ascii="Montserrat" w:hAnsi="Montserrat" w:cs="Arial"/>
                <w:sz w:val="16"/>
                <w:szCs w:val="16"/>
              </w:rPr>
            </w:pPr>
            <w:r>
              <w:rPr>
                <w:rFonts w:ascii="Montserrat" w:hAnsi="Montserrat" w:cs="Arial"/>
                <w:sz w:val="16"/>
                <w:szCs w:val="16"/>
              </w:rPr>
              <w:lastRenderedPageBreak/>
              <w:t xml:space="preserve">JEFE DEL SERVICIO DE </w:t>
            </w:r>
            <w:r w:rsidR="000405E3">
              <w:rPr>
                <w:rFonts w:ascii="Montserrat" w:hAnsi="Montserrat" w:cs="Arial"/>
                <w:sz w:val="16"/>
                <w:szCs w:val="16"/>
              </w:rPr>
              <w:t>ANESTESIA</w:t>
            </w:r>
          </w:p>
        </w:tc>
        <w:tc>
          <w:tcPr>
            <w:tcW w:w="1909" w:type="pct"/>
            <w:shd w:val="clear" w:color="auto" w:fill="auto"/>
            <w:vAlign w:val="center"/>
          </w:tcPr>
          <w:p w14:paraId="1A92C0A1" w14:textId="77777777" w:rsidR="007B19D9" w:rsidRPr="009C1EF9" w:rsidRDefault="007B19D9" w:rsidP="00873E32">
            <w:pPr>
              <w:jc w:val="both"/>
              <w:rPr>
                <w:rFonts w:ascii="Montserrat" w:hAnsi="Montserrat" w:cs="Arial"/>
                <w:sz w:val="16"/>
                <w:szCs w:val="16"/>
              </w:rPr>
            </w:pPr>
            <w:r>
              <w:rPr>
                <w:rFonts w:ascii="Montserrat" w:hAnsi="Montserrat" w:cs="Arial"/>
                <w:sz w:val="16"/>
                <w:szCs w:val="16"/>
              </w:rPr>
              <w:t>9</w:t>
            </w:r>
            <w:r w:rsidRPr="009C1EF9">
              <w:rPr>
                <w:rFonts w:ascii="Montserrat" w:hAnsi="Montserrat" w:cs="Arial"/>
                <w:sz w:val="16"/>
                <w:szCs w:val="16"/>
              </w:rPr>
              <w:t>. INFORMAR OPORTUNAMENTE AL ÁREA 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0AF4B277" w14:textId="77777777" w:rsidR="007B19D9" w:rsidRPr="009C1EF9" w:rsidRDefault="007B19D9" w:rsidP="00873E32">
            <w:pPr>
              <w:jc w:val="both"/>
              <w:rPr>
                <w:rFonts w:ascii="Montserrat" w:hAnsi="Montserrat" w:cs="Arial"/>
                <w:sz w:val="16"/>
                <w:szCs w:val="16"/>
              </w:rPr>
            </w:pPr>
            <w:r w:rsidRPr="009C1EF9">
              <w:rPr>
                <w:rFonts w:ascii="Montserrat" w:hAnsi="Montserrat" w:cs="Arial"/>
                <w:sz w:val="16"/>
                <w:szCs w:val="16"/>
              </w:rPr>
              <w:t>DOCUMENTACIÓN ORIGINAL QUE SOPORTE EL INCUMPLIMIENTO.</w:t>
            </w:r>
          </w:p>
          <w:p w14:paraId="686F27C4" w14:textId="77777777" w:rsidR="007B19D9" w:rsidRPr="009C1EF9" w:rsidRDefault="007B19D9" w:rsidP="00873E32">
            <w:pPr>
              <w:jc w:val="both"/>
              <w:rPr>
                <w:rFonts w:ascii="Montserrat" w:hAnsi="Montserrat" w:cs="Arial"/>
                <w:sz w:val="16"/>
                <w:szCs w:val="16"/>
              </w:rPr>
            </w:pPr>
          </w:p>
        </w:tc>
      </w:tr>
      <w:tr w:rsidR="0061041B" w:rsidRPr="009C1EF9" w14:paraId="153D9E8F" w14:textId="77777777" w:rsidTr="007A330A">
        <w:trPr>
          <w:trHeight w:val="64"/>
          <w:jc w:val="center"/>
        </w:trPr>
        <w:tc>
          <w:tcPr>
            <w:tcW w:w="1594" w:type="pct"/>
            <w:shd w:val="clear" w:color="auto" w:fill="auto"/>
            <w:vAlign w:val="center"/>
          </w:tcPr>
          <w:p w14:paraId="4B962AC5" w14:textId="3363833C" w:rsidR="0061041B" w:rsidRPr="009C1EF9" w:rsidRDefault="00E32650" w:rsidP="000405E3">
            <w:pPr>
              <w:jc w:val="both"/>
              <w:rPr>
                <w:rFonts w:ascii="Montserrat" w:hAnsi="Montserrat" w:cs="Arial"/>
                <w:sz w:val="16"/>
                <w:szCs w:val="16"/>
              </w:rPr>
            </w:pPr>
            <w:r>
              <w:rPr>
                <w:rFonts w:ascii="Montserrat" w:hAnsi="Montserrat" w:cs="Arial"/>
                <w:sz w:val="16"/>
                <w:szCs w:val="16"/>
              </w:rPr>
              <w:t xml:space="preserve">JEFE DEL SERVICIO DE </w:t>
            </w:r>
            <w:r w:rsidR="000405E3">
              <w:rPr>
                <w:rFonts w:ascii="Montserrat" w:hAnsi="Montserrat" w:cs="Arial"/>
                <w:sz w:val="16"/>
                <w:szCs w:val="16"/>
              </w:rPr>
              <w:t>ANESTESIA</w:t>
            </w:r>
          </w:p>
        </w:tc>
        <w:tc>
          <w:tcPr>
            <w:tcW w:w="1909" w:type="pct"/>
            <w:shd w:val="clear" w:color="auto" w:fill="auto"/>
            <w:vAlign w:val="center"/>
          </w:tcPr>
          <w:p w14:paraId="5AF399FC" w14:textId="4444A97C" w:rsidR="0061041B" w:rsidRPr="009C1EF9" w:rsidRDefault="007B19D9" w:rsidP="005A15D4">
            <w:pPr>
              <w:jc w:val="both"/>
              <w:rPr>
                <w:rFonts w:ascii="Montserrat" w:hAnsi="Montserrat" w:cs="Arial"/>
                <w:sz w:val="16"/>
                <w:szCs w:val="16"/>
              </w:rPr>
            </w:pPr>
            <w:r>
              <w:rPr>
                <w:rFonts w:ascii="Montserrat" w:hAnsi="Montserrat" w:cs="Arial"/>
                <w:sz w:val="16"/>
                <w:szCs w:val="16"/>
              </w:rPr>
              <w:t>10</w:t>
            </w:r>
            <w:r w:rsidR="0061041B" w:rsidRPr="009C1EF9">
              <w:rPr>
                <w:rFonts w:ascii="Montserrat" w:hAnsi="Montserrat" w:cs="Arial"/>
                <w:sz w:val="16"/>
                <w:szCs w:val="16"/>
              </w:rPr>
              <w:t xml:space="preserve">. </w:t>
            </w:r>
            <w:r w:rsidRPr="009C1EF9">
              <w:rPr>
                <w:rFonts w:ascii="Montserrat" w:hAnsi="Montserrat" w:cs="Arial"/>
                <w:sz w:val="16"/>
                <w:szCs w:val="16"/>
              </w:rPr>
              <w:t>RECIBIR DEL PROVEEDOR LOS ACUERDOS DE NIVELES DE OPERACIÓN Y EL PLAN DE TRABAJO, PARA LA IMPLEMENTACIÓN Y PUESTA EN OPERACIÓN DEL SERVICIO MÉDICO INTEGRAL EN ESTE OOAD</w:t>
            </w:r>
            <w:r w:rsidR="0061041B" w:rsidRPr="009C1EF9">
              <w:rPr>
                <w:rFonts w:ascii="Montserrat" w:hAnsi="Montserrat" w:cs="Arial"/>
                <w:sz w:val="16"/>
                <w:szCs w:val="16"/>
              </w:rPr>
              <w:t>.</w:t>
            </w:r>
          </w:p>
        </w:tc>
        <w:tc>
          <w:tcPr>
            <w:tcW w:w="1497" w:type="pct"/>
            <w:shd w:val="clear" w:color="auto" w:fill="auto"/>
            <w:vAlign w:val="center"/>
          </w:tcPr>
          <w:p w14:paraId="4E675141" w14:textId="4184AC79" w:rsidR="0061041B" w:rsidRPr="009C1EF9" w:rsidRDefault="007B19D9" w:rsidP="005A15D4">
            <w:pPr>
              <w:jc w:val="both"/>
              <w:rPr>
                <w:rFonts w:ascii="Montserrat" w:hAnsi="Montserrat" w:cs="Arial"/>
                <w:sz w:val="16"/>
                <w:szCs w:val="16"/>
              </w:rPr>
            </w:pPr>
            <w:r w:rsidRPr="009C1EF9">
              <w:rPr>
                <w:rFonts w:ascii="Montserrat" w:hAnsi="Montserrat" w:cs="Arial"/>
                <w:sz w:val="16"/>
                <w:szCs w:val="16"/>
              </w:rPr>
              <w:t>ACUERDOS DE NIVELES DE OPERACIÓN Y EL PLAN DE TRABAJO</w:t>
            </w:r>
            <w:r w:rsidR="0061041B" w:rsidRPr="009C1EF9">
              <w:rPr>
                <w:rFonts w:ascii="Montserrat" w:hAnsi="Montserrat" w:cs="Arial"/>
                <w:sz w:val="16"/>
                <w:szCs w:val="16"/>
              </w:rPr>
              <w:t>.</w:t>
            </w:r>
          </w:p>
          <w:p w14:paraId="6CA51C5A" w14:textId="77777777" w:rsidR="0061041B" w:rsidRPr="009C1EF9" w:rsidRDefault="0061041B" w:rsidP="005A15D4">
            <w:pPr>
              <w:jc w:val="both"/>
              <w:rPr>
                <w:rFonts w:ascii="Montserrat" w:hAnsi="Montserrat" w:cs="Arial"/>
                <w:sz w:val="16"/>
                <w:szCs w:val="16"/>
              </w:rPr>
            </w:pPr>
          </w:p>
        </w:tc>
      </w:tr>
    </w:tbl>
    <w:p w14:paraId="47067C95" w14:textId="77777777" w:rsidR="007B19D9" w:rsidRDefault="007B19D9" w:rsidP="00BF49A5">
      <w:pPr>
        <w:jc w:val="both"/>
        <w:rPr>
          <w:rFonts w:ascii="Montserrat" w:hAnsi="Montserrat" w:cs="Arial"/>
          <w:sz w:val="18"/>
          <w:szCs w:val="18"/>
        </w:rPr>
      </w:pPr>
    </w:p>
    <w:p w14:paraId="4EC8144C" w14:textId="51741F5D" w:rsidR="00BF49A5" w:rsidRDefault="00BF49A5" w:rsidP="00BF49A5">
      <w:pPr>
        <w:jc w:val="both"/>
        <w:rPr>
          <w:rFonts w:ascii="Montserrat" w:hAnsi="Montserrat" w:cs="Arial"/>
          <w:sz w:val="18"/>
          <w:szCs w:val="18"/>
        </w:rPr>
      </w:pPr>
      <w:r w:rsidRPr="009C1EF9">
        <w:rPr>
          <w:rFonts w:ascii="Montserrat" w:hAnsi="Montserrat" w:cs="Arial"/>
          <w:sz w:val="18"/>
          <w:szCs w:val="18"/>
        </w:rPr>
        <w:t>LO ANTERIOR DE CONFORMIDAD CON EL PÁRRAFO SEGUNDO DEL ARTÍCULO 83 DEL REGLAMENTO DE LA LEY DE ADQUISICIONES, ARRENDAMIENTOS Y SERVICIOS DEL SECTOR PÚBLICO.</w:t>
      </w:r>
    </w:p>
    <w:p w14:paraId="6EE41BFB" w14:textId="77777777" w:rsidR="00FD4A8C" w:rsidRPr="009C1EF9" w:rsidRDefault="00FD4A8C" w:rsidP="00BF49A5">
      <w:pPr>
        <w:jc w:val="both"/>
        <w:rPr>
          <w:rFonts w:ascii="Montserrat" w:hAnsi="Montserrat" w:cs="Arial"/>
          <w:color w:val="00B0F0"/>
          <w:sz w:val="18"/>
          <w:szCs w:val="18"/>
        </w:rPr>
      </w:pPr>
    </w:p>
    <w:p w14:paraId="6CBF8B0A" w14:textId="77777777" w:rsidR="00885340" w:rsidRPr="009C1EF9" w:rsidRDefault="00BC6776" w:rsidP="005772E2">
      <w:pPr>
        <w:pStyle w:val="Prrafodelista"/>
        <w:numPr>
          <w:ilvl w:val="0"/>
          <w:numId w:val="39"/>
        </w:numPr>
        <w:ind w:left="567" w:hanging="567"/>
        <w:rPr>
          <w:rFonts w:ascii="Montserrat" w:hAnsi="Montserrat" w:cs="Arial"/>
          <w:b/>
          <w:sz w:val="18"/>
          <w:szCs w:val="18"/>
          <w:lang w:eastAsia="ar-SA"/>
        </w:rPr>
      </w:pPr>
      <w:r w:rsidRPr="009C1EF9">
        <w:rPr>
          <w:rFonts w:ascii="Montserrat" w:hAnsi="Montserrat" w:cs="Arial"/>
          <w:b/>
          <w:sz w:val="18"/>
          <w:szCs w:val="18"/>
          <w:lang w:eastAsia="ar-SA"/>
        </w:rPr>
        <w:t>TÉRMINOS QUE REGIRÁN LOS DIVERSOS ACTOS DE LA LICITACIÓN.</w:t>
      </w:r>
      <w:bookmarkEnd w:id="12"/>
    </w:p>
    <w:p w14:paraId="0B45E55D" w14:textId="77777777" w:rsidR="003F417F" w:rsidRPr="009C1EF9" w:rsidRDefault="003F417F">
      <w:pPr>
        <w:rPr>
          <w:rFonts w:ascii="Montserrat" w:hAnsi="Montserrat" w:cs="Arial"/>
          <w:sz w:val="18"/>
          <w:szCs w:val="18"/>
          <w:lang w:eastAsia="ar-SA"/>
        </w:rPr>
      </w:pPr>
      <w:bookmarkStart w:id="15" w:name="_Toc367205764"/>
    </w:p>
    <w:p w14:paraId="137CD576" w14:textId="77777777" w:rsidR="00885340" w:rsidRPr="009C1EF9" w:rsidRDefault="00885340" w:rsidP="0096749D">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3.1.</w:t>
      </w:r>
      <w:r w:rsidR="0096749D" w:rsidRPr="009C1EF9">
        <w:rPr>
          <w:rFonts w:ascii="Montserrat" w:hAnsi="Montserrat" w:cs="Arial"/>
          <w:b/>
          <w:sz w:val="18"/>
          <w:szCs w:val="18"/>
          <w:lang w:eastAsia="ar-SA"/>
        </w:rPr>
        <w:tab/>
      </w:r>
      <w:r w:rsidR="00BC6776" w:rsidRPr="009C1EF9">
        <w:rPr>
          <w:rFonts w:ascii="Montserrat" w:hAnsi="Montserrat" w:cs="Arial"/>
          <w:b/>
          <w:sz w:val="18"/>
          <w:szCs w:val="18"/>
          <w:lang w:eastAsia="ar-SA"/>
        </w:rPr>
        <w:t>FECHA HORA Y DOMICILIO PARA LOS ACTOS DE LA LICITACIÓN:</w:t>
      </w:r>
      <w:bookmarkEnd w:id="15"/>
    </w:p>
    <w:p w14:paraId="3715DDF1" w14:textId="77777777" w:rsidR="0096749D" w:rsidRPr="009C1EF9" w:rsidRDefault="0096749D" w:rsidP="0096749D">
      <w:pPr>
        <w:keepNext/>
        <w:suppressAutoHyphens/>
        <w:ind w:left="567" w:hanging="567"/>
        <w:jc w:val="both"/>
        <w:outlineLvl w:val="1"/>
        <w:rPr>
          <w:rFonts w:ascii="Montserrat" w:hAnsi="Montserrat" w:cs="Arial"/>
          <w:sz w:val="18"/>
          <w:szCs w:val="18"/>
          <w:lang w:eastAsia="ar-SA"/>
        </w:rPr>
      </w:pPr>
    </w:p>
    <w:tbl>
      <w:tblPr>
        <w:tblW w:w="5000" w:type="pct"/>
        <w:shd w:val="clear" w:color="auto" w:fill="FFFF00"/>
        <w:tblLook w:val="0000" w:firstRow="0" w:lastRow="0" w:firstColumn="0" w:lastColumn="0" w:noHBand="0" w:noVBand="0"/>
      </w:tblPr>
      <w:tblGrid>
        <w:gridCol w:w="3368"/>
        <w:gridCol w:w="2125"/>
        <w:gridCol w:w="1561"/>
        <w:gridCol w:w="3134"/>
      </w:tblGrid>
      <w:tr w:rsidR="00CA14B3" w:rsidRPr="009C1EF9" w14:paraId="5B953542" w14:textId="77777777" w:rsidTr="00BC7368">
        <w:trPr>
          <w:trHeight w:val="167"/>
          <w:tblHeader/>
        </w:trPr>
        <w:tc>
          <w:tcPr>
            <w:tcW w:w="1653" w:type="pct"/>
            <w:tcBorders>
              <w:top w:val="single" w:sz="4" w:space="0" w:color="000000"/>
              <w:left w:val="single" w:sz="4" w:space="0" w:color="000000"/>
              <w:bottom w:val="single" w:sz="4" w:space="0" w:color="000000"/>
            </w:tcBorders>
            <w:shd w:val="clear" w:color="auto" w:fill="D9D9D9"/>
            <w:vAlign w:val="center"/>
          </w:tcPr>
          <w:p w14:paraId="5CF04ABA"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A C T O</w:t>
            </w:r>
          </w:p>
        </w:tc>
        <w:tc>
          <w:tcPr>
            <w:tcW w:w="1043" w:type="pct"/>
            <w:tcBorders>
              <w:top w:val="single" w:sz="4" w:space="0" w:color="000000"/>
              <w:left w:val="single" w:sz="4" w:space="0" w:color="000000"/>
              <w:bottom w:val="single" w:sz="4" w:space="0" w:color="000000"/>
            </w:tcBorders>
            <w:shd w:val="clear" w:color="auto" w:fill="D9D9D9"/>
            <w:vAlign w:val="center"/>
          </w:tcPr>
          <w:p w14:paraId="096FBC28"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F E C H A</w:t>
            </w:r>
          </w:p>
        </w:tc>
        <w:tc>
          <w:tcPr>
            <w:tcW w:w="766" w:type="pct"/>
            <w:tcBorders>
              <w:top w:val="single" w:sz="4" w:space="0" w:color="000000"/>
              <w:left w:val="single" w:sz="4" w:space="0" w:color="000000"/>
              <w:bottom w:val="single" w:sz="4" w:space="0" w:color="000000"/>
            </w:tcBorders>
            <w:shd w:val="clear" w:color="auto" w:fill="D9D9D9"/>
            <w:vAlign w:val="center"/>
          </w:tcPr>
          <w:p w14:paraId="1E92044E"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H O R A</w:t>
            </w:r>
          </w:p>
        </w:tc>
        <w:tc>
          <w:tcPr>
            <w:tcW w:w="1538" w:type="pct"/>
            <w:tcBorders>
              <w:top w:val="single" w:sz="4" w:space="0" w:color="000000"/>
              <w:left w:val="single" w:sz="4" w:space="0" w:color="000000"/>
              <w:bottom w:val="single" w:sz="4" w:space="0" w:color="auto"/>
              <w:right w:val="single" w:sz="4" w:space="0" w:color="000000"/>
            </w:tcBorders>
            <w:shd w:val="clear" w:color="auto" w:fill="D9D9D9"/>
            <w:vAlign w:val="center"/>
          </w:tcPr>
          <w:p w14:paraId="62BBD989"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L U G A R</w:t>
            </w:r>
          </w:p>
        </w:tc>
      </w:tr>
      <w:tr w:rsidR="00CA14B3" w:rsidRPr="009C1EF9" w14:paraId="5D771EDA" w14:textId="77777777" w:rsidTr="00BC7368">
        <w:trPr>
          <w:trHeight w:val="213"/>
        </w:trPr>
        <w:tc>
          <w:tcPr>
            <w:tcW w:w="1653" w:type="pct"/>
            <w:tcBorders>
              <w:top w:val="single" w:sz="4" w:space="0" w:color="000000"/>
              <w:left w:val="single" w:sz="4" w:space="0" w:color="000000"/>
              <w:bottom w:val="single" w:sz="4" w:space="0" w:color="000000"/>
            </w:tcBorders>
            <w:shd w:val="clear" w:color="auto" w:fill="auto"/>
            <w:vAlign w:val="center"/>
          </w:tcPr>
          <w:p w14:paraId="062912AD" w14:textId="77777777" w:rsidR="00CA14B3" w:rsidRPr="009C1EF9" w:rsidRDefault="00CA14B3" w:rsidP="003876A3">
            <w:pPr>
              <w:jc w:val="center"/>
              <w:rPr>
                <w:rFonts w:ascii="Montserrat" w:hAnsi="Montserrat" w:cs="Arial"/>
                <w:sz w:val="18"/>
                <w:szCs w:val="18"/>
              </w:rPr>
            </w:pPr>
            <w:r w:rsidRPr="009C1EF9">
              <w:rPr>
                <w:rFonts w:ascii="Montserrat" w:hAnsi="Montserrat" w:cs="Arial"/>
                <w:sz w:val="18"/>
                <w:szCs w:val="18"/>
              </w:rPr>
              <w:t>PRIMERA JUNTA DE ACLARACIONES A LA CONVOCATORIA A LA LICITACIÓN</w:t>
            </w:r>
          </w:p>
        </w:tc>
        <w:tc>
          <w:tcPr>
            <w:tcW w:w="1043" w:type="pct"/>
            <w:tcBorders>
              <w:top w:val="single" w:sz="4" w:space="0" w:color="000000"/>
              <w:left w:val="single" w:sz="4" w:space="0" w:color="000000"/>
              <w:bottom w:val="single" w:sz="4" w:space="0" w:color="000000"/>
            </w:tcBorders>
            <w:shd w:val="clear" w:color="auto" w:fill="auto"/>
            <w:vAlign w:val="center"/>
          </w:tcPr>
          <w:p w14:paraId="70BE2753" w14:textId="30FDE4C3" w:rsidR="00CA14B3" w:rsidRPr="006C4527" w:rsidRDefault="005F2A99" w:rsidP="008A35B8">
            <w:pPr>
              <w:snapToGrid w:val="0"/>
              <w:jc w:val="center"/>
              <w:rPr>
                <w:rFonts w:ascii="Montserrat" w:hAnsi="Montserrat" w:cs="Arial"/>
                <w:sz w:val="18"/>
                <w:szCs w:val="18"/>
                <w:highlight w:val="yellow"/>
              </w:rPr>
            </w:pPr>
            <w:r w:rsidRPr="005F2A99">
              <w:rPr>
                <w:rFonts w:ascii="Montserrat" w:hAnsi="Montserrat" w:cs="Arial"/>
                <w:sz w:val="18"/>
                <w:szCs w:val="18"/>
              </w:rPr>
              <w:t>22 DE ABRIL</w:t>
            </w:r>
            <w:r w:rsidR="008A7639" w:rsidRPr="005F2A99">
              <w:rPr>
                <w:rFonts w:ascii="Montserrat" w:hAnsi="Montserrat" w:cs="Arial"/>
                <w:sz w:val="18"/>
                <w:szCs w:val="18"/>
              </w:rPr>
              <w:t xml:space="preserve"> DE</w:t>
            </w:r>
            <w:r w:rsidR="00B3539F" w:rsidRPr="005F2A99">
              <w:rPr>
                <w:rFonts w:ascii="Montserrat" w:hAnsi="Montserrat" w:cs="Arial"/>
                <w:sz w:val="18"/>
                <w:szCs w:val="18"/>
              </w:rPr>
              <w:t>L</w:t>
            </w:r>
            <w:r w:rsidR="008A7639" w:rsidRPr="005F2A99">
              <w:rPr>
                <w:rFonts w:ascii="Montserrat" w:hAnsi="Montserrat" w:cs="Arial"/>
                <w:sz w:val="18"/>
                <w:szCs w:val="18"/>
              </w:rPr>
              <w:t xml:space="preserve"> 202</w:t>
            </w:r>
            <w:r w:rsidR="007B19D9" w:rsidRPr="005F2A99">
              <w:rPr>
                <w:rFonts w:ascii="Montserrat" w:hAnsi="Montserrat" w:cs="Arial"/>
                <w:sz w:val="18"/>
                <w:szCs w:val="18"/>
              </w:rPr>
              <w:t>2</w:t>
            </w:r>
            <w:r w:rsidR="008A7639" w:rsidRPr="005F2A99">
              <w:rPr>
                <w:rFonts w:ascii="Montserrat" w:hAnsi="Montserrat" w:cs="Arial"/>
                <w:sz w:val="18"/>
                <w:szCs w:val="18"/>
              </w:rPr>
              <w:t xml:space="preserve">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49F788FF" w14:textId="0A8011BB" w:rsidR="00CA14B3" w:rsidRPr="009C1EF9" w:rsidRDefault="005F2A99" w:rsidP="00342F54">
            <w:pPr>
              <w:snapToGrid w:val="0"/>
              <w:jc w:val="center"/>
              <w:rPr>
                <w:rFonts w:ascii="Montserrat" w:hAnsi="Montserrat" w:cs="Arial"/>
                <w:sz w:val="18"/>
                <w:szCs w:val="18"/>
              </w:rPr>
            </w:pPr>
            <w:r>
              <w:rPr>
                <w:rFonts w:ascii="Montserrat" w:hAnsi="Montserrat" w:cs="Arial"/>
                <w:sz w:val="18"/>
                <w:szCs w:val="18"/>
              </w:rPr>
              <w:t>10:00</w:t>
            </w:r>
            <w:r w:rsidR="008A7639" w:rsidRPr="009C1EF9">
              <w:rPr>
                <w:rFonts w:ascii="Montserrat" w:hAnsi="Montserrat" w:cs="Arial"/>
                <w:sz w:val="18"/>
                <w:szCs w:val="18"/>
              </w:rPr>
              <w:t xml:space="preserve"> A.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384F8391" w14:textId="77777777" w:rsidR="00CA14B3" w:rsidRPr="009C1EF9" w:rsidRDefault="00CA14B3" w:rsidP="003876A3">
            <w:pPr>
              <w:jc w:val="center"/>
              <w:rPr>
                <w:rFonts w:ascii="Montserrat" w:hAnsi="Montserrat" w:cs="Arial"/>
                <w:b/>
                <w:color w:val="FF0000"/>
                <w:sz w:val="18"/>
                <w:szCs w:val="18"/>
              </w:rPr>
            </w:pPr>
            <w:r w:rsidRPr="009C1EF9">
              <w:rPr>
                <w:rFonts w:ascii="Montserrat" w:hAnsi="Montserrat" w:cs="Arial"/>
                <w:b/>
                <w:color w:val="000000"/>
                <w:sz w:val="18"/>
                <w:szCs w:val="18"/>
              </w:rPr>
              <w:t>COMPRANET 5.0</w:t>
            </w:r>
          </w:p>
        </w:tc>
      </w:tr>
      <w:tr w:rsidR="00BC7368" w:rsidRPr="009C1EF9" w14:paraId="34DCE2E4" w14:textId="77777777" w:rsidTr="00BC7368">
        <w:trPr>
          <w:trHeight w:val="487"/>
        </w:trPr>
        <w:tc>
          <w:tcPr>
            <w:tcW w:w="1653" w:type="pct"/>
            <w:tcBorders>
              <w:top w:val="single" w:sz="4" w:space="0" w:color="000000"/>
              <w:left w:val="single" w:sz="4" w:space="0" w:color="000000"/>
              <w:bottom w:val="single" w:sz="4" w:space="0" w:color="000000"/>
            </w:tcBorders>
            <w:shd w:val="clear" w:color="auto" w:fill="auto"/>
            <w:vAlign w:val="center"/>
          </w:tcPr>
          <w:p w14:paraId="3DE76E7B" w14:textId="77777777" w:rsidR="00BC7368" w:rsidRPr="009C1EF9" w:rsidRDefault="00BC7368" w:rsidP="00BC7368">
            <w:pPr>
              <w:jc w:val="center"/>
              <w:rPr>
                <w:rFonts w:ascii="Montserrat" w:hAnsi="Montserrat" w:cs="Arial"/>
                <w:sz w:val="18"/>
                <w:szCs w:val="18"/>
              </w:rPr>
            </w:pPr>
            <w:r w:rsidRPr="009C1EF9">
              <w:rPr>
                <w:rFonts w:ascii="Montserrat" w:hAnsi="Montserrat" w:cs="Arial"/>
                <w:sz w:val="18"/>
                <w:szCs w:val="18"/>
              </w:rPr>
              <w:t>ACTO DE PRESENTACIÓN Y APERTURA DE PROPUESTAS</w:t>
            </w:r>
          </w:p>
        </w:tc>
        <w:tc>
          <w:tcPr>
            <w:tcW w:w="1043" w:type="pct"/>
            <w:tcBorders>
              <w:top w:val="single" w:sz="4" w:space="0" w:color="000000"/>
              <w:left w:val="single" w:sz="4" w:space="0" w:color="000000"/>
              <w:bottom w:val="single" w:sz="4" w:space="0" w:color="000000"/>
            </w:tcBorders>
            <w:shd w:val="clear" w:color="auto" w:fill="auto"/>
            <w:vAlign w:val="center"/>
          </w:tcPr>
          <w:p w14:paraId="728643FD" w14:textId="0B3EE224" w:rsidR="00BC7368" w:rsidRPr="006C4527" w:rsidRDefault="00BC7368" w:rsidP="00BC7368">
            <w:pPr>
              <w:snapToGrid w:val="0"/>
              <w:jc w:val="center"/>
              <w:rPr>
                <w:rFonts w:ascii="Montserrat" w:hAnsi="Montserrat" w:cs="Arial"/>
                <w:sz w:val="18"/>
                <w:szCs w:val="18"/>
                <w:highlight w:val="yellow"/>
              </w:rPr>
            </w:pPr>
            <w:r w:rsidRPr="005F2A99">
              <w:rPr>
                <w:rFonts w:ascii="Montserrat" w:hAnsi="Montserrat" w:cs="Arial"/>
                <w:sz w:val="18"/>
                <w:szCs w:val="18"/>
              </w:rPr>
              <w:t>2</w:t>
            </w:r>
            <w:r>
              <w:rPr>
                <w:rFonts w:ascii="Montserrat" w:hAnsi="Montserrat" w:cs="Arial"/>
                <w:sz w:val="18"/>
                <w:szCs w:val="18"/>
              </w:rPr>
              <w:t>8</w:t>
            </w:r>
            <w:r w:rsidRPr="005F2A99">
              <w:rPr>
                <w:rFonts w:ascii="Montserrat" w:hAnsi="Montserrat" w:cs="Arial"/>
                <w:sz w:val="18"/>
                <w:szCs w:val="18"/>
              </w:rPr>
              <w:t xml:space="preserve"> DE ABRIL DEL 2022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23EB42EA" w14:textId="454901FB" w:rsidR="00BC7368" w:rsidRPr="009C1EF9" w:rsidRDefault="00BC7368" w:rsidP="00BC7368">
            <w:pPr>
              <w:snapToGrid w:val="0"/>
              <w:jc w:val="center"/>
              <w:rPr>
                <w:rFonts w:ascii="Montserrat" w:hAnsi="Montserrat" w:cs="Arial"/>
                <w:sz w:val="18"/>
                <w:szCs w:val="18"/>
              </w:rPr>
            </w:pPr>
            <w:r>
              <w:rPr>
                <w:rFonts w:ascii="Montserrat" w:hAnsi="Montserrat" w:cs="Arial"/>
                <w:sz w:val="18"/>
                <w:szCs w:val="18"/>
              </w:rPr>
              <w:t>10:00</w:t>
            </w:r>
            <w:r w:rsidRPr="009C1EF9">
              <w:rPr>
                <w:rFonts w:ascii="Montserrat" w:hAnsi="Montserrat" w:cs="Arial"/>
                <w:sz w:val="18"/>
                <w:szCs w:val="18"/>
              </w:rPr>
              <w:t xml:space="preserve"> A.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372C42E" w14:textId="77777777" w:rsidR="00BC7368" w:rsidRPr="009C1EF9" w:rsidRDefault="00BC7368" w:rsidP="00BC7368">
            <w:pPr>
              <w:jc w:val="center"/>
              <w:rPr>
                <w:rFonts w:ascii="Montserrat" w:hAnsi="Montserrat" w:cs="Arial"/>
                <w:sz w:val="18"/>
                <w:szCs w:val="18"/>
              </w:rPr>
            </w:pPr>
            <w:r w:rsidRPr="009C1EF9">
              <w:rPr>
                <w:rFonts w:ascii="Montserrat" w:hAnsi="Montserrat" w:cs="Arial"/>
                <w:b/>
                <w:color w:val="000000"/>
                <w:sz w:val="18"/>
                <w:szCs w:val="18"/>
              </w:rPr>
              <w:t>COMPRANET 5.0</w:t>
            </w:r>
          </w:p>
        </w:tc>
      </w:tr>
      <w:tr w:rsidR="00BC7368" w:rsidRPr="009C1EF9" w14:paraId="1D616E19" w14:textId="77777777" w:rsidTr="00BC7368">
        <w:trPr>
          <w:trHeight w:val="551"/>
        </w:trPr>
        <w:tc>
          <w:tcPr>
            <w:tcW w:w="1653" w:type="pct"/>
            <w:tcBorders>
              <w:top w:val="single" w:sz="4" w:space="0" w:color="000000"/>
              <w:left w:val="single" w:sz="4" w:space="0" w:color="000000"/>
              <w:bottom w:val="single" w:sz="4" w:space="0" w:color="000000"/>
            </w:tcBorders>
            <w:shd w:val="clear" w:color="auto" w:fill="auto"/>
            <w:vAlign w:val="center"/>
          </w:tcPr>
          <w:p w14:paraId="18F917ED" w14:textId="77777777" w:rsidR="00BC7368" w:rsidRPr="009C1EF9" w:rsidRDefault="00BC7368" w:rsidP="00BC7368">
            <w:pPr>
              <w:jc w:val="center"/>
              <w:rPr>
                <w:rFonts w:ascii="Montserrat" w:hAnsi="Montserrat" w:cs="Arial"/>
                <w:sz w:val="18"/>
                <w:szCs w:val="18"/>
              </w:rPr>
            </w:pPr>
            <w:r w:rsidRPr="009C1EF9">
              <w:rPr>
                <w:rFonts w:ascii="Montserrat" w:hAnsi="Montserrat" w:cs="Arial"/>
                <w:sz w:val="18"/>
                <w:szCs w:val="18"/>
              </w:rPr>
              <w:t>ACTO DE NOTIFICACIÓN DE FALLO</w:t>
            </w:r>
          </w:p>
        </w:tc>
        <w:tc>
          <w:tcPr>
            <w:tcW w:w="1043" w:type="pct"/>
            <w:tcBorders>
              <w:top w:val="single" w:sz="4" w:space="0" w:color="000000"/>
              <w:left w:val="single" w:sz="4" w:space="0" w:color="000000"/>
              <w:bottom w:val="single" w:sz="4" w:space="0" w:color="000000"/>
            </w:tcBorders>
            <w:shd w:val="clear" w:color="auto" w:fill="auto"/>
            <w:vAlign w:val="center"/>
          </w:tcPr>
          <w:p w14:paraId="2717A36F" w14:textId="6E26883B" w:rsidR="00BC7368" w:rsidRPr="006C4527" w:rsidRDefault="00BC7368" w:rsidP="00BC7368">
            <w:pPr>
              <w:snapToGrid w:val="0"/>
              <w:jc w:val="center"/>
              <w:rPr>
                <w:rFonts w:ascii="Montserrat" w:hAnsi="Montserrat" w:cs="Arial"/>
                <w:sz w:val="18"/>
                <w:szCs w:val="18"/>
                <w:highlight w:val="yellow"/>
              </w:rPr>
            </w:pPr>
            <w:r>
              <w:rPr>
                <w:rFonts w:ascii="Montserrat" w:hAnsi="Montserrat" w:cs="Arial"/>
                <w:sz w:val="18"/>
                <w:szCs w:val="18"/>
              </w:rPr>
              <w:t>04</w:t>
            </w:r>
            <w:r w:rsidRPr="005F2A99">
              <w:rPr>
                <w:rFonts w:ascii="Montserrat" w:hAnsi="Montserrat" w:cs="Arial"/>
                <w:sz w:val="18"/>
                <w:szCs w:val="18"/>
              </w:rPr>
              <w:t xml:space="preserve"> DE </w:t>
            </w:r>
            <w:r>
              <w:rPr>
                <w:rFonts w:ascii="Montserrat" w:hAnsi="Montserrat" w:cs="Arial"/>
                <w:sz w:val="18"/>
                <w:szCs w:val="18"/>
              </w:rPr>
              <w:t>MAYO</w:t>
            </w:r>
            <w:r w:rsidRPr="005F2A99">
              <w:rPr>
                <w:rFonts w:ascii="Montserrat" w:hAnsi="Montserrat" w:cs="Arial"/>
                <w:sz w:val="18"/>
                <w:szCs w:val="18"/>
              </w:rPr>
              <w:t xml:space="preserve"> DEL 2022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50E5A5FA" w14:textId="62F6A9DB" w:rsidR="00BC7368" w:rsidRPr="009C1EF9" w:rsidRDefault="00BC7368" w:rsidP="00BC7368">
            <w:pPr>
              <w:snapToGrid w:val="0"/>
              <w:jc w:val="center"/>
              <w:rPr>
                <w:rFonts w:ascii="Montserrat" w:hAnsi="Montserrat" w:cs="Arial"/>
                <w:sz w:val="18"/>
                <w:szCs w:val="18"/>
              </w:rPr>
            </w:pPr>
            <w:r>
              <w:rPr>
                <w:rFonts w:ascii="Montserrat" w:hAnsi="Montserrat" w:cs="Arial"/>
                <w:sz w:val="18"/>
                <w:szCs w:val="18"/>
              </w:rPr>
              <w:t>10:00</w:t>
            </w:r>
            <w:r w:rsidRPr="009C1EF9">
              <w:rPr>
                <w:rFonts w:ascii="Montserrat" w:hAnsi="Montserrat" w:cs="Arial"/>
                <w:sz w:val="18"/>
                <w:szCs w:val="18"/>
              </w:rPr>
              <w:t xml:space="preserve"> A.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51D3AB2" w14:textId="77777777" w:rsidR="00BC7368" w:rsidRPr="009C1EF9" w:rsidRDefault="00BC7368" w:rsidP="00BC7368">
            <w:pPr>
              <w:jc w:val="center"/>
              <w:rPr>
                <w:rFonts w:ascii="Montserrat" w:hAnsi="Montserrat" w:cs="Arial"/>
                <w:sz w:val="18"/>
                <w:szCs w:val="18"/>
              </w:rPr>
            </w:pPr>
            <w:r w:rsidRPr="009C1EF9">
              <w:rPr>
                <w:rFonts w:ascii="Montserrat" w:hAnsi="Montserrat" w:cs="Arial"/>
                <w:b/>
                <w:color w:val="000000"/>
                <w:sz w:val="18"/>
                <w:szCs w:val="18"/>
              </w:rPr>
              <w:t>COMPRANET 5.0</w:t>
            </w:r>
          </w:p>
        </w:tc>
      </w:tr>
      <w:tr w:rsidR="00A04D3D" w:rsidRPr="009C1EF9" w14:paraId="22618C51" w14:textId="77777777" w:rsidTr="007A330A">
        <w:trPr>
          <w:trHeight w:val="168"/>
        </w:trPr>
        <w:tc>
          <w:tcPr>
            <w:tcW w:w="1653" w:type="pct"/>
            <w:tcBorders>
              <w:top w:val="single" w:sz="4" w:space="0" w:color="000000"/>
              <w:left w:val="single" w:sz="4" w:space="0" w:color="000000"/>
              <w:bottom w:val="single" w:sz="4" w:space="0" w:color="000000"/>
            </w:tcBorders>
            <w:shd w:val="clear" w:color="auto" w:fill="auto"/>
            <w:vAlign w:val="center"/>
          </w:tcPr>
          <w:p w14:paraId="3DC967BC"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FIRMA DEL CONTRATO</w:t>
            </w:r>
          </w:p>
        </w:tc>
        <w:tc>
          <w:tcPr>
            <w:tcW w:w="1809" w:type="pct"/>
            <w:gridSpan w:val="2"/>
            <w:tcBorders>
              <w:top w:val="single" w:sz="4" w:space="0" w:color="000000"/>
              <w:left w:val="single" w:sz="4" w:space="0" w:color="000000"/>
              <w:bottom w:val="single" w:sz="4" w:space="0" w:color="000000"/>
            </w:tcBorders>
            <w:shd w:val="clear" w:color="auto" w:fill="auto"/>
            <w:vAlign w:val="center"/>
          </w:tcPr>
          <w:p w14:paraId="729D690A"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DENTRO DE LOS 15 DÍAS NATURALES POSTERIORES AL FALLO</w:t>
            </w:r>
          </w:p>
        </w:tc>
        <w:tc>
          <w:tcPr>
            <w:tcW w:w="1538" w:type="pct"/>
            <w:tcBorders>
              <w:top w:val="single" w:sz="4" w:space="0" w:color="auto"/>
              <w:left w:val="single" w:sz="4" w:space="0" w:color="000000"/>
              <w:bottom w:val="single" w:sz="4" w:space="0" w:color="000000"/>
              <w:right w:val="single" w:sz="4" w:space="0" w:color="000000"/>
            </w:tcBorders>
            <w:shd w:val="clear" w:color="auto" w:fill="auto"/>
            <w:vAlign w:val="center"/>
          </w:tcPr>
          <w:p w14:paraId="1BD3AB5B" w14:textId="77777777" w:rsidR="00A04D3D" w:rsidRPr="009C1EF9" w:rsidRDefault="00A04D3D" w:rsidP="007A330A">
            <w:pPr>
              <w:jc w:val="both"/>
              <w:rPr>
                <w:rFonts w:ascii="Montserrat" w:hAnsi="Montserrat" w:cs="Arial"/>
                <w:color w:val="000000"/>
                <w:sz w:val="18"/>
                <w:szCs w:val="18"/>
              </w:rPr>
            </w:pPr>
            <w:r w:rsidRPr="009C1EF9">
              <w:rPr>
                <w:rFonts w:ascii="Montserrat" w:hAnsi="Montserrat" w:cs="Arial"/>
                <w:sz w:val="18"/>
                <w:szCs w:val="18"/>
              </w:rPr>
              <w:t xml:space="preserve">EN LA </w:t>
            </w:r>
            <w:r w:rsidR="007A330A">
              <w:rPr>
                <w:rFonts w:ascii="Montserrat" w:hAnsi="Montserrat" w:cs="Arial"/>
                <w:sz w:val="18"/>
                <w:szCs w:val="18"/>
              </w:rPr>
              <w:t>OFICINA DE ADQUISICIONES DE ESTA UMAE</w:t>
            </w:r>
          </w:p>
        </w:tc>
      </w:tr>
      <w:tr w:rsidR="00A04D3D" w:rsidRPr="009C1EF9" w14:paraId="5C71CCEA" w14:textId="77777777" w:rsidTr="007A330A">
        <w:trPr>
          <w:trHeight w:val="297"/>
        </w:trPr>
        <w:tc>
          <w:tcPr>
            <w:tcW w:w="1653" w:type="pct"/>
            <w:tcBorders>
              <w:top w:val="single" w:sz="4" w:space="0" w:color="000000"/>
              <w:left w:val="single" w:sz="4" w:space="0" w:color="000000"/>
              <w:bottom w:val="single" w:sz="4" w:space="0" w:color="000000"/>
            </w:tcBorders>
            <w:shd w:val="clear" w:color="auto" w:fill="auto"/>
            <w:vAlign w:val="center"/>
          </w:tcPr>
          <w:p w14:paraId="1350B321"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VIGENCIA DEL CONTRATO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F4B934" w14:textId="1A55655C" w:rsidR="00A04D3D" w:rsidRPr="009C1EF9" w:rsidRDefault="000034E6" w:rsidP="002F2EB3">
            <w:pPr>
              <w:jc w:val="center"/>
              <w:rPr>
                <w:rFonts w:ascii="Montserrat" w:hAnsi="Montserrat" w:cs="Arial"/>
                <w:color w:val="000000"/>
                <w:sz w:val="18"/>
                <w:szCs w:val="18"/>
              </w:rPr>
            </w:pPr>
            <w:r w:rsidRPr="009C1EF9">
              <w:rPr>
                <w:rFonts w:ascii="Montserrat" w:hAnsi="Montserrat" w:cs="Arial"/>
                <w:color w:val="000000"/>
                <w:sz w:val="18"/>
                <w:szCs w:val="18"/>
              </w:rPr>
              <w:t xml:space="preserve">A PARTIR DEL </w:t>
            </w:r>
            <w:r w:rsidR="00DD05B0" w:rsidRPr="009C1EF9">
              <w:rPr>
                <w:rFonts w:ascii="Montserrat" w:hAnsi="Montserrat" w:cs="Arial"/>
                <w:color w:val="000000"/>
                <w:sz w:val="18"/>
                <w:szCs w:val="18"/>
              </w:rPr>
              <w:t xml:space="preserve">01 </w:t>
            </w:r>
            <w:r w:rsidRPr="009C1EF9">
              <w:rPr>
                <w:rFonts w:ascii="Montserrat" w:hAnsi="Montserrat" w:cs="Arial"/>
                <w:color w:val="000000"/>
                <w:sz w:val="18"/>
                <w:szCs w:val="18"/>
              </w:rPr>
              <w:t xml:space="preserve">DE </w:t>
            </w:r>
            <w:r w:rsidR="007B19D9">
              <w:rPr>
                <w:rFonts w:ascii="Montserrat" w:hAnsi="Montserrat" w:cs="Arial"/>
                <w:color w:val="000000"/>
                <w:sz w:val="18"/>
                <w:szCs w:val="18"/>
              </w:rPr>
              <w:t>MARZ</w:t>
            </w:r>
            <w:r w:rsidR="00DD05B0" w:rsidRPr="009C1EF9">
              <w:rPr>
                <w:rFonts w:ascii="Montserrat" w:hAnsi="Montserrat" w:cs="Arial"/>
                <w:color w:val="000000"/>
                <w:sz w:val="18"/>
                <w:szCs w:val="18"/>
              </w:rPr>
              <w:t>O</w:t>
            </w:r>
            <w:r w:rsidR="002F2EB3" w:rsidRPr="009C1EF9">
              <w:rPr>
                <w:rFonts w:ascii="Montserrat" w:hAnsi="Montserrat" w:cs="Arial"/>
                <w:color w:val="000000"/>
                <w:sz w:val="18"/>
                <w:szCs w:val="18"/>
              </w:rPr>
              <w:t xml:space="preserve">  Y HASTA EL 3</w:t>
            </w:r>
            <w:r w:rsidR="007B19D9">
              <w:rPr>
                <w:rFonts w:ascii="Montserrat" w:hAnsi="Montserrat" w:cs="Arial"/>
                <w:color w:val="000000"/>
                <w:sz w:val="18"/>
                <w:szCs w:val="18"/>
              </w:rPr>
              <w:t>1</w:t>
            </w:r>
            <w:r w:rsidRPr="009C1EF9">
              <w:rPr>
                <w:rFonts w:ascii="Montserrat" w:hAnsi="Montserrat" w:cs="Arial"/>
                <w:color w:val="000000"/>
                <w:sz w:val="18"/>
                <w:szCs w:val="18"/>
              </w:rPr>
              <w:t xml:space="preserve"> DE </w:t>
            </w:r>
            <w:r w:rsidR="007B19D9">
              <w:rPr>
                <w:rFonts w:ascii="Montserrat" w:hAnsi="Montserrat" w:cs="Arial"/>
                <w:color w:val="000000"/>
                <w:sz w:val="18"/>
                <w:szCs w:val="18"/>
              </w:rPr>
              <w:t>DICIEMBRE</w:t>
            </w:r>
            <w:r w:rsidRPr="009C1EF9">
              <w:rPr>
                <w:rFonts w:ascii="Montserrat" w:hAnsi="Montserrat" w:cs="Arial"/>
                <w:color w:val="000000"/>
                <w:sz w:val="18"/>
                <w:szCs w:val="18"/>
              </w:rPr>
              <w:t xml:space="preserve"> DE 202</w:t>
            </w:r>
            <w:r w:rsidR="00DD05B0" w:rsidRPr="009C1EF9">
              <w:rPr>
                <w:rFonts w:ascii="Montserrat" w:hAnsi="Montserrat" w:cs="Arial"/>
                <w:color w:val="000000"/>
                <w:sz w:val="18"/>
                <w:szCs w:val="18"/>
              </w:rPr>
              <w:t>2</w:t>
            </w:r>
            <w:r w:rsidRPr="009C1EF9">
              <w:rPr>
                <w:rFonts w:ascii="Montserrat" w:hAnsi="Montserrat" w:cs="Arial"/>
                <w:color w:val="000000"/>
                <w:sz w:val="18"/>
                <w:szCs w:val="18"/>
              </w:rPr>
              <w:t>.</w:t>
            </w:r>
          </w:p>
        </w:tc>
      </w:tr>
      <w:tr w:rsidR="00A04D3D" w:rsidRPr="009C1EF9" w14:paraId="1BA80195" w14:textId="77777777" w:rsidTr="007A330A">
        <w:trPr>
          <w:trHeight w:val="274"/>
        </w:trPr>
        <w:tc>
          <w:tcPr>
            <w:tcW w:w="1653" w:type="pct"/>
            <w:tcBorders>
              <w:top w:val="single" w:sz="4" w:space="0" w:color="000000"/>
              <w:left w:val="single" w:sz="4" w:space="0" w:color="000000"/>
              <w:bottom w:val="single" w:sz="4" w:space="0" w:color="000000"/>
            </w:tcBorders>
            <w:shd w:val="clear" w:color="auto" w:fill="auto"/>
            <w:vAlign w:val="center"/>
          </w:tcPr>
          <w:p w14:paraId="14CF22B9"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REDUCCIÓN DE PLAZO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73D464"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SI.</w:t>
            </w:r>
          </w:p>
        </w:tc>
      </w:tr>
      <w:tr w:rsidR="00A04D3D" w:rsidRPr="009C1EF9" w14:paraId="1F23E119" w14:textId="77777777" w:rsidTr="007A330A">
        <w:trPr>
          <w:trHeight w:val="263"/>
        </w:trPr>
        <w:tc>
          <w:tcPr>
            <w:tcW w:w="1653" w:type="pct"/>
            <w:tcBorders>
              <w:top w:val="single" w:sz="4" w:space="0" w:color="000000"/>
              <w:left w:val="single" w:sz="4" w:space="0" w:color="000000"/>
              <w:bottom w:val="single" w:sz="4" w:space="0" w:color="000000"/>
            </w:tcBorders>
            <w:shd w:val="clear" w:color="auto" w:fill="auto"/>
            <w:vAlign w:val="center"/>
          </w:tcPr>
          <w:p w14:paraId="17517145"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TIPO DE PROCEDIMIENTO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732A20"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ELECTRÓNICA. (ARTÍCULO 26 BIS FRACCIÓN II, DE LA LAASSP)</w:t>
            </w:r>
          </w:p>
        </w:tc>
      </w:tr>
      <w:tr w:rsidR="00A04D3D" w:rsidRPr="009C1EF9" w14:paraId="417417B0" w14:textId="77777777" w:rsidTr="007A330A">
        <w:trPr>
          <w:trHeight w:val="702"/>
        </w:trPr>
        <w:tc>
          <w:tcPr>
            <w:tcW w:w="1653" w:type="pct"/>
            <w:tcBorders>
              <w:top w:val="single" w:sz="4" w:space="0" w:color="000000"/>
              <w:left w:val="single" w:sz="4" w:space="0" w:color="000000"/>
              <w:bottom w:val="single" w:sz="4" w:space="0" w:color="000000"/>
            </w:tcBorders>
            <w:shd w:val="clear" w:color="auto" w:fill="auto"/>
            <w:vAlign w:val="center"/>
          </w:tcPr>
          <w:p w14:paraId="3E7F3CE5"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FORMA DE PRESENTACIÓN DE LAS PROPUESTAS</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4FFB9A"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ELECTRÓNICA (ARTÍCULO 26 BIS, FRACCIÓN II, DE LA LAASSP). NO SE RECIBEN PROPOSICIONES A TRAVÉS DE SERVICIO POSTAL O MENSAJERÍA.</w:t>
            </w:r>
          </w:p>
        </w:tc>
      </w:tr>
      <w:tr w:rsidR="00A04D3D" w:rsidRPr="009C1EF9" w14:paraId="195485BE" w14:textId="77777777" w:rsidTr="007A330A">
        <w:trPr>
          <w:trHeight w:val="557"/>
        </w:trPr>
        <w:tc>
          <w:tcPr>
            <w:tcW w:w="1653" w:type="pct"/>
            <w:tcBorders>
              <w:top w:val="single" w:sz="4" w:space="0" w:color="000000"/>
              <w:left w:val="single" w:sz="4" w:space="0" w:color="000000"/>
              <w:bottom w:val="single" w:sz="4" w:space="0" w:color="000000"/>
            </w:tcBorders>
            <w:shd w:val="clear" w:color="auto" w:fill="auto"/>
            <w:vAlign w:val="center"/>
          </w:tcPr>
          <w:p w14:paraId="1DBDA57D" w14:textId="77777777" w:rsidR="00A04D3D" w:rsidRPr="009C1EF9" w:rsidRDefault="00A04D3D" w:rsidP="003876A3">
            <w:pPr>
              <w:jc w:val="center"/>
              <w:rPr>
                <w:rFonts w:ascii="Montserrat" w:hAnsi="Montserrat" w:cs="Arial"/>
                <w:sz w:val="18"/>
                <w:szCs w:val="18"/>
                <w:highlight w:val="red"/>
              </w:rPr>
            </w:pPr>
            <w:r w:rsidRPr="009C1EF9">
              <w:rPr>
                <w:rFonts w:ascii="Montserrat" w:hAnsi="Montserrat" w:cs="Arial"/>
                <w:sz w:val="18"/>
                <w:szCs w:val="18"/>
              </w:rPr>
              <w:t>CRITERIO DE EVALUACIÓN</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26B21" w14:textId="1C0F95D2" w:rsidR="00A04D3D" w:rsidRPr="009C1EF9" w:rsidRDefault="00A04D3D" w:rsidP="003876A3">
            <w:pPr>
              <w:jc w:val="center"/>
              <w:rPr>
                <w:rFonts w:ascii="Montserrat" w:hAnsi="Montserrat" w:cs="Arial"/>
                <w:sz w:val="18"/>
                <w:szCs w:val="18"/>
                <w:highlight w:val="red"/>
              </w:rPr>
            </w:pPr>
            <w:r w:rsidRPr="009C1EF9">
              <w:rPr>
                <w:rFonts w:ascii="Montserrat" w:hAnsi="Montserrat" w:cs="Arial"/>
                <w:sz w:val="18"/>
                <w:szCs w:val="18"/>
              </w:rPr>
              <w:t>“</w:t>
            </w:r>
            <w:r w:rsidR="007B19D9">
              <w:rPr>
                <w:rFonts w:ascii="Montserrat" w:hAnsi="Montserrat" w:cs="Arial"/>
                <w:sz w:val="18"/>
                <w:szCs w:val="18"/>
              </w:rPr>
              <w:t>PUNTOS Y PORCENTAJES</w:t>
            </w:r>
            <w:r w:rsidRPr="009C1EF9">
              <w:rPr>
                <w:rFonts w:ascii="Montserrat" w:hAnsi="Montserrat" w:cs="Arial"/>
                <w:sz w:val="18"/>
                <w:szCs w:val="18"/>
              </w:rPr>
              <w:t>”. (</w:t>
            </w:r>
            <w:r w:rsidR="007B19D9" w:rsidRPr="00B676CF">
              <w:rPr>
                <w:rFonts w:ascii="Montserrat" w:eastAsia="Arial Unicode MS" w:hAnsi="Montserrat" w:cs="Arial"/>
                <w:sz w:val="18"/>
                <w:szCs w:val="18"/>
              </w:rPr>
              <w:t xml:space="preserve">ARTÍCULO 36 </w:t>
            </w:r>
            <w:r w:rsidR="007B19D9" w:rsidRPr="00B676CF">
              <w:rPr>
                <w:rFonts w:ascii="Montserrat" w:eastAsia="Arial Unicode MS" w:hAnsi="Montserrat" w:cs="Arial"/>
                <w:sz w:val="18"/>
                <w:szCs w:val="18"/>
                <w:lang w:val="es-ES"/>
              </w:rPr>
              <w:t>Y 36 BIS, FRACCIÓN I</w:t>
            </w:r>
            <w:r w:rsidR="007B19D9">
              <w:rPr>
                <w:rFonts w:ascii="Montserrat" w:hAnsi="Montserrat" w:cs="Arial"/>
                <w:sz w:val="18"/>
                <w:szCs w:val="18"/>
                <w:lang w:val="es-ES"/>
              </w:rPr>
              <w:t xml:space="preserve"> DE LA LAASSP)</w:t>
            </w:r>
          </w:p>
        </w:tc>
      </w:tr>
    </w:tbl>
    <w:p w14:paraId="5A9B78B4" w14:textId="77777777" w:rsidR="00885340" w:rsidRPr="009C1EF9" w:rsidRDefault="00885340" w:rsidP="002E047C">
      <w:pPr>
        <w:jc w:val="both"/>
        <w:rPr>
          <w:rFonts w:ascii="Montserrat" w:hAnsi="Montserrat" w:cs="Arial"/>
          <w:sz w:val="18"/>
          <w:szCs w:val="18"/>
        </w:rPr>
      </w:pPr>
    </w:p>
    <w:p w14:paraId="19727174" w14:textId="77777777" w:rsidR="0000451A" w:rsidRPr="009C1EF9" w:rsidRDefault="0000451A" w:rsidP="002E047C">
      <w:pPr>
        <w:jc w:val="both"/>
        <w:rPr>
          <w:rFonts w:ascii="Montserrat" w:hAnsi="Montserrat" w:cs="Arial"/>
          <w:vanish/>
          <w:sz w:val="18"/>
          <w:szCs w:val="18"/>
        </w:rPr>
      </w:pPr>
    </w:p>
    <w:p w14:paraId="56771D5F" w14:textId="77777777" w:rsidR="00885340" w:rsidRPr="009C1EF9" w:rsidRDefault="009C42A9" w:rsidP="002E047C">
      <w:pPr>
        <w:jc w:val="both"/>
        <w:rPr>
          <w:rFonts w:ascii="Montserrat" w:hAnsi="Montserrat" w:cs="Arial"/>
          <w:vanish/>
          <w:sz w:val="18"/>
          <w:szCs w:val="18"/>
        </w:rPr>
      </w:pPr>
      <w:r w:rsidRPr="009C1EF9">
        <w:rPr>
          <w:rFonts w:ascii="Montserrat" w:hAnsi="Montserrat" w:cs="Arial"/>
          <w:vanish/>
          <w:sz w:val="18"/>
          <w:szCs w:val="18"/>
        </w:rPr>
        <w:t>EN CONCORDANCIA CON EL PENÚLTIMO PÁRRAFO DEL ARTÍCULO 26 DE LA LEY DE ADQUISICIONES, ARRENDAMIENTOS Y SERVICIOS DEL SECTOR PÚBLICO, LAS PERSONAS INTERESADAS, PODRÁN ASISTIR EN CALIDAD DE OBSERVADORES A LOS ACTOS DEL PROCEDIMIENTO DE LICITACIÓN PÚBLICA; BAJO LA CONDICIÓN DE REGISTRAR SU ASISTENCIA Y  ABSTENERSE DE INTERVENIR EN CUALQUIER FORMA EN LOS MISMOS.</w:t>
      </w:r>
    </w:p>
    <w:p w14:paraId="32AEA220" w14:textId="77777777" w:rsidR="00885340" w:rsidRPr="009C1EF9" w:rsidRDefault="00885340" w:rsidP="002E047C">
      <w:pPr>
        <w:jc w:val="both"/>
        <w:rPr>
          <w:rFonts w:ascii="Montserrat" w:hAnsi="Montserrat" w:cs="Arial"/>
          <w:vanish/>
          <w:sz w:val="18"/>
          <w:szCs w:val="18"/>
        </w:rPr>
      </w:pPr>
    </w:p>
    <w:p w14:paraId="708E6C94" w14:textId="77777777" w:rsidR="00885340" w:rsidRPr="009C1EF9" w:rsidRDefault="00885340" w:rsidP="003876A3">
      <w:pPr>
        <w:keepNext/>
        <w:suppressAutoHyphens/>
        <w:ind w:left="567" w:hanging="567"/>
        <w:jc w:val="both"/>
        <w:outlineLvl w:val="1"/>
        <w:rPr>
          <w:rFonts w:ascii="Montserrat" w:hAnsi="Montserrat" w:cs="Arial"/>
          <w:b/>
          <w:sz w:val="18"/>
          <w:szCs w:val="18"/>
          <w:lang w:eastAsia="ar-SA"/>
        </w:rPr>
      </w:pPr>
      <w:bookmarkStart w:id="16" w:name="_Toc367205765"/>
      <w:r w:rsidRPr="009C1EF9">
        <w:rPr>
          <w:rFonts w:ascii="Montserrat" w:hAnsi="Montserrat" w:cs="Arial"/>
          <w:b/>
          <w:sz w:val="18"/>
          <w:szCs w:val="18"/>
          <w:lang w:eastAsia="ar-SA"/>
        </w:rPr>
        <w:t>3.2.</w:t>
      </w:r>
      <w:r w:rsidR="003876A3" w:rsidRPr="009C1EF9">
        <w:rPr>
          <w:rFonts w:ascii="Montserrat" w:hAnsi="Montserrat" w:cs="Arial"/>
          <w:b/>
          <w:sz w:val="18"/>
          <w:szCs w:val="18"/>
          <w:lang w:eastAsia="ar-SA"/>
        </w:rPr>
        <w:tab/>
      </w:r>
      <w:r w:rsidR="00D05C55" w:rsidRPr="009C1EF9">
        <w:rPr>
          <w:rFonts w:ascii="Montserrat" w:hAnsi="Montserrat" w:cs="Arial"/>
          <w:b/>
          <w:sz w:val="18"/>
          <w:szCs w:val="18"/>
          <w:lang w:eastAsia="ar-SA"/>
        </w:rPr>
        <w:t>JUNTA DE ACLARACIONES:</w:t>
      </w:r>
      <w:bookmarkEnd w:id="16"/>
    </w:p>
    <w:p w14:paraId="22E86A7F" w14:textId="77777777" w:rsidR="003E7216" w:rsidRPr="009C1EF9" w:rsidRDefault="003E7216" w:rsidP="002E047C">
      <w:pPr>
        <w:ind w:left="993" w:hanging="993"/>
        <w:jc w:val="both"/>
        <w:rPr>
          <w:rFonts w:ascii="Montserrat" w:hAnsi="Montserrat" w:cs="Arial"/>
          <w:sz w:val="18"/>
          <w:szCs w:val="18"/>
        </w:rPr>
      </w:pPr>
      <w:bookmarkStart w:id="17" w:name="_Toc367205766"/>
    </w:p>
    <w:p w14:paraId="494A4003"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CON FUNDAMENTO EN LOS ARTÍCULOS 26 BIS FRACCIÓN II, 33, 33 BIS DE LA LAASSP, ASÍ COMO 45 Y 46 </w:t>
      </w:r>
      <w:r w:rsidRPr="009C1EF9">
        <w:rPr>
          <w:rFonts w:ascii="Montserrat" w:eastAsia="Calibri" w:hAnsi="Montserrat" w:cs="Arial"/>
          <w:sz w:val="18"/>
          <w:szCs w:val="18"/>
        </w:rPr>
        <w:t>DEL RLAASSP</w:t>
      </w:r>
      <w:r w:rsidRPr="009C1EF9">
        <w:rPr>
          <w:rFonts w:ascii="Montserrat" w:hAnsi="Montserrat" w:cs="Arial"/>
          <w:sz w:val="18"/>
          <w:szCs w:val="18"/>
        </w:rPr>
        <w:t>, SE DESARROLLARÁ EL ACTO DE JUNTA DE ACLARACIONES, CONFORME A LO SIGUIENTE:</w:t>
      </w:r>
    </w:p>
    <w:p w14:paraId="40867D92" w14:textId="77777777" w:rsidR="003876A3" w:rsidRPr="009C1EF9" w:rsidRDefault="003876A3" w:rsidP="003876A3">
      <w:pPr>
        <w:jc w:val="both"/>
        <w:rPr>
          <w:rFonts w:ascii="Montserrat" w:hAnsi="Montserrat" w:cs="Arial"/>
          <w:sz w:val="18"/>
          <w:szCs w:val="18"/>
        </w:rPr>
      </w:pPr>
    </w:p>
    <w:p w14:paraId="028C12A6"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AQUELLOS INTERESADOS QUE PRETENDAN SOLICITAR ACLARACIONES A LOS ASPECTOS CONTENIDOS EN LA CONVOCATORIA, DEBERÁN PRESENTAR A TRAVÉS DE COMPRANET 5.0, UN ESCRITO EN EL QUE MANIFIESTEN BAJO PROTESTA DE DECIR VERDAD, SU INTERÉS EN PARTICIPAR EN LA PRESENTE LICITACIÓN </w:t>
      </w:r>
      <w:r w:rsidRPr="009C1EF9">
        <w:rPr>
          <w:rFonts w:ascii="Montserrat" w:hAnsi="Montserrat" w:cs="Arial"/>
          <w:b/>
          <w:sz w:val="18"/>
          <w:szCs w:val="18"/>
        </w:rPr>
        <w:t>ANEXO A10 (A DIEZ)</w:t>
      </w:r>
      <w:r w:rsidRPr="009C1EF9">
        <w:rPr>
          <w:rFonts w:ascii="Montserrat" w:hAnsi="Montserrat" w:cs="Arial"/>
          <w:sz w:val="18"/>
          <w:szCs w:val="18"/>
        </w:rPr>
        <w:t>, POR SI O EN REPRESENTACIÓN DE UN TERCERO, SEÑALANDO, EN CADA CASO, LOS DATOS SIGUIENTES:</w:t>
      </w:r>
    </w:p>
    <w:p w14:paraId="52B41E27" w14:textId="77777777" w:rsidR="003876A3" w:rsidRPr="009C1EF9" w:rsidRDefault="003876A3" w:rsidP="003876A3">
      <w:pPr>
        <w:jc w:val="both"/>
        <w:rPr>
          <w:rFonts w:ascii="Montserrat" w:hAnsi="Montserrat" w:cs="Arial"/>
          <w:sz w:val="18"/>
          <w:szCs w:val="18"/>
        </w:rPr>
      </w:pPr>
    </w:p>
    <w:p w14:paraId="62F5B2AF"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DEL LICITANTE: DATOS DE LAS ESCRITURAS PÚBLICAS EN LAS QUE LE FUERON OTORGADAS LAS FACULTADES O PODERES PARA SUSCRIBIR PROPUESTAS DE LICITACIONES.</w:t>
      </w:r>
    </w:p>
    <w:p w14:paraId="06D4BF5D" w14:textId="77777777" w:rsidR="003876A3" w:rsidRPr="009C1EF9" w:rsidRDefault="003876A3" w:rsidP="003876A3">
      <w:pPr>
        <w:jc w:val="both"/>
        <w:rPr>
          <w:rFonts w:ascii="Montserrat" w:hAnsi="Montserrat" w:cs="Arial"/>
          <w:sz w:val="18"/>
          <w:szCs w:val="18"/>
        </w:rPr>
      </w:pPr>
    </w:p>
    <w:p w14:paraId="2ABE19D2"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lastRenderedPageBreak/>
        <w:t>EN CASO DE PARTICIPACIÓN CONJUNTA, BASTARÁ QUE UNO DE LOS INTEGRANTES PRESENTE ESCRITO MEDIANTE EL CUAL MANIFIESTE EL INTERÉS EN PARTICIPAR EN LA JUNTA DE ACLARACIONES Y EN EL PROCEDIMIENTO DE CONTRATACIÓN.</w:t>
      </w:r>
    </w:p>
    <w:p w14:paraId="59F14842" w14:textId="77777777" w:rsidR="003876A3" w:rsidRPr="009C1EF9" w:rsidRDefault="003876A3" w:rsidP="003876A3">
      <w:pPr>
        <w:jc w:val="both"/>
        <w:rPr>
          <w:rFonts w:ascii="Montserrat" w:hAnsi="Montserrat" w:cs="Arial"/>
          <w:sz w:val="18"/>
          <w:szCs w:val="18"/>
        </w:rPr>
      </w:pPr>
    </w:p>
    <w:p w14:paraId="186DE3F2" w14:textId="1CF35D6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LOS LICITANTES DEBERÁN ENVIAR LAS SOLICITUDES DE ACLARACIÓN, A TRAVÉS DE COMPRANET VERSIÓN 5.0, A MÁS TARDAR VEINTICUATRO HORAS ANTES DE LA FECHA Y HORA EN QUE SE REALICE LA JUNTA DE ACLARACIONES. EN ESTE CASO PARA LAS SOLICITUDES DE ACLARACIONES DEBERÁ UTILIZAR EL </w:t>
      </w:r>
      <w:r w:rsidRPr="009C1EF9">
        <w:rPr>
          <w:rFonts w:ascii="Montserrat" w:hAnsi="Montserrat" w:cs="Arial"/>
          <w:b/>
          <w:sz w:val="18"/>
          <w:szCs w:val="18"/>
        </w:rPr>
        <w:t>ANEXO A11 (A ONCE)</w:t>
      </w:r>
      <w:r w:rsidRPr="009C1EF9">
        <w:rPr>
          <w:rFonts w:ascii="Montserrat" w:hAnsi="Montserrat" w:cs="Arial"/>
          <w:sz w:val="18"/>
          <w:szCs w:val="18"/>
        </w:rPr>
        <w:t xml:space="preserve"> Y DEBERÁN PLANTEARSE DE MANERA CONCISA, ESTAR DIRECTAMENTE VINCULADAS CON LA CONVOCATORIA INDICANDO EL NUMERAL O PUNTO ESPECÍFICO CON EL CUAL SE RELACIONA. LAS SOLICITUDES QUE NO CUMPLAN CON LOS REQUISITOS SEÑALADOS, PODRÁN SER DESECHADAS POR LA CONVOCANTE.</w:t>
      </w:r>
    </w:p>
    <w:p w14:paraId="4ACE77D5" w14:textId="77777777" w:rsidR="003876A3" w:rsidRPr="009C1EF9" w:rsidRDefault="003876A3" w:rsidP="003876A3">
      <w:pPr>
        <w:jc w:val="both"/>
        <w:rPr>
          <w:rFonts w:ascii="Montserrat" w:hAnsi="Montserrat" w:cs="Arial"/>
          <w:sz w:val="18"/>
          <w:szCs w:val="18"/>
        </w:rPr>
      </w:pPr>
    </w:p>
    <w:p w14:paraId="6DD7F3B4"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LAS SOLICITUDES DE ACLARACIÓN QUE SEAN RECIBIDAS CON POSTERIORIDAD AL PLAZO ANTES PREVISTO, NO SERÁN CONTESTADAS POR RESULTAR EXTEMPORÁNEAS DE CONFORMIDAD CON LO ESTABLECIDO EN EL ARTÍCULO 46 FRACCIÓN VI DEL REGLAMENTO DE LA LEY DE ADQUISICIONES, ARRENDAMIENTOS Y SERVICIOS DEL SECTOR PÚBLICO.</w:t>
      </w:r>
    </w:p>
    <w:p w14:paraId="10AD2B9E" w14:textId="77777777" w:rsidR="003876A3" w:rsidRPr="009C1EF9" w:rsidRDefault="003876A3" w:rsidP="003876A3">
      <w:pPr>
        <w:jc w:val="both"/>
        <w:rPr>
          <w:rFonts w:ascii="Montserrat" w:hAnsi="Montserrat" w:cs="Arial"/>
          <w:sz w:val="18"/>
          <w:szCs w:val="18"/>
        </w:rPr>
      </w:pPr>
    </w:p>
    <w:p w14:paraId="5E6EFD2D"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CON EL OBJETO DE AGILIZAR LA JUNTA DE ACLARACIONES, SE SOLICITA ATENTAMENTE A LOS LICITANTES PRESENTAR SUS ACLARACIONES EN FORMATO WORD.</w:t>
      </w:r>
    </w:p>
    <w:p w14:paraId="62F38AB3" w14:textId="77777777" w:rsidR="003876A3" w:rsidRPr="009C1EF9" w:rsidRDefault="003876A3" w:rsidP="003876A3">
      <w:pPr>
        <w:jc w:val="both"/>
        <w:rPr>
          <w:rFonts w:ascii="Montserrat" w:hAnsi="Montserrat" w:cs="Arial"/>
          <w:sz w:val="18"/>
          <w:szCs w:val="18"/>
        </w:rPr>
      </w:pPr>
    </w:p>
    <w:p w14:paraId="341CEFB0"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LA CONVOCANTE PROCEDERÁ A ENVIAR A TRAVÉS DE COMPRANET 5.0, LAS RESPUESTAS A LAS SOLICITUDES DE ACLARACIÓN RECIBIDAS, A PARTIR DE LA HORA Y FECHAS SEÑALADAS EN LA CONVOCATORIA PARA LA CELEBRACIÓN DE LA JUNTA DE ACLARACIONES, CONFORME A LO PREVISTO EN EL RLAASSP.</w:t>
      </w:r>
    </w:p>
    <w:p w14:paraId="5523F3AD" w14:textId="77777777" w:rsidR="003876A3" w:rsidRPr="009C1EF9" w:rsidRDefault="003876A3" w:rsidP="003876A3">
      <w:pPr>
        <w:jc w:val="both"/>
        <w:rPr>
          <w:rFonts w:ascii="Montserrat" w:hAnsi="Montserrat" w:cs="Arial"/>
          <w:sz w:val="18"/>
          <w:szCs w:val="18"/>
        </w:rPr>
      </w:pPr>
    </w:p>
    <w:p w14:paraId="5F480B4A"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9E5EEBF" w14:textId="77777777" w:rsidR="003876A3" w:rsidRPr="009C1EF9" w:rsidRDefault="003876A3" w:rsidP="003876A3">
      <w:pPr>
        <w:jc w:val="both"/>
        <w:rPr>
          <w:rFonts w:ascii="Montserrat" w:hAnsi="Montserrat" w:cs="Arial"/>
          <w:sz w:val="18"/>
          <w:szCs w:val="18"/>
        </w:rPr>
      </w:pPr>
    </w:p>
    <w:p w14:paraId="3504FF90"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BCCF98D" w14:textId="77777777" w:rsidR="003876A3" w:rsidRPr="009C1EF9" w:rsidRDefault="003876A3" w:rsidP="003876A3">
      <w:pPr>
        <w:jc w:val="both"/>
        <w:rPr>
          <w:rFonts w:ascii="Montserrat" w:hAnsi="Montserrat" w:cs="Arial"/>
          <w:sz w:val="18"/>
          <w:szCs w:val="18"/>
        </w:rPr>
      </w:pPr>
    </w:p>
    <w:p w14:paraId="218E5F94"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CUALQUIER MODIFICACIÓN A LA CONVOCATORIA DE LA LICITACIÓN REALIZADA EN LOS TIEMPOS ESTABLECIDOS PARA EL EFECTO EN LA LAASSP Y LAS QUE RESULTEN DE LA O LAS JUNTAS DE ACLARACIONES, FORMARÁN PARTE DE LA CONVOCATORIA Y DEBERÁ SER CONSIDERADA POR LOS LICITANTES EN LA ELABORACIÓN DE SU PROPUESTA.</w:t>
      </w:r>
    </w:p>
    <w:p w14:paraId="6DF583EF" w14:textId="77777777" w:rsidR="003876A3" w:rsidRPr="009C1EF9" w:rsidRDefault="003876A3" w:rsidP="003876A3">
      <w:pPr>
        <w:jc w:val="both"/>
        <w:rPr>
          <w:rFonts w:ascii="Montserrat" w:hAnsi="Montserrat" w:cs="Arial"/>
          <w:sz w:val="18"/>
          <w:szCs w:val="18"/>
        </w:rPr>
      </w:pPr>
    </w:p>
    <w:p w14:paraId="7ED3597D" w14:textId="77777777" w:rsidR="00D05C55" w:rsidRPr="009C1EF9" w:rsidRDefault="00D05C55" w:rsidP="003876A3">
      <w:pPr>
        <w:jc w:val="both"/>
        <w:rPr>
          <w:rFonts w:ascii="Montserrat" w:hAnsi="Montserrat" w:cs="Arial"/>
          <w:b/>
          <w:i/>
          <w:sz w:val="18"/>
          <w:szCs w:val="18"/>
        </w:rPr>
      </w:pPr>
      <w:r w:rsidRPr="009C1EF9">
        <w:rPr>
          <w:rFonts w:ascii="Montserrat" w:hAnsi="Montserrat" w:cs="Arial"/>
          <w:sz w:val="18"/>
          <w:szCs w:val="18"/>
        </w:rPr>
        <w:t>EL CONTENIDO DEL ACTA DE LA JUNTA DE ACLARACIONES SE DIFUNDIRÁ A TRAVÉS DE COMPRANET 5.0 EL MISMO DÍA EN QUE SE EMITA, LO ANTERIOR PARA EFECTOS DE NOTIFICACIÓN A LOS LICITANTES EN EL ENTENDIDO DE QUE ESTE PROCEDIMIENTO SUSTITUYE EL DE NOTIFICACIÓN PERSONAL. INDEPENDIENTEMENTE DE LO ANTERIOR, EL CONTENIDO DE DICHAS ACTAS PODRÁ SER CONSULTADO EN EL PORTAL DE COMPRAS DEL IMSS EN EL APARTADO “TRANSPARENCIA” (HTTP.//COMPRAS.IMSS.GOB.MX/).</w:t>
      </w:r>
    </w:p>
    <w:p w14:paraId="0D1CFF62" w14:textId="77777777" w:rsidR="00D77892" w:rsidRPr="009C1EF9" w:rsidRDefault="00D77892" w:rsidP="003876A3">
      <w:pPr>
        <w:keepNext/>
        <w:suppressAutoHyphens/>
        <w:ind w:left="720" w:hanging="720"/>
        <w:jc w:val="both"/>
        <w:outlineLvl w:val="1"/>
        <w:rPr>
          <w:rFonts w:ascii="Montserrat" w:hAnsi="Montserrat" w:cs="Arial"/>
          <w:sz w:val="18"/>
          <w:szCs w:val="18"/>
          <w:lang w:eastAsia="ar-SA"/>
        </w:rPr>
      </w:pPr>
      <w:bookmarkStart w:id="18" w:name="_Toc367205767"/>
      <w:bookmarkEnd w:id="17"/>
    </w:p>
    <w:p w14:paraId="2C7E0687" w14:textId="77777777" w:rsidR="00885340" w:rsidRPr="009C1EF9" w:rsidRDefault="00885340" w:rsidP="00D77892">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3.3.</w:t>
      </w:r>
      <w:r w:rsidR="00D77892" w:rsidRPr="009C1EF9">
        <w:rPr>
          <w:rFonts w:ascii="Montserrat" w:hAnsi="Montserrat" w:cs="Arial"/>
          <w:b/>
          <w:sz w:val="18"/>
          <w:szCs w:val="18"/>
          <w:lang w:eastAsia="ar-SA"/>
        </w:rPr>
        <w:tab/>
      </w:r>
      <w:r w:rsidR="00D05C55" w:rsidRPr="009C1EF9">
        <w:rPr>
          <w:rFonts w:ascii="Montserrat" w:hAnsi="Montserrat" w:cs="Arial"/>
          <w:b/>
          <w:sz w:val="18"/>
          <w:szCs w:val="18"/>
          <w:lang w:eastAsia="ar-SA"/>
        </w:rPr>
        <w:t>PRESENTACIÓN Y APERTURA DE PROPOSICIONES:</w:t>
      </w:r>
    </w:p>
    <w:p w14:paraId="79CD3E29" w14:textId="77777777" w:rsidR="00E1443B" w:rsidRPr="009C1EF9" w:rsidRDefault="00E1443B" w:rsidP="003876A3">
      <w:pPr>
        <w:keepNext/>
        <w:suppressAutoHyphens/>
        <w:ind w:left="720" w:hanging="720"/>
        <w:jc w:val="both"/>
        <w:outlineLvl w:val="1"/>
        <w:rPr>
          <w:rFonts w:ascii="Montserrat" w:hAnsi="Montserrat" w:cs="Arial"/>
          <w:sz w:val="18"/>
          <w:szCs w:val="18"/>
          <w:lang w:eastAsia="ar-SA"/>
        </w:rPr>
      </w:pPr>
    </w:p>
    <w:p w14:paraId="51D691EC"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CON FUNDAMENTO EN LOS ARTÍCULOS 26 BIS FRACCIÓN II, 32, 34 Y 35 DE LA LAASSP, ASÍ COMO EL 47, 48 Y 50 DE SU REGLAMENTO, SE DESARROLLARÁ EL ACTO DE PRESENTACIÓN Y APERTURA DE PROPUESTAS.</w:t>
      </w:r>
    </w:p>
    <w:p w14:paraId="2FA8DB49" w14:textId="77777777" w:rsidR="00D77892" w:rsidRPr="009C1EF9" w:rsidRDefault="00D77892" w:rsidP="003876A3">
      <w:pPr>
        <w:jc w:val="both"/>
        <w:rPr>
          <w:rFonts w:ascii="Montserrat" w:hAnsi="Montserrat" w:cs="Arial"/>
          <w:sz w:val="18"/>
          <w:szCs w:val="18"/>
        </w:rPr>
      </w:pPr>
    </w:p>
    <w:p w14:paraId="7BF13D1B"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LOS LICITANTES REMITIRÁN POR EL COMPRANET 5.0 SUS PROPUESTAS CON LA DOCUMENTACIÓN LEGAL, TÉCNICA Y ECONÓMICA, PARA AGILIZAR LOS ACTOS DEL PROCEDIMIENTO DE CONTRATACIÓN, SE SOLICITA ATENTAMENTE A LOS LICITANTES, QUE AL REMITIR SUS PROPUESTAS POR EL COMPRANET 5.0, LAS PRESENTEN EN MEDIO ELECTRÓNICO, MAGNÉTICO U ÓPTICO (LA PROPUESTA ECONÓMICA EN FORMATO EXCEL SIN FORMULAS).</w:t>
      </w:r>
    </w:p>
    <w:p w14:paraId="70C240D9" w14:textId="77777777" w:rsidR="00D77892" w:rsidRPr="009C1EF9" w:rsidRDefault="00D77892" w:rsidP="003876A3">
      <w:pPr>
        <w:jc w:val="both"/>
        <w:rPr>
          <w:rFonts w:ascii="Montserrat" w:hAnsi="Montserrat" w:cs="Arial"/>
          <w:sz w:val="18"/>
          <w:szCs w:val="18"/>
        </w:rPr>
      </w:pPr>
    </w:p>
    <w:p w14:paraId="673EB167"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SI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6B289DE6" w14:textId="77777777" w:rsidR="00D77892" w:rsidRPr="009C1EF9" w:rsidRDefault="00D77892" w:rsidP="003876A3">
      <w:pPr>
        <w:jc w:val="both"/>
        <w:rPr>
          <w:rFonts w:ascii="Montserrat" w:hAnsi="Montserrat" w:cs="Arial"/>
          <w:sz w:val="18"/>
          <w:szCs w:val="18"/>
        </w:rPr>
      </w:pPr>
    </w:p>
    <w:p w14:paraId="103E6676"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 xml:space="preserve">UNA VEZ RECIBIDAS LAS PROPUESTAS QUE HAYAN SIDO ENVIADAS POR EL COMPRANET 5.0, SE PROCEDERÁ A LA APERTURA DE TODAS LAS PROPUESTAS, DE CONFORMIDAD CON EL ARTÍCULO 47 DEL RLAASSP, HACIÉNDOSE CONSTAR LA DOCUMENTACIÓN PRESENTADA, </w:t>
      </w:r>
      <w:r w:rsidRPr="009C1EF9">
        <w:rPr>
          <w:rFonts w:ascii="Montserrat" w:hAnsi="Montserrat" w:cs="Arial"/>
          <w:sz w:val="18"/>
          <w:szCs w:val="18"/>
        </w:rPr>
        <w:lastRenderedPageBreak/>
        <w:t>SIN QUE ELLO IMPLIQUE LA EVALUACIÓN DE SU CONTENIDO, POR LO QUE, EN EL CASO DE QUE ALGÚN LICITANTE OMITA LA PRESENTACIÓN DE ALGÚN DOCUMENTO O FALTARE ALGÚN REQUISITO, NO SERÁN DESECHADAS EN ESE MOMENTO.</w:t>
      </w:r>
    </w:p>
    <w:p w14:paraId="44ED718B" w14:textId="77777777" w:rsidR="00D77892" w:rsidRPr="009C1EF9" w:rsidRDefault="00D77892" w:rsidP="003876A3">
      <w:pPr>
        <w:jc w:val="both"/>
        <w:rPr>
          <w:rFonts w:ascii="Montserrat" w:hAnsi="Montserrat" w:cs="Arial"/>
          <w:sz w:val="18"/>
          <w:szCs w:val="18"/>
        </w:rPr>
      </w:pPr>
    </w:p>
    <w:p w14:paraId="6429AF92"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PARA EL ENVÍO DE LA PROPUESTA POR MEDIOS REMOTOS DE COMUNICACIÓN ELECTRÓNICA, EL LICITANTE DEBERÁ UTILIZAR EXCLUSIVAMENTE EL COMPRANET 5.0 Y SE TOMARÁ EN CONSIDERACIÓN PARA LA ACEPTACIÓN DE LOS DOCUMENTOS LO SEÑALADO EN LOS NUMERALES 29 Y 30 DEL “ACUERDO POR EL QUE SE ESTABLECEN LAS DISPOSICIONES QUE SE DEBERÁN OBSERVAR PARA LA UTILIZACIÓN DEL SISTEMA ELECTRÓNICO DE INFORMACIÓN PÚBLICA GUBERNAMENTAL DENOMINADO COMPRANET”, PUBLICADO EN DOF EL 28 DE JUNIO DE 2011.</w:t>
      </w:r>
    </w:p>
    <w:p w14:paraId="2E415838" w14:textId="77777777" w:rsidR="00D77892" w:rsidRPr="009C1EF9" w:rsidRDefault="00D77892" w:rsidP="003876A3">
      <w:pPr>
        <w:jc w:val="both"/>
        <w:rPr>
          <w:rFonts w:ascii="Montserrat" w:hAnsi="Montserrat" w:cs="Arial"/>
          <w:sz w:val="18"/>
          <w:szCs w:val="18"/>
        </w:rPr>
      </w:pPr>
    </w:p>
    <w:p w14:paraId="1BE23091" w14:textId="77777777" w:rsidR="00F0426A" w:rsidRPr="009C1EF9" w:rsidRDefault="00F0426A" w:rsidP="002E047C">
      <w:pPr>
        <w:ind w:left="851" w:right="992"/>
        <w:jc w:val="both"/>
        <w:rPr>
          <w:rFonts w:ascii="Montserrat" w:hAnsi="Montserrat" w:cs="Arial"/>
          <w:sz w:val="18"/>
          <w:szCs w:val="18"/>
        </w:rPr>
      </w:pPr>
      <w:r w:rsidRPr="009C1EF9">
        <w:rPr>
          <w:rFonts w:ascii="Montserrat" w:hAnsi="Montserrat" w:cs="Arial"/>
          <w:b/>
          <w:sz w:val="18"/>
          <w:szCs w:val="18"/>
        </w:rPr>
        <w:t>NUMERAL 29.</w:t>
      </w:r>
      <w:r w:rsidRPr="009C1EF9">
        <w:rPr>
          <w:rFonts w:ascii="Montserrat" w:hAnsi="Montserrat" w:cs="Arial"/>
          <w:sz w:val="18"/>
          <w:szCs w:val="18"/>
        </w:rPr>
        <w:t xml:space="preserve">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4F6DE472" w14:textId="77777777" w:rsidR="00F0426A" w:rsidRPr="009C1EF9" w:rsidRDefault="00F0426A" w:rsidP="00D77892">
      <w:pPr>
        <w:ind w:left="851" w:right="992"/>
        <w:jc w:val="both"/>
        <w:rPr>
          <w:rFonts w:ascii="Montserrat" w:hAnsi="Montserrat" w:cs="Arial"/>
          <w:sz w:val="18"/>
          <w:szCs w:val="18"/>
        </w:rPr>
      </w:pPr>
      <w:r w:rsidRPr="009C1EF9">
        <w:rPr>
          <w:rFonts w:ascii="Montserrat" w:hAnsi="Montserrat" w:cs="Arial"/>
          <w:b/>
          <w:sz w:val="18"/>
          <w:szCs w:val="18"/>
        </w:rPr>
        <w:t>NUMERAL 30.</w:t>
      </w:r>
      <w:r w:rsidRPr="009C1EF9">
        <w:rPr>
          <w:rFonts w:ascii="Montserrat" w:hAnsi="Montserrat" w:cs="Arial"/>
          <w:sz w:val="18"/>
          <w:szCs w:val="18"/>
        </w:rPr>
        <w:t xml:space="preserve"> “CUANDO POR CAUSAS AJENAS A COMPRANET 5.0 O A LA UNIDAD COMPRADORA, NO SEA POSIBLE INICIAR O CONTINUAR CON EL ACTO DE PRESENTACIÓN Y APERTURA DE PROPOSICIONES, EL MISMO SE PODRÁ SUSPENDER DE MANERA FUNDADA Y MOTIVADA, HASTA EN TANTO SE RESTABLEZCAN LAS CONDICIONES PARA SU INICIO O REANUDACIÓN, A TAL EFECTO LA UNIDAD COMPRADORA DIFUNDIRÁ EN COMPRANET LA FECHA Y HORA EN LA QUE INICIARÁ O REANUDARÁ EL ACTO”.</w:t>
      </w:r>
    </w:p>
    <w:p w14:paraId="45E1C4FA" w14:textId="77777777" w:rsidR="00D77892" w:rsidRPr="009C1EF9" w:rsidRDefault="00D77892" w:rsidP="00D77892">
      <w:pPr>
        <w:jc w:val="both"/>
        <w:rPr>
          <w:rFonts w:ascii="Montserrat" w:hAnsi="Montserrat" w:cs="Arial"/>
          <w:sz w:val="18"/>
          <w:szCs w:val="18"/>
        </w:rPr>
      </w:pPr>
    </w:p>
    <w:p w14:paraId="014E8351"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LA CONVOCANTE INTENTARÁ ABRIR LOS ARCHIVOS MÁS DE UNA VEZ EN PRESENCIA DEL REPRESENTANTE DEL ÓRGANO INTERNO DE CONTROL, Y DE LOS REPRESENTANTES DE LA DIRECCIÓN JURÍDICA Y DEL ÁREA TÉCNICA SIEMPRE Y CUANDO ASISTAN AL ACTO DE PRESENTACIÓN Y APERTURA DE PROPOSICIONES DEL INSTITUTO CON LOS PROGRAMAS CONOCIDOS EN EL MERCADO; EN CASO DE QUE SE CONFIRME QUE EL ARCHIVO CONTIENE ALGÚN VIRUS INFORMÁTICO, O ESTÁ ALTERADO POR CAUSAS AJENAS A LA CONVOCANTE O A COMPRANET, LA PROPUESTA SE TENDRÁ POR NO PRESENTADA.</w:t>
      </w:r>
    </w:p>
    <w:p w14:paraId="3C105B65" w14:textId="77777777" w:rsidR="00D77892" w:rsidRPr="009C1EF9" w:rsidRDefault="00D77892" w:rsidP="00D77892">
      <w:pPr>
        <w:jc w:val="both"/>
        <w:rPr>
          <w:rFonts w:ascii="Montserrat" w:hAnsi="Montserrat" w:cs="Arial"/>
          <w:sz w:val="18"/>
          <w:szCs w:val="18"/>
        </w:rPr>
      </w:pPr>
    </w:p>
    <w:p w14:paraId="5A8F0888"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CON POSTERIORIDAD SE REALIZARÁ LA EVALUACIÓN LEGAL TÉCNICA, ECONÓMICA DE LAS PROPUESTAS, EL RESULTADO DE DICHA REVISIÓN O ANÁLISIS, SE DARÁ A CONOCER EN EL CORRESPONDIENTE ACTO DE NOTIFICACIÓN DE FALLO.</w:t>
      </w:r>
    </w:p>
    <w:p w14:paraId="3C4742B7" w14:textId="77777777" w:rsidR="00D77892" w:rsidRPr="009C1EF9" w:rsidRDefault="00D77892" w:rsidP="00D77892">
      <w:pPr>
        <w:jc w:val="both"/>
        <w:rPr>
          <w:rFonts w:ascii="Montserrat" w:hAnsi="Montserrat" w:cs="Arial"/>
          <w:sz w:val="18"/>
          <w:szCs w:val="18"/>
        </w:rPr>
      </w:pPr>
    </w:p>
    <w:p w14:paraId="14D7433F"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DEBIDO A LA MAGNITUD DE LA INFORMACIÓN SE SOLICITA QUE CARGUEN ARCHIVOS DE 20 MEGAS, EN EL SUPUESTO DE QUE SU DOCUMENTO SUPERE ESTE LÍMITE, SE RECOMIENDA FRACCIONARLO, IDENTIFICANDO CLARAMENTE A QUE PARTE DEL DOCUMENTO CORRESPONDE EL ARCHIVO, LO ANTERIOR FACILITA AÚN MÁS LA DESCARGA DE SUS ARCHIVOS.</w:t>
      </w:r>
    </w:p>
    <w:p w14:paraId="213B766B" w14:textId="77777777" w:rsidR="00D77892" w:rsidRPr="009C1EF9" w:rsidRDefault="00D77892" w:rsidP="00D77892">
      <w:pPr>
        <w:jc w:val="both"/>
        <w:rPr>
          <w:rFonts w:ascii="Montserrat" w:hAnsi="Montserrat" w:cs="Arial"/>
          <w:sz w:val="18"/>
          <w:szCs w:val="18"/>
        </w:rPr>
      </w:pPr>
    </w:p>
    <w:p w14:paraId="013AB8FF"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DE CONFORMIDAD CON EL PÁRRAFO NOVENO DEL ARTÍCULO 26 DE LA LAASSP LOS LICITANTES QUE DESEEN PARTICIPAR, SOLO PODRÁN PRESENTAR UNA PROPOSICIÓN PARA EL PRESENTE PROCEDIMIENTO DE CONTRATACIÓN, PARA LO CUAL SOLO SERÁ CONSIDERADA POR LA CONVOCANTE LA PRIMER PROPOSICIÓN PRESENTADA.</w:t>
      </w:r>
    </w:p>
    <w:p w14:paraId="44D7C51C" w14:textId="77777777" w:rsidR="00D77892" w:rsidRPr="009C1EF9" w:rsidRDefault="00D77892" w:rsidP="00D77892">
      <w:pPr>
        <w:jc w:val="both"/>
        <w:rPr>
          <w:rFonts w:ascii="Montserrat" w:hAnsi="Montserrat" w:cs="Arial"/>
          <w:sz w:val="18"/>
          <w:szCs w:val="18"/>
        </w:rPr>
      </w:pPr>
    </w:p>
    <w:p w14:paraId="24B19F0A"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ES IMPORTANTE SEÑALAR QUE UNA VEZ RECIBIDAS LAS PROPUESTAS EN LA FECHA, HORA Y LUGAR ESTABLECIDOS, ÉSTAS NO PODRÁN RETIRARSE O DEJARSE SIN EFECTO, POR LO QUE DEBERÁN CONSIDERARSE VIGENTES DENTRO DEL PRESENTE PROCEDIMIENTO Y HASTA SU CONCLUSIÓN.</w:t>
      </w:r>
    </w:p>
    <w:p w14:paraId="4D2EF5BC" w14:textId="77777777" w:rsidR="00D77892" w:rsidRPr="009C1EF9" w:rsidRDefault="00D77892" w:rsidP="00D77892">
      <w:pPr>
        <w:jc w:val="both"/>
        <w:rPr>
          <w:rFonts w:ascii="Montserrat" w:hAnsi="Montserrat" w:cs="Arial"/>
          <w:sz w:val="18"/>
          <w:szCs w:val="18"/>
        </w:rPr>
      </w:pPr>
    </w:p>
    <w:p w14:paraId="1D96027E"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EL CONTENIDO DEL ACTA DEL ACTO DE PRESENTACIÓN Y APERTURA DE PROPOSICIONES SE DIFUNDIRÁ A TRAVÉS DE COMPRANET 5.0 EL MISMO DÍA EN QUE SE EMITA, LO ANTERIOR PARA EFECTOS DE NOTIFICACIÓN A LOS LICITANTES EN EL ENTENDIDO DE QUE ESTE PROCEDIMIENTO SUSTITUYE EL DE NOTIFICACIÓN PERSONAL.</w:t>
      </w:r>
    </w:p>
    <w:p w14:paraId="1EEA6368" w14:textId="77777777" w:rsidR="005C64AE" w:rsidRPr="009C1EF9" w:rsidRDefault="005C64AE" w:rsidP="00D77892">
      <w:pPr>
        <w:jc w:val="both"/>
        <w:rPr>
          <w:rFonts w:ascii="Montserrat" w:hAnsi="Montserrat" w:cs="Arial"/>
          <w:sz w:val="18"/>
          <w:szCs w:val="18"/>
        </w:rPr>
      </w:pPr>
    </w:p>
    <w:p w14:paraId="20F45923" w14:textId="77777777" w:rsidR="00885340" w:rsidRPr="009C1EF9" w:rsidRDefault="00885340" w:rsidP="00D77892">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3.4.</w:t>
      </w:r>
      <w:r w:rsidR="00D77892" w:rsidRPr="009C1EF9">
        <w:rPr>
          <w:rFonts w:ascii="Montserrat" w:hAnsi="Montserrat" w:cs="Arial"/>
          <w:b/>
          <w:sz w:val="18"/>
          <w:szCs w:val="18"/>
          <w:lang w:eastAsia="ar-SA"/>
        </w:rPr>
        <w:tab/>
      </w:r>
      <w:r w:rsidR="00D70BD9" w:rsidRPr="009C1EF9">
        <w:rPr>
          <w:rFonts w:ascii="Montserrat" w:hAnsi="Montserrat" w:cs="Arial"/>
          <w:b/>
          <w:sz w:val="18"/>
          <w:szCs w:val="18"/>
          <w:lang w:eastAsia="ar-SA"/>
        </w:rPr>
        <w:t>PROPOSICIONES CONJUNTAS:</w:t>
      </w:r>
      <w:bookmarkEnd w:id="18"/>
    </w:p>
    <w:p w14:paraId="590C4AB6" w14:textId="77777777" w:rsidR="00E1443B" w:rsidRPr="009C1EF9" w:rsidRDefault="00E1443B" w:rsidP="002E047C">
      <w:pPr>
        <w:keepNext/>
        <w:suppressAutoHyphens/>
        <w:ind w:left="720" w:hanging="720"/>
        <w:jc w:val="both"/>
        <w:outlineLvl w:val="1"/>
        <w:rPr>
          <w:rFonts w:ascii="Montserrat" w:hAnsi="Montserrat" w:cs="Arial"/>
          <w:sz w:val="18"/>
          <w:szCs w:val="18"/>
          <w:lang w:eastAsia="ar-SA"/>
        </w:rPr>
      </w:pPr>
    </w:p>
    <w:p w14:paraId="479B0E65" w14:textId="77777777" w:rsidR="00885340" w:rsidRPr="009C1EF9" w:rsidRDefault="00D70BD9" w:rsidP="002E047C">
      <w:pPr>
        <w:jc w:val="both"/>
        <w:rPr>
          <w:rFonts w:ascii="Montserrat" w:hAnsi="Montserrat" w:cs="Arial"/>
          <w:sz w:val="18"/>
          <w:szCs w:val="18"/>
        </w:rPr>
      </w:pPr>
      <w:r w:rsidRPr="009C1EF9">
        <w:rPr>
          <w:rFonts w:ascii="Montserrat" w:hAnsi="Montserrat" w:cs="Arial"/>
          <w:sz w:val="18"/>
          <w:szCs w:val="18"/>
        </w:rPr>
        <w:t>CONFORME AL ARTÍCULO 34 DE LA LAASSP, SERÁN ACEPTADAS LAS PROPUESTAS CONJUNTAS, SIEMPRE Y CUANDO ESTAS CUMPLAN CON LO ESTABLECIDO EN EL ARTÍCULO 44 DEL REGLAMENTO DE LA LAASSP.</w:t>
      </w:r>
    </w:p>
    <w:p w14:paraId="22841036" w14:textId="77777777" w:rsidR="00885340" w:rsidRPr="009C1EF9" w:rsidRDefault="00885340" w:rsidP="002E047C">
      <w:pPr>
        <w:jc w:val="both"/>
        <w:rPr>
          <w:rFonts w:ascii="Montserrat" w:hAnsi="Montserrat" w:cs="Arial"/>
          <w:sz w:val="18"/>
          <w:szCs w:val="18"/>
        </w:rPr>
      </w:pPr>
    </w:p>
    <w:p w14:paraId="3F6EA116" w14:textId="77777777" w:rsidR="00885340" w:rsidRPr="009C1EF9" w:rsidRDefault="00D70BD9" w:rsidP="002E047C">
      <w:pPr>
        <w:jc w:val="both"/>
        <w:rPr>
          <w:rFonts w:ascii="Montserrat" w:hAnsi="Montserrat" w:cs="Arial"/>
          <w:sz w:val="18"/>
          <w:szCs w:val="18"/>
        </w:rPr>
      </w:pPr>
      <w:r w:rsidRPr="009C1EF9">
        <w:rPr>
          <w:rFonts w:ascii="Montserrat" w:hAnsi="Montserrat" w:cs="Arial"/>
          <w:sz w:val="18"/>
          <w:szCs w:val="18"/>
        </w:rPr>
        <w:t>LAS PERSONAS INTERESADAS PODRÁN AGRUPARSE PARA PRESENTAR UNA PROPUESTA, PARA TAL EFECTO DEBERÁN CUBRIR LOS SIGUIENTES REQUISITOS.</w:t>
      </w:r>
    </w:p>
    <w:p w14:paraId="1226AF0C" w14:textId="77777777" w:rsidR="00B234F1" w:rsidRPr="009C1EF9" w:rsidRDefault="00B234F1" w:rsidP="002E047C">
      <w:pPr>
        <w:jc w:val="both"/>
        <w:rPr>
          <w:rFonts w:ascii="Montserrat" w:hAnsi="Montserrat" w:cs="Arial"/>
          <w:sz w:val="18"/>
          <w:szCs w:val="18"/>
        </w:rPr>
      </w:pPr>
    </w:p>
    <w:p w14:paraId="711621F8" w14:textId="77777777" w:rsidR="00885340" w:rsidRPr="009C1EF9" w:rsidRDefault="00D70BD9" w:rsidP="0063010A">
      <w:pPr>
        <w:numPr>
          <w:ilvl w:val="0"/>
          <w:numId w:val="5"/>
        </w:numPr>
        <w:suppressAutoHyphens/>
        <w:ind w:left="567" w:hanging="425"/>
        <w:jc w:val="both"/>
        <w:rPr>
          <w:rFonts w:ascii="Montserrat" w:hAnsi="Montserrat" w:cs="Arial"/>
          <w:sz w:val="18"/>
          <w:szCs w:val="18"/>
          <w:lang w:eastAsia="ar-SA"/>
        </w:rPr>
      </w:pPr>
      <w:r w:rsidRPr="009C1EF9">
        <w:rPr>
          <w:rFonts w:ascii="Montserrat" w:hAnsi="Montserrat" w:cs="Arial"/>
          <w:sz w:val="18"/>
          <w:szCs w:val="18"/>
          <w:lang w:eastAsia="ar-SA"/>
        </w:rPr>
        <w:t>UNO DE LOS INTEGRANTES PODRÁ PRESENTAR EL ESCRITO MEDIANTE EL CUAL SE MANIFIESTE EL INTERÉS EN PARTICIPAR EN EL PROCEDIMIENTO DE CONTRATACIÓN.</w:t>
      </w:r>
    </w:p>
    <w:p w14:paraId="79221349" w14:textId="77777777" w:rsidR="00885340" w:rsidRPr="009C1EF9" w:rsidRDefault="00885340" w:rsidP="005E6CDC">
      <w:pPr>
        <w:ind w:left="567"/>
        <w:jc w:val="both"/>
        <w:rPr>
          <w:rFonts w:ascii="Montserrat" w:hAnsi="Montserrat" w:cs="Arial"/>
          <w:sz w:val="18"/>
          <w:szCs w:val="18"/>
        </w:rPr>
      </w:pPr>
    </w:p>
    <w:p w14:paraId="2B4AE2D0" w14:textId="77777777" w:rsidR="00885340" w:rsidRPr="009C1EF9" w:rsidRDefault="00D70BD9" w:rsidP="0063010A">
      <w:pPr>
        <w:numPr>
          <w:ilvl w:val="0"/>
          <w:numId w:val="5"/>
        </w:numPr>
        <w:suppressAutoHyphens/>
        <w:ind w:left="567" w:hanging="425"/>
        <w:jc w:val="both"/>
        <w:rPr>
          <w:rFonts w:ascii="Montserrat" w:hAnsi="Montserrat" w:cs="Arial"/>
          <w:sz w:val="18"/>
          <w:szCs w:val="18"/>
          <w:lang w:eastAsia="ar-SA"/>
        </w:rPr>
      </w:pPr>
      <w:r w:rsidRPr="009C1EF9">
        <w:rPr>
          <w:rFonts w:ascii="Montserrat" w:hAnsi="Montserrat" w:cs="Arial"/>
          <w:sz w:val="18"/>
          <w:szCs w:val="18"/>
          <w:lang w:eastAsia="ar-SA"/>
        </w:rPr>
        <w:lastRenderedPageBreak/>
        <w:t xml:space="preserve">LOS INTEGRANTES DEBERÁN CELEBRAR UN CONVENIO, EN EL CUAL SE ESTABLEZCAN CON PRECISIÓN LOS SIGUIENTES ASPECTOS, DE CONFORMIDAD CON EL </w:t>
      </w:r>
      <w:r w:rsidRPr="009C1EF9">
        <w:rPr>
          <w:rFonts w:ascii="Montserrat" w:hAnsi="Montserrat" w:cs="Arial"/>
          <w:b/>
          <w:sz w:val="18"/>
          <w:szCs w:val="18"/>
          <w:lang w:eastAsia="ar-SA"/>
        </w:rPr>
        <w:t>ANEXO A6</w:t>
      </w:r>
      <w:r w:rsidR="00555F0C" w:rsidRPr="009C1EF9">
        <w:rPr>
          <w:rFonts w:ascii="Montserrat" w:hAnsi="Montserrat" w:cs="Arial"/>
          <w:b/>
          <w:sz w:val="18"/>
          <w:szCs w:val="18"/>
          <w:lang w:eastAsia="ar-SA"/>
        </w:rPr>
        <w:t xml:space="preserve"> (A S</w:t>
      </w:r>
      <w:r w:rsidR="00EA2BC6" w:rsidRPr="009C1EF9">
        <w:rPr>
          <w:rFonts w:ascii="Montserrat" w:hAnsi="Montserrat" w:cs="Arial"/>
          <w:b/>
          <w:sz w:val="18"/>
          <w:szCs w:val="18"/>
          <w:lang w:eastAsia="ar-SA"/>
        </w:rPr>
        <w:t>E</w:t>
      </w:r>
      <w:r w:rsidR="00555F0C" w:rsidRPr="009C1EF9">
        <w:rPr>
          <w:rFonts w:ascii="Montserrat" w:hAnsi="Montserrat" w:cs="Arial"/>
          <w:b/>
          <w:sz w:val="18"/>
          <w:szCs w:val="18"/>
          <w:lang w:eastAsia="ar-SA"/>
        </w:rPr>
        <w:t>IS)</w:t>
      </w:r>
      <w:r w:rsidRPr="009C1EF9">
        <w:rPr>
          <w:rFonts w:ascii="Montserrat" w:hAnsi="Montserrat" w:cs="Arial"/>
          <w:sz w:val="18"/>
          <w:szCs w:val="18"/>
          <w:lang w:eastAsia="ar-SA"/>
        </w:rPr>
        <w:t>, DE LA PRESENTE CONVOCATORIA.</w:t>
      </w:r>
    </w:p>
    <w:p w14:paraId="72EC12D0" w14:textId="77777777" w:rsidR="00885340" w:rsidRPr="009C1EF9" w:rsidRDefault="00885340" w:rsidP="005E6CDC">
      <w:pPr>
        <w:ind w:left="567"/>
        <w:jc w:val="both"/>
        <w:rPr>
          <w:rFonts w:ascii="Montserrat" w:hAnsi="Montserrat" w:cs="Arial"/>
          <w:sz w:val="18"/>
          <w:szCs w:val="18"/>
        </w:rPr>
      </w:pPr>
    </w:p>
    <w:p w14:paraId="659A99D1"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770BC243" w14:textId="77777777" w:rsidR="00885340" w:rsidRPr="009C1EF9" w:rsidRDefault="00885340" w:rsidP="005E6CDC">
      <w:pPr>
        <w:ind w:left="993"/>
        <w:jc w:val="both"/>
        <w:rPr>
          <w:rFonts w:ascii="Montserrat" w:hAnsi="Montserrat" w:cs="Arial"/>
          <w:sz w:val="18"/>
          <w:szCs w:val="18"/>
        </w:rPr>
      </w:pPr>
    </w:p>
    <w:p w14:paraId="19286E4B"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NOMBRE Y DOMICILIO DE LOS REPRESENTANTES DE CADA UNA DE LAS PERSONAS AGRUPADAS, SEÑALANDO, EN SU CASO, LOS DATOS DE LAS ESCRITURAS PÚBLICAS CON LAS QUE ACREDITEN LAS FACULTADES DE REPRESENTACIÓN,</w:t>
      </w:r>
    </w:p>
    <w:p w14:paraId="3F1BE0BA" w14:textId="77777777" w:rsidR="00885340" w:rsidRPr="009C1EF9" w:rsidRDefault="00885340" w:rsidP="005E6CDC">
      <w:pPr>
        <w:ind w:left="993"/>
        <w:jc w:val="both"/>
        <w:rPr>
          <w:rFonts w:ascii="Montserrat" w:hAnsi="Montserrat" w:cs="Arial"/>
          <w:sz w:val="18"/>
          <w:szCs w:val="18"/>
        </w:rPr>
      </w:pPr>
    </w:p>
    <w:p w14:paraId="2B89233A"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DESIGNACIÓN DE UN REPRESENTANTE COMÚN, OTORGÁNDOLE PODER AMPLIO Y SUFICIENTE, PARA ATENDER TODO LO RELACIONADO CON LA PROPUESTA Y CON EL PROCEDIMIENTO DE LICITACIÓN PÚBLICA INTERNACIONAL BAJO COBERTURA DE TRATADOS.</w:t>
      </w:r>
    </w:p>
    <w:p w14:paraId="471931E0" w14:textId="77777777" w:rsidR="00885340" w:rsidRPr="009C1EF9" w:rsidRDefault="00885340" w:rsidP="005E6CDC">
      <w:pPr>
        <w:ind w:left="993"/>
        <w:jc w:val="both"/>
        <w:rPr>
          <w:rFonts w:ascii="Montserrat" w:hAnsi="Montserrat" w:cs="Arial"/>
          <w:sz w:val="18"/>
          <w:szCs w:val="18"/>
        </w:rPr>
      </w:pPr>
    </w:p>
    <w:p w14:paraId="2C9B34FE"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DESCRIPCIÓN DE LAS PARTES OBJETO DEL CONTRATO QUE CORRESPONDERÁ CUMPLIR A CADA PERSONA INTEGRANTE, ASÍ COMO LA MANERA EN QUE SE EXIGIRÁ EL CUMPLIMIENTO DE LAS OBLIGACIONES, Y</w:t>
      </w:r>
    </w:p>
    <w:p w14:paraId="594CCD36" w14:textId="77777777" w:rsidR="00885340" w:rsidRPr="009C1EF9" w:rsidRDefault="00885340" w:rsidP="005E6CDC">
      <w:pPr>
        <w:ind w:left="993"/>
        <w:jc w:val="both"/>
        <w:rPr>
          <w:rFonts w:ascii="Montserrat" w:hAnsi="Montserrat" w:cs="Arial"/>
          <w:sz w:val="18"/>
          <w:szCs w:val="18"/>
        </w:rPr>
      </w:pPr>
    </w:p>
    <w:p w14:paraId="726981C2"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ESTIPULACIÓN EXPRESA DE QUE CADA UNO DE LOS FIRMANTES QUEDARÁ OBLIGADO JUNTO CON LOS DEMÁS INTEGRANTES, EN FORMA SOLIDARIA, SEGÚN SE CONVENGA, PARA EFECTOS DEL PROCEDIMIENTO DE CONTRATACIÓN Y DEL CONTRATO, EN CASO DE QUE SE LES ADJUDIQUE EL MISMO.</w:t>
      </w:r>
    </w:p>
    <w:p w14:paraId="54A3D3F4" w14:textId="77777777" w:rsidR="00885340" w:rsidRPr="009C1EF9" w:rsidRDefault="00885340" w:rsidP="005E6CDC">
      <w:pPr>
        <w:pStyle w:val="Prrafodelista1"/>
        <w:ind w:left="993"/>
        <w:rPr>
          <w:rFonts w:ascii="Montserrat" w:hAnsi="Montserrat" w:cs="Arial"/>
          <w:sz w:val="18"/>
          <w:szCs w:val="18"/>
        </w:rPr>
      </w:pPr>
    </w:p>
    <w:p w14:paraId="2C0727CF" w14:textId="77777777" w:rsidR="00885340" w:rsidRPr="009C1EF9" w:rsidRDefault="00D70BD9" w:rsidP="0063010A">
      <w:pPr>
        <w:numPr>
          <w:ilvl w:val="0"/>
          <w:numId w:val="5"/>
        </w:numPr>
        <w:suppressAutoHyphens/>
        <w:ind w:left="567" w:hanging="425"/>
        <w:jc w:val="both"/>
        <w:rPr>
          <w:rFonts w:ascii="Montserrat" w:hAnsi="Montserrat" w:cs="Arial"/>
          <w:sz w:val="18"/>
          <w:szCs w:val="18"/>
          <w:lang w:eastAsia="ar-SA"/>
        </w:rPr>
      </w:pPr>
      <w:r w:rsidRPr="009C1EF9">
        <w:rPr>
          <w:rFonts w:ascii="Montserrat" w:hAnsi="Montserrat" w:cs="Arial"/>
          <w:sz w:val="18"/>
          <w:szCs w:val="18"/>
          <w:lang w:val="es-ES_tradnl"/>
        </w:rPr>
        <w:t xml:space="preserve">LOS ESCRITOS SOLICITADOS EN EL </w:t>
      </w:r>
      <w:r w:rsidRPr="009C1EF9">
        <w:rPr>
          <w:rFonts w:ascii="Montserrat" w:hAnsi="Montserrat" w:cs="Arial"/>
          <w:b/>
          <w:sz w:val="18"/>
          <w:szCs w:val="18"/>
          <w:lang w:val="es-ES_tradnl"/>
        </w:rPr>
        <w:t>NUMERAL 6.1</w:t>
      </w:r>
      <w:r w:rsidRPr="009C1EF9">
        <w:rPr>
          <w:rFonts w:ascii="Montserrat" w:hAnsi="Montserrat" w:cs="Arial"/>
          <w:sz w:val="18"/>
          <w:szCs w:val="18"/>
          <w:lang w:val="es-ES_tradnl"/>
        </w:rPr>
        <w:t xml:space="preserve"> DE LA PRESENTE CONVOCATORIA, DEBERÁN PRESENTARSE FIRMADOS POR AMBAS PARTES.</w:t>
      </w:r>
    </w:p>
    <w:p w14:paraId="298F06D1" w14:textId="77777777" w:rsidR="00885340" w:rsidRPr="009C1EF9" w:rsidRDefault="00885340" w:rsidP="000623EE">
      <w:pPr>
        <w:ind w:left="567"/>
        <w:jc w:val="both"/>
        <w:rPr>
          <w:rFonts w:ascii="Montserrat" w:hAnsi="Montserrat" w:cs="Arial"/>
          <w:sz w:val="18"/>
          <w:szCs w:val="18"/>
        </w:rPr>
      </w:pPr>
    </w:p>
    <w:p w14:paraId="6F0558DD" w14:textId="77777777" w:rsidR="00885340" w:rsidRPr="009C1EF9" w:rsidRDefault="00D70BD9" w:rsidP="0063010A">
      <w:pPr>
        <w:pStyle w:val="Prrafodelista1"/>
        <w:numPr>
          <w:ilvl w:val="0"/>
          <w:numId w:val="6"/>
        </w:numPr>
        <w:ind w:left="993" w:hanging="426"/>
        <w:jc w:val="both"/>
        <w:rPr>
          <w:rFonts w:ascii="Montserrat" w:eastAsia="Times New Roman" w:hAnsi="Montserrat" w:cs="Arial"/>
          <w:b w:val="0"/>
          <w:sz w:val="18"/>
          <w:szCs w:val="18"/>
        </w:rPr>
      </w:pPr>
      <w:r w:rsidRPr="009C1EF9">
        <w:rPr>
          <w:rFonts w:ascii="Montserrat" w:eastAsia="Times New Roman" w:hAnsi="Montserrat" w:cs="Arial"/>
          <w:b w:val="0"/>
          <w:sz w:val="18"/>
          <w:szCs w:val="18"/>
        </w:rPr>
        <w:t>EN EL ACTO DE PRESENTACIÓN Y APERTURA DE PROPOSICIONES EL REPRESENTANTE COMÚN DE LA AGRUPACIÓN DEBERÁ SEÑALAR QUE LA PROPUESTA SE PRESENTA EN FORMA CONJUNTA. EL CONVENIO A QUE HACE REFERENCIA EN EL ARTÍCULO 44, FRACCIÓN II DEL RLAASSP SE PRESENTARÁ CON LA PROPUESTA Y, EN CASO DE QUE A LOS LICITANTES QUE LA HUBIEREN PRESENTADO SE LES ADJUDIQUE EL CONTRATO, DICHO CONVENIO, FORMARÁ PARTE INTEGRANTE DEL MISMO COMO UNO DE SUS ANEXOS.</w:t>
      </w:r>
    </w:p>
    <w:p w14:paraId="3B2F076D" w14:textId="77777777" w:rsidR="00885340" w:rsidRPr="009C1EF9" w:rsidRDefault="00885340" w:rsidP="005E6CDC">
      <w:pPr>
        <w:pStyle w:val="Prrafodelista1"/>
        <w:ind w:left="993"/>
        <w:jc w:val="both"/>
        <w:rPr>
          <w:rFonts w:ascii="Montserrat" w:eastAsia="Times New Roman" w:hAnsi="Montserrat" w:cs="Arial"/>
          <w:b w:val="0"/>
          <w:sz w:val="18"/>
          <w:szCs w:val="18"/>
        </w:rPr>
      </w:pPr>
    </w:p>
    <w:p w14:paraId="163CC53B" w14:textId="77777777" w:rsidR="00885340" w:rsidRPr="009C1EF9" w:rsidRDefault="00D70BD9" w:rsidP="0063010A">
      <w:pPr>
        <w:pStyle w:val="Prrafodelista1"/>
        <w:numPr>
          <w:ilvl w:val="0"/>
          <w:numId w:val="6"/>
        </w:numPr>
        <w:ind w:left="993" w:hanging="426"/>
        <w:jc w:val="both"/>
        <w:rPr>
          <w:rFonts w:ascii="Montserrat" w:eastAsia="Times New Roman" w:hAnsi="Montserrat" w:cs="Arial"/>
          <w:b w:val="0"/>
          <w:sz w:val="18"/>
          <w:szCs w:val="18"/>
        </w:rPr>
      </w:pPr>
      <w:r w:rsidRPr="009C1EF9">
        <w:rPr>
          <w:rFonts w:ascii="Montserrat" w:eastAsia="Times New Roman" w:hAnsi="Montserrat" w:cs="Arial"/>
          <w:b w:val="0"/>
          <w:sz w:val="18"/>
          <w:szCs w:val="18"/>
        </w:rPr>
        <w:t>EN EL SUPUESTO DE QUE SE ADJUDIQUE EL CONTRATO A LOS LICITANTES QUE PRESENTARON UNA PROPUESTA CONJUNTA, EL CONVENIO INDICADO EN LA FRACCIÓN II DEL ARTÍCULO ANTES CITADO,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46719BD" w14:textId="77777777" w:rsidR="00885340" w:rsidRPr="009C1EF9" w:rsidRDefault="00885340" w:rsidP="002E047C">
      <w:pPr>
        <w:autoSpaceDE w:val="0"/>
        <w:autoSpaceDN w:val="0"/>
        <w:jc w:val="both"/>
        <w:rPr>
          <w:rFonts w:ascii="Montserrat" w:hAnsi="Montserrat" w:cs="Arial"/>
          <w:sz w:val="18"/>
          <w:szCs w:val="18"/>
          <w:lang w:eastAsia="es-ES"/>
        </w:rPr>
      </w:pPr>
    </w:p>
    <w:p w14:paraId="72532F10" w14:textId="77777777" w:rsidR="00885340" w:rsidRPr="009C1EF9" w:rsidRDefault="00D70BD9" w:rsidP="002E047C">
      <w:pPr>
        <w:suppressAutoHyphens/>
        <w:jc w:val="both"/>
        <w:rPr>
          <w:rFonts w:ascii="Montserrat" w:hAnsi="Montserrat" w:cs="Arial"/>
          <w:sz w:val="18"/>
          <w:szCs w:val="18"/>
          <w:lang w:eastAsia="es-ES"/>
        </w:rPr>
      </w:pPr>
      <w:r w:rsidRPr="009C1EF9">
        <w:rPr>
          <w:rFonts w:ascii="Montserrat" w:hAnsi="Montserrat" w:cs="Arial"/>
          <w:sz w:val="18"/>
          <w:szCs w:val="18"/>
          <w:lang w:eastAsia="es-ES"/>
        </w:rPr>
        <w:t>LAS PERSONAS QUE PRETENDAN PRESENTAR UNA PROPOSICIÓN CONJUNTA, DEBERÁN CUMPLIR DE FORMA INDIVIDUAL CON LOS REQUISITOS ESTABLECIDOS PARA CADA LICITANTE, LOS CUALES SE SEÑALAN A CONTINUACIÓN:</w:t>
      </w:r>
    </w:p>
    <w:p w14:paraId="7C417CFC" w14:textId="77777777" w:rsidR="00885340" w:rsidRPr="009C1EF9" w:rsidRDefault="00885340" w:rsidP="005E6CDC">
      <w:pPr>
        <w:suppressAutoHyphens/>
        <w:jc w:val="both"/>
        <w:rPr>
          <w:rFonts w:ascii="Montserrat" w:hAnsi="Montserrat" w:cs="Arial"/>
          <w:sz w:val="18"/>
          <w:szCs w:val="18"/>
          <w:lang w:val="es-ES" w:eastAsia="ar-SA"/>
        </w:rPr>
      </w:pPr>
    </w:p>
    <w:p w14:paraId="7764B945" w14:textId="77777777" w:rsidR="00885340" w:rsidRPr="009C1EF9" w:rsidRDefault="00D70BD9" w:rsidP="0034209E">
      <w:pPr>
        <w:numPr>
          <w:ilvl w:val="0"/>
          <w:numId w:val="11"/>
        </w:numPr>
        <w:suppressAutoHyphens/>
        <w:ind w:left="567"/>
        <w:jc w:val="both"/>
        <w:rPr>
          <w:rFonts w:ascii="Montserrat" w:hAnsi="Montserrat" w:cs="Arial"/>
          <w:sz w:val="18"/>
          <w:szCs w:val="18"/>
          <w:lang w:eastAsia="es-ES"/>
        </w:rPr>
      </w:pPr>
      <w:r w:rsidRPr="009C1EF9">
        <w:rPr>
          <w:rFonts w:ascii="Montserrat" w:hAnsi="Montserrat" w:cs="Arial"/>
          <w:b/>
          <w:sz w:val="18"/>
          <w:szCs w:val="18"/>
          <w:lang w:eastAsia="es-ES"/>
        </w:rPr>
        <w:t>ANEXO A2 (A DOS)</w:t>
      </w:r>
      <w:r w:rsidRPr="009C1EF9">
        <w:rPr>
          <w:rFonts w:ascii="Montserrat" w:hAnsi="Montserrat" w:cs="Arial"/>
          <w:sz w:val="18"/>
          <w:szCs w:val="18"/>
          <w:lang w:eastAsia="es-ES"/>
        </w:rPr>
        <w:t xml:space="preserve"> ACREDITAMIENTO DE EXISTENCIA LEGAL Y PERSONALIDAD JURÍDICA.</w:t>
      </w:r>
    </w:p>
    <w:p w14:paraId="6E24714B" w14:textId="77777777" w:rsidR="00885340" w:rsidRPr="009C1EF9" w:rsidRDefault="00D70BD9" w:rsidP="0034209E">
      <w:pPr>
        <w:numPr>
          <w:ilvl w:val="0"/>
          <w:numId w:val="11"/>
        </w:numPr>
        <w:suppressAutoHyphens/>
        <w:ind w:left="567"/>
        <w:jc w:val="both"/>
        <w:rPr>
          <w:rFonts w:ascii="Montserrat" w:hAnsi="Montserrat" w:cs="Arial"/>
          <w:sz w:val="18"/>
          <w:szCs w:val="18"/>
          <w:lang w:eastAsia="es-ES"/>
        </w:rPr>
      </w:pPr>
      <w:r w:rsidRPr="009C1EF9">
        <w:rPr>
          <w:rFonts w:ascii="Montserrat" w:hAnsi="Montserrat" w:cs="Arial"/>
          <w:b/>
          <w:sz w:val="18"/>
          <w:szCs w:val="18"/>
          <w:lang w:eastAsia="es-ES"/>
        </w:rPr>
        <w:t>ANEXO A3 (A TRES)</w:t>
      </w:r>
      <w:r w:rsidRPr="009C1EF9">
        <w:rPr>
          <w:rFonts w:ascii="Montserrat" w:hAnsi="Montserrat" w:cs="Arial"/>
          <w:sz w:val="18"/>
          <w:szCs w:val="18"/>
          <w:lang w:eastAsia="es-ES"/>
        </w:rPr>
        <w:t xml:space="preserve"> MANIFIESTO QUE NO SE UBICA EN LOS SUPUESTOS ESTABLECIDOS EN LOS ARTÍCULOS 50 Y 60 DE LA LAASSP.</w:t>
      </w:r>
    </w:p>
    <w:p w14:paraId="071B3360" w14:textId="77777777" w:rsidR="00885340" w:rsidRPr="009C1EF9" w:rsidRDefault="00D70BD9" w:rsidP="0034209E">
      <w:pPr>
        <w:numPr>
          <w:ilvl w:val="0"/>
          <w:numId w:val="11"/>
        </w:numPr>
        <w:suppressAutoHyphens/>
        <w:ind w:left="567"/>
        <w:jc w:val="both"/>
        <w:rPr>
          <w:rFonts w:ascii="Montserrat" w:hAnsi="Montserrat" w:cs="Arial"/>
          <w:sz w:val="18"/>
          <w:szCs w:val="18"/>
          <w:lang w:eastAsia="es-ES"/>
        </w:rPr>
      </w:pP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 xml:space="preserve"> DECLARACIÓN  DE INTEGRIDAD.</w:t>
      </w:r>
    </w:p>
    <w:p w14:paraId="398E975B" w14:textId="77777777" w:rsidR="00885340" w:rsidRPr="009C1EF9" w:rsidRDefault="00D70BD9" w:rsidP="0034209E">
      <w:pPr>
        <w:numPr>
          <w:ilvl w:val="0"/>
          <w:numId w:val="11"/>
        </w:numPr>
        <w:suppressAutoHyphens/>
        <w:autoSpaceDE w:val="0"/>
        <w:autoSpaceDN w:val="0"/>
        <w:ind w:left="567"/>
        <w:contextualSpacing/>
        <w:jc w:val="both"/>
        <w:rPr>
          <w:rFonts w:ascii="Montserrat" w:hAnsi="Montserrat" w:cs="Arial"/>
          <w:sz w:val="18"/>
          <w:szCs w:val="18"/>
        </w:rPr>
      </w:pPr>
      <w:r w:rsidRPr="009C1EF9">
        <w:rPr>
          <w:rFonts w:ascii="Montserrat" w:hAnsi="Montserrat" w:cs="Arial"/>
          <w:b/>
          <w:sz w:val="18"/>
          <w:szCs w:val="18"/>
          <w:lang w:eastAsia="es-ES"/>
        </w:rPr>
        <w:t>ANEXO A5 (A CINCO)</w:t>
      </w:r>
      <w:r w:rsidRPr="009C1EF9">
        <w:rPr>
          <w:rFonts w:ascii="Montserrat" w:hAnsi="Montserrat" w:cs="Arial"/>
          <w:sz w:val="18"/>
          <w:szCs w:val="18"/>
          <w:lang w:eastAsia="es-ES"/>
        </w:rPr>
        <w:t xml:space="preserve"> ESTRATIFICACIÓN DE MICRO, PEQUEÑA O MEDIANA EMPRESA (MIPYMES), EN SU CASO, ASÍ COMO LA DOCUMENTACIÓN SOLICITADA EN EL NUMERAL 3.7 DE LA PRESENTES </w:t>
      </w:r>
      <w:r w:rsidR="00016771" w:rsidRPr="009C1EF9">
        <w:rPr>
          <w:rFonts w:ascii="Montserrat" w:hAnsi="Montserrat" w:cs="Arial"/>
          <w:sz w:val="18"/>
          <w:szCs w:val="18"/>
          <w:lang w:eastAsia="es-ES"/>
        </w:rPr>
        <w:t>CONVOCATORIA</w:t>
      </w:r>
      <w:r w:rsidRPr="009C1EF9">
        <w:rPr>
          <w:rFonts w:ascii="Montserrat" w:hAnsi="Montserrat" w:cs="Arial"/>
          <w:sz w:val="18"/>
          <w:szCs w:val="18"/>
          <w:lang w:eastAsia="es-ES"/>
        </w:rPr>
        <w:t>.</w:t>
      </w:r>
    </w:p>
    <w:p w14:paraId="2E5161B7" w14:textId="77777777" w:rsidR="00E91D1E" w:rsidRPr="009C1EF9" w:rsidRDefault="00E91D1E" w:rsidP="00E91D1E">
      <w:pPr>
        <w:suppressAutoHyphens/>
        <w:autoSpaceDE w:val="0"/>
        <w:autoSpaceDN w:val="0"/>
        <w:contextualSpacing/>
        <w:jc w:val="both"/>
        <w:rPr>
          <w:rFonts w:ascii="Montserrat" w:hAnsi="Montserrat" w:cs="Arial"/>
          <w:sz w:val="18"/>
          <w:szCs w:val="18"/>
        </w:rPr>
      </w:pPr>
    </w:p>
    <w:p w14:paraId="031E734A" w14:textId="77777777" w:rsidR="00885340" w:rsidRPr="009C1EF9" w:rsidRDefault="00D70BD9" w:rsidP="005772E2">
      <w:pPr>
        <w:pStyle w:val="Prrafodelista"/>
        <w:keepNext/>
        <w:numPr>
          <w:ilvl w:val="1"/>
          <w:numId w:val="32"/>
        </w:numPr>
        <w:suppressAutoHyphens/>
        <w:jc w:val="both"/>
        <w:outlineLvl w:val="1"/>
        <w:rPr>
          <w:rFonts w:ascii="Montserrat" w:hAnsi="Montserrat" w:cs="Arial"/>
          <w:b/>
          <w:sz w:val="18"/>
          <w:szCs w:val="18"/>
          <w:lang w:eastAsia="ar-SA"/>
        </w:rPr>
      </w:pPr>
      <w:bookmarkStart w:id="19" w:name="_Toc367205768"/>
      <w:r w:rsidRPr="009C1EF9">
        <w:rPr>
          <w:rFonts w:ascii="Montserrat" w:hAnsi="Montserrat" w:cs="Arial"/>
          <w:b/>
          <w:sz w:val="18"/>
          <w:szCs w:val="18"/>
          <w:lang w:eastAsia="ar-SA"/>
        </w:rPr>
        <w:t>PROPOSICIONES:</w:t>
      </w:r>
      <w:bookmarkEnd w:id="19"/>
    </w:p>
    <w:p w14:paraId="42398E23" w14:textId="77777777" w:rsidR="00A355F1" w:rsidRPr="009C1EF9" w:rsidRDefault="00A355F1" w:rsidP="002E047C">
      <w:pPr>
        <w:jc w:val="both"/>
        <w:rPr>
          <w:rFonts w:ascii="Montserrat" w:hAnsi="Montserrat" w:cs="Arial"/>
          <w:sz w:val="18"/>
          <w:szCs w:val="18"/>
        </w:rPr>
      </w:pPr>
    </w:p>
    <w:p w14:paraId="350EADA8" w14:textId="77777777" w:rsidR="0000451A" w:rsidRPr="009C1EF9" w:rsidRDefault="0000451A" w:rsidP="002E047C">
      <w:pPr>
        <w:jc w:val="both"/>
        <w:rPr>
          <w:rFonts w:ascii="Montserrat" w:hAnsi="Montserrat" w:cs="Arial"/>
          <w:vanish/>
          <w:sz w:val="18"/>
          <w:szCs w:val="18"/>
        </w:rPr>
      </w:pPr>
    </w:p>
    <w:p w14:paraId="0F28E7D1" w14:textId="77777777" w:rsidR="00885340" w:rsidRPr="009C1EF9" w:rsidRDefault="00D70BD9" w:rsidP="002E047C">
      <w:pPr>
        <w:jc w:val="both"/>
        <w:rPr>
          <w:rFonts w:ascii="Montserrat" w:hAnsi="Montserrat" w:cs="Arial"/>
          <w:sz w:val="18"/>
          <w:szCs w:val="18"/>
        </w:rPr>
      </w:pPr>
      <w:r w:rsidRPr="009C1EF9">
        <w:rPr>
          <w:rFonts w:ascii="Montserrat" w:hAnsi="Montserrat" w:cs="Arial"/>
          <w:sz w:val="18"/>
          <w:szCs w:val="18"/>
        </w:rPr>
        <w:t>LOS LICITANTES QUE DESEEN PARTICIPAR EN LA PRESENTE LICITACIÓN, SÓLO</w:t>
      </w:r>
      <w:r w:rsidR="007F1455" w:rsidRPr="009C1EF9">
        <w:rPr>
          <w:rFonts w:ascii="Montserrat" w:hAnsi="Montserrat" w:cs="Arial"/>
          <w:sz w:val="18"/>
          <w:szCs w:val="18"/>
        </w:rPr>
        <w:t xml:space="preserve"> PODRÁN PRESENTAR UNA PROPUESTA,</w:t>
      </w:r>
      <w:r w:rsidRPr="009C1EF9">
        <w:rPr>
          <w:rFonts w:ascii="Montserrat" w:hAnsi="Montserrat" w:cs="Arial"/>
          <w:sz w:val="18"/>
          <w:szCs w:val="18"/>
        </w:rPr>
        <w:t xml:space="preserve"> CONFORME A LAS CONDICIONES Y CARACTERÍSTICAS SOLICITADAS EN LA PRESENTE CONVOCATORIA. ACLARANDO QUE DE NO PRESENTARSE EN TAL FORMA SU PROPUESTA SERÁ DESECHADA.</w:t>
      </w:r>
    </w:p>
    <w:p w14:paraId="2F51F1FA" w14:textId="77777777" w:rsidR="00885340" w:rsidRPr="009C1EF9" w:rsidRDefault="00885340" w:rsidP="002E047C">
      <w:pPr>
        <w:keepNext/>
        <w:suppressAutoHyphens/>
        <w:ind w:left="720" w:hanging="720"/>
        <w:jc w:val="both"/>
        <w:outlineLvl w:val="1"/>
        <w:rPr>
          <w:rFonts w:ascii="Montserrat" w:hAnsi="Montserrat" w:cs="Arial"/>
          <w:b/>
          <w:sz w:val="18"/>
          <w:szCs w:val="18"/>
          <w:lang w:eastAsia="ar-SA"/>
        </w:rPr>
      </w:pPr>
      <w:bookmarkStart w:id="20" w:name="_Toc367205769"/>
    </w:p>
    <w:p w14:paraId="75BCCE5F" w14:textId="77777777" w:rsidR="00885340" w:rsidRPr="009C1EF9" w:rsidRDefault="00D70BD9" w:rsidP="005772E2">
      <w:pPr>
        <w:pStyle w:val="Prrafodelista"/>
        <w:keepNext/>
        <w:numPr>
          <w:ilvl w:val="1"/>
          <w:numId w:val="32"/>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DOCUMENTOS DISTINTOS A LA PROPUESTA:</w:t>
      </w:r>
      <w:bookmarkEnd w:id="20"/>
    </w:p>
    <w:p w14:paraId="67460872" w14:textId="77777777" w:rsidR="00885340" w:rsidRPr="009C1EF9" w:rsidRDefault="00885340" w:rsidP="002E047C">
      <w:pPr>
        <w:jc w:val="both"/>
        <w:rPr>
          <w:rFonts w:ascii="Montserrat" w:hAnsi="Montserrat" w:cs="Arial"/>
          <w:b/>
          <w:sz w:val="18"/>
          <w:szCs w:val="18"/>
        </w:rPr>
      </w:pPr>
    </w:p>
    <w:p w14:paraId="04BEFA06" w14:textId="77777777" w:rsidR="001622A1" w:rsidRPr="009C1EF9" w:rsidRDefault="00D70BD9" w:rsidP="002E047C">
      <w:pPr>
        <w:jc w:val="both"/>
        <w:rPr>
          <w:rFonts w:ascii="Montserrat" w:hAnsi="Montserrat" w:cs="Arial"/>
          <w:sz w:val="18"/>
          <w:szCs w:val="18"/>
        </w:rPr>
      </w:pPr>
      <w:r w:rsidRPr="009C1EF9">
        <w:rPr>
          <w:rFonts w:ascii="Montserrat" w:hAnsi="Montserrat" w:cs="Arial"/>
          <w:sz w:val="18"/>
          <w:szCs w:val="18"/>
        </w:rPr>
        <w:t>LA DOCUMENTACIÓN COMPLEMENTARIA QUE DEBERÁ PRESENTAR EL LICITANTE, ES LA SIGUIENTE:</w:t>
      </w:r>
    </w:p>
    <w:p w14:paraId="2D8A6E48" w14:textId="77777777" w:rsidR="001622A1" w:rsidRPr="009C1EF9" w:rsidRDefault="001622A1" w:rsidP="002E047C">
      <w:pPr>
        <w:jc w:val="both"/>
        <w:rPr>
          <w:rFonts w:ascii="Montserrat" w:hAnsi="Montserrat" w:cs="Arial"/>
          <w:sz w:val="18"/>
          <w:szCs w:val="18"/>
        </w:rPr>
      </w:pPr>
    </w:p>
    <w:p w14:paraId="32B5792E" w14:textId="77777777" w:rsidR="001622A1" w:rsidRPr="009C1EF9" w:rsidRDefault="00D70BD9" w:rsidP="0034209E">
      <w:pPr>
        <w:pStyle w:val="Textoindependiente"/>
        <w:numPr>
          <w:ilvl w:val="2"/>
          <w:numId w:val="17"/>
        </w:numPr>
        <w:tabs>
          <w:tab w:val="clear" w:pos="606"/>
        </w:tabs>
        <w:spacing w:after="0"/>
        <w:ind w:left="567" w:hanging="425"/>
        <w:jc w:val="both"/>
        <w:rPr>
          <w:rFonts w:ascii="Montserrat" w:hAnsi="Montserrat" w:cs="Arial"/>
          <w:sz w:val="18"/>
          <w:szCs w:val="18"/>
        </w:rPr>
      </w:pPr>
      <w:r w:rsidRPr="009C1EF9">
        <w:rPr>
          <w:rFonts w:ascii="Montserrat" w:hAnsi="Montserrat"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6F695F3" w14:textId="77777777" w:rsidR="001622A1" w:rsidRPr="009C1EF9" w:rsidRDefault="001622A1" w:rsidP="00E145AE">
      <w:pPr>
        <w:pStyle w:val="Textoindependiente"/>
        <w:spacing w:after="0"/>
        <w:ind w:left="567"/>
        <w:jc w:val="both"/>
        <w:rPr>
          <w:rFonts w:ascii="Montserrat" w:hAnsi="Montserrat" w:cs="Arial"/>
          <w:sz w:val="18"/>
          <w:szCs w:val="18"/>
        </w:rPr>
      </w:pPr>
    </w:p>
    <w:p w14:paraId="6CE38CFA" w14:textId="77777777" w:rsidR="001622A1" w:rsidRPr="009C1EF9" w:rsidRDefault="00D70BD9" w:rsidP="0034209E">
      <w:pPr>
        <w:numPr>
          <w:ilvl w:val="2"/>
          <w:numId w:val="17"/>
        </w:numPr>
        <w:tabs>
          <w:tab w:val="clear" w:pos="606"/>
        </w:tabs>
        <w:ind w:left="567" w:hanging="425"/>
        <w:jc w:val="both"/>
        <w:rPr>
          <w:rFonts w:ascii="Montserrat" w:hAnsi="Montserrat" w:cs="Arial"/>
          <w:b/>
          <w:bCs/>
          <w:sz w:val="18"/>
          <w:szCs w:val="18"/>
        </w:rPr>
      </w:pPr>
      <w:r w:rsidRPr="009C1EF9">
        <w:rPr>
          <w:rFonts w:ascii="Montserrat" w:hAnsi="Montserrat" w:cs="Arial"/>
          <w:b/>
          <w:bCs/>
          <w:sz w:val="18"/>
          <w:szCs w:val="18"/>
        </w:rPr>
        <w:t>ANEXO A1 (A UNO)</w:t>
      </w:r>
      <w:r w:rsidRPr="009C1EF9">
        <w:rPr>
          <w:rFonts w:ascii="Montserrat" w:hAnsi="Montserrat" w:cs="Arial"/>
          <w:bCs/>
          <w:sz w:val="18"/>
          <w:szCs w:val="18"/>
        </w:rPr>
        <w:t>,</w:t>
      </w:r>
      <w:r w:rsidRPr="009C1EF9">
        <w:rPr>
          <w:rFonts w:ascii="Montserrat" w:hAnsi="Montserrat" w:cs="Arial"/>
          <w:sz w:val="18"/>
          <w:szCs w:val="18"/>
        </w:rPr>
        <w:t xml:space="preserve"> EL CUAL FORMA PARTE DE LA PRESENTE </w:t>
      </w:r>
      <w:r w:rsidR="00016771" w:rsidRPr="009C1EF9">
        <w:rPr>
          <w:rFonts w:ascii="Montserrat" w:hAnsi="Montserrat" w:cs="Arial"/>
          <w:sz w:val="18"/>
          <w:szCs w:val="18"/>
        </w:rPr>
        <w:t>CONVOCATORIA</w:t>
      </w:r>
      <w:r w:rsidRPr="009C1EF9">
        <w:rPr>
          <w:rFonts w:ascii="Montserrat" w:hAnsi="Montserrat"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p>
    <w:p w14:paraId="70A43CD7" w14:textId="77777777" w:rsidR="001622A1" w:rsidRPr="009C1EF9" w:rsidRDefault="001622A1" w:rsidP="00E145AE">
      <w:pPr>
        <w:ind w:left="567"/>
        <w:jc w:val="both"/>
        <w:rPr>
          <w:rFonts w:ascii="Montserrat" w:hAnsi="Montserrat" w:cs="Arial"/>
          <w:sz w:val="18"/>
          <w:szCs w:val="18"/>
        </w:rPr>
      </w:pPr>
    </w:p>
    <w:p w14:paraId="67BF0534" w14:textId="77777777" w:rsidR="00885340" w:rsidRPr="009C1EF9" w:rsidRDefault="00D70BD9" w:rsidP="005772E2">
      <w:pPr>
        <w:pStyle w:val="Prrafodelista"/>
        <w:keepNext/>
        <w:numPr>
          <w:ilvl w:val="1"/>
          <w:numId w:val="32"/>
        </w:numPr>
        <w:suppressAutoHyphens/>
        <w:ind w:left="567" w:hanging="567"/>
        <w:jc w:val="both"/>
        <w:outlineLvl w:val="1"/>
        <w:rPr>
          <w:rFonts w:ascii="Montserrat" w:hAnsi="Montserrat" w:cs="Arial"/>
          <w:b/>
          <w:sz w:val="18"/>
          <w:szCs w:val="18"/>
          <w:lang w:eastAsia="ar-SA"/>
        </w:rPr>
      </w:pPr>
      <w:bookmarkStart w:id="21" w:name="_Toc367205771"/>
      <w:r w:rsidRPr="009C1EF9">
        <w:rPr>
          <w:rFonts w:ascii="Montserrat" w:hAnsi="Montserrat" w:cs="Arial"/>
          <w:b/>
          <w:sz w:val="18"/>
          <w:szCs w:val="18"/>
          <w:lang w:eastAsia="ar-SA"/>
        </w:rPr>
        <w:t>ACREDITAR EXISTENCIA LEGAL EN EL ACTO DE PRESENTACIÓN Y APERTURA DE PROPOSICIONES:</w:t>
      </w:r>
      <w:bookmarkEnd w:id="21"/>
    </w:p>
    <w:p w14:paraId="26379AE5" w14:textId="77777777" w:rsidR="00885340" w:rsidRPr="009C1EF9" w:rsidRDefault="00885340" w:rsidP="002E047C">
      <w:pPr>
        <w:jc w:val="both"/>
        <w:rPr>
          <w:rFonts w:ascii="Montserrat" w:hAnsi="Montserrat" w:cs="Arial"/>
          <w:sz w:val="18"/>
          <w:szCs w:val="18"/>
        </w:rPr>
      </w:pPr>
    </w:p>
    <w:p w14:paraId="3E3E1876" w14:textId="77777777" w:rsidR="00285E86" w:rsidRPr="009C1EF9" w:rsidRDefault="00D70BD9" w:rsidP="002E047C">
      <w:pPr>
        <w:jc w:val="both"/>
        <w:rPr>
          <w:rFonts w:ascii="Montserrat" w:hAnsi="Montserrat" w:cs="Arial"/>
          <w:sz w:val="18"/>
          <w:szCs w:val="18"/>
        </w:rPr>
      </w:pPr>
      <w:r w:rsidRPr="009C1EF9">
        <w:rPr>
          <w:rFonts w:ascii="Montserrat" w:hAnsi="Montserrat"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SI O POR SU REPRESENTADA, LO ANTERIOR CONFORME A LO ESTIPULADO EN EL ARTÍCULO 29 FRACCIÓN VII DE LA LAASSP, MISMO QUE CONTENDRÁ LOS DATOS SIGUIENTES:</w:t>
      </w:r>
    </w:p>
    <w:p w14:paraId="6F3D3577" w14:textId="77777777" w:rsidR="00285E86" w:rsidRPr="009C1EF9" w:rsidRDefault="00285E86" w:rsidP="002E047C">
      <w:pPr>
        <w:jc w:val="both"/>
        <w:rPr>
          <w:rFonts w:ascii="Montserrat" w:hAnsi="Montserrat" w:cs="Arial"/>
          <w:sz w:val="18"/>
          <w:szCs w:val="18"/>
        </w:rPr>
      </w:pPr>
    </w:p>
    <w:p w14:paraId="1A3904D4" w14:textId="4CA06871" w:rsidR="00285E86" w:rsidRPr="009C1EF9" w:rsidRDefault="00E03CD7" w:rsidP="0034209E">
      <w:pPr>
        <w:pStyle w:val="ROMANOS"/>
        <w:numPr>
          <w:ilvl w:val="0"/>
          <w:numId w:val="18"/>
        </w:numPr>
        <w:tabs>
          <w:tab w:val="clear" w:pos="600"/>
          <w:tab w:val="clear" w:pos="2880"/>
        </w:tabs>
        <w:suppressAutoHyphens w:val="0"/>
        <w:autoSpaceDE/>
        <w:spacing w:after="0" w:line="240" w:lineRule="auto"/>
        <w:ind w:left="567" w:hanging="567"/>
        <w:rPr>
          <w:rFonts w:ascii="Montserrat" w:hAnsi="Montserrat" w:cs="Arial"/>
          <w:szCs w:val="18"/>
        </w:rPr>
      </w:pPr>
      <w:r w:rsidRPr="009C1EF9">
        <w:rPr>
          <w:rFonts w:ascii="Montserrat" w:hAnsi="Montserrat" w:cs="Arial"/>
          <w:szCs w:val="18"/>
        </w:rPr>
        <w:t xml:space="preserve">DEL </w:t>
      </w:r>
      <w:r w:rsidR="00D70BD9" w:rsidRPr="009C1EF9">
        <w:rPr>
          <w:rFonts w:ascii="Montserrat" w:hAnsi="Montserrat" w:cs="Arial"/>
          <w:szCs w:val="18"/>
        </w:rPr>
        <w:t>LICITANTE: REGISTRO FEDERAL DE CONTRIBUYENTES</w:t>
      </w:r>
      <w:r w:rsidR="00D70BD9" w:rsidRPr="009C1EF9">
        <w:rPr>
          <w:rFonts w:ascii="Montserrat" w:hAnsi="Montserrat" w:cs="Arial"/>
          <w:b/>
          <w:szCs w:val="18"/>
        </w:rPr>
        <w:t>,</w:t>
      </w:r>
      <w:r w:rsidR="00D70BD9" w:rsidRPr="009C1EF9">
        <w:rPr>
          <w:rFonts w:ascii="Montserrat" w:hAnsi="Montserrat"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7B19D9" w:rsidRPr="009C1EF9">
        <w:rPr>
          <w:rFonts w:ascii="Montserrat" w:hAnsi="Montserrat" w:cs="Arial"/>
          <w:szCs w:val="18"/>
        </w:rPr>
        <w:t>MORALES,</w:t>
      </w:r>
      <w:r w:rsidR="00D70BD9" w:rsidRPr="009C1EF9">
        <w:rPr>
          <w:rFonts w:ascii="Montserrat" w:hAnsi="Montserrat" w:cs="Arial"/>
          <w:b/>
          <w:szCs w:val="18"/>
        </w:rPr>
        <w:t xml:space="preserve"> </w:t>
      </w:r>
      <w:r w:rsidR="00D70BD9" w:rsidRPr="009C1EF9">
        <w:rPr>
          <w:rFonts w:ascii="Montserrat" w:hAnsi="Montserrat" w:cs="Arial"/>
          <w:szCs w:val="18"/>
        </w:rPr>
        <w:t>ASÍ COMO EL NOMBRE DE LOS SOCIOS, Y EN SU CASO, LOS DATOS DE INSCRIPCIÓN EN EL REGISTRO PÚBLICO DE LA PROPIEDAD Y DE COMERCIO CORRESPONDIENTE.</w:t>
      </w:r>
    </w:p>
    <w:p w14:paraId="187AF064" w14:textId="77777777" w:rsidR="00285E86" w:rsidRPr="009C1EF9" w:rsidRDefault="00285E86" w:rsidP="007B52BD">
      <w:pPr>
        <w:ind w:left="567"/>
        <w:jc w:val="both"/>
        <w:rPr>
          <w:rFonts w:ascii="Montserrat" w:hAnsi="Montserrat" w:cs="Arial"/>
          <w:sz w:val="18"/>
          <w:szCs w:val="18"/>
          <w:lang w:val="es-ES_tradnl"/>
        </w:rPr>
      </w:pPr>
    </w:p>
    <w:p w14:paraId="3F64E8B8" w14:textId="77777777" w:rsidR="00285E86" w:rsidRPr="009C1EF9" w:rsidRDefault="00D70BD9" w:rsidP="0034209E">
      <w:pPr>
        <w:pStyle w:val="ROMANOS"/>
        <w:numPr>
          <w:ilvl w:val="0"/>
          <w:numId w:val="18"/>
        </w:numPr>
        <w:tabs>
          <w:tab w:val="clear" w:pos="600"/>
          <w:tab w:val="clear" w:pos="2880"/>
        </w:tabs>
        <w:suppressAutoHyphens w:val="0"/>
        <w:autoSpaceDE/>
        <w:spacing w:after="0" w:line="240" w:lineRule="auto"/>
        <w:ind w:left="567" w:hanging="567"/>
        <w:rPr>
          <w:rFonts w:ascii="Montserrat" w:hAnsi="Montserrat" w:cs="Arial"/>
          <w:szCs w:val="18"/>
        </w:rPr>
      </w:pPr>
      <w:r w:rsidRPr="009C1EF9">
        <w:rPr>
          <w:rFonts w:ascii="Montserrat" w:hAnsi="Montserrat" w:cs="Arial"/>
          <w:szCs w:val="18"/>
        </w:rPr>
        <w:t>DEL REPRESENTANTE LEGAL DEL LICITANTE: DATOS DE LAS ESCRITURAS PÚBLICAS EN LAS QUE LE FUERON OTORGADAS LAS FACULTADES PARA SUSCRIBIR LAS PROPOSICIONES.</w:t>
      </w:r>
    </w:p>
    <w:p w14:paraId="1D40C41F" w14:textId="77777777" w:rsidR="00EA2BC6" w:rsidRPr="009C1EF9" w:rsidRDefault="00EA2BC6" w:rsidP="008C0C46">
      <w:pPr>
        <w:jc w:val="both"/>
        <w:rPr>
          <w:rFonts w:ascii="Montserrat" w:hAnsi="Montserrat" w:cs="Arial"/>
          <w:sz w:val="18"/>
          <w:szCs w:val="18"/>
        </w:rPr>
      </w:pPr>
    </w:p>
    <w:p w14:paraId="58B0949B" w14:textId="77777777" w:rsidR="00285E86" w:rsidRPr="009C1EF9" w:rsidRDefault="00D70BD9" w:rsidP="008C0C46">
      <w:pPr>
        <w:jc w:val="both"/>
        <w:rPr>
          <w:rFonts w:ascii="Montserrat" w:hAnsi="Montserrat" w:cs="Arial"/>
          <w:bCs/>
          <w:sz w:val="18"/>
          <w:szCs w:val="18"/>
        </w:rPr>
      </w:pPr>
      <w:r w:rsidRPr="009C1EF9">
        <w:rPr>
          <w:rFonts w:ascii="Montserrat" w:hAnsi="Montserrat" w:cs="Arial"/>
          <w:sz w:val="18"/>
          <w:szCs w:val="18"/>
        </w:rPr>
        <w:t xml:space="preserve">EN DEFECTO DE LO ANTERIOR, EL LICITANTE PODRÁ PRESENTAR DEBIDAMENTE REQUISITADO EL FORMATO QUE APARECE COMO </w:t>
      </w:r>
      <w:r w:rsidRPr="009C1EF9">
        <w:rPr>
          <w:rFonts w:ascii="Montserrat" w:hAnsi="Montserrat" w:cs="Arial"/>
          <w:b/>
          <w:bCs/>
          <w:sz w:val="18"/>
          <w:szCs w:val="18"/>
        </w:rPr>
        <w:t>ANEXO A2 (A DOS)</w:t>
      </w:r>
      <w:r w:rsidRPr="009C1EF9">
        <w:rPr>
          <w:rFonts w:ascii="Montserrat" w:hAnsi="Montserrat" w:cs="Arial"/>
          <w:bCs/>
          <w:sz w:val="18"/>
          <w:szCs w:val="18"/>
        </w:rPr>
        <w:t>,</w:t>
      </w:r>
      <w:r w:rsidRPr="009C1EF9">
        <w:rPr>
          <w:rFonts w:ascii="Montserrat" w:hAnsi="Montserrat" w:cs="Arial"/>
          <w:sz w:val="18"/>
          <w:szCs w:val="18"/>
        </w:rPr>
        <w:t xml:space="preserve"> EL CUAL FORMA PARTE DE LA PRESENTE </w:t>
      </w:r>
      <w:r w:rsidR="00047D07" w:rsidRPr="009C1EF9">
        <w:rPr>
          <w:rFonts w:ascii="Montserrat" w:hAnsi="Montserrat" w:cs="Arial"/>
          <w:sz w:val="18"/>
          <w:szCs w:val="18"/>
        </w:rPr>
        <w:t>CONVOCATORIA</w:t>
      </w:r>
      <w:r w:rsidRPr="009C1EF9">
        <w:rPr>
          <w:rFonts w:ascii="Montserrat" w:hAnsi="Montserrat" w:cs="Arial"/>
          <w:bCs/>
          <w:sz w:val="18"/>
          <w:szCs w:val="18"/>
        </w:rPr>
        <w:t>.</w:t>
      </w:r>
    </w:p>
    <w:p w14:paraId="0941D2C2" w14:textId="77777777" w:rsidR="00285E86" w:rsidRPr="009C1EF9" w:rsidRDefault="00285E86" w:rsidP="002E047C">
      <w:pPr>
        <w:jc w:val="both"/>
        <w:rPr>
          <w:rFonts w:ascii="Montserrat" w:hAnsi="Montserrat" w:cs="Arial"/>
          <w:bCs/>
          <w:sz w:val="18"/>
          <w:szCs w:val="18"/>
        </w:rPr>
      </w:pPr>
    </w:p>
    <w:p w14:paraId="3D3F04CA" w14:textId="77777777" w:rsidR="00285E86" w:rsidRPr="009C1EF9" w:rsidRDefault="00D70BD9" w:rsidP="002E047C">
      <w:pPr>
        <w:jc w:val="both"/>
        <w:rPr>
          <w:rFonts w:ascii="Montserrat" w:hAnsi="Montserrat" w:cs="Arial"/>
          <w:sz w:val="18"/>
          <w:szCs w:val="18"/>
        </w:rPr>
      </w:pPr>
      <w:r w:rsidRPr="009C1EF9">
        <w:rPr>
          <w:rFonts w:ascii="Montserrat" w:hAnsi="Montserrat" w:cs="Arial"/>
          <w:bCs/>
          <w:sz w:val="18"/>
          <w:szCs w:val="18"/>
        </w:rPr>
        <w:t xml:space="preserve">ASÍ COMO DEBERÁ ANEXAR </w:t>
      </w:r>
      <w:r w:rsidRPr="009C1EF9">
        <w:rPr>
          <w:rFonts w:ascii="Montserrat" w:hAnsi="Montserrat" w:cs="Arial"/>
          <w:sz w:val="18"/>
          <w:szCs w:val="18"/>
        </w:rPr>
        <w:t xml:space="preserve">COPIA SIMPLE POR AMBOS LADOS DE LA IDENTIFICACIÓN OFICIAL VIGENTE CON FOTOGRAFÍA, R.F.C. Y R1 O COPIA DE LA DOCUMENTACIÓN EMITIDA POR EL SAT DONDE MENCIONE SU DOMICILIO FISCAL ACTUAL TRATÁNDOSE DE </w:t>
      </w:r>
      <w:r w:rsidRPr="009C1EF9">
        <w:rPr>
          <w:rFonts w:ascii="Montserrat" w:hAnsi="Montserrat" w:cs="Arial"/>
          <w:b/>
          <w:sz w:val="18"/>
          <w:szCs w:val="18"/>
        </w:rPr>
        <w:t>PERSONAS FÍSICAS</w:t>
      </w:r>
      <w:r w:rsidRPr="009C1EF9">
        <w:rPr>
          <w:rFonts w:ascii="Montserrat" w:hAnsi="Montserrat" w:cs="Arial"/>
          <w:sz w:val="18"/>
          <w:szCs w:val="18"/>
        </w:rPr>
        <w:t xml:space="preserve"> Y EN EL CASO DE </w:t>
      </w:r>
      <w:r w:rsidRPr="009C1EF9">
        <w:rPr>
          <w:rFonts w:ascii="Montserrat" w:hAnsi="Montserrat" w:cs="Arial"/>
          <w:b/>
          <w:sz w:val="18"/>
          <w:szCs w:val="18"/>
        </w:rPr>
        <w:t>PERSONAS MORALES</w:t>
      </w:r>
      <w:r w:rsidRPr="009C1EF9">
        <w:rPr>
          <w:rFonts w:ascii="Montserrat" w:hAnsi="Montserrat" w:cs="Arial"/>
          <w:sz w:val="18"/>
          <w:szCs w:val="18"/>
        </w:rPr>
        <w:t>,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35A78895" w14:textId="77777777" w:rsidR="00395628" w:rsidRPr="009C1EF9" w:rsidRDefault="00395628" w:rsidP="002E047C">
      <w:pPr>
        <w:jc w:val="both"/>
        <w:rPr>
          <w:rFonts w:ascii="Montserrat" w:hAnsi="Montserrat" w:cs="Arial"/>
          <w:sz w:val="18"/>
          <w:szCs w:val="18"/>
        </w:rPr>
      </w:pPr>
    </w:p>
    <w:p w14:paraId="772F95BD" w14:textId="77777777" w:rsidR="00285E86" w:rsidRPr="009C1EF9" w:rsidRDefault="00D70BD9" w:rsidP="002E047C">
      <w:pPr>
        <w:jc w:val="both"/>
        <w:rPr>
          <w:rFonts w:ascii="Montserrat" w:hAnsi="Montserrat" w:cs="Arial"/>
          <w:sz w:val="18"/>
          <w:szCs w:val="18"/>
        </w:rPr>
      </w:pPr>
      <w:r w:rsidRPr="009C1EF9">
        <w:rPr>
          <w:rFonts w:ascii="Montserrat" w:hAnsi="Montserrat" w:cs="Arial"/>
          <w:sz w:val="18"/>
          <w:szCs w:val="18"/>
        </w:rPr>
        <w:t xml:space="preserve">EL DOMICILIO QUE SE SEÑALE EN EL </w:t>
      </w:r>
      <w:r w:rsidRPr="009C1EF9">
        <w:rPr>
          <w:rFonts w:ascii="Montserrat" w:hAnsi="Montserrat" w:cs="Arial"/>
          <w:b/>
          <w:bCs/>
          <w:sz w:val="18"/>
          <w:szCs w:val="18"/>
        </w:rPr>
        <w:t>ANEXO A2 (A DOS)</w:t>
      </w:r>
      <w:r w:rsidRPr="009C1EF9">
        <w:rPr>
          <w:rFonts w:ascii="Montserrat" w:hAnsi="Montserrat" w:cs="Arial"/>
          <w:sz w:val="18"/>
          <w:szCs w:val="18"/>
        </w:rPr>
        <w:t xml:space="preserve"> DE LA PRESENTE </w:t>
      </w:r>
      <w:r w:rsidR="00212A1B" w:rsidRPr="009C1EF9">
        <w:rPr>
          <w:rFonts w:ascii="Montserrat" w:hAnsi="Montserrat" w:cs="Arial"/>
          <w:sz w:val="18"/>
          <w:szCs w:val="18"/>
        </w:rPr>
        <w:t>CONVOCATORIA</w:t>
      </w:r>
      <w:r w:rsidRPr="009C1EF9">
        <w:rPr>
          <w:rFonts w:ascii="Montserrat" w:hAnsi="Montserrat" w:cs="Arial"/>
          <w:sz w:val="18"/>
          <w:szCs w:val="18"/>
        </w:rPr>
        <w:t>, SERÁ AQUEL EN EL QUE EL LICITANTE PUEDA RECIBIR TODO TIPO DE NOTIFICACIONES Y DOCUMENTOS QUE RESULTEN, ADEMÁS DE LAS NOTIFICACIONES QUE SE REALICEN A TRAVÉS DE COMPRANET.</w:t>
      </w:r>
    </w:p>
    <w:p w14:paraId="77907D27" w14:textId="77777777" w:rsidR="0056705A" w:rsidRPr="009C1EF9" w:rsidRDefault="0056705A" w:rsidP="002E047C">
      <w:pPr>
        <w:keepNext/>
        <w:suppressAutoHyphens/>
        <w:ind w:left="720" w:hanging="720"/>
        <w:jc w:val="both"/>
        <w:outlineLvl w:val="1"/>
        <w:rPr>
          <w:rFonts w:ascii="Montserrat" w:hAnsi="Montserrat" w:cs="Arial"/>
          <w:sz w:val="18"/>
          <w:szCs w:val="18"/>
          <w:lang w:eastAsia="ar-SA"/>
        </w:rPr>
      </w:pPr>
      <w:bookmarkStart w:id="22" w:name="_Toc367205772"/>
    </w:p>
    <w:p w14:paraId="7D1E26FE" w14:textId="77777777" w:rsidR="00885340" w:rsidRPr="009C1EF9" w:rsidRDefault="00D70BD9" w:rsidP="005772E2">
      <w:pPr>
        <w:pStyle w:val="Prrafodelista"/>
        <w:keepNext/>
        <w:numPr>
          <w:ilvl w:val="1"/>
          <w:numId w:val="32"/>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RUBRICA EN DOCUMENTOS EN EL ACTO DE PRESENTACIÓN Y APERTURA DE PROPOSICIONES</w:t>
      </w:r>
      <w:r w:rsidR="00885340" w:rsidRPr="009C1EF9">
        <w:rPr>
          <w:rFonts w:ascii="Montserrat" w:hAnsi="Montserrat" w:cs="Arial"/>
          <w:b/>
          <w:sz w:val="18"/>
          <w:szCs w:val="18"/>
          <w:lang w:eastAsia="ar-SA"/>
        </w:rPr>
        <w:t>:</w:t>
      </w:r>
      <w:bookmarkEnd w:id="22"/>
      <w:r w:rsidR="00885340" w:rsidRPr="009C1EF9">
        <w:rPr>
          <w:rFonts w:ascii="Montserrat" w:hAnsi="Montserrat" w:cs="Arial"/>
          <w:b/>
          <w:sz w:val="18"/>
          <w:szCs w:val="18"/>
          <w:lang w:eastAsia="ar-SA"/>
        </w:rPr>
        <w:t xml:space="preserve"> </w:t>
      </w:r>
    </w:p>
    <w:p w14:paraId="08CAD8C9" w14:textId="77777777" w:rsidR="00E1443B" w:rsidRPr="009C1EF9" w:rsidRDefault="00E1443B" w:rsidP="002E047C">
      <w:pPr>
        <w:keepNext/>
        <w:suppressAutoHyphens/>
        <w:ind w:left="720" w:hanging="720"/>
        <w:jc w:val="both"/>
        <w:outlineLvl w:val="1"/>
        <w:rPr>
          <w:rFonts w:ascii="Montserrat" w:hAnsi="Montserrat" w:cs="Arial"/>
          <w:sz w:val="18"/>
          <w:szCs w:val="18"/>
        </w:rPr>
      </w:pPr>
    </w:p>
    <w:p w14:paraId="68EB49E5" w14:textId="77777777" w:rsidR="00885340" w:rsidRPr="009C1EF9" w:rsidRDefault="00D70BD9" w:rsidP="002E047C">
      <w:pPr>
        <w:jc w:val="both"/>
        <w:rPr>
          <w:rFonts w:ascii="Montserrat" w:hAnsi="Montserrat" w:cs="Arial"/>
          <w:b/>
          <w:bCs/>
          <w:sz w:val="18"/>
          <w:szCs w:val="18"/>
        </w:rPr>
      </w:pPr>
      <w:r w:rsidRPr="009C1EF9">
        <w:rPr>
          <w:rFonts w:ascii="Montserrat" w:hAnsi="Montserrat" w:cs="Arial"/>
          <w:b/>
          <w:bCs/>
          <w:sz w:val="18"/>
          <w:szCs w:val="18"/>
        </w:rPr>
        <w:t>NO APLICA, POR TRATARSE DE UN EVENTO TOTALMENTE ELECTRÓNICO.</w:t>
      </w:r>
    </w:p>
    <w:p w14:paraId="257EBCD8" w14:textId="77777777" w:rsidR="0056705A" w:rsidRPr="009C1EF9" w:rsidRDefault="0056705A" w:rsidP="002E047C">
      <w:pPr>
        <w:jc w:val="both"/>
        <w:rPr>
          <w:rFonts w:ascii="Montserrat" w:hAnsi="Montserrat" w:cs="Arial"/>
          <w:sz w:val="18"/>
          <w:szCs w:val="18"/>
        </w:rPr>
      </w:pPr>
    </w:p>
    <w:p w14:paraId="0A1F7E78" w14:textId="77777777" w:rsidR="00885340" w:rsidRPr="009C1EF9" w:rsidRDefault="00E43E08" w:rsidP="005772E2">
      <w:pPr>
        <w:pStyle w:val="Prrafodelista"/>
        <w:keepNext/>
        <w:numPr>
          <w:ilvl w:val="1"/>
          <w:numId w:val="32"/>
        </w:numPr>
        <w:suppressAutoHyphens/>
        <w:ind w:left="567" w:hanging="567"/>
        <w:jc w:val="both"/>
        <w:outlineLvl w:val="1"/>
        <w:rPr>
          <w:rFonts w:ascii="Montserrat" w:hAnsi="Montserrat" w:cs="Arial"/>
          <w:b/>
          <w:sz w:val="18"/>
          <w:szCs w:val="18"/>
          <w:lang w:eastAsia="ar-SA"/>
        </w:rPr>
      </w:pPr>
      <w:bookmarkStart w:id="23" w:name="_Toc367205776"/>
      <w:r w:rsidRPr="009C1EF9">
        <w:rPr>
          <w:rFonts w:ascii="Montserrat" w:hAnsi="Montserrat" w:cs="Arial"/>
          <w:b/>
          <w:sz w:val="18"/>
          <w:szCs w:val="18"/>
          <w:lang w:eastAsia="ar-SA"/>
        </w:rPr>
        <w:t>VISITA A LAS INSTALACIONES:</w:t>
      </w:r>
    </w:p>
    <w:p w14:paraId="75436675" w14:textId="77777777" w:rsidR="00312B54" w:rsidRPr="009C1EF9" w:rsidRDefault="00312B54" w:rsidP="002E047C">
      <w:pPr>
        <w:keepNext/>
        <w:suppressAutoHyphens/>
        <w:ind w:left="720" w:hanging="720"/>
        <w:jc w:val="both"/>
        <w:outlineLvl w:val="1"/>
        <w:rPr>
          <w:rFonts w:ascii="Montserrat" w:hAnsi="Montserrat" w:cs="Arial"/>
          <w:sz w:val="18"/>
          <w:szCs w:val="18"/>
          <w:lang w:eastAsia="ar-SA"/>
        </w:rPr>
      </w:pPr>
    </w:p>
    <w:p w14:paraId="35BE7E6E" w14:textId="77777777" w:rsidR="00B11A90" w:rsidRPr="009C1EF9" w:rsidRDefault="00C1701C" w:rsidP="00B11A90">
      <w:pPr>
        <w:jc w:val="both"/>
        <w:rPr>
          <w:rFonts w:ascii="Montserrat" w:hAnsi="Montserrat" w:cs="Arial"/>
          <w:sz w:val="18"/>
          <w:szCs w:val="18"/>
        </w:rPr>
      </w:pPr>
      <w:r w:rsidRPr="009C1EF9">
        <w:rPr>
          <w:rFonts w:ascii="Montserrat" w:hAnsi="Montserrat" w:cs="Arial"/>
          <w:sz w:val="18"/>
          <w:szCs w:val="18"/>
        </w:rPr>
        <w:t xml:space="preserve">NO APLICA </w:t>
      </w:r>
    </w:p>
    <w:p w14:paraId="68051966" w14:textId="77777777" w:rsidR="00C1701C" w:rsidRPr="009C1EF9" w:rsidRDefault="00C1701C" w:rsidP="00B11A90">
      <w:pPr>
        <w:jc w:val="both"/>
        <w:rPr>
          <w:rFonts w:ascii="Montserrat" w:hAnsi="Montserrat" w:cs="Arial"/>
          <w:sz w:val="18"/>
          <w:szCs w:val="18"/>
        </w:rPr>
      </w:pPr>
    </w:p>
    <w:p w14:paraId="26AC5D49" w14:textId="77777777" w:rsidR="00885340" w:rsidRPr="009C1EF9" w:rsidRDefault="00BC598E" w:rsidP="005772E2">
      <w:pPr>
        <w:pStyle w:val="Prrafodelista"/>
        <w:keepNext/>
        <w:numPr>
          <w:ilvl w:val="1"/>
          <w:numId w:val="32"/>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COMUNICACIÓN DE FALLO:</w:t>
      </w:r>
      <w:bookmarkEnd w:id="23"/>
    </w:p>
    <w:p w14:paraId="3D837D55" w14:textId="77777777" w:rsidR="00526592" w:rsidRPr="009C1EF9" w:rsidRDefault="00526592" w:rsidP="002E047C">
      <w:pPr>
        <w:pStyle w:val="Textoindependiente27"/>
        <w:rPr>
          <w:rFonts w:ascii="Montserrat" w:hAnsi="Montserrat" w:cs="Arial"/>
          <w:bCs/>
          <w:sz w:val="18"/>
          <w:szCs w:val="18"/>
        </w:rPr>
      </w:pPr>
    </w:p>
    <w:p w14:paraId="786BE81D" w14:textId="77777777" w:rsidR="00D70BD9" w:rsidRPr="009C1EF9" w:rsidRDefault="00D70BD9" w:rsidP="00E43E08">
      <w:pPr>
        <w:jc w:val="both"/>
        <w:rPr>
          <w:rFonts w:ascii="Montserrat" w:hAnsi="Montserrat" w:cs="Arial"/>
          <w:sz w:val="18"/>
          <w:szCs w:val="18"/>
        </w:rPr>
      </w:pPr>
      <w:r w:rsidRPr="009C1EF9">
        <w:rPr>
          <w:rFonts w:ascii="Montserrat" w:hAnsi="Montserrat" w:cs="Arial"/>
          <w:sz w:val="18"/>
          <w:szCs w:val="18"/>
        </w:rPr>
        <w:t>CON FUNDAMENTO EN LOS ARTÍCULOS 37 Y 37 BIS DE LA LAASSP Y 58 DE SU REGLAMENTO, SE DESARROLLARÁ EL ACTO EN DONDE SE DARÁ A CONOCER EL FALLO.</w:t>
      </w:r>
    </w:p>
    <w:p w14:paraId="5EB49040" w14:textId="77777777" w:rsidR="009E03A8" w:rsidRPr="009C1EF9" w:rsidRDefault="009E03A8" w:rsidP="00E43E08">
      <w:pPr>
        <w:jc w:val="both"/>
        <w:rPr>
          <w:rFonts w:ascii="Montserrat" w:hAnsi="Montserrat" w:cs="Arial"/>
          <w:sz w:val="18"/>
          <w:szCs w:val="18"/>
        </w:rPr>
      </w:pPr>
    </w:p>
    <w:p w14:paraId="500EE0DC" w14:textId="77777777" w:rsidR="00D70BD9" w:rsidRPr="009C1EF9" w:rsidRDefault="00D70BD9" w:rsidP="00E43E08">
      <w:pPr>
        <w:jc w:val="both"/>
        <w:rPr>
          <w:rFonts w:ascii="Montserrat" w:hAnsi="Montserrat" w:cs="Arial"/>
          <w:bCs/>
          <w:sz w:val="18"/>
          <w:szCs w:val="18"/>
        </w:rPr>
      </w:pPr>
      <w:r w:rsidRPr="009C1EF9">
        <w:rPr>
          <w:rFonts w:ascii="Montserrat" w:hAnsi="Montserrat" w:cs="Arial"/>
          <w:sz w:val="18"/>
          <w:szCs w:val="18"/>
        </w:rPr>
        <w:lastRenderedPageBreak/>
        <w:t>EL FALLO SE DARÁ A CONOCER LEVANTÁNDOSE EL ACTA RESPECTIVA. ASIMISMO EL CONTENIDO DEL FALLO SE DIFUNDIRÁ A TRAVÉS DE COMPRANET 5.0 EL MISMO DÍA EN QUE SE EMITA.</w:t>
      </w:r>
    </w:p>
    <w:p w14:paraId="65D52A31" w14:textId="77777777" w:rsidR="00E43E08" w:rsidRPr="009C1EF9" w:rsidRDefault="00E43E08" w:rsidP="00E43E08">
      <w:pPr>
        <w:jc w:val="both"/>
        <w:rPr>
          <w:rFonts w:ascii="Montserrat" w:hAnsi="Montserrat" w:cs="Arial"/>
          <w:sz w:val="18"/>
          <w:szCs w:val="18"/>
        </w:rPr>
      </w:pPr>
    </w:p>
    <w:p w14:paraId="3DC08493" w14:textId="77777777" w:rsidR="00D70BD9" w:rsidRPr="009C1EF9" w:rsidRDefault="00D70BD9" w:rsidP="00E43E08">
      <w:pPr>
        <w:jc w:val="both"/>
        <w:rPr>
          <w:rFonts w:ascii="Montserrat" w:hAnsi="Montserrat" w:cs="Arial"/>
          <w:bCs/>
          <w:sz w:val="18"/>
          <w:szCs w:val="18"/>
        </w:rPr>
      </w:pPr>
      <w:r w:rsidRPr="009C1EF9">
        <w:rPr>
          <w:rFonts w:ascii="Montserrat" w:hAnsi="Montserrat" w:cs="Arial"/>
          <w:sz w:val="18"/>
          <w:szCs w:val="18"/>
        </w:rPr>
        <w:t>LO ANTERIOR PARA EFECTOS DE NOTIFICACIÓN A LOS LICITANTES QUE NO HAYAN ASISTIDO AL ACTO, EN EL ENTENDIDO DE QUE ESTE PROCEDIMIENTO SUSTITUYE EL DE NOTIFICACIÓN PERSONAL.</w:t>
      </w:r>
    </w:p>
    <w:p w14:paraId="1DAACF06" w14:textId="77777777" w:rsidR="00E43E08" w:rsidRPr="009C1EF9" w:rsidRDefault="00E43E08" w:rsidP="00E43E08">
      <w:pPr>
        <w:jc w:val="both"/>
        <w:rPr>
          <w:rFonts w:ascii="Montserrat" w:hAnsi="Montserrat" w:cs="Arial"/>
          <w:bCs/>
          <w:sz w:val="18"/>
          <w:szCs w:val="18"/>
        </w:rPr>
      </w:pPr>
    </w:p>
    <w:p w14:paraId="3CD4E7EE" w14:textId="5829358D" w:rsidR="00D70BD9" w:rsidRPr="009C1EF9" w:rsidRDefault="00D70BD9" w:rsidP="00E43E08">
      <w:pPr>
        <w:jc w:val="both"/>
        <w:rPr>
          <w:rFonts w:ascii="Montserrat" w:hAnsi="Montserrat" w:cs="Arial"/>
          <w:bCs/>
          <w:sz w:val="18"/>
          <w:szCs w:val="18"/>
        </w:rPr>
      </w:pPr>
      <w:r w:rsidRPr="009C1EF9">
        <w:rPr>
          <w:rFonts w:ascii="Montserrat" w:hAnsi="Montserrat" w:cs="Arial"/>
          <w:bCs/>
          <w:sz w:val="18"/>
          <w:szCs w:val="18"/>
        </w:rPr>
        <w:t>DE CONFORMIDAD CON LO ESTABLECIDO EN LOS A</w:t>
      </w:r>
      <w:r w:rsidRPr="009C1EF9">
        <w:rPr>
          <w:rFonts w:ascii="Montserrat" w:hAnsi="Montserrat" w:cs="Arial"/>
          <w:sz w:val="18"/>
          <w:szCs w:val="18"/>
        </w:rPr>
        <w:t>RTÍCULOS</w:t>
      </w:r>
      <w:r w:rsidRPr="009C1EF9">
        <w:rPr>
          <w:rFonts w:ascii="Montserrat" w:hAnsi="Montserrat" w:cs="Arial"/>
          <w:bCs/>
          <w:sz w:val="18"/>
          <w:szCs w:val="18"/>
        </w:rPr>
        <w:t xml:space="preserve"> 37 Y 46 DE LA LAASSP, CON LA NOTIFICACIÓN DEL FALLO LAS OBLIGACIONES DERIVADAS DE ESTE, SERÁN EXIGIBLES, SIN PERJUICIO DE LA OBLIGACIÓN DE LAS PARTES DE FIRMAR EL CONTRATO EN LOS TÉRMINOS SEÑALADOS EN LA NOTIFICACIÓN DE FALLO Y LA FECHA INDICADA EN EL </w:t>
      </w:r>
      <w:r w:rsidRPr="009C1EF9">
        <w:rPr>
          <w:rFonts w:ascii="Montserrat" w:hAnsi="Montserrat" w:cs="Arial"/>
          <w:b/>
          <w:bCs/>
          <w:sz w:val="18"/>
          <w:szCs w:val="18"/>
        </w:rPr>
        <w:t>NUMERAL 3.</w:t>
      </w:r>
      <w:r w:rsidR="008607DB">
        <w:rPr>
          <w:rFonts w:ascii="Montserrat" w:hAnsi="Montserrat" w:cs="Arial"/>
          <w:b/>
          <w:bCs/>
          <w:sz w:val="18"/>
          <w:szCs w:val="18"/>
        </w:rPr>
        <w:t>1</w:t>
      </w:r>
      <w:r w:rsidRPr="009C1EF9">
        <w:rPr>
          <w:rFonts w:ascii="Montserrat" w:hAnsi="Montserrat" w:cs="Arial"/>
          <w:bCs/>
          <w:sz w:val="18"/>
          <w:szCs w:val="18"/>
        </w:rPr>
        <w:t xml:space="preserve"> DE LA PRESENTE CONVOCATORIA.</w:t>
      </w:r>
    </w:p>
    <w:p w14:paraId="4ED26BA1" w14:textId="77777777" w:rsidR="00E43E08" w:rsidRPr="009C1EF9" w:rsidRDefault="00E43E08" w:rsidP="00E43E08">
      <w:pPr>
        <w:jc w:val="both"/>
        <w:rPr>
          <w:rFonts w:ascii="Montserrat" w:hAnsi="Montserrat" w:cs="Arial"/>
          <w:sz w:val="18"/>
          <w:szCs w:val="18"/>
        </w:rPr>
      </w:pPr>
    </w:p>
    <w:p w14:paraId="7977D4FA" w14:textId="77777777" w:rsidR="00D70BD9" w:rsidRPr="009C1EF9" w:rsidRDefault="00D70BD9" w:rsidP="00E43E08">
      <w:pPr>
        <w:jc w:val="both"/>
        <w:rPr>
          <w:rFonts w:ascii="Montserrat" w:hAnsi="Montserrat" w:cs="Arial"/>
          <w:sz w:val="18"/>
          <w:szCs w:val="18"/>
        </w:rPr>
      </w:pPr>
      <w:r w:rsidRPr="009C1EF9">
        <w:rPr>
          <w:rFonts w:ascii="Montserrat" w:hAnsi="Montserrat" w:cs="Arial"/>
          <w:sz w:val="18"/>
          <w:szCs w:val="18"/>
        </w:rPr>
        <w:t>ASIMISMO, SE DIFUNDIRÁ UN EJEMPLAR DE DICHAS ACTAS EN COMPRANET 5.0, PARA EFECTOS DE NOTIFICACIÓN A LOS LICITANTES QUE HAYAN PARTICIPADO, EN EL ENTENDIDO DE QUE ESTE PROCEDIMIENTO SUSTITUYE EL DE NOTIFICACIÓN PERSONAL.</w:t>
      </w:r>
    </w:p>
    <w:p w14:paraId="053284B1" w14:textId="77777777" w:rsidR="0022032B" w:rsidRPr="009C1EF9" w:rsidRDefault="0022032B" w:rsidP="00E43E08">
      <w:pPr>
        <w:jc w:val="both"/>
        <w:rPr>
          <w:rFonts w:ascii="Montserrat" w:hAnsi="Montserrat" w:cs="Arial"/>
          <w:sz w:val="18"/>
          <w:szCs w:val="18"/>
        </w:rPr>
      </w:pPr>
    </w:p>
    <w:p w14:paraId="7E19362A" w14:textId="77777777" w:rsidR="00885340" w:rsidRPr="009C1EF9" w:rsidRDefault="00D70BD9" w:rsidP="00E43E08">
      <w:pPr>
        <w:jc w:val="both"/>
        <w:rPr>
          <w:rFonts w:ascii="Montserrat" w:hAnsi="Montserrat" w:cs="Arial"/>
          <w:sz w:val="18"/>
          <w:szCs w:val="18"/>
        </w:rPr>
      </w:pPr>
      <w:r w:rsidRPr="009C1EF9">
        <w:rPr>
          <w:rFonts w:ascii="Montserrat" w:hAnsi="Montserrat" w:cs="Arial"/>
          <w:sz w:val="18"/>
          <w:szCs w:val="18"/>
        </w:rPr>
        <w:t>INDEPENDIENTEMENTE DE LO ANTERIOR, EL CONTENIDO DE DICHAS ACTAS PODRÁ SER CONSULTADO EN EL PORTAL DE TRANSPARENCIA DEL INSTITUTO EN EL APARTADO “IMSS VA A COMPRAR-IMSS COMPRÓ”.</w:t>
      </w:r>
    </w:p>
    <w:p w14:paraId="283FEE7B" w14:textId="77777777" w:rsidR="0022032B" w:rsidRPr="009C1EF9" w:rsidRDefault="0022032B" w:rsidP="002E047C">
      <w:pPr>
        <w:keepNext/>
        <w:suppressAutoHyphens/>
        <w:ind w:left="720" w:hanging="720"/>
        <w:jc w:val="both"/>
        <w:outlineLvl w:val="1"/>
        <w:rPr>
          <w:rFonts w:ascii="Montserrat" w:hAnsi="Montserrat" w:cs="Arial"/>
          <w:sz w:val="18"/>
          <w:szCs w:val="18"/>
          <w:lang w:eastAsia="ar-SA"/>
        </w:rPr>
      </w:pPr>
      <w:bookmarkStart w:id="24" w:name="_Toc358635108"/>
      <w:bookmarkStart w:id="25" w:name="_Toc367205773"/>
    </w:p>
    <w:p w14:paraId="37ACBD06" w14:textId="77777777" w:rsidR="00885340" w:rsidRPr="009C1EF9" w:rsidRDefault="00BC598E" w:rsidP="005772E2">
      <w:pPr>
        <w:pStyle w:val="Prrafodelista"/>
        <w:keepNext/>
        <w:numPr>
          <w:ilvl w:val="2"/>
          <w:numId w:val="32"/>
        </w:numPr>
        <w:suppressAutoHyphens/>
        <w:ind w:left="851" w:hanging="851"/>
        <w:jc w:val="both"/>
        <w:outlineLvl w:val="1"/>
        <w:rPr>
          <w:rFonts w:ascii="Montserrat" w:hAnsi="Montserrat" w:cs="Arial"/>
          <w:b/>
          <w:sz w:val="18"/>
          <w:szCs w:val="18"/>
          <w:lang w:eastAsia="ar-SA"/>
        </w:rPr>
      </w:pPr>
      <w:r w:rsidRPr="009C1EF9">
        <w:rPr>
          <w:rFonts w:ascii="Montserrat" w:hAnsi="Montserrat" w:cs="Arial"/>
          <w:b/>
          <w:sz w:val="18"/>
          <w:szCs w:val="18"/>
          <w:lang w:eastAsia="ar-SA"/>
        </w:rPr>
        <w:t>SUSPENSIÓN DE LA LICITACIÓN</w:t>
      </w:r>
      <w:bookmarkEnd w:id="24"/>
      <w:bookmarkEnd w:id="25"/>
      <w:r w:rsidR="0022032B" w:rsidRPr="009C1EF9">
        <w:rPr>
          <w:rFonts w:ascii="Montserrat" w:hAnsi="Montserrat" w:cs="Arial"/>
          <w:b/>
          <w:sz w:val="18"/>
          <w:szCs w:val="18"/>
          <w:lang w:eastAsia="ar-SA"/>
        </w:rPr>
        <w:t>:</w:t>
      </w:r>
    </w:p>
    <w:p w14:paraId="78DC6EEF" w14:textId="77777777" w:rsidR="00885340" w:rsidRPr="009C1EF9" w:rsidRDefault="00885340" w:rsidP="002E047C">
      <w:pPr>
        <w:jc w:val="both"/>
        <w:rPr>
          <w:rFonts w:ascii="Montserrat" w:hAnsi="Montserrat" w:cs="Arial"/>
          <w:sz w:val="18"/>
          <w:szCs w:val="18"/>
          <w:lang w:eastAsia="ar-SA"/>
        </w:rPr>
      </w:pPr>
    </w:p>
    <w:p w14:paraId="3B98CC46" w14:textId="77777777" w:rsidR="00885340" w:rsidRPr="009C1EF9" w:rsidRDefault="00BC598E" w:rsidP="002E047C">
      <w:pPr>
        <w:jc w:val="both"/>
        <w:rPr>
          <w:rFonts w:ascii="Montserrat" w:hAnsi="Montserrat" w:cs="Arial"/>
          <w:vanish/>
          <w:sz w:val="18"/>
          <w:szCs w:val="18"/>
        </w:rPr>
      </w:pPr>
      <w:r w:rsidRPr="009C1EF9">
        <w:rPr>
          <w:rFonts w:ascii="Montserrat" w:hAnsi="Montserrat" w:cs="Arial"/>
          <w:sz w:val="18"/>
          <w:szCs w:val="18"/>
        </w:rPr>
        <w:t>LA SFP O EL OIC, CON BASE EN SUS ATRIBUCIONES, PODRÁN SUSPENDER LA PRESENTE LICITACIÓN AL DAR TRÁMITE A ALGUNA INCONFORMIDAD O REALIZAR LAS INVESTIGACIONES QUE CONFORME A SUS FACULTADES RESULTE PERTINENTE.</w:t>
      </w:r>
    </w:p>
    <w:p w14:paraId="6FE1603C" w14:textId="77777777" w:rsidR="00885340" w:rsidRPr="009C1EF9" w:rsidRDefault="00885340" w:rsidP="002E047C">
      <w:pPr>
        <w:jc w:val="both"/>
        <w:rPr>
          <w:rFonts w:ascii="Montserrat" w:hAnsi="Montserrat" w:cs="Arial"/>
          <w:vanish/>
          <w:sz w:val="18"/>
          <w:szCs w:val="18"/>
        </w:rPr>
      </w:pPr>
    </w:p>
    <w:p w14:paraId="3435D097"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EL PROCEDIMIENTO SE REANUDARÁ EN LOS TÉRMINOS DE LA ORDEN O RESOLUCIÓN QUE EMITA LA SFP O EL OIC, LO QUE SE DEBERÁ HACER DEL CONOCIMIENTO A LOS LICITANTES POR ESCRITO.</w:t>
      </w:r>
    </w:p>
    <w:p w14:paraId="0F8FEED3" w14:textId="77777777" w:rsidR="00885340" w:rsidRPr="009C1EF9" w:rsidRDefault="00885340" w:rsidP="002E047C">
      <w:pPr>
        <w:jc w:val="both"/>
        <w:rPr>
          <w:rFonts w:ascii="Montserrat" w:hAnsi="Montserrat" w:cs="Arial"/>
          <w:sz w:val="18"/>
          <w:szCs w:val="18"/>
        </w:rPr>
      </w:pPr>
    </w:p>
    <w:p w14:paraId="1FC9D073" w14:textId="77777777" w:rsidR="00885340" w:rsidRPr="009C1EF9" w:rsidRDefault="00BC598E" w:rsidP="005772E2">
      <w:pPr>
        <w:pStyle w:val="Prrafodelista"/>
        <w:keepNext/>
        <w:numPr>
          <w:ilvl w:val="2"/>
          <w:numId w:val="32"/>
        </w:numPr>
        <w:suppressAutoHyphens/>
        <w:ind w:left="851" w:hanging="851"/>
        <w:jc w:val="both"/>
        <w:outlineLvl w:val="1"/>
        <w:rPr>
          <w:rFonts w:ascii="Montserrat" w:hAnsi="Montserrat" w:cs="Arial"/>
          <w:b/>
          <w:sz w:val="18"/>
          <w:szCs w:val="18"/>
          <w:lang w:eastAsia="ar-SA"/>
        </w:rPr>
      </w:pPr>
      <w:bookmarkStart w:id="26" w:name="_Toc358635109"/>
      <w:bookmarkStart w:id="27" w:name="_Toc367205774"/>
      <w:r w:rsidRPr="009C1EF9">
        <w:rPr>
          <w:rFonts w:ascii="Montserrat" w:hAnsi="Montserrat" w:cs="Arial"/>
          <w:b/>
          <w:sz w:val="18"/>
          <w:szCs w:val="18"/>
          <w:lang w:eastAsia="ar-SA"/>
        </w:rPr>
        <w:t>CANCELACIÓN DE LA LICITACIÓN O CONCEPTOS INCLUIDOS EN ESTA(S)</w:t>
      </w:r>
      <w:bookmarkEnd w:id="26"/>
      <w:bookmarkEnd w:id="27"/>
      <w:r w:rsidR="0022032B" w:rsidRPr="009C1EF9">
        <w:rPr>
          <w:rFonts w:ascii="Montserrat" w:hAnsi="Montserrat" w:cs="Arial"/>
          <w:b/>
          <w:sz w:val="18"/>
          <w:szCs w:val="18"/>
          <w:lang w:eastAsia="ar-SA"/>
        </w:rPr>
        <w:t>:</w:t>
      </w:r>
    </w:p>
    <w:p w14:paraId="1C4E7D4F" w14:textId="77777777" w:rsidR="00885340" w:rsidRPr="009C1EF9" w:rsidRDefault="00885340" w:rsidP="002E047C">
      <w:pPr>
        <w:jc w:val="both"/>
        <w:rPr>
          <w:rFonts w:ascii="Montserrat" w:hAnsi="Montserrat" w:cs="Arial"/>
          <w:sz w:val="18"/>
          <w:szCs w:val="18"/>
        </w:rPr>
      </w:pPr>
    </w:p>
    <w:p w14:paraId="0A29F5A7"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LA CONVOCANTE PODRÁ CANCELAR UNA LICITACIÓN, PARTIDA O CONCEPTOS INCLUIDOS EN ÉSTA(S), POR CASO FORTUITO O FUERZA MAYOR. DE IGUAL MANERA SE PODRÁ CANCELAR CUANDO EXISTAN CIRCUNSTANCIAS QUE PROVOQUEN LA EXTINCIÓN DE LA NECESIDAD DE REQUERIR EL SERVICIO Y, QUE DE CONTINUARSE CON EL PROCEDIMIENTO DE CONTRATACIÓN, SE PUDIERA OCASIONAR UN DAÑO O PERJUICIO AL INSTITUTO.</w:t>
      </w:r>
    </w:p>
    <w:p w14:paraId="06C1B2C1" w14:textId="77777777" w:rsidR="00096444" w:rsidRPr="009C1EF9" w:rsidRDefault="00096444" w:rsidP="002E047C">
      <w:pPr>
        <w:jc w:val="both"/>
        <w:rPr>
          <w:rFonts w:ascii="Montserrat" w:hAnsi="Montserrat" w:cs="Arial"/>
          <w:sz w:val="18"/>
          <w:szCs w:val="18"/>
        </w:rPr>
      </w:pPr>
    </w:p>
    <w:p w14:paraId="4FF35A99"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LA DETERMINACIÓN DE DAR POR CANCELADA LA LICITACIÓN, PARTIDA(S) O CONCEPTOS INCLUIDOS EN ÉSTA(S), DEBERÁ PRECISAR EL ACONTECIMIENTO QUE MOTIVA LA DECISIÓN, LA CUAL SE HARÁ DEL CONOCIMIENTO DE LOS LICITANTES.</w:t>
      </w:r>
    </w:p>
    <w:p w14:paraId="45E77A2C" w14:textId="77777777" w:rsidR="00885340" w:rsidRPr="009C1EF9" w:rsidRDefault="00885340" w:rsidP="002E047C">
      <w:pPr>
        <w:jc w:val="both"/>
        <w:rPr>
          <w:rFonts w:ascii="Montserrat" w:hAnsi="Montserrat" w:cs="Arial"/>
          <w:sz w:val="18"/>
          <w:szCs w:val="18"/>
        </w:rPr>
      </w:pPr>
    </w:p>
    <w:p w14:paraId="5C46B49D" w14:textId="77777777" w:rsidR="00885340" w:rsidRPr="009C1EF9" w:rsidRDefault="00BC598E" w:rsidP="005772E2">
      <w:pPr>
        <w:pStyle w:val="Prrafodelista"/>
        <w:keepNext/>
        <w:numPr>
          <w:ilvl w:val="2"/>
          <w:numId w:val="32"/>
        </w:numPr>
        <w:suppressAutoHyphens/>
        <w:ind w:left="851" w:hanging="851"/>
        <w:jc w:val="both"/>
        <w:outlineLvl w:val="1"/>
        <w:rPr>
          <w:rFonts w:ascii="Montserrat" w:hAnsi="Montserrat" w:cs="Arial"/>
          <w:b/>
          <w:sz w:val="18"/>
          <w:szCs w:val="18"/>
          <w:lang w:eastAsia="ar-SA"/>
        </w:rPr>
      </w:pPr>
      <w:bookmarkStart w:id="28" w:name="_Toc358635110"/>
      <w:bookmarkStart w:id="29" w:name="_Toc367205775"/>
      <w:r w:rsidRPr="009C1EF9">
        <w:rPr>
          <w:rFonts w:ascii="Montserrat" w:hAnsi="Montserrat" w:cs="Arial"/>
          <w:b/>
          <w:sz w:val="18"/>
          <w:szCs w:val="18"/>
          <w:lang w:eastAsia="ar-SA"/>
        </w:rPr>
        <w:t>DECLARAR DESIERTA LA LICITACIÓN</w:t>
      </w:r>
      <w:bookmarkEnd w:id="28"/>
      <w:bookmarkEnd w:id="29"/>
      <w:r w:rsidR="00601A01" w:rsidRPr="009C1EF9">
        <w:rPr>
          <w:rFonts w:ascii="Montserrat" w:hAnsi="Montserrat" w:cs="Arial"/>
          <w:b/>
          <w:sz w:val="18"/>
          <w:szCs w:val="18"/>
          <w:lang w:eastAsia="ar-SA"/>
        </w:rPr>
        <w:t>:</w:t>
      </w:r>
    </w:p>
    <w:p w14:paraId="1F8BC194" w14:textId="77777777" w:rsidR="00885340" w:rsidRPr="009C1EF9" w:rsidRDefault="00885340" w:rsidP="002E047C">
      <w:pPr>
        <w:rPr>
          <w:rFonts w:ascii="Montserrat" w:hAnsi="Montserrat" w:cs="Arial"/>
          <w:sz w:val="18"/>
          <w:szCs w:val="18"/>
          <w:lang w:eastAsia="ar-SA"/>
        </w:rPr>
      </w:pPr>
    </w:p>
    <w:p w14:paraId="4F8E1CBD"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LA CONVOCANTE, PROCEDERÁ A DECLARAR DESIERTA LA LICITACIÓN, PARTIDA O CONCEPTOS INCLUIDOS EN ÉSTA(S) CUANDO:</w:t>
      </w:r>
    </w:p>
    <w:p w14:paraId="19F14D90" w14:textId="77777777" w:rsidR="00D04B52" w:rsidRPr="009C1EF9" w:rsidRDefault="00D04B52" w:rsidP="002E047C">
      <w:pPr>
        <w:jc w:val="both"/>
        <w:rPr>
          <w:rFonts w:ascii="Montserrat" w:hAnsi="Montserrat" w:cs="Arial"/>
          <w:sz w:val="18"/>
          <w:szCs w:val="18"/>
        </w:rPr>
      </w:pPr>
    </w:p>
    <w:p w14:paraId="59394B0D" w14:textId="77777777" w:rsidR="00885340" w:rsidRPr="009C1EF9" w:rsidRDefault="00BC598E" w:rsidP="005772E2">
      <w:pPr>
        <w:pStyle w:val="Prrafodelista"/>
        <w:numPr>
          <w:ilvl w:val="0"/>
          <w:numId w:val="26"/>
        </w:numPr>
        <w:suppressAutoHyphens/>
        <w:ind w:left="567" w:hanging="283"/>
        <w:jc w:val="both"/>
        <w:rPr>
          <w:rFonts w:ascii="Montserrat" w:hAnsi="Montserrat" w:cs="Arial"/>
          <w:vanish/>
          <w:sz w:val="18"/>
          <w:szCs w:val="18"/>
          <w:lang w:eastAsia="ar-SA"/>
        </w:rPr>
      </w:pPr>
      <w:r w:rsidRPr="009C1EF9">
        <w:rPr>
          <w:rFonts w:ascii="Montserrat" w:hAnsi="Montserrat" w:cs="Arial"/>
          <w:sz w:val="18"/>
          <w:szCs w:val="18"/>
          <w:lang w:eastAsia="ar-SA"/>
        </w:rPr>
        <w:t>NO SE PRESENTEN PROPUESTAS EN EL ACTO DE PRESENTACIÓN Y APERTURA DE PROPUESTAS.</w:t>
      </w:r>
    </w:p>
    <w:p w14:paraId="06012557" w14:textId="77777777" w:rsidR="009E6119" w:rsidRPr="009C1EF9" w:rsidRDefault="009E6119" w:rsidP="009E6119">
      <w:pPr>
        <w:pStyle w:val="Prrafodelista"/>
        <w:suppressAutoHyphens/>
        <w:ind w:left="567"/>
        <w:jc w:val="both"/>
        <w:rPr>
          <w:rFonts w:ascii="Montserrat" w:hAnsi="Montserrat" w:cs="Arial"/>
          <w:vanish/>
          <w:sz w:val="18"/>
          <w:szCs w:val="18"/>
          <w:lang w:eastAsia="ar-SA"/>
        </w:rPr>
      </w:pPr>
    </w:p>
    <w:p w14:paraId="7502387E" w14:textId="77777777" w:rsidR="00885340" w:rsidRPr="009C1EF9" w:rsidRDefault="00BC598E" w:rsidP="005772E2">
      <w:pPr>
        <w:pStyle w:val="Prrafodelista"/>
        <w:numPr>
          <w:ilvl w:val="0"/>
          <w:numId w:val="26"/>
        </w:numPr>
        <w:suppressAutoHyphens/>
        <w:ind w:left="567" w:hanging="283"/>
        <w:jc w:val="both"/>
        <w:rPr>
          <w:rFonts w:ascii="Montserrat" w:hAnsi="Montserrat" w:cs="Arial"/>
          <w:vanish/>
          <w:sz w:val="18"/>
          <w:szCs w:val="18"/>
          <w:lang w:eastAsia="ar-SA"/>
        </w:rPr>
      </w:pPr>
      <w:r w:rsidRPr="009C1EF9">
        <w:rPr>
          <w:rFonts w:ascii="Montserrat" w:hAnsi="Montserrat" w:cs="Arial"/>
          <w:sz w:val="18"/>
          <w:szCs w:val="18"/>
          <w:lang w:eastAsia="ar-SA"/>
        </w:rPr>
        <w:t>LAS PROPUESTAS PRESENTADAS NO REÚNAN LOS REQUISITOS LEGALES, TÉCNICOS, Y ADMINISTRATIVOS DE LA CONVOCATORIA A LA LICITACIÓN.</w:t>
      </w:r>
    </w:p>
    <w:p w14:paraId="713E3B52" w14:textId="77777777" w:rsidR="00D04B52" w:rsidRPr="009C1EF9" w:rsidRDefault="00D04B52" w:rsidP="002E047C">
      <w:pPr>
        <w:jc w:val="both"/>
        <w:rPr>
          <w:rFonts w:ascii="Montserrat" w:hAnsi="Montserrat" w:cs="Arial"/>
          <w:sz w:val="18"/>
          <w:szCs w:val="18"/>
          <w:lang w:val="es-ES"/>
        </w:rPr>
      </w:pPr>
    </w:p>
    <w:p w14:paraId="7B76BB3C" w14:textId="77777777" w:rsidR="00B11A90" w:rsidRPr="009C1EF9" w:rsidRDefault="00B11A90" w:rsidP="002E047C">
      <w:pPr>
        <w:jc w:val="both"/>
        <w:rPr>
          <w:rFonts w:ascii="Montserrat" w:hAnsi="Montserrat" w:cs="Arial"/>
          <w:sz w:val="18"/>
          <w:szCs w:val="18"/>
          <w:lang w:val="es-ES"/>
        </w:rPr>
      </w:pPr>
    </w:p>
    <w:p w14:paraId="14F9F625" w14:textId="77777777" w:rsidR="00885340" w:rsidRPr="009C1EF9" w:rsidRDefault="006972E6" w:rsidP="005772E2">
      <w:pPr>
        <w:pStyle w:val="Prrafodelista"/>
        <w:keepNext/>
        <w:numPr>
          <w:ilvl w:val="1"/>
          <w:numId w:val="32"/>
        </w:numPr>
        <w:suppressAutoHyphens/>
        <w:ind w:left="567" w:hanging="567"/>
        <w:jc w:val="both"/>
        <w:outlineLvl w:val="1"/>
        <w:rPr>
          <w:rFonts w:ascii="Montserrat" w:hAnsi="Montserrat" w:cs="Arial"/>
          <w:b/>
          <w:sz w:val="18"/>
          <w:szCs w:val="18"/>
          <w:lang w:eastAsia="ar-SA"/>
        </w:rPr>
      </w:pPr>
      <w:bookmarkStart w:id="30" w:name="_Toc367205779"/>
      <w:r w:rsidRPr="009C1EF9">
        <w:rPr>
          <w:rFonts w:ascii="Montserrat" w:hAnsi="Montserrat" w:cs="Arial"/>
          <w:b/>
          <w:sz w:val="18"/>
          <w:szCs w:val="18"/>
          <w:lang w:eastAsia="ar-SA"/>
        </w:rPr>
        <w:t>FIRMA DE CONTRATO, GARANTÍAS, PAGOS, PENAS CONVENCIONALES Y DEDUCCIONES</w:t>
      </w:r>
      <w:bookmarkEnd w:id="30"/>
      <w:r w:rsidR="00601A01" w:rsidRPr="009C1EF9">
        <w:rPr>
          <w:rFonts w:ascii="Montserrat" w:hAnsi="Montserrat" w:cs="Arial"/>
          <w:b/>
          <w:sz w:val="18"/>
          <w:szCs w:val="18"/>
          <w:lang w:eastAsia="ar-SA"/>
        </w:rPr>
        <w:t>:</w:t>
      </w:r>
    </w:p>
    <w:p w14:paraId="54649AF8" w14:textId="77777777" w:rsidR="00885340" w:rsidRPr="009C1EF9" w:rsidRDefault="00885340" w:rsidP="002E047C">
      <w:pPr>
        <w:jc w:val="both"/>
        <w:rPr>
          <w:rFonts w:ascii="Montserrat" w:hAnsi="Montserrat" w:cs="Arial"/>
          <w:sz w:val="18"/>
          <w:szCs w:val="18"/>
          <w:lang w:eastAsia="ar-SA"/>
        </w:rPr>
      </w:pPr>
    </w:p>
    <w:p w14:paraId="3299F868" w14:textId="77777777" w:rsidR="00885340" w:rsidRPr="009C1EF9" w:rsidRDefault="006972E6" w:rsidP="005772E2">
      <w:pPr>
        <w:pStyle w:val="Prrafodelista"/>
        <w:keepNext/>
        <w:numPr>
          <w:ilvl w:val="2"/>
          <w:numId w:val="32"/>
        </w:numPr>
        <w:suppressAutoHyphens/>
        <w:ind w:left="851" w:hanging="851"/>
        <w:jc w:val="both"/>
        <w:outlineLvl w:val="1"/>
        <w:rPr>
          <w:rFonts w:ascii="Montserrat" w:hAnsi="Montserrat" w:cs="Arial"/>
          <w:b/>
          <w:sz w:val="18"/>
          <w:szCs w:val="18"/>
          <w:lang w:eastAsia="ar-SA"/>
        </w:rPr>
      </w:pPr>
      <w:bookmarkStart w:id="31" w:name="_Toc367205780"/>
      <w:r w:rsidRPr="009C1EF9">
        <w:rPr>
          <w:rFonts w:ascii="Montserrat" w:hAnsi="Montserrat" w:cs="Arial"/>
          <w:b/>
          <w:sz w:val="18"/>
          <w:szCs w:val="18"/>
          <w:lang w:eastAsia="ar-SA"/>
        </w:rPr>
        <w:t>FIRMA DE CONTRATO:</w:t>
      </w:r>
      <w:bookmarkEnd w:id="31"/>
    </w:p>
    <w:p w14:paraId="57DB7F3A" w14:textId="77777777" w:rsidR="00885340" w:rsidRPr="009C1EF9" w:rsidRDefault="00885340" w:rsidP="002E047C">
      <w:pPr>
        <w:jc w:val="both"/>
        <w:rPr>
          <w:rFonts w:ascii="Montserrat" w:hAnsi="Montserrat" w:cs="Arial"/>
          <w:sz w:val="18"/>
          <w:szCs w:val="18"/>
          <w:lang w:eastAsia="ar-SA"/>
        </w:rPr>
      </w:pPr>
    </w:p>
    <w:p w14:paraId="1AACBEEC" w14:textId="77777777" w:rsidR="00E37B91" w:rsidRPr="009C1EF9" w:rsidRDefault="006972E6" w:rsidP="002E047C">
      <w:pPr>
        <w:jc w:val="both"/>
        <w:rPr>
          <w:rFonts w:ascii="Montserrat" w:hAnsi="Montserrat" w:cs="Arial"/>
          <w:sz w:val="18"/>
          <w:szCs w:val="18"/>
          <w:lang w:val="es-ES" w:eastAsia="ar-SA"/>
        </w:rPr>
      </w:pPr>
      <w:r w:rsidRPr="009C1EF9">
        <w:rPr>
          <w:rFonts w:ascii="Montserrat" w:hAnsi="Montserrat"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w:t>
      </w:r>
      <w:r w:rsidR="00E37B91" w:rsidRPr="009C1EF9">
        <w:rPr>
          <w:rFonts w:ascii="Montserrat" w:hAnsi="Montserrat" w:cs="Arial"/>
          <w:sz w:val="18"/>
          <w:szCs w:val="18"/>
        </w:rPr>
        <w:t xml:space="preserve">E SU REGISTRO ANTE EL INFONAVIT, </w:t>
      </w:r>
      <w:r w:rsidR="00E37B91" w:rsidRPr="009C1EF9">
        <w:rPr>
          <w:rFonts w:ascii="Montserrat" w:hAnsi="Montserrat" w:cs="Arial"/>
          <w:sz w:val="18"/>
          <w:szCs w:val="18"/>
          <w:lang w:val="es-ES" w:eastAsia="ar-SA"/>
        </w:rPr>
        <w:t>LAS QUE SE ENCUENTREN VIGENTES AL MOMENTO DE LA FIRMA CORRESPONDIENTE.</w:t>
      </w:r>
    </w:p>
    <w:p w14:paraId="702517F5" w14:textId="77777777" w:rsidR="00885340" w:rsidRPr="009C1EF9" w:rsidRDefault="00885340" w:rsidP="002E047C">
      <w:pPr>
        <w:suppressAutoHyphens/>
        <w:jc w:val="both"/>
        <w:rPr>
          <w:rFonts w:ascii="Montserrat" w:hAnsi="Montserrat" w:cs="Arial"/>
          <w:sz w:val="18"/>
          <w:szCs w:val="18"/>
          <w:lang w:eastAsia="ar-SA"/>
        </w:rPr>
      </w:pPr>
    </w:p>
    <w:p w14:paraId="5A1502FF" w14:textId="77777777" w:rsidR="00885340" w:rsidRPr="009C1EF9" w:rsidRDefault="006972E6" w:rsidP="002E047C">
      <w:pPr>
        <w:jc w:val="both"/>
        <w:rPr>
          <w:rFonts w:ascii="Montserrat" w:hAnsi="Montserrat" w:cs="Arial"/>
          <w:sz w:val="18"/>
          <w:szCs w:val="18"/>
        </w:rPr>
      </w:pPr>
      <w:r w:rsidRPr="009C1EF9">
        <w:rPr>
          <w:rFonts w:ascii="Montserrat" w:hAnsi="Montserrat" w:cs="Arial"/>
          <w:sz w:val="18"/>
          <w:szCs w:val="18"/>
        </w:rPr>
        <w:t>EN EL CASO DE PERSONAS FÍSICAS, DEBERÁ PRESENTAR COPIA LEGIBLE DE SU CÉDULA DE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w:t>
      </w:r>
    </w:p>
    <w:p w14:paraId="7320C72D" w14:textId="77777777" w:rsidR="00885340" w:rsidRPr="009C1EF9" w:rsidRDefault="00885340" w:rsidP="002E047C">
      <w:pPr>
        <w:suppressAutoHyphens/>
        <w:jc w:val="both"/>
        <w:rPr>
          <w:rFonts w:ascii="Montserrat" w:hAnsi="Montserrat" w:cs="Arial"/>
          <w:sz w:val="18"/>
          <w:szCs w:val="18"/>
          <w:lang w:eastAsia="ar-SA"/>
        </w:rPr>
      </w:pPr>
    </w:p>
    <w:p w14:paraId="4B8601AF" w14:textId="77777777" w:rsidR="00885340" w:rsidRPr="009C1EF9" w:rsidRDefault="006972E6" w:rsidP="002E047C">
      <w:pPr>
        <w:suppressAutoHyphens/>
        <w:jc w:val="both"/>
        <w:rPr>
          <w:rFonts w:ascii="Montserrat" w:hAnsi="Montserrat" w:cs="Arial"/>
          <w:sz w:val="18"/>
          <w:szCs w:val="18"/>
        </w:rPr>
      </w:pPr>
      <w:r w:rsidRPr="009C1EF9">
        <w:rPr>
          <w:rFonts w:ascii="Montserrat" w:hAnsi="Montserrat" w:cs="Arial"/>
          <w:sz w:val="18"/>
          <w:szCs w:val="18"/>
          <w:lang w:eastAsia="ar-SA"/>
        </w:rPr>
        <w:lastRenderedPageBreak/>
        <w:t>EL CONTRATO SERÁ ELABORADO POR LA OFICINA DE CONTRATOS UBICADA EN LA COORDINACIÓN DE ABASTECIMIENTO Y EQUIPAMIENTO, KM 4.5 VIALIDAD TOLUCA-METEPEC, BARRIO DEL ESPÍRITU SANTO, COL. LA MICHOACANA, C.P. 52140. METEPEC, EDO. DE MÉXICO. Y SERÁN FORMALIZADOS EN FECHA PREDETERMINADA EN EL NUMERAL 3.1 DE LA PRESENTE CONVOCATORIA O LA QUE SE DESIGNE EN EL ACTA DE FALLO.</w:t>
      </w:r>
    </w:p>
    <w:p w14:paraId="6EFB659F" w14:textId="77777777" w:rsidR="00885340" w:rsidRPr="009C1EF9" w:rsidRDefault="00885340" w:rsidP="002E047C">
      <w:pPr>
        <w:jc w:val="both"/>
        <w:rPr>
          <w:rFonts w:ascii="Montserrat" w:hAnsi="Montserrat" w:cs="Arial"/>
          <w:sz w:val="18"/>
          <w:szCs w:val="18"/>
        </w:rPr>
      </w:pPr>
    </w:p>
    <w:p w14:paraId="3D7676CE" w14:textId="77777777" w:rsidR="006217C4" w:rsidRPr="009C1EF9" w:rsidRDefault="006217C4" w:rsidP="003C4228">
      <w:pPr>
        <w:snapToGrid w:val="0"/>
        <w:jc w:val="both"/>
        <w:rPr>
          <w:rFonts w:ascii="Montserrat" w:hAnsi="Montserrat" w:cs="Arial"/>
          <w:sz w:val="18"/>
          <w:szCs w:val="18"/>
        </w:rPr>
      </w:pPr>
      <w:r w:rsidRPr="009C1EF9">
        <w:rPr>
          <w:rFonts w:ascii="Montserrat" w:hAnsi="Montserrat" w:cs="Arial"/>
          <w:sz w:val="18"/>
          <w:szCs w:val="18"/>
        </w:rPr>
        <w:t>CON FUNDAMENTO EN EL ARTÍCULO 46 DE LA LAASSP, EL CONTRATO SE FIRMARÁ DENTRO DE LOS 15 DÍAS POSTERIORES AL FALLO EN LA COORDINACIÓN DE ABASTECIMIENTO Y EQUIPAMIENTO.</w:t>
      </w:r>
    </w:p>
    <w:p w14:paraId="04B88200" w14:textId="77777777" w:rsidR="003C4228" w:rsidRPr="009C1EF9" w:rsidRDefault="003C4228" w:rsidP="003C4228">
      <w:pPr>
        <w:snapToGrid w:val="0"/>
        <w:jc w:val="both"/>
        <w:rPr>
          <w:rFonts w:ascii="Montserrat" w:hAnsi="Montserrat" w:cs="Arial"/>
          <w:sz w:val="18"/>
          <w:szCs w:val="18"/>
        </w:rPr>
      </w:pPr>
    </w:p>
    <w:p w14:paraId="355FE037" w14:textId="77777777" w:rsidR="006217C4" w:rsidRPr="009C1EF9" w:rsidRDefault="006217C4" w:rsidP="002E047C">
      <w:pPr>
        <w:pStyle w:val="Sangradetextonormal"/>
        <w:spacing w:after="0"/>
        <w:ind w:left="0"/>
        <w:jc w:val="both"/>
        <w:rPr>
          <w:rFonts w:ascii="Montserrat" w:hAnsi="Montserrat" w:cs="Arial"/>
          <w:sz w:val="18"/>
          <w:szCs w:val="18"/>
        </w:rPr>
      </w:pPr>
      <w:r w:rsidRPr="009C1EF9">
        <w:rPr>
          <w:rFonts w:ascii="Montserrat" w:hAnsi="Montserrat" w:cs="Arial"/>
          <w:sz w:val="18"/>
          <w:szCs w:val="18"/>
        </w:rPr>
        <w:t>PARA EFECTOS DE ELABORACIÓN DEL CONTRATO EL LICITANTE ADJUDICADO DEBERÁ PRESENTAR EN LA COORDINACIÓN DE ABASTECIMIENTO Y EQUIPAMIENTO, DENTRO DE LOS TRES DÍAS HÁBILES SIGUIENTES A LA EMISIÓN DEL FALLO, LA DOCUMENTACIÓN SIGUIENTE:</w:t>
      </w:r>
    </w:p>
    <w:p w14:paraId="3A2969E2" w14:textId="77777777" w:rsidR="006217C4" w:rsidRPr="009C1EF9" w:rsidRDefault="006217C4" w:rsidP="002E047C">
      <w:pPr>
        <w:pStyle w:val="Sangradetextonormal"/>
        <w:spacing w:after="0"/>
        <w:ind w:left="0"/>
        <w:jc w:val="both"/>
        <w:rPr>
          <w:rFonts w:ascii="Montserrat" w:hAnsi="Montserrat" w:cs="Arial"/>
          <w:sz w:val="18"/>
          <w:szCs w:val="18"/>
        </w:rPr>
      </w:pPr>
    </w:p>
    <w:tbl>
      <w:tblPr>
        <w:tblpPr w:leftFromText="141" w:rightFromText="141" w:bottomFromText="200" w:vertAnchor="text" w:horzAnchor="margin" w:tblpXSpec="center" w:tblpY="1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1452"/>
      </w:tblGrid>
      <w:tr w:rsidR="00B11A90" w:rsidRPr="009C1EF9" w14:paraId="133C5CFD" w14:textId="77777777" w:rsidTr="00A06725">
        <w:trPr>
          <w:trHeight w:val="20"/>
          <w:tblHeader/>
        </w:trPr>
        <w:tc>
          <w:tcPr>
            <w:tcW w:w="81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CFDD04" w14:textId="77777777" w:rsidR="00B11A90" w:rsidRPr="009C1EF9" w:rsidRDefault="00B11A90">
            <w:pPr>
              <w:pStyle w:val="Textoindependiente"/>
              <w:spacing w:line="276" w:lineRule="auto"/>
              <w:ind w:left="102"/>
              <w:jc w:val="center"/>
              <w:rPr>
                <w:rFonts w:ascii="Montserrat" w:eastAsia="Times New Roman" w:hAnsi="Montserrat" w:cs="Arial"/>
                <w:b/>
                <w:sz w:val="16"/>
                <w:szCs w:val="16"/>
                <w:lang w:val="es-ES"/>
              </w:rPr>
            </w:pPr>
            <w:r w:rsidRPr="009C1EF9">
              <w:rPr>
                <w:rFonts w:ascii="Montserrat" w:hAnsi="Montserrat" w:cs="Arial"/>
                <w:b/>
                <w:sz w:val="16"/>
                <w:szCs w:val="16"/>
              </w:rPr>
              <w:t>DOCUMENTO</w:t>
            </w:r>
          </w:p>
        </w:tc>
        <w:tc>
          <w:tcPr>
            <w:tcW w:w="14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5EBB17" w14:textId="77777777" w:rsidR="00B11A90" w:rsidRPr="009C1EF9" w:rsidRDefault="00B11A90">
            <w:pPr>
              <w:pStyle w:val="Textoindependiente"/>
              <w:spacing w:line="276" w:lineRule="auto"/>
              <w:ind w:left="34"/>
              <w:jc w:val="center"/>
              <w:rPr>
                <w:rFonts w:ascii="Montserrat" w:eastAsia="Times New Roman" w:hAnsi="Montserrat" w:cs="Arial"/>
                <w:b/>
                <w:sz w:val="16"/>
                <w:szCs w:val="16"/>
                <w:lang w:val="es-ES"/>
              </w:rPr>
            </w:pPr>
            <w:r w:rsidRPr="009C1EF9">
              <w:rPr>
                <w:rFonts w:ascii="Montserrat" w:hAnsi="Montserrat" w:cs="Arial"/>
                <w:b/>
                <w:sz w:val="16"/>
                <w:szCs w:val="16"/>
              </w:rPr>
              <w:t>COPIAS</w:t>
            </w:r>
          </w:p>
        </w:tc>
      </w:tr>
      <w:tr w:rsidR="00B11A90" w:rsidRPr="009C1EF9" w14:paraId="12CD92CF"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C824AA"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FIANZA DE CUMPLIMIENTO DE CONTRATO, ADJUNTANDO HOJA DE VALIDACION (1 IMPRESIÓN).</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2333D90"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 Y 5 COPIAS</w:t>
            </w:r>
          </w:p>
        </w:tc>
      </w:tr>
      <w:tr w:rsidR="00B11A90" w:rsidRPr="009C1EF9" w14:paraId="7C227BA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385CC56"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 xml:space="preserve">RESPUESTA DE CUMPLIMIENTO DE OBLIGACIONES EN MATERIA DE SEGURIDAD SOCIAL </w:t>
            </w:r>
            <w:r w:rsidRPr="009C1EF9">
              <w:rPr>
                <w:rFonts w:ascii="Montserrat" w:hAnsi="Montserrat"/>
              </w:rPr>
              <w:t xml:space="preserve"> </w:t>
            </w:r>
            <w:r w:rsidRPr="009C1EF9">
              <w:rPr>
                <w:rFonts w:ascii="Montserrat" w:hAnsi="Montserrat" w:cs="Arial"/>
                <w:sz w:val="16"/>
                <w:szCs w:val="16"/>
              </w:rPr>
              <w:t>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EFD07D5"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36DB8C1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51EF7B15"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RESPUESTA DEL SAT,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B51A95F"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0009A5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1F9900AE"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CARTA DE LOS ARTÍCULOS 50 Y 60 DE LA LEY.</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BBBD5E6"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w:t>
            </w:r>
          </w:p>
        </w:tc>
      </w:tr>
      <w:tr w:rsidR="00B11A90" w:rsidRPr="009C1EF9" w14:paraId="711D29F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1974DF"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CARTA DERECHOS DE AUTOR.</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4A53634"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w:t>
            </w:r>
          </w:p>
        </w:tc>
      </w:tr>
      <w:tr w:rsidR="00B11A90" w:rsidRPr="009C1EF9" w14:paraId="6D9E2774"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6DF145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ESCRITURA PÚBLICA DE LA EMPRESA.</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71CF98B"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6329374D"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5C84C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PODER NOTARIAL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35F8975"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38BE7B8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3F3B7118"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IDENTIFICACIÓN OFICIAL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66E83AD"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43CB40D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E950722"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R.F.C. DE LA EMPRESA, CON DOMICILIO FISCAL.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63FAC8C"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2C883C1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82501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ÚLTIMO COMPROBANTE DE CUOTAS OBRERO PATRONALES.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D485F9A"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200F38F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176DB9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bCs/>
                <w:sz w:val="16"/>
                <w:szCs w:val="16"/>
              </w:rPr>
              <w:t xml:space="preserve">CONSTANCIA DE SITUACIÓN FISCAL EN MATERIA DE APORTACIONES PATRONALES Y ENTERO DE AMORTIZACIONES, </w:t>
            </w:r>
            <w:r w:rsidRPr="009C1EF9">
              <w:rPr>
                <w:rFonts w:ascii="Montserrat" w:hAnsi="Montserrat" w:cs="Arial"/>
                <w:sz w:val="16"/>
                <w:szCs w:val="16"/>
              </w:rPr>
              <w:t xml:space="preserve">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7D3B68E"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0F4FF891"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309E0DC"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REGISTRO PATRONAL.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D040C13"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r w:rsidR="00B11A90" w:rsidRPr="009C1EF9" w14:paraId="2B1035BA"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9FF9DFB"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REGISTRO INFONAVIT.</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E5C6EB7"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r w:rsidR="00B11A90" w:rsidRPr="009C1EF9" w14:paraId="49F8E7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27E9F2D8"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DATOS PARA PAGO ELECTRÓNICO INTERBANCARIO.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5160CE1"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bl>
    <w:p w14:paraId="6CD0832B" w14:textId="77777777" w:rsidR="00C7223F" w:rsidRPr="009C1EF9" w:rsidRDefault="00C7223F" w:rsidP="005772E2">
      <w:pPr>
        <w:pStyle w:val="Prrafodelista"/>
        <w:numPr>
          <w:ilvl w:val="3"/>
          <w:numId w:val="32"/>
        </w:numPr>
        <w:ind w:left="1134" w:hanging="1134"/>
        <w:jc w:val="both"/>
        <w:rPr>
          <w:rFonts w:ascii="Montserrat" w:hAnsi="Montserrat" w:cs="Arial"/>
          <w:b/>
          <w:sz w:val="18"/>
          <w:szCs w:val="18"/>
          <w:lang w:val="x-none" w:eastAsia="ar-SA"/>
        </w:rPr>
      </w:pPr>
      <w:r w:rsidRPr="009C1EF9">
        <w:rPr>
          <w:rFonts w:ascii="Montserrat" w:hAnsi="Montserrat" w:cs="Arial"/>
          <w:b/>
          <w:sz w:val="18"/>
          <w:szCs w:val="18"/>
          <w:lang w:val="x-none" w:eastAsia="ar-SA"/>
        </w:rPr>
        <w:t>TRATÁNDOSE DE PERSONAS FÍSICAS:</w:t>
      </w:r>
    </w:p>
    <w:p w14:paraId="16450528" w14:textId="77777777" w:rsidR="00C7223F" w:rsidRPr="009C1EF9" w:rsidRDefault="00C7223F" w:rsidP="002E047C">
      <w:pPr>
        <w:suppressAutoHyphens/>
        <w:jc w:val="both"/>
        <w:rPr>
          <w:rFonts w:ascii="Montserrat" w:eastAsia="Calibri" w:hAnsi="Montserrat" w:cs="Arial"/>
          <w:sz w:val="18"/>
          <w:szCs w:val="18"/>
          <w:lang w:val="es-ES" w:eastAsia="ar-SA"/>
        </w:rPr>
      </w:pPr>
    </w:p>
    <w:p w14:paraId="70E37ECF"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ACTA DE NACIMIENTO PARA ACREDITAR SU NACIONALIDAD MEXICANA.</w:t>
      </w:r>
    </w:p>
    <w:p w14:paraId="6284BCA4"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 IDENTIFICACIÓN OFICIAL CON FOTOGRAFÍA Y FIRMA, ACOMPAÑADO ORIGINAL PARA SU COTEJO.</w:t>
      </w:r>
    </w:p>
    <w:p w14:paraId="1945B9B8"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DEL DOCUMENTO EN EL CUAL CONSTE SU REGISTRO PATRONAL ANTE EL IMSS, EN CASO DE CONTAR CON ÉL.</w:t>
      </w:r>
    </w:p>
    <w:p w14:paraId="22F28F07"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DEL DOCUMENTO EN EL CUAL CONSTE SU REGISTRO ANTE EL INFONAVIT, EN CASO DE CONTAR CON ÉL.</w:t>
      </w:r>
    </w:p>
    <w:p w14:paraId="31C7B381" w14:textId="2B88FB7E" w:rsidR="00B11A90" w:rsidRPr="008607DB"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 LA CÉDULA DE IDENTIFICACIÓN FISCAL Y CURP EN EL CASO DE QUE NO ESTÉ INCLUIDO EN LA CÉDULA DE IDENTIFICACIÓN FISCAL.</w:t>
      </w:r>
    </w:p>
    <w:p w14:paraId="553E1987"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DOCUMENTO VIGENTE EXPEDIDO POR EL S.A.T., EN EL QUE EMITA OPINIÓN POSITIVA A NOMBRE DEL LICITANTE SOBRE EL CUMPLIMIENTO DE SUS OBLIGACIONES FISCALES, CONFORME A LO DISPUESTO POR LAS REGLAS 2.1.27 Y 2.1.35 DE LA RESOLUCIÓN MISCELÁNEA FISCAL VIGENTE, Y SUS ACTUALIZACIONES, EMITIDA POR EL S.A.T., PUBLICADA EN EL D.O.F. EL 23 DE DICIEMBRE DE 2015, O LAS QUE SE ENCUENTREN VIGENTES AL MOMENTO DE LA FIRMA CORRESPONDIENTE.</w:t>
      </w:r>
    </w:p>
    <w:p w14:paraId="4A663CB0"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lastRenderedPageBreak/>
        <w:t>CONSTANCIAS CORRESPONDIENTES DE QUE SUS TRABAJADORES, SE ENCUENTRAN INSCRITOS EN EL RÉGIMEN OBLIGATORIO DEL SEGURO SOCIAL Y SE ENCUENTRAN AL CORRIENTE EN EL PAGO DE LAS CUOTAS OBRERO PATRONALES, EN CASO DE CONTAR CON TRABAJADORES.</w:t>
      </w:r>
    </w:p>
    <w:p w14:paraId="4F331450" w14:textId="3E918E7F" w:rsidR="00B11A90" w:rsidRPr="009C1EF9" w:rsidRDefault="008607DB"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DOCUMENTO,</w:t>
      </w:r>
      <w:r w:rsidR="00B11A90" w:rsidRPr="009C1EF9">
        <w:rPr>
          <w:rFonts w:ascii="Montserrat" w:eastAsia="Calibri" w:hAnsi="Montserrat" w:cs="Arial"/>
          <w:sz w:val="18"/>
          <w:szCs w:val="18"/>
          <w:lang w:val="es-ES" w:eastAsia="ar-SA"/>
        </w:rPr>
        <w:t xml:space="preserve"> VIGENTE, POSITIVA Y LEGIBLE EXPEDIDO POR EL INSTITUTO MEXICANO DEL SEGURO SOCIAL, EN EL QUE EMITA OPINIÓN VIGENTE, POSITIVA Y LEGIBLE A NOMBRE DEL LICITANTE SOBRE EL CUMPLIMIENTO DE OBLIGACIONES FISCALES, EN MATERIA DE SEGURIDAD SOCIAL.</w:t>
      </w:r>
    </w:p>
    <w:p w14:paraId="759F1BDF" w14:textId="77777777" w:rsidR="00B11A90" w:rsidRPr="009C1EF9"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1A952CB2" w14:textId="2BC0F2FC" w:rsidR="004B229F" w:rsidRPr="00713C0C" w:rsidRDefault="00B11A90" w:rsidP="005772E2">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PARA EL CASO DE PROPUESTAS CONJUNTAS, EL CUMPLIMIENTO A LAS DISPOSICIONES PRECEDENTES DEBERÁ DARSE POR CADA UNO DE LOS INTEGRANTES DE LA AGRUPACIÓN.</w:t>
      </w:r>
    </w:p>
    <w:p w14:paraId="67E06FD8" w14:textId="77777777" w:rsidR="004B229F" w:rsidRPr="009C1EF9" w:rsidRDefault="004B229F" w:rsidP="005772E2">
      <w:pPr>
        <w:pStyle w:val="Ttulo2"/>
        <w:numPr>
          <w:ilvl w:val="3"/>
          <w:numId w:val="32"/>
        </w:numPr>
        <w:rPr>
          <w:rFonts w:ascii="Montserrat" w:hAnsi="Montserrat"/>
          <w:sz w:val="18"/>
          <w:szCs w:val="18"/>
        </w:rPr>
      </w:pPr>
      <w:r w:rsidRPr="009C1EF9">
        <w:rPr>
          <w:rFonts w:ascii="Montserrat" w:hAnsi="Montserrat"/>
          <w:sz w:val="18"/>
          <w:szCs w:val="18"/>
        </w:rPr>
        <w:t>TRATÁNDOSE DE PERSONAS MORALES:</w:t>
      </w:r>
    </w:p>
    <w:p w14:paraId="282FA0BD" w14:textId="77777777" w:rsidR="004B229F" w:rsidRPr="009C1EF9" w:rsidRDefault="004B229F" w:rsidP="004B229F">
      <w:pPr>
        <w:suppressAutoHyphens/>
        <w:jc w:val="both"/>
        <w:rPr>
          <w:rFonts w:ascii="Montserrat" w:eastAsia="Calibri" w:hAnsi="Montserrat" w:cs="Arial"/>
          <w:sz w:val="18"/>
          <w:szCs w:val="18"/>
          <w:lang w:val="es-ES" w:eastAsia="ar-SA"/>
        </w:rPr>
      </w:pPr>
    </w:p>
    <w:p w14:paraId="46364262"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ORIGINAL PARA COTEJO O COPIA CERTIFICADA DEL ACTA CONSTITUTIVA Y SUS REFORMAS, EN LA QUE CONSTE QUE SE CONSTITUYÓ CONFORME A LAS LEYES MEXICANAS Y QUE TIENE SU DOMICILIO EN EL TERRITORIO NACIONAL, PARA SU COTEJO.</w:t>
      </w:r>
    </w:p>
    <w:p w14:paraId="2A9D8DA2"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794F4622"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 SU CÉDULA DE IDENTIFICACIÓN FISCAL.</w:t>
      </w:r>
    </w:p>
    <w:p w14:paraId="71426EB9"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1C9EB076"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DEL DOCUMENTO EN EL CUAL CONSTE SU REGISTRO PATRONAL ANTE EL IMSS.</w:t>
      </w:r>
    </w:p>
    <w:p w14:paraId="0EE45F16"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6A2075A7"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DEL DOCUMENTO EN EL CUAL CONSTE SU REGISTRO ANTE EL INFONAVIT.</w:t>
      </w:r>
    </w:p>
    <w:p w14:paraId="7A4E7D61"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302CD9CA"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SU REPRESENTANTE LEGAL DEBERÁ PRESENTAR COPIA DEL PODER OTORGADO ANTE FEDATARIO PÚBLICO (PUDIENDO SER UN PODER ESPECIAL PARA ESTOS EFECTOS, UN PODER PARA ACTOS DE ADMINISTRACIÓN Y/O ACTOS DE DOMINIO), Y ORIGINAL PARA SU COTEJO.</w:t>
      </w:r>
    </w:p>
    <w:p w14:paraId="43ABF56C"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36F2FE4F"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 IDENTIFICACIÓN OFICIAL CON FOTOGRAFÍA Y FIRMA, ACOMPAÑADO ORIGINAL PARA SU COTEJO.</w:t>
      </w:r>
    </w:p>
    <w:p w14:paraId="231300E1"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2B158BF6"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DOCUMENTO VIGENTE EXPEDIDO POR EL S.A.T., EN EL QUE EMITA OPINIÓN VIGENTE, POSITIVA Y LEGIBLE A NOMBRE DEL LICITANTE SOBRE EL CUMPLIMIENTO DE SUS OBLIGACIONES FISCALES, CONFORME A LO DISPUESTO POR LAS 2.1.27 Y 2.1.35 DE LA RESOLUCIÓN MISCELÁNEA FISCAL VIGENTE, Y SUS ACTUALIZACIONES, EMITIDA POR EL S.A.T., PUBLICADA EN EL D.O.F. EL 30 DE DICIEMBRE DE 2014, O LAS QUE SE ENCUENTREN VIGENTES AL MOMENTO DE LA FIRMA CORRESPONDIENTE.</w:t>
      </w:r>
    </w:p>
    <w:p w14:paraId="74A71622"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49091847"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CONSTANCIAS CORRESPONDIENTES DE QUE SUS TRABAJADORES, SE ENCUENTRAN INSCRITOS EN EL RÉGIMEN OBLIGATORIO DEL SEGURO SOCIAL Y SE ENCUENTRAN AL CORRIENTE EN EL PAGO DE LAS CUOTAS OBRERO PATRONALES.</w:t>
      </w:r>
    </w:p>
    <w:p w14:paraId="7CF5346E"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65E95B97" w14:textId="77777777" w:rsidR="003060EA"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DOCUMENTO, VIGENTE, POSITIVO Y LEGIBLE EXPEDIDO POR EL INSTITUTO MEXICANO DEL SEGURO SOCIAL, EN EL QUE EMITA OPINIÓN POSITIVA A NOMBRE DEL LICITANTE SOBRE EL CUMPLIMIENTO DE OBLIGACIONES FISCALES, EN MATERIA DE SEGURIDAD SOCIAL.</w:t>
      </w:r>
    </w:p>
    <w:p w14:paraId="446BA4F8"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70A49442" w14:textId="77777777" w:rsidR="00C7223F" w:rsidRPr="009C1EF9" w:rsidRDefault="003060EA" w:rsidP="003060EA">
      <w:pPr>
        <w:suppressAutoHyphens/>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4D8A3D5" w14:textId="77777777" w:rsidR="00C7223F" w:rsidRPr="009C1EF9" w:rsidRDefault="00C7223F" w:rsidP="002E047C">
      <w:pPr>
        <w:suppressAutoHyphens/>
        <w:jc w:val="both"/>
        <w:rPr>
          <w:rFonts w:ascii="Montserrat" w:eastAsia="Calibri" w:hAnsi="Montserrat" w:cs="Arial"/>
          <w:sz w:val="18"/>
          <w:szCs w:val="18"/>
          <w:lang w:val="es-ES" w:eastAsia="ar-SA"/>
        </w:rPr>
      </w:pPr>
    </w:p>
    <w:p w14:paraId="361205F6" w14:textId="0DDC4C7F" w:rsidR="00C7223F" w:rsidRPr="009C1EF9" w:rsidRDefault="00C7223F" w:rsidP="002E047C">
      <w:pPr>
        <w:suppressAutoHyphens/>
        <w:jc w:val="both"/>
        <w:rPr>
          <w:rFonts w:ascii="Montserrat" w:eastAsia="Calibri" w:hAnsi="Montserrat" w:cs="Arial"/>
          <w:bCs/>
          <w:sz w:val="18"/>
          <w:szCs w:val="18"/>
          <w:lang w:val="es-ES" w:eastAsia="ar-SA"/>
        </w:rPr>
      </w:pPr>
      <w:r w:rsidRPr="009C1EF9">
        <w:rPr>
          <w:rFonts w:ascii="Montserrat" w:hAnsi="Montserrat" w:cs="Arial"/>
          <w:sz w:val="18"/>
          <w:szCs w:val="18"/>
          <w:lang w:val="es-ES" w:eastAsia="ar-SA"/>
        </w:rPr>
        <w:t xml:space="preserve">EN EL SUPUESTO DE QUE SE ADJUDIQUE EL CONTRATO A LOS LICITANTES QUE PRESENTARON UNA PROPUESTA CONJUNTA, EL CONVENIO INDICADO EN </w:t>
      </w:r>
      <w:r w:rsidR="008607DB">
        <w:rPr>
          <w:rFonts w:ascii="Montserrat" w:hAnsi="Montserrat" w:cs="Arial"/>
          <w:sz w:val="18"/>
          <w:szCs w:val="18"/>
          <w:lang w:val="es-ES" w:eastAsia="ar-SA"/>
        </w:rPr>
        <w:t>EL</w:t>
      </w:r>
      <w:r w:rsidRPr="009C1EF9">
        <w:rPr>
          <w:rFonts w:ascii="Montserrat" w:hAnsi="Montserrat" w:cs="Arial"/>
          <w:b/>
          <w:sz w:val="18"/>
          <w:szCs w:val="18"/>
          <w:lang w:val="es-ES" w:eastAsia="ar-SA"/>
        </w:rPr>
        <w:t xml:space="preserve"> NUMERAL 3.4.1.</w:t>
      </w:r>
      <w:r w:rsidRPr="009C1EF9">
        <w:rPr>
          <w:rFonts w:ascii="Montserrat" w:hAnsi="Montserrat" w:cs="Arial"/>
          <w:sz w:val="18"/>
          <w:szCs w:val="18"/>
          <w:lang w:val="es-ES" w:eastAsia="ar-SA"/>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C7B7147" w14:textId="77777777" w:rsidR="00C7223F" w:rsidRPr="009C1EF9" w:rsidRDefault="00C7223F" w:rsidP="002E047C">
      <w:pPr>
        <w:suppressAutoHyphens/>
        <w:jc w:val="both"/>
        <w:rPr>
          <w:rFonts w:ascii="Montserrat" w:eastAsia="Calibri" w:hAnsi="Montserrat" w:cs="Arial"/>
          <w:sz w:val="18"/>
          <w:szCs w:val="18"/>
          <w:lang w:val="es-ES" w:eastAsia="ar-SA"/>
        </w:rPr>
      </w:pPr>
    </w:p>
    <w:p w14:paraId="56B59280" w14:textId="77777777" w:rsidR="00C7223F" w:rsidRPr="009C1EF9" w:rsidRDefault="00C7223F" w:rsidP="002E047C">
      <w:pPr>
        <w:suppressAutoHyphens/>
        <w:jc w:val="both"/>
        <w:rPr>
          <w:rFonts w:ascii="Montserrat" w:eastAsia="Calibri" w:hAnsi="Montserrat" w:cs="Arial"/>
          <w:b/>
          <w:sz w:val="18"/>
          <w:szCs w:val="18"/>
          <w:lang w:val="es-ES" w:eastAsia="ar-SA"/>
        </w:rPr>
      </w:pPr>
      <w:r w:rsidRPr="009C1EF9">
        <w:rPr>
          <w:rFonts w:ascii="Montserrat" w:eastAsia="Calibri" w:hAnsi="Montserrat" w:cs="Arial"/>
          <w:b/>
          <w:sz w:val="18"/>
          <w:szCs w:val="18"/>
          <w:u w:val="single"/>
          <w:lang w:val="es-ES" w:eastAsia="ar-SA"/>
        </w:rPr>
        <w:lastRenderedPageBreak/>
        <w:t>NOTA</w:t>
      </w:r>
      <w:r w:rsidRPr="009C1EF9">
        <w:rPr>
          <w:rFonts w:ascii="Montserrat" w:eastAsia="Calibri" w:hAnsi="Montserrat" w:cs="Arial"/>
          <w:b/>
          <w:sz w:val="18"/>
          <w:szCs w:val="18"/>
          <w:lang w:val="es-ES" w:eastAsia="ar-SA"/>
        </w:rPr>
        <w:t>:</w:t>
      </w:r>
      <w:r w:rsidRPr="009C1EF9">
        <w:rPr>
          <w:rFonts w:ascii="Montserrat" w:eastAsia="Calibri" w:hAnsi="Montserrat" w:cs="Arial"/>
          <w:sz w:val="18"/>
          <w:szCs w:val="18"/>
          <w:lang w:val="es-ES" w:eastAsia="ar-SA"/>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EC20CF3" w14:textId="77777777" w:rsidR="00C33A85" w:rsidRPr="009C1EF9" w:rsidRDefault="00C33A85" w:rsidP="002E047C">
      <w:pPr>
        <w:suppressAutoHyphens/>
        <w:jc w:val="both"/>
        <w:rPr>
          <w:rFonts w:ascii="Montserrat" w:eastAsia="Calibri" w:hAnsi="Montserrat" w:cs="Arial"/>
          <w:sz w:val="18"/>
          <w:szCs w:val="18"/>
          <w:lang w:val="es-ES" w:eastAsia="ar-SA"/>
        </w:rPr>
      </w:pPr>
    </w:p>
    <w:p w14:paraId="45776E97" w14:textId="77777777" w:rsidR="00C7223F" w:rsidRPr="009C1EF9" w:rsidRDefault="00C7223F" w:rsidP="002E047C">
      <w:pPr>
        <w:suppressAutoHyphens/>
        <w:jc w:val="both"/>
        <w:rPr>
          <w:rFonts w:ascii="Montserrat" w:eastAsia="Calibri" w:hAnsi="Montserrat" w:cs="Arial"/>
          <w:b/>
          <w:sz w:val="18"/>
          <w:szCs w:val="18"/>
          <w:lang w:val="es-ES" w:eastAsia="ar-SA"/>
        </w:rPr>
      </w:pPr>
      <w:r w:rsidRPr="009C1EF9">
        <w:rPr>
          <w:rFonts w:ascii="Montserrat" w:eastAsia="Calibri" w:hAnsi="Montserrat" w:cs="Arial"/>
          <w:sz w:val="18"/>
          <w:szCs w:val="18"/>
          <w:lang w:val="es-ES" w:eastAsia="ar-SA"/>
        </w:rPr>
        <w:t>EL PROVEEDOR QUE RESULTE ADJUDICADO DEBERÁ ACREDITAR QUE ESTÁ INSCRITO AL RÉGIMEN OBLIGATORIO DE SEGURIDAD SOCIAL COMPETENCIA DEL INSTITUTO MEXICANO DEL SEGURO SOCIAL Y QUE SE ENCUENTRA AL CORRIENTE EN EL PAGO DE SUS CUOTAS OBRERO PATRONALES, EN CASO DE QUE LE SEA APLICABLE.</w:t>
      </w:r>
    </w:p>
    <w:p w14:paraId="11DA660F" w14:textId="77777777" w:rsidR="00C7223F" w:rsidRPr="009C1EF9" w:rsidRDefault="00C7223F" w:rsidP="002E047C">
      <w:pPr>
        <w:suppressAutoHyphens/>
        <w:jc w:val="both"/>
        <w:rPr>
          <w:rFonts w:ascii="Montserrat" w:eastAsia="Calibri" w:hAnsi="Montserrat" w:cs="Arial"/>
          <w:sz w:val="18"/>
          <w:szCs w:val="18"/>
          <w:lang w:val="es-ES" w:eastAsia="ar-SA"/>
        </w:rPr>
      </w:pPr>
    </w:p>
    <w:p w14:paraId="028A00B4" w14:textId="77777777" w:rsidR="00C7223F" w:rsidRPr="009C1EF9" w:rsidRDefault="00C7223F" w:rsidP="002E047C">
      <w:pPr>
        <w:suppressAutoHyphens/>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0349B629" w14:textId="77777777" w:rsidR="004A0C27" w:rsidRPr="009C1EF9" w:rsidRDefault="004A0C27" w:rsidP="002E047C">
      <w:pPr>
        <w:suppressAutoHyphens/>
        <w:jc w:val="both"/>
        <w:rPr>
          <w:rFonts w:ascii="Montserrat" w:eastAsia="Calibri" w:hAnsi="Montserrat" w:cs="Arial"/>
          <w:sz w:val="18"/>
          <w:szCs w:val="18"/>
          <w:lang w:val="es-ES_tradnl" w:eastAsia="ar-SA"/>
        </w:rPr>
      </w:pPr>
    </w:p>
    <w:p w14:paraId="3DDE0249" w14:textId="77777777" w:rsidR="00C7223F" w:rsidRPr="009C1EF9" w:rsidRDefault="00C7223F" w:rsidP="002E047C">
      <w:pPr>
        <w:suppressAutoHyphens/>
        <w:jc w:val="both"/>
        <w:rPr>
          <w:rFonts w:ascii="Montserrat" w:eastAsia="Calibri" w:hAnsi="Montserrat" w:cs="Arial"/>
          <w:sz w:val="18"/>
          <w:szCs w:val="18"/>
          <w:lang w:val="es-ES_tradnl" w:eastAsia="ar-SA"/>
        </w:rPr>
      </w:pPr>
      <w:r w:rsidRPr="009C1EF9">
        <w:rPr>
          <w:rFonts w:ascii="Montserrat" w:eastAsia="Calibri" w:hAnsi="Montserrat" w:cs="Arial"/>
          <w:sz w:val="18"/>
          <w:szCs w:val="18"/>
          <w:lang w:val="es-ES_tradnl" w:eastAsia="ar-SA"/>
        </w:rPr>
        <w:t>EN CASO DE DISCREPANCIA, EN EL CONTENIDO DEL CONTRATO EN RELACIÓN CON EL DE LA PRESENTE CONVOCATORIA, PREVALECERÁ LO ESTIPULADO EN ESTA ÚLTIMA, ASÍ COMO EL RESULTADO DE LAS JUNTAS DE ACLARACIONES.</w:t>
      </w:r>
    </w:p>
    <w:p w14:paraId="090A8E9F" w14:textId="77777777" w:rsidR="00C7223F" w:rsidRPr="009C1EF9" w:rsidRDefault="00C7223F" w:rsidP="002E047C">
      <w:pPr>
        <w:suppressAutoHyphens/>
        <w:jc w:val="both"/>
        <w:rPr>
          <w:rFonts w:ascii="Montserrat" w:eastAsia="Calibri" w:hAnsi="Montserrat" w:cs="Arial"/>
          <w:sz w:val="18"/>
          <w:szCs w:val="18"/>
          <w:lang w:val="es-ES_tradnl" w:eastAsia="ar-SA"/>
        </w:rPr>
      </w:pPr>
    </w:p>
    <w:p w14:paraId="750E2F5E" w14:textId="77777777" w:rsidR="00C7223F" w:rsidRPr="009C1EF9" w:rsidRDefault="00C7223F" w:rsidP="002E047C">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SI EL LICITANTE A QUIEN SE LE HUBIERE ADJUDICADO CONTRATO, POR CAUSAS IMPUTABLES A ÉL, NO FORMALIZA EL MISMO EN LA FECHA SEÑALADA EN, SE ESTARÁ A LO PREVISTO EN EL SEGUNDO PÁRRAFO DEL ARTÍCULO 46 DE LA LAASSP Y, SE DARÁ AVISO A LA SECRETARÍA DE LA FUNCIÓN PÚBLICA (SFP), PARA QUE RESUELVA LO PROCEDENTE EN TÉRMINOS DEL ARTÍCULO 59 DE LA LAASSP.</w:t>
      </w:r>
    </w:p>
    <w:p w14:paraId="3C3C1F89" w14:textId="77777777" w:rsidR="00C7223F" w:rsidRPr="009C1EF9" w:rsidRDefault="00C7223F" w:rsidP="002E047C">
      <w:pPr>
        <w:jc w:val="both"/>
        <w:rPr>
          <w:rFonts w:ascii="Montserrat" w:hAnsi="Montserrat" w:cs="Arial"/>
          <w:sz w:val="18"/>
          <w:szCs w:val="18"/>
          <w:lang w:eastAsia="ar-SA"/>
        </w:rPr>
      </w:pPr>
    </w:p>
    <w:p w14:paraId="6992A44E" w14:textId="77777777" w:rsidR="00C7223F" w:rsidRPr="009C1EF9" w:rsidRDefault="00C7223F" w:rsidP="005772E2">
      <w:pPr>
        <w:pStyle w:val="Ttulo2"/>
        <w:numPr>
          <w:ilvl w:val="3"/>
          <w:numId w:val="32"/>
        </w:numPr>
        <w:rPr>
          <w:rFonts w:ascii="Montserrat" w:hAnsi="Montserrat"/>
          <w:sz w:val="18"/>
          <w:szCs w:val="18"/>
        </w:rPr>
      </w:pPr>
      <w:r w:rsidRPr="009C1EF9">
        <w:rPr>
          <w:rFonts w:ascii="Montserrat" w:hAnsi="Montserrat"/>
          <w:sz w:val="18"/>
          <w:szCs w:val="18"/>
        </w:rPr>
        <w:t>PREVIO A LA FIRMA DEL CONTRATO:</w:t>
      </w:r>
    </w:p>
    <w:p w14:paraId="39B646DD" w14:textId="77777777" w:rsidR="00C7223F" w:rsidRPr="009C1EF9" w:rsidRDefault="00C7223F" w:rsidP="002E047C">
      <w:pPr>
        <w:suppressAutoHyphens/>
        <w:jc w:val="both"/>
        <w:rPr>
          <w:rFonts w:ascii="Montserrat" w:eastAsia="Calibri" w:hAnsi="Montserrat" w:cs="Arial"/>
          <w:sz w:val="18"/>
          <w:szCs w:val="18"/>
          <w:lang w:val="es-ES" w:eastAsia="ar-SA"/>
        </w:rPr>
      </w:pPr>
    </w:p>
    <w:p w14:paraId="20C94FCC" w14:textId="77777777" w:rsidR="00C7223F" w:rsidRPr="009C1EF9" w:rsidRDefault="00C7223F" w:rsidP="002E047C">
      <w:pPr>
        <w:suppressAutoHyphens/>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 xml:space="preserve">CONFORME A LO PREVISTO EN EL ARTÍCULO 35, FRACCIONES I Y II DEL REGLAMENTO DE LA LAASSP, EL LICITANTE QUE RESULTE ADJUDICADO DEBERÁ PRESENTAR </w:t>
      </w:r>
      <w:r w:rsidRPr="009C1EF9">
        <w:rPr>
          <w:rFonts w:ascii="Montserrat" w:eastAsia="Calibri" w:hAnsi="Montserrat" w:cs="Arial"/>
          <w:bCs/>
          <w:sz w:val="18"/>
          <w:szCs w:val="18"/>
          <w:lang w:val="es-ES" w:eastAsia="ar-SA"/>
        </w:rPr>
        <w:t xml:space="preserve">EN LA </w:t>
      </w:r>
      <w:r w:rsidRPr="009C1EF9">
        <w:rPr>
          <w:rFonts w:ascii="Montserrat" w:eastAsia="Calibri" w:hAnsi="Montserrat" w:cs="Arial"/>
          <w:sz w:val="18"/>
          <w:szCs w:val="18"/>
          <w:lang w:val="es-ES_tradnl" w:eastAsia="ar-SA"/>
        </w:rPr>
        <w:t xml:space="preserve">OFICINA DE CONTRATOS, </w:t>
      </w:r>
      <w:r w:rsidRPr="009C1EF9">
        <w:rPr>
          <w:rFonts w:ascii="Montserrat" w:eastAsia="Calibri" w:hAnsi="Montserrat" w:cs="Arial"/>
          <w:sz w:val="18"/>
          <w:szCs w:val="18"/>
          <w:lang w:val="es-ES" w:eastAsia="ar-SA"/>
        </w:rPr>
        <w:t>PARA SU COTEJO, ORIGINAL O COPIA CERTIFICADA DE LOS SIGUIENTES DOCUMENTOS:</w:t>
      </w:r>
    </w:p>
    <w:p w14:paraId="660711D5" w14:textId="77777777" w:rsidR="00C7223F" w:rsidRPr="009C1EF9" w:rsidRDefault="00C7223F" w:rsidP="002E047C">
      <w:pPr>
        <w:suppressAutoHyphens/>
        <w:jc w:val="both"/>
        <w:rPr>
          <w:rFonts w:ascii="Montserrat" w:eastAsia="Calibri" w:hAnsi="Montserrat" w:cs="Arial"/>
          <w:sz w:val="18"/>
          <w:szCs w:val="18"/>
          <w:lang w:val="es-ES" w:eastAsia="ar-SA"/>
        </w:rPr>
      </w:pPr>
    </w:p>
    <w:p w14:paraId="38441895" w14:textId="77777777" w:rsidR="00C7223F" w:rsidRPr="009C1EF9" w:rsidRDefault="00C7223F" w:rsidP="005772E2">
      <w:pPr>
        <w:numPr>
          <w:ilvl w:val="0"/>
          <w:numId w:val="21"/>
        </w:numPr>
        <w:tabs>
          <w:tab w:val="clear" w:pos="720"/>
        </w:tabs>
        <w:suppressAutoHyphens/>
        <w:ind w:left="567" w:hanging="567"/>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TRATÁNDOSE DE PERSONAS MORALES, TESTIMONIO DE LA ESCRITURA PÚBLICA EN LA QUE CONSTE QUE FUE CONSTITUIDA CONFORME A LAS LEYES MEXICANAS Y QUE TIENE SU DOMICILIO EN EL TERRITORI</w:t>
      </w:r>
      <w:r w:rsidR="008B0BB8" w:rsidRPr="009C1EF9">
        <w:rPr>
          <w:rFonts w:ascii="Montserrat" w:eastAsia="Calibri" w:hAnsi="Montserrat" w:cs="Arial"/>
          <w:sz w:val="18"/>
          <w:szCs w:val="18"/>
          <w:lang w:val="es-ES" w:eastAsia="ar-SA"/>
        </w:rPr>
        <w:t>O NACIONAL Y SUS MODIFICACIONES.</w:t>
      </w:r>
    </w:p>
    <w:p w14:paraId="276FDDCD" w14:textId="77777777" w:rsidR="008B0BB8" w:rsidRPr="009C1EF9" w:rsidRDefault="008B0BB8" w:rsidP="008B0BB8">
      <w:pPr>
        <w:suppressAutoHyphens/>
        <w:ind w:left="567"/>
        <w:jc w:val="both"/>
        <w:rPr>
          <w:rFonts w:ascii="Montserrat" w:eastAsia="Calibri" w:hAnsi="Montserrat" w:cs="Arial"/>
          <w:sz w:val="18"/>
          <w:szCs w:val="18"/>
          <w:lang w:val="es-ES" w:eastAsia="ar-SA"/>
        </w:rPr>
      </w:pPr>
    </w:p>
    <w:p w14:paraId="099CDADE" w14:textId="77777777" w:rsidR="00C7223F" w:rsidRPr="009C1EF9" w:rsidRDefault="00C7223F" w:rsidP="005772E2">
      <w:pPr>
        <w:numPr>
          <w:ilvl w:val="0"/>
          <w:numId w:val="21"/>
        </w:numPr>
        <w:tabs>
          <w:tab w:val="clear" w:pos="720"/>
        </w:tabs>
        <w:suppressAutoHyphens/>
        <w:ind w:left="567" w:hanging="567"/>
        <w:jc w:val="both"/>
        <w:rPr>
          <w:rFonts w:ascii="Montserrat" w:hAnsi="Montserrat" w:cs="Arial"/>
          <w:sz w:val="18"/>
          <w:szCs w:val="18"/>
          <w:lang w:val="es-ES" w:eastAsia="ar-SA"/>
        </w:rPr>
      </w:pPr>
      <w:r w:rsidRPr="009C1EF9">
        <w:rPr>
          <w:rFonts w:ascii="Montserrat" w:eastAsia="Calibri" w:hAnsi="Montserrat" w:cs="Arial"/>
          <w:sz w:val="18"/>
          <w:szCs w:val="18"/>
          <w:lang w:val="es-ES" w:eastAsia="ar-SA"/>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1851E82" w14:textId="77777777" w:rsidR="003060EA" w:rsidRPr="009C1EF9" w:rsidRDefault="003060EA" w:rsidP="003060EA">
      <w:pPr>
        <w:suppressAutoHyphens/>
        <w:jc w:val="both"/>
        <w:rPr>
          <w:rFonts w:ascii="Montserrat" w:hAnsi="Montserrat" w:cs="Arial"/>
          <w:sz w:val="18"/>
          <w:szCs w:val="18"/>
          <w:lang w:val="es-ES" w:eastAsia="ar-SA"/>
        </w:rPr>
      </w:pPr>
    </w:p>
    <w:p w14:paraId="4AF05358" w14:textId="77777777" w:rsidR="003060EA" w:rsidRPr="009C1EF9" w:rsidRDefault="003060EA" w:rsidP="005772E2">
      <w:pPr>
        <w:pStyle w:val="Ttulo2"/>
        <w:numPr>
          <w:ilvl w:val="3"/>
          <w:numId w:val="32"/>
        </w:numPr>
        <w:rPr>
          <w:rFonts w:ascii="Montserrat" w:hAnsi="Montserrat"/>
          <w:sz w:val="18"/>
          <w:szCs w:val="18"/>
        </w:rPr>
      </w:pPr>
      <w:r w:rsidRPr="009C1EF9">
        <w:rPr>
          <w:rFonts w:ascii="Montserrat" w:hAnsi="Montserrat"/>
          <w:sz w:val="18"/>
          <w:szCs w:val="18"/>
        </w:rPr>
        <w:t>MODIFICACIONES AL CONTRATO:</w:t>
      </w:r>
    </w:p>
    <w:p w14:paraId="00BA22F3" w14:textId="77777777" w:rsidR="003060EA" w:rsidRPr="009C1EF9" w:rsidRDefault="003060EA" w:rsidP="003060EA">
      <w:pPr>
        <w:suppressAutoHyphens/>
        <w:jc w:val="both"/>
        <w:rPr>
          <w:rFonts w:ascii="Montserrat" w:hAnsi="Montserrat" w:cs="Arial"/>
          <w:sz w:val="18"/>
          <w:szCs w:val="18"/>
          <w:lang w:val="es-ES" w:eastAsia="ar-SA"/>
        </w:rPr>
      </w:pPr>
    </w:p>
    <w:p w14:paraId="7FDB7ECB" w14:textId="77777777" w:rsidR="003060EA" w:rsidRPr="009C1EF9" w:rsidRDefault="003060EA" w:rsidP="003060EA">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DE CONFORMIDAD CON LO ESTABLECIDO EN EL ARTÍCULO 52 DE LA LEY DE ADQUISICIONES, ARRENDAMIENTOS Y SERVICIOS DEL SECTOR PÚBLICO, ASÍ COMO EN LOS ARTÍCULOS 91 Y 92 SU REGLAMENTO, EL INSTITUTO PODRÁ CELEBRAR POR ESCRITO CONVENIO MODIFICATORIO AL CONTRATO DENTRO DE LA VIGENCIA DEL MISMO.</w:t>
      </w:r>
    </w:p>
    <w:p w14:paraId="229C2CA2" w14:textId="77777777" w:rsidR="00C7223F" w:rsidRPr="009C1EF9" w:rsidRDefault="00C7223F" w:rsidP="002E047C">
      <w:pPr>
        <w:jc w:val="both"/>
        <w:rPr>
          <w:rFonts w:ascii="Montserrat" w:hAnsi="Montserrat" w:cs="Arial"/>
          <w:sz w:val="18"/>
          <w:szCs w:val="18"/>
          <w:lang w:eastAsia="ar-SA"/>
        </w:rPr>
      </w:pPr>
    </w:p>
    <w:p w14:paraId="5C68FDAB" w14:textId="77777777" w:rsidR="00A91078" w:rsidRPr="009C1EF9" w:rsidRDefault="00A91078" w:rsidP="005772E2">
      <w:pPr>
        <w:pStyle w:val="Prrafodelista"/>
        <w:numPr>
          <w:ilvl w:val="2"/>
          <w:numId w:val="32"/>
        </w:numPr>
        <w:jc w:val="both"/>
        <w:rPr>
          <w:rFonts w:ascii="Montserrat" w:hAnsi="Montserrat" w:cs="Arial"/>
          <w:b/>
          <w:sz w:val="18"/>
          <w:szCs w:val="18"/>
          <w:lang w:eastAsia="ar-SA"/>
        </w:rPr>
      </w:pPr>
      <w:r w:rsidRPr="009C1EF9">
        <w:rPr>
          <w:rFonts w:ascii="Montserrat" w:hAnsi="Montserrat" w:cs="Arial"/>
          <w:b/>
          <w:sz w:val="18"/>
          <w:szCs w:val="18"/>
          <w:lang w:eastAsia="ar-SA"/>
        </w:rPr>
        <w:t>ACREDITACIÓN DE ENCONTRARSE AL CORRIENTE DE SUS OBLIGACIONES FISCALES</w:t>
      </w:r>
      <w:r w:rsidR="00967B88" w:rsidRPr="009C1EF9">
        <w:rPr>
          <w:rFonts w:ascii="Montserrat" w:hAnsi="Montserrat" w:cs="Arial"/>
          <w:b/>
          <w:sz w:val="18"/>
          <w:szCs w:val="18"/>
          <w:lang w:eastAsia="ar-SA"/>
        </w:rPr>
        <w:t>:</w:t>
      </w:r>
      <w:bookmarkStart w:id="32" w:name="_Toc367205781"/>
    </w:p>
    <w:p w14:paraId="42D87984" w14:textId="77777777" w:rsidR="00A91078" w:rsidRPr="009C1EF9" w:rsidRDefault="00A91078" w:rsidP="00A91078">
      <w:pPr>
        <w:jc w:val="both"/>
        <w:rPr>
          <w:rFonts w:ascii="Montserrat" w:hAnsi="Montserrat" w:cs="Arial"/>
          <w:sz w:val="18"/>
          <w:szCs w:val="18"/>
          <w:lang w:val="es-ES" w:eastAsia="ar-SA"/>
        </w:rPr>
      </w:pPr>
    </w:p>
    <w:p w14:paraId="05BA821E"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EL INSTITUTO NO ADQUIRIRÁ BIENES O CONTRATARÁ SERVICIOS CON LOS PARTICULARES QUE SE SEÑALA EN LAS FRACCIONES I, II, III Y IV DEL ARTÍCULO 32-D DEL CÓDIGO FISCAL DE LA FEDERACIÓN.</w:t>
      </w:r>
    </w:p>
    <w:p w14:paraId="5F1E5F1C" w14:textId="77777777" w:rsidR="00A91078" w:rsidRPr="009C1EF9" w:rsidRDefault="00A91078" w:rsidP="00A91078">
      <w:pPr>
        <w:pStyle w:val="Sinespaciado"/>
        <w:jc w:val="both"/>
        <w:rPr>
          <w:rFonts w:ascii="Montserrat" w:hAnsi="Montserrat" w:cs="Arial"/>
          <w:sz w:val="18"/>
          <w:szCs w:val="18"/>
          <w:lang w:val="es-ES" w:eastAsia="ar-SA"/>
        </w:rPr>
      </w:pPr>
    </w:p>
    <w:p w14:paraId="2B33A770"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DE CONFORMIDAD CON DICHA DISPOSICIÓN, LOS LICITANTES PARTICIPANTES EN LA PRESENTE LICITACIÓN, DEBERÁN PRESENTAR EL DOCUMENTO VIGENTE EXPEDIDO POR EL S.A.T. EN EL QUE EMITA OPINIÓN POSITIVA A NOMBRE DEL LICITANTE SOBRE EL CUMPLIMIENTO DE SUS OBLIGACIONES FISCALES, CONFORME A LO DISPUESTO POR LA REGLA 2.1.39 DE LA RESOLUCIÓN MISCELÁNEA FISCAL VIGENTE, PARA EL PRESENTE AÑO, DE CONFORMIDAD CON EL ARTÍCULO 32-D DEL CATÁLOGO FISCAL DE LA FEDERACIÓN, DEL CUAL PRESENTA COPIA A “EL INSTITUTO” PARA EFECTO DE LA SUSCRIPCIÓN DEL CONTRATO.</w:t>
      </w:r>
    </w:p>
    <w:p w14:paraId="77AB4D99" w14:textId="77777777" w:rsidR="00A91078" w:rsidRPr="009C1EF9" w:rsidRDefault="00A91078" w:rsidP="00A91078">
      <w:pPr>
        <w:pStyle w:val="Sinespaciado"/>
        <w:jc w:val="both"/>
        <w:rPr>
          <w:rFonts w:ascii="Montserrat" w:hAnsi="Montserrat" w:cs="Arial"/>
          <w:sz w:val="18"/>
          <w:szCs w:val="18"/>
          <w:lang w:val="es-ES" w:eastAsia="ar-SA"/>
        </w:rPr>
      </w:pPr>
    </w:p>
    <w:p w14:paraId="01CCE597"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2C9080D6" w14:textId="77777777" w:rsidR="00A91078" w:rsidRPr="009C1EF9" w:rsidRDefault="00A91078" w:rsidP="00A91078">
      <w:pPr>
        <w:pStyle w:val="Sinespaciado"/>
        <w:jc w:val="both"/>
        <w:rPr>
          <w:rFonts w:ascii="Montserrat" w:hAnsi="Montserrat" w:cs="Arial"/>
          <w:sz w:val="18"/>
          <w:szCs w:val="18"/>
          <w:lang w:val="es-ES" w:eastAsia="ar-SA"/>
        </w:rPr>
      </w:pPr>
    </w:p>
    <w:p w14:paraId="3EAB6750"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lastRenderedPageBreak/>
        <w:t xml:space="preserve">AUNADO A LO ANTERIOR, DE CONFORMIDAD CON LO ESTABLECIDO EN LA REGLA QUINTA DEL </w:t>
      </w:r>
      <w:r w:rsidRPr="009C1EF9">
        <w:rPr>
          <w:rFonts w:ascii="Montserrat" w:hAnsi="Montserrat" w:cs="Arial"/>
          <w:i/>
          <w:sz w:val="18"/>
          <w:szCs w:val="18"/>
          <w:lang w:val="es-ES" w:eastAsia="ar-SA"/>
        </w:rPr>
        <w:t xml:space="preserve">“ACUERDO ACDO.SA1.HCT.101214/281.P.DIR Y SU ANEXO ÚNICO, DICTADO POR EL H. CONSEJO TÉCNICO, RELATIVO A LAS REGLAS PARA LA OBTENCIÓN DE LA OPINIÓN DE CUMPLIMIENTO DE OBLIGACIONES FISCALES EN MATERIA DE SEGURIDAD SOCIAL” </w:t>
      </w:r>
      <w:r w:rsidRPr="009C1EF9">
        <w:rPr>
          <w:rFonts w:ascii="Montserrat" w:hAnsi="Montserrat" w:cs="Arial"/>
          <w:sz w:val="18"/>
          <w:szCs w:val="18"/>
          <w:lang w:val="es-ES" w:eastAsia="ar-SA"/>
        </w:rPr>
        <w:t>LOS PROVEEDORES QUE RESULTEN ADJUDICADOS CON CONTRATO CUYO MONTO SEA SUPERIOR A $300,000.00, SIN INCLUIR EL IMPUESTO AL VALOR AGREGADO (IVA) DEBERÁ PRESENTAR DENTRO DEL PLAZO LEGAL PARA LA FORMALIZACIÓN DEL CONTRATO EL DOCUMENTO VIGENTE, POSITIVA Y LEGIBLES, EXPEDIDO POR EL IMSS EN EL QUE EMITA OPINIÓN POSITIVA A NOMBRE DEL LICITANTE SOBRE EL CUMPLIMIENTO DE SUS OBLIGACIONES FISCALES EN MATERIA DE SEGURIDAD SOCIAL.</w:t>
      </w:r>
    </w:p>
    <w:p w14:paraId="50A7432D" w14:textId="77777777" w:rsidR="00A91078" w:rsidRPr="009C1EF9" w:rsidRDefault="00A91078" w:rsidP="00A91078">
      <w:pPr>
        <w:pStyle w:val="Sinespaciado"/>
        <w:jc w:val="both"/>
        <w:rPr>
          <w:rFonts w:ascii="Montserrat" w:hAnsi="Montserrat" w:cs="Arial"/>
          <w:sz w:val="18"/>
          <w:szCs w:val="18"/>
          <w:lang w:val="es-ES" w:eastAsia="ar-SA"/>
        </w:rPr>
      </w:pPr>
    </w:p>
    <w:p w14:paraId="3BC8EA64"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LA “OPINIÓN DEL CUMPLIMIENTO DE OBLIGACIONES FISCALES” EMITIDO POR EL S.A.T. </w:t>
      </w:r>
      <w:r w:rsidRPr="009C1EF9">
        <w:rPr>
          <w:rFonts w:ascii="Montserrat" w:hAnsi="Montserrat" w:cs="Arial"/>
          <w:bCs/>
          <w:sz w:val="18"/>
          <w:szCs w:val="18"/>
          <w:lang w:val="es-ES" w:eastAsia="ar-SA"/>
        </w:rPr>
        <w:t>CONSTANCIA VIGENTE, POSITIVA Y LEGIBLE DE SITUACIÓN FISCAL EMITIDA POR EL INSTITUTO DEL FONDO NACIONAL DE LA VIVIENDA PARA LOS TRABAJADORES (INFONAVIT)</w:t>
      </w:r>
      <w:r w:rsidRPr="009C1EF9">
        <w:rPr>
          <w:rFonts w:ascii="Montserrat" w:hAnsi="Montserrat" w:cs="Arial"/>
          <w:sz w:val="18"/>
          <w:szCs w:val="18"/>
          <w:lang w:val="es-ES" w:eastAsia="ar-SA"/>
        </w:rPr>
        <w:t xml:space="preserve"> Y LA “OPINIÓN DEL CUMPLIMIENTO DE OBLIGACIONES EN MATERIA DE SEGURIDAD SOCIAL” EMITIDO POR EL IMSS  CITADAS EN ESTE NUMERAL DEBERÁ PRESENTARSE EN LA OFICINA DE CONTRATOS EN DÍAS HÁBILES DE 09:00 A 15:00 HORAS.</w:t>
      </w:r>
    </w:p>
    <w:p w14:paraId="25D4DE63" w14:textId="77777777" w:rsidR="00A91078" w:rsidRPr="009C1EF9" w:rsidRDefault="00A91078" w:rsidP="00A91078">
      <w:pPr>
        <w:pStyle w:val="Sinespaciado"/>
        <w:jc w:val="both"/>
        <w:rPr>
          <w:rFonts w:ascii="Montserrat" w:hAnsi="Montserrat" w:cs="Arial"/>
          <w:sz w:val="18"/>
          <w:szCs w:val="18"/>
          <w:lang w:val="es-ES" w:eastAsia="ar-SA"/>
        </w:rPr>
      </w:pPr>
    </w:p>
    <w:p w14:paraId="7264508E" w14:textId="576F5789" w:rsidR="00A91078" w:rsidRDefault="00A91078" w:rsidP="00022379">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657E13D6" w14:textId="77777777" w:rsidR="008607DB" w:rsidRPr="009C1EF9" w:rsidRDefault="008607DB" w:rsidP="00022379">
      <w:pPr>
        <w:pStyle w:val="Sinespaciado"/>
        <w:jc w:val="both"/>
        <w:rPr>
          <w:rFonts w:ascii="Montserrat" w:hAnsi="Montserrat" w:cs="Arial"/>
          <w:sz w:val="18"/>
          <w:szCs w:val="18"/>
          <w:lang w:val="es-ES" w:eastAsia="ar-SA"/>
        </w:rPr>
      </w:pPr>
    </w:p>
    <w:p w14:paraId="0D735A90" w14:textId="77777777" w:rsidR="00A91078" w:rsidRPr="009C1EF9" w:rsidRDefault="00A91078" w:rsidP="00A91078">
      <w:pPr>
        <w:keepNext/>
        <w:suppressAutoHyphens/>
        <w:ind w:left="720" w:hanging="720"/>
        <w:jc w:val="both"/>
        <w:outlineLvl w:val="2"/>
        <w:rPr>
          <w:rFonts w:ascii="Montserrat" w:hAnsi="Montserrat" w:cs="Arial"/>
          <w:b/>
          <w:sz w:val="18"/>
          <w:szCs w:val="18"/>
          <w:lang w:val="es-ES" w:eastAsia="ar-SA"/>
        </w:rPr>
      </w:pPr>
      <w:r w:rsidRPr="009C1EF9">
        <w:rPr>
          <w:rFonts w:ascii="Montserrat" w:hAnsi="Montserrat" w:cs="Arial"/>
          <w:b/>
          <w:sz w:val="18"/>
          <w:szCs w:val="18"/>
          <w:lang w:val="es-ES" w:eastAsia="ar-SA"/>
        </w:rPr>
        <w:lastRenderedPageBreak/>
        <w:t>REGLAS PARA LA OBTENCIÓN DE LA CONSTANCIA DE SITUACIÓN FISCAL EN MATERIA DE APORTACIONES PATRONALES Y ENTERO DE DESCUENTOS, EN EL INSTITUTO DEL FONDO NACIONAL DE LA VIVIENDA PARA LOS TRABAJADORES. (INFONAVIT)</w:t>
      </w:r>
    </w:p>
    <w:p w14:paraId="1D660D46" w14:textId="77777777" w:rsidR="00A91078" w:rsidRPr="009C1EF9" w:rsidRDefault="00A91078" w:rsidP="00A91078">
      <w:pPr>
        <w:keepNext/>
        <w:suppressAutoHyphens/>
        <w:ind w:left="720" w:hanging="720"/>
        <w:jc w:val="both"/>
        <w:outlineLvl w:val="2"/>
        <w:rPr>
          <w:rFonts w:ascii="Montserrat" w:hAnsi="Montserrat" w:cs="Arial"/>
          <w:b/>
          <w:bCs/>
          <w:sz w:val="18"/>
          <w:szCs w:val="18"/>
          <w:lang w:val="es-ES" w:eastAsia="ar-SA"/>
        </w:rPr>
      </w:pPr>
    </w:p>
    <w:p w14:paraId="6F17EA6D"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REGLAS PARA LA OBTENCIÓN DE LA CONSTANCIA DE SITUACIÓN FISCAL EN MATERIA DE APORTACIONES PATRONALES Y ENTERO DE DESCUENTOS.</w:t>
      </w:r>
    </w:p>
    <w:p w14:paraId="03895A0D" w14:textId="77777777" w:rsidR="00A91078" w:rsidRPr="009C1EF9" w:rsidRDefault="00A91078" w:rsidP="00A91078">
      <w:pPr>
        <w:keepNext/>
        <w:suppressAutoHyphens/>
        <w:ind w:left="720" w:hanging="720"/>
        <w:jc w:val="both"/>
        <w:outlineLvl w:val="2"/>
        <w:rPr>
          <w:rFonts w:ascii="Montserrat" w:hAnsi="Montserrat" w:cs="Arial"/>
          <w:b/>
          <w:bCs/>
          <w:sz w:val="18"/>
          <w:szCs w:val="18"/>
          <w:lang w:val="es-ES" w:eastAsia="ar-SA"/>
        </w:rPr>
      </w:pPr>
    </w:p>
    <w:p w14:paraId="47506157"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PRIMERA.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1B31E6B"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7FA2EA93"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SEGUNDA.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EL INFONAVIT, A FIN DE EMITIR LA CONSTANCIA DE SITUACIÓN FISCAL, REVISARÁ QUE:</w:t>
      </w:r>
    </w:p>
    <w:p w14:paraId="280E0569"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3CF2584C" w14:textId="77777777" w:rsidR="00A91078" w:rsidRPr="009C1EF9" w:rsidRDefault="00A91078" w:rsidP="005772E2">
      <w:pPr>
        <w:keepNext/>
        <w:numPr>
          <w:ilvl w:val="0"/>
          <w:numId w:val="29"/>
        </w:numPr>
        <w:suppressAutoHyphens/>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 INSCRIPCIÓN DEL PARTICULAR SOLICITANTE ANTE EL INSTITUTO, EN CASO DE ESTAR OBLIGADO, Y LA VIGENCIA DEL NÚMERO O NÚMEROS DE LOS REGISTROS PATRONALES QUE LE HAN SIDO ASIGNADOS.</w:t>
      </w:r>
    </w:p>
    <w:p w14:paraId="38323C91"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II.</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A4A6229"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III.</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ADEUDOS O CRÉDITOS FISCALES QUE NO SE ENCUENTREN FIRMES.</w:t>
      </w:r>
    </w:p>
    <w:p w14:paraId="12A4B6C8"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IV.</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LAS GARANTÍAS QUE SE HAYAN OTORGADO.</w:t>
      </w:r>
    </w:p>
    <w:p w14:paraId="5404E21C"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V.</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CONVENIOS DE PAGO QUE EL SOLICITANTE HAYA CELEBRADO CON EL INSTITUTO.</w:t>
      </w:r>
    </w:p>
    <w:p w14:paraId="5A6322A3"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2834B895"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TERCERA.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999FF27"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73DE3888"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CUARTA.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EL INFONAVIT EXPEDIRÁ A LOS PARTICULARES LOS SIGUIENTES TIPOS DE CONSTANCIA DE SITUACIÓN FISCAL:</w:t>
      </w:r>
    </w:p>
    <w:p w14:paraId="2F2BB08B"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3A209725"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A)</w:t>
      </w:r>
      <w:r w:rsidRPr="009C1EF9">
        <w:rPr>
          <w:rFonts w:ascii="Montserrat" w:hAnsi="Montserrat" w:cs="Arial"/>
          <w:b/>
          <w:bCs/>
          <w:sz w:val="18"/>
          <w:szCs w:val="18"/>
          <w:lang w:val="es-ES" w:eastAsia="ar-SA"/>
        </w:rPr>
        <w:tab/>
        <w:t>SIN ADEUDO O CON GARANTÍA.-</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CUANDO EL PARTICULAR ESTÉ INSCRITO ANTE EL INSTITUTO Y AL CORRIENTE EN EL CUMPLIMIENTO DE SUS OBLIGACIONES FISCALES, O BIEN QUE CONTANDO CON ADEUDO ÉSTE SE ENCUENTRE GARANTIZADO.</w:t>
      </w:r>
    </w:p>
    <w:p w14:paraId="0F532755"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B)</w:t>
      </w:r>
      <w:r w:rsidRPr="009C1EF9">
        <w:rPr>
          <w:rFonts w:ascii="Montserrat" w:hAnsi="Montserrat" w:cs="Arial"/>
          <w:b/>
          <w:bCs/>
          <w:sz w:val="18"/>
          <w:szCs w:val="18"/>
          <w:lang w:val="es-ES" w:eastAsia="ar-SA"/>
        </w:rPr>
        <w:tab/>
        <w:t>CON ADEUDO.-</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CUANDO EL PARTICULAR NO ESTÉ AL CORRIENTE EN EL CUMPLIMIENTO DE LAS OBLIGACIONES EN MATERIA DE APORTACIONES PATRONALES Y ENTERO DE DESCUENTOS.</w:t>
      </w:r>
    </w:p>
    <w:p w14:paraId="0418A6E6"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C)</w:t>
      </w:r>
      <w:r w:rsidRPr="009C1EF9">
        <w:rPr>
          <w:rFonts w:ascii="Montserrat" w:hAnsi="Montserrat" w:cs="Arial"/>
          <w:b/>
          <w:bCs/>
          <w:sz w:val="18"/>
          <w:szCs w:val="18"/>
          <w:lang w:val="es-ES" w:eastAsia="ar-SA"/>
        </w:rPr>
        <w:tab/>
        <w:t>CON ADEUDO PERO CON CONVENIO CELEBRADO.</w:t>
      </w:r>
      <w:r w:rsidRPr="009C1EF9">
        <w:rPr>
          <w:rFonts w:ascii="Montserrat" w:hAnsi="Montserrat" w:cs="Arial"/>
          <w:sz w:val="18"/>
          <w:szCs w:val="18"/>
          <w:lang w:val="es-ES" w:eastAsia="ar-SA"/>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0C76FD1"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D)</w:t>
      </w:r>
      <w:r w:rsidRPr="009C1EF9">
        <w:rPr>
          <w:rFonts w:ascii="Montserrat" w:hAnsi="Montserrat" w:cs="Arial"/>
          <w:b/>
          <w:bCs/>
          <w:sz w:val="18"/>
          <w:szCs w:val="18"/>
          <w:lang w:val="es-ES" w:eastAsia="ar-SA"/>
        </w:rPr>
        <w:tab/>
        <w:t>SIN ANTECEDENTE.-</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PARA PERSONAS FÍSICAS O MORALES QUE NO CUENTEN CON NÚMERO DE REGISTRO PATRONAL REGISTRADO ANTE EL INSTITUTO Y POR TANTO CON TRABAJADORES FORMALES.</w:t>
      </w:r>
    </w:p>
    <w:p w14:paraId="3E19697C"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6FF09B9A"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LAS PERSONAS FÍSICAS O MORALES PODRÁN OBTENER LAS CONSTANCIAS DE SITUACIÓN FISCAL A QUE SE REFIEREN LOS INCISOS A), B) Y D) EN LA SECCIÓN CORRESPONDIENTE DEL PORTAL INSTITUCIONAL DEL INFONAVIT EN LA PÁGINA INTERNET: WWW.INFONAVIT.ORG.MX.</w:t>
      </w:r>
    </w:p>
    <w:p w14:paraId="7C8E4FD0"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7A98DBEA"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LAS CONSTANCIAS A QUE SE REFIERE EL INCISO C) SERÁN EMITIDAS POR LA AUTORIDAD FISCAL DEL INSTITUTO EN LAS DELEGACIONES REGIONALES.</w:t>
      </w:r>
    </w:p>
    <w:p w14:paraId="55399BDD"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1E1D50DE"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5B4177C"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48F5CAC9"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QUINTA.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 CONSTANCIA DE SITUACIÓN FISCAL QUE SE EXPIDA TENDRÁ UNA VIGENCIA DE 30 DÍAS NATURALES CONTADOS A PARTIR DEL DÍA DE SU EMISIÓN.</w:t>
      </w:r>
    </w:p>
    <w:p w14:paraId="18715996"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4F869DCB" w14:textId="18E20129"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lastRenderedPageBreak/>
        <w:t>ESTE ACUERDO FUE APROBADO MEDIANTE RESOLUCIÓN NÚMERO RCA-5789-01/17, EN LA SESIÓN ORDINARIA NÚMERO 790 DEL CONSEJO DE ADMINISTRACIÓN DEL INFONAVIT CELEBRADA, EL</w:t>
      </w:r>
      <w:r w:rsidR="0072004F">
        <w:rPr>
          <w:rFonts w:ascii="Montserrat" w:hAnsi="Montserrat" w:cs="Arial"/>
          <w:sz w:val="18"/>
          <w:szCs w:val="18"/>
          <w:lang w:val="es-ES" w:eastAsia="ar-SA"/>
        </w:rPr>
        <w:t xml:space="preserve"> </w:t>
      </w:r>
      <w:r w:rsidRPr="009C1EF9">
        <w:rPr>
          <w:rFonts w:ascii="Montserrat" w:hAnsi="Montserrat" w:cs="Arial"/>
          <w:sz w:val="18"/>
          <w:szCs w:val="18"/>
          <w:lang w:val="es-ES" w:eastAsia="ar-SA"/>
        </w:rPr>
        <w:t xml:space="preserve">VEINTICINCO DE ENERO DE DOS MIL </w:t>
      </w:r>
      <w:r w:rsidR="008607DB" w:rsidRPr="009C1EF9">
        <w:rPr>
          <w:rFonts w:ascii="Montserrat" w:hAnsi="Montserrat" w:cs="Arial"/>
          <w:sz w:val="18"/>
          <w:szCs w:val="18"/>
          <w:lang w:val="es-ES" w:eastAsia="ar-SA"/>
        </w:rPr>
        <w:t>DIECISIETE. -</w:t>
      </w:r>
      <w:r w:rsidRPr="009C1EF9">
        <w:rPr>
          <w:rFonts w:ascii="Montserrat" w:hAnsi="Montserrat" w:cs="Arial"/>
          <w:sz w:val="18"/>
          <w:szCs w:val="18"/>
          <w:lang w:val="es-ES" w:eastAsia="ar-SA"/>
        </w:rPr>
        <w:t xml:space="preserve"> EL SECRETARIO GENERAL Y JURÍDICO, </w:t>
      </w:r>
      <w:r w:rsidRPr="009C1EF9">
        <w:rPr>
          <w:rFonts w:ascii="Montserrat" w:hAnsi="Montserrat" w:cs="Arial"/>
          <w:b/>
          <w:bCs/>
          <w:sz w:val="18"/>
          <w:szCs w:val="18"/>
          <w:lang w:val="es-ES" w:eastAsia="ar-SA"/>
        </w:rPr>
        <w:t>OMAR CEDILLO VILLAVICENCIO</w:t>
      </w:r>
      <w:r w:rsidRPr="009C1EF9">
        <w:rPr>
          <w:rFonts w:ascii="Montserrat" w:hAnsi="Montserrat" w:cs="Arial"/>
          <w:sz w:val="18"/>
          <w:szCs w:val="18"/>
          <w:lang w:val="es-ES" w:eastAsia="ar-SA"/>
        </w:rPr>
        <w:t>.- RÚBRICA.</w:t>
      </w:r>
    </w:p>
    <w:p w14:paraId="7A604777"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5AA28E73" w14:textId="77777777" w:rsidR="00675A0B" w:rsidRPr="009C1EF9" w:rsidRDefault="00675A0B" w:rsidP="002E047C">
      <w:pPr>
        <w:keepNext/>
        <w:suppressAutoHyphens/>
        <w:ind w:left="720" w:hanging="720"/>
        <w:jc w:val="both"/>
        <w:outlineLvl w:val="2"/>
        <w:rPr>
          <w:rFonts w:ascii="Montserrat" w:hAnsi="Montserrat" w:cs="Arial"/>
          <w:sz w:val="18"/>
          <w:szCs w:val="18"/>
          <w:lang w:eastAsia="ar-SA"/>
        </w:rPr>
      </w:pPr>
    </w:p>
    <w:p w14:paraId="293FB31C" w14:textId="77777777" w:rsidR="00885340" w:rsidRPr="009C1EF9" w:rsidRDefault="00A91078" w:rsidP="005772E2">
      <w:pPr>
        <w:pStyle w:val="Prrafodelista"/>
        <w:keepNext/>
        <w:numPr>
          <w:ilvl w:val="2"/>
          <w:numId w:val="32"/>
        </w:numPr>
        <w:suppressAutoHyphens/>
        <w:jc w:val="both"/>
        <w:outlineLvl w:val="2"/>
        <w:rPr>
          <w:rFonts w:ascii="Montserrat" w:hAnsi="Montserrat" w:cs="Arial"/>
          <w:b/>
          <w:sz w:val="18"/>
          <w:szCs w:val="18"/>
          <w:lang w:eastAsia="ar-SA"/>
        </w:rPr>
      </w:pPr>
      <w:r w:rsidRPr="009C1EF9">
        <w:rPr>
          <w:rFonts w:ascii="Montserrat" w:hAnsi="Montserrat" w:cs="Arial"/>
          <w:b/>
          <w:sz w:val="18"/>
          <w:szCs w:val="18"/>
          <w:lang w:eastAsia="ar-SA"/>
        </w:rPr>
        <w:t>UNA VEZ FORMALIZADO EL CONTRATO</w:t>
      </w:r>
      <w:r w:rsidR="00F14B16" w:rsidRPr="009C1EF9">
        <w:rPr>
          <w:rFonts w:ascii="Montserrat" w:hAnsi="Montserrat" w:cs="Arial"/>
          <w:b/>
          <w:sz w:val="18"/>
          <w:szCs w:val="18"/>
          <w:lang w:eastAsia="ar-SA"/>
        </w:rPr>
        <w:t>:</w:t>
      </w:r>
      <w:bookmarkEnd w:id="32"/>
    </w:p>
    <w:p w14:paraId="0BC71124" w14:textId="77777777" w:rsidR="00A91078" w:rsidRPr="009C1EF9" w:rsidRDefault="00A91078" w:rsidP="00A91078">
      <w:pPr>
        <w:keepNext/>
        <w:suppressAutoHyphens/>
        <w:jc w:val="both"/>
        <w:outlineLvl w:val="2"/>
        <w:rPr>
          <w:rFonts w:ascii="Montserrat" w:hAnsi="Montserrat" w:cs="Arial"/>
          <w:b/>
          <w:sz w:val="18"/>
          <w:szCs w:val="18"/>
          <w:lang w:eastAsia="ar-SA"/>
        </w:rPr>
      </w:pPr>
    </w:p>
    <w:p w14:paraId="6EE94EFE" w14:textId="77777777" w:rsidR="00A91078" w:rsidRPr="009C1EF9" w:rsidRDefault="00A91078" w:rsidP="00A91078">
      <w:pPr>
        <w:keepNext/>
        <w:suppressAutoHyphens/>
        <w:jc w:val="both"/>
        <w:outlineLvl w:val="2"/>
        <w:rPr>
          <w:rFonts w:ascii="Montserrat" w:hAnsi="Montserrat" w:cs="Arial"/>
          <w:sz w:val="18"/>
          <w:szCs w:val="18"/>
          <w:lang w:eastAsia="ar-SA"/>
        </w:rPr>
      </w:pPr>
      <w:r w:rsidRPr="009C1EF9">
        <w:rPr>
          <w:rFonts w:ascii="Montserrat" w:hAnsi="Montserrat" w:cs="Arial"/>
          <w:sz w:val="18"/>
          <w:szCs w:val="18"/>
          <w:lang w:eastAsia="ar-SA"/>
        </w:rPr>
        <w:t>EL LICITANTE QUE RESULTE ASINGADO, SE COMPROMETE DURANTE LA VIGENCIA DEL CONTRATO,  A ENCONTRARSE AL CORRIENTE EN SUS OBLIGACIONES FISCALES Y OBLIGACIONES EN MATERIA DE SEGURIDAD SOCIAL</w:t>
      </w:r>
      <w:r w:rsidR="00ED7094" w:rsidRPr="009C1EF9">
        <w:rPr>
          <w:rFonts w:ascii="Montserrat" w:hAnsi="Montserrat" w:cs="Arial"/>
          <w:sz w:val="18"/>
          <w:szCs w:val="18"/>
          <w:lang w:eastAsia="ar-SA"/>
        </w:rPr>
        <w:t>.</w:t>
      </w:r>
    </w:p>
    <w:p w14:paraId="078859F7" w14:textId="77777777" w:rsidR="00A91078" w:rsidRPr="009C1EF9" w:rsidRDefault="00A91078" w:rsidP="00A91078">
      <w:pPr>
        <w:keepNext/>
        <w:suppressAutoHyphens/>
        <w:jc w:val="both"/>
        <w:outlineLvl w:val="2"/>
        <w:rPr>
          <w:rFonts w:ascii="Montserrat" w:hAnsi="Montserrat" w:cs="Arial"/>
          <w:b/>
          <w:sz w:val="18"/>
          <w:szCs w:val="18"/>
          <w:lang w:eastAsia="ar-SA"/>
        </w:rPr>
      </w:pPr>
    </w:p>
    <w:p w14:paraId="14F01D98" w14:textId="77777777" w:rsidR="00A91078" w:rsidRPr="009C1EF9" w:rsidRDefault="00A91078" w:rsidP="005772E2">
      <w:pPr>
        <w:pStyle w:val="Prrafodelista"/>
        <w:keepNext/>
        <w:numPr>
          <w:ilvl w:val="2"/>
          <w:numId w:val="32"/>
        </w:numPr>
        <w:suppressAutoHyphens/>
        <w:ind w:left="851" w:hanging="851"/>
        <w:jc w:val="both"/>
        <w:outlineLvl w:val="2"/>
        <w:rPr>
          <w:rFonts w:ascii="Montserrat" w:hAnsi="Montserrat" w:cs="Arial"/>
          <w:b/>
          <w:sz w:val="18"/>
          <w:szCs w:val="18"/>
          <w:lang w:eastAsia="ar-SA"/>
        </w:rPr>
      </w:pPr>
      <w:r w:rsidRPr="009C1EF9">
        <w:rPr>
          <w:rFonts w:ascii="Montserrat" w:hAnsi="Montserrat" w:cs="Arial"/>
          <w:b/>
          <w:sz w:val="18"/>
          <w:szCs w:val="18"/>
          <w:lang w:eastAsia="ar-SA"/>
        </w:rPr>
        <w:t>ÁREA ADMINISTRADORA DEL CONTRATO:</w:t>
      </w:r>
    </w:p>
    <w:p w14:paraId="5AAC00EC" w14:textId="77777777" w:rsidR="00675A0B" w:rsidRPr="009C1EF9" w:rsidRDefault="00675A0B" w:rsidP="002E047C">
      <w:pPr>
        <w:keepNext/>
        <w:suppressAutoHyphens/>
        <w:ind w:left="720" w:hanging="720"/>
        <w:jc w:val="both"/>
        <w:outlineLvl w:val="2"/>
        <w:rPr>
          <w:rFonts w:ascii="Montserrat" w:hAnsi="Montserrat" w:cs="Arial"/>
          <w:sz w:val="18"/>
          <w:szCs w:val="18"/>
          <w:lang w:eastAsia="ar-SA"/>
        </w:rPr>
      </w:pPr>
    </w:p>
    <w:p w14:paraId="13AC3A20" w14:textId="77777777" w:rsidR="00885340" w:rsidRPr="009C1EF9" w:rsidRDefault="00F14B16" w:rsidP="002E047C">
      <w:pPr>
        <w:jc w:val="both"/>
        <w:rPr>
          <w:rFonts w:ascii="Montserrat" w:hAnsi="Montserrat" w:cs="Arial"/>
          <w:sz w:val="18"/>
          <w:szCs w:val="18"/>
          <w:lang w:val="es-ES_tradnl"/>
        </w:rPr>
      </w:pPr>
      <w:r w:rsidRPr="009C1EF9">
        <w:rPr>
          <w:rFonts w:ascii="Montserrat" w:hAnsi="Montserrat" w:cs="Arial"/>
          <w:sz w:val="18"/>
          <w:szCs w:val="18"/>
          <w:lang w:val="es-ES_tradnl"/>
        </w:rPr>
        <w:t>EN CASO DE DISCREPANCIA, EN EL CONTENIDO DEL CONTRATO EN RELACIÓN CON EL DE LA PRESENTE CONVOCATORIA, PREVALECERÁ LO ESTIPULADO EN ESTA ÚLTIMA, ASÍ COMO EL RESULTADO DE LAS ACLARACIONES DE LOS LICITANTES.</w:t>
      </w:r>
    </w:p>
    <w:p w14:paraId="513E8FAD" w14:textId="77777777" w:rsidR="00675A0B" w:rsidRPr="009C1EF9" w:rsidRDefault="00675A0B" w:rsidP="002E047C">
      <w:pPr>
        <w:jc w:val="both"/>
        <w:rPr>
          <w:rFonts w:ascii="Montserrat" w:hAnsi="Montserrat" w:cs="Arial"/>
          <w:sz w:val="18"/>
          <w:szCs w:val="18"/>
          <w:lang w:val="es-ES_tradnl"/>
        </w:rPr>
      </w:pPr>
    </w:p>
    <w:p w14:paraId="681AC692" w14:textId="77777777" w:rsidR="00885340" w:rsidRPr="009C1EF9" w:rsidRDefault="00F14B16" w:rsidP="002E047C">
      <w:pPr>
        <w:jc w:val="both"/>
        <w:rPr>
          <w:rFonts w:ascii="Montserrat" w:hAnsi="Montserrat" w:cs="Arial"/>
          <w:iCs/>
          <w:sz w:val="18"/>
          <w:szCs w:val="18"/>
          <w:lang w:val="es-ES_tradnl" w:eastAsia="es-ES"/>
        </w:rPr>
      </w:pPr>
      <w:r w:rsidRPr="009C1EF9">
        <w:rPr>
          <w:rFonts w:ascii="Montserrat" w:hAnsi="Montserrat" w:cs="Arial"/>
          <w:iCs/>
          <w:sz w:val="18"/>
          <w:szCs w:val="18"/>
          <w:lang w:val="es-ES_tradnl" w:eastAsia="es-ES"/>
        </w:rPr>
        <w:t>PARA EFECTOS ADMINISTRATIVOS Y LEGALES DEL CONTRATO QUE SE GENERE SE ENTENDERÁ POR</w:t>
      </w:r>
      <w:r w:rsidR="00885340" w:rsidRPr="009C1EF9">
        <w:rPr>
          <w:rFonts w:ascii="Montserrat" w:hAnsi="Montserrat" w:cs="Arial"/>
          <w:iCs/>
          <w:sz w:val="18"/>
          <w:szCs w:val="18"/>
          <w:lang w:val="es-ES_tradnl" w:eastAsia="es-ES"/>
        </w:rPr>
        <w:t>:</w:t>
      </w:r>
    </w:p>
    <w:p w14:paraId="6640D05D" w14:textId="77777777" w:rsidR="00644B0F" w:rsidRPr="009C1EF9" w:rsidRDefault="00644B0F" w:rsidP="002E047C">
      <w:pPr>
        <w:jc w:val="both"/>
        <w:rPr>
          <w:rFonts w:ascii="Montserrat" w:hAnsi="Montserrat" w:cs="Arial"/>
          <w:iCs/>
          <w:sz w:val="18"/>
          <w:szCs w:val="18"/>
          <w:lang w:val="es-ES_tradnl" w:eastAsia="es-ES"/>
        </w:rPr>
      </w:pPr>
    </w:p>
    <w:p w14:paraId="431A3EEA" w14:textId="28D844A8" w:rsidR="00F14B16" w:rsidRPr="004B636A" w:rsidRDefault="00F859C8" w:rsidP="004B636A">
      <w:pPr>
        <w:pStyle w:val="Prrafodelista"/>
        <w:numPr>
          <w:ilvl w:val="0"/>
          <w:numId w:val="24"/>
        </w:numPr>
        <w:autoSpaceDE w:val="0"/>
        <w:ind w:left="567" w:hanging="567"/>
        <w:jc w:val="both"/>
        <w:rPr>
          <w:rFonts w:ascii="Montserrat" w:hAnsi="Montserrat" w:cs="Arial"/>
          <w:iCs/>
          <w:sz w:val="18"/>
          <w:szCs w:val="18"/>
          <w:lang w:eastAsia="es-ES"/>
        </w:rPr>
      </w:pPr>
      <w:r w:rsidRPr="004B636A">
        <w:rPr>
          <w:rFonts w:ascii="Montserrat" w:hAnsi="Montserrat" w:cs="Arial"/>
          <w:b/>
          <w:bCs/>
          <w:iCs/>
          <w:sz w:val="18"/>
          <w:szCs w:val="18"/>
          <w:lang w:eastAsia="es-ES"/>
        </w:rPr>
        <w:t>ADMINISTRADOR DEL CONTRATO:</w:t>
      </w:r>
      <w:r w:rsidR="000A00AC" w:rsidRPr="004B636A">
        <w:rPr>
          <w:rFonts w:ascii="Montserrat" w:hAnsi="Montserrat" w:cs="Arial"/>
          <w:b/>
          <w:bCs/>
          <w:iCs/>
          <w:sz w:val="18"/>
          <w:szCs w:val="18"/>
          <w:lang w:eastAsia="es-ES"/>
        </w:rPr>
        <w:t xml:space="preserve"> </w:t>
      </w:r>
      <w:r w:rsidR="00997FB1" w:rsidRPr="004B636A">
        <w:rPr>
          <w:rFonts w:ascii="Montserrat" w:hAnsi="Montserrat" w:cs="Arial"/>
          <w:bCs/>
          <w:iCs/>
          <w:sz w:val="18"/>
          <w:szCs w:val="18"/>
          <w:lang w:eastAsia="es-ES"/>
        </w:rPr>
        <w:t>DR</w:t>
      </w:r>
      <w:r w:rsidR="004B636A" w:rsidRPr="004B636A">
        <w:rPr>
          <w:rFonts w:ascii="Montserrat" w:hAnsi="Montserrat" w:cs="Arial"/>
          <w:bCs/>
          <w:iCs/>
          <w:sz w:val="18"/>
          <w:szCs w:val="18"/>
          <w:lang w:eastAsia="es-ES"/>
        </w:rPr>
        <w:t>. BENJAMIN GUZMÁN CHÁVEZ</w:t>
      </w:r>
      <w:r w:rsidR="00997FB1" w:rsidRPr="004B636A">
        <w:rPr>
          <w:rFonts w:ascii="Montserrat" w:hAnsi="Montserrat" w:cs="Arial"/>
          <w:bCs/>
          <w:iCs/>
          <w:sz w:val="18"/>
          <w:szCs w:val="18"/>
          <w:lang w:eastAsia="es-ES"/>
        </w:rPr>
        <w:t>,</w:t>
      </w:r>
      <w:r w:rsidR="004B636A" w:rsidRPr="004B636A">
        <w:rPr>
          <w:rFonts w:ascii="Montserrat" w:hAnsi="Montserrat" w:cs="Arial"/>
          <w:bCs/>
          <w:iCs/>
          <w:sz w:val="18"/>
          <w:szCs w:val="18"/>
          <w:lang w:eastAsia="es-ES"/>
        </w:rPr>
        <w:t xml:space="preserve"> JEFE DEL SERVICIO DE ANESTESÍA.</w:t>
      </w:r>
    </w:p>
    <w:p w14:paraId="3CEEE0A0" w14:textId="77777777" w:rsidR="004B636A" w:rsidRPr="004B636A" w:rsidRDefault="00704903" w:rsidP="004B636A">
      <w:pPr>
        <w:pStyle w:val="Prrafodelista"/>
        <w:numPr>
          <w:ilvl w:val="0"/>
          <w:numId w:val="24"/>
        </w:numPr>
        <w:autoSpaceDE w:val="0"/>
        <w:ind w:left="567" w:hanging="567"/>
        <w:jc w:val="both"/>
        <w:rPr>
          <w:rFonts w:ascii="Montserrat" w:hAnsi="Montserrat" w:cs="Arial"/>
          <w:iCs/>
          <w:sz w:val="18"/>
          <w:szCs w:val="18"/>
          <w:lang w:eastAsia="es-ES"/>
        </w:rPr>
      </w:pPr>
      <w:r w:rsidRPr="004B636A">
        <w:rPr>
          <w:rFonts w:ascii="Montserrat" w:hAnsi="Montserrat" w:cs="Arial"/>
          <w:b/>
          <w:bCs/>
          <w:iCs/>
          <w:sz w:val="18"/>
          <w:szCs w:val="18"/>
          <w:lang w:eastAsia="es-ES"/>
        </w:rPr>
        <w:t xml:space="preserve">ÁREA TÉCNICA: </w:t>
      </w:r>
      <w:r w:rsidR="004B636A" w:rsidRPr="004B636A">
        <w:rPr>
          <w:rFonts w:ascii="Montserrat" w:hAnsi="Montserrat" w:cs="Arial"/>
          <w:bCs/>
          <w:iCs/>
          <w:sz w:val="18"/>
          <w:szCs w:val="18"/>
          <w:lang w:eastAsia="es-ES"/>
        </w:rPr>
        <w:t>DR. BENJAMIN GUZMÁN CHÁVEZ, JEFE DEL SERVICIO DE ANESTESÍA.</w:t>
      </w:r>
    </w:p>
    <w:p w14:paraId="68CC10D9" w14:textId="332C34CA" w:rsidR="00F14B16" w:rsidRPr="004B636A" w:rsidRDefault="00F14B16" w:rsidP="004B636A">
      <w:pPr>
        <w:pStyle w:val="Prrafodelista"/>
        <w:autoSpaceDE w:val="0"/>
        <w:ind w:left="567"/>
        <w:jc w:val="both"/>
        <w:rPr>
          <w:rFonts w:ascii="Montserrat" w:hAnsi="Montserrat" w:cs="Arial"/>
          <w:iCs/>
          <w:sz w:val="18"/>
          <w:szCs w:val="18"/>
          <w:lang w:eastAsia="es-ES"/>
        </w:rPr>
      </w:pPr>
    </w:p>
    <w:p w14:paraId="77AF44FF" w14:textId="77777777" w:rsidR="00A5392A" w:rsidRPr="009C1EF9" w:rsidRDefault="00A5392A" w:rsidP="005772E2">
      <w:pPr>
        <w:pStyle w:val="Prrafodelista"/>
        <w:numPr>
          <w:ilvl w:val="2"/>
          <w:numId w:val="32"/>
        </w:numPr>
        <w:ind w:left="851" w:hanging="851"/>
        <w:jc w:val="both"/>
        <w:rPr>
          <w:rFonts w:ascii="Montserrat" w:hAnsi="Montserrat" w:cs="Arial"/>
          <w:b/>
          <w:sz w:val="18"/>
          <w:szCs w:val="18"/>
          <w:lang w:eastAsia="ar-SA"/>
        </w:rPr>
      </w:pPr>
      <w:bookmarkStart w:id="33" w:name="_Toc367205782"/>
      <w:r w:rsidRPr="009C1EF9">
        <w:rPr>
          <w:rFonts w:ascii="Montserrat" w:hAnsi="Montserrat" w:cs="Arial"/>
          <w:b/>
          <w:sz w:val="18"/>
          <w:szCs w:val="18"/>
        </w:rPr>
        <w:t>MECANISMOS REQUERIDOS AL PROVEEDOR PARA RESPONDER POR DEFECTOS O VICIOS OCULTOS DE LOS BIENES O DE LA CALIDAD DE LOS SERVICIOS</w:t>
      </w:r>
    </w:p>
    <w:p w14:paraId="19F6E79F" w14:textId="77777777" w:rsidR="00567885" w:rsidRPr="009C1EF9" w:rsidRDefault="00567885" w:rsidP="00346DDF">
      <w:pPr>
        <w:jc w:val="both"/>
        <w:rPr>
          <w:rFonts w:ascii="Montserrat" w:eastAsia="Arial Unicode MS" w:hAnsi="Montserrat" w:cs="Arial"/>
          <w:bCs/>
          <w:color w:val="00B0F0"/>
          <w:sz w:val="18"/>
          <w:szCs w:val="18"/>
          <w:lang w:eastAsia="ar-SA"/>
        </w:rPr>
      </w:pPr>
    </w:p>
    <w:p w14:paraId="30207157" w14:textId="4BE1370D" w:rsidR="00346DDF" w:rsidRDefault="00346DDF" w:rsidP="00346DDF">
      <w:pPr>
        <w:jc w:val="both"/>
        <w:rPr>
          <w:rFonts w:ascii="Montserrat" w:eastAsia="Arial Unicode MS" w:hAnsi="Montserrat" w:cs="Arial"/>
          <w:bCs/>
          <w:sz w:val="18"/>
          <w:szCs w:val="18"/>
          <w:lang w:eastAsia="ar-SA"/>
        </w:rPr>
      </w:pPr>
      <w:r w:rsidRPr="009C1EF9">
        <w:rPr>
          <w:rFonts w:ascii="Montserrat" w:eastAsia="Arial Unicode MS" w:hAnsi="Montserrat" w:cs="Arial"/>
          <w:bCs/>
          <w:sz w:val="18"/>
          <w:szCs w:val="18"/>
          <w:lang w:eastAsia="ar-SA"/>
        </w:rPr>
        <w:t>EL INSTITUTO</w:t>
      </w:r>
      <w:r w:rsidRPr="009C1EF9">
        <w:rPr>
          <w:rFonts w:ascii="Montserrat" w:eastAsia="Arial Unicode MS" w:hAnsi="Montserrat" w:cs="Arial"/>
          <w:sz w:val="18"/>
          <w:szCs w:val="18"/>
          <w:lang w:eastAsia="ar-SA"/>
        </w:rPr>
        <w:t xml:space="preserve">, </w:t>
      </w:r>
      <w:r w:rsidRPr="009C1EF9">
        <w:rPr>
          <w:rFonts w:ascii="Montserrat" w:eastAsia="Arial Unicode MS" w:hAnsi="Montserrat" w:cs="Arial"/>
          <w:bCs/>
          <w:sz w:val="18"/>
          <w:szCs w:val="18"/>
          <w:lang w:eastAsia="ar-SA"/>
        </w:rPr>
        <w:t>PODRÁ SOLICITAR, EL CANJE O DEVOLUCIÓN DE LAS CLAVES  PROPORCIONADAS POR EL PROVEEDOR, QUE PRESENTEN DEFECTOS A SIMPLE VISTA, O SE DETECTEN EN FORMA POSTERIOR VICIOS OCULTOS, DEBIENDO NOTIFICAR AL PROVEEDOR DENTRO DEL PERIODO DE 1 (UN)</w:t>
      </w:r>
      <w:r w:rsidRPr="009C1EF9">
        <w:rPr>
          <w:rFonts w:ascii="Montserrat" w:eastAsia="Arial Unicode MS" w:hAnsi="Montserrat" w:cs="Arial"/>
          <w:bCs/>
          <w:i/>
          <w:sz w:val="18"/>
          <w:szCs w:val="18"/>
          <w:lang w:eastAsia="ar-SA"/>
        </w:rPr>
        <w:t xml:space="preserve"> </w:t>
      </w:r>
      <w:r w:rsidRPr="009C1EF9">
        <w:rPr>
          <w:rFonts w:ascii="Montserrat" w:eastAsia="Arial Unicode MS" w:hAnsi="Montserrat" w:cs="Arial"/>
          <w:bCs/>
          <w:sz w:val="18"/>
          <w:szCs w:val="18"/>
          <w:lang w:eastAsia="ar-SA"/>
        </w:rPr>
        <w:t>DÍA AL MOMENTO EN QUE SE HAYA PERCATADO DEL VICIO O DEFECTO, TURNANDO COPIA DEL COMUNICADO MEDIANTE EL CUAL SOLICITEN AL PROVEEDOR EL CANJE, AL DEPARTAMENTO DE ADQUISICIÓN DE BIENES Y CONTRATACIÓN DE SERVICIOS Y DE IGUAL FORMA COMUNICARÁN AL CITADO DEPARTAMENTO LA FECHA EN QUE SE LLEVÓ A CABO EL CANJE CORRESPONDIENTE.</w:t>
      </w:r>
    </w:p>
    <w:p w14:paraId="1A09BE46" w14:textId="77777777" w:rsidR="007D6EB4" w:rsidRPr="009C1EF9" w:rsidRDefault="007D6EB4" w:rsidP="00346DDF">
      <w:pPr>
        <w:jc w:val="both"/>
        <w:rPr>
          <w:rFonts w:ascii="Montserrat" w:hAnsi="Montserrat" w:cs="Arial"/>
          <w:sz w:val="18"/>
          <w:szCs w:val="18"/>
        </w:rPr>
      </w:pPr>
    </w:p>
    <w:p w14:paraId="67A8E162" w14:textId="77777777" w:rsidR="00704903" w:rsidRPr="009C1EF9" w:rsidRDefault="00704903" w:rsidP="005772E2">
      <w:pPr>
        <w:pStyle w:val="Prrafodelista"/>
        <w:numPr>
          <w:ilvl w:val="2"/>
          <w:numId w:val="32"/>
        </w:numPr>
        <w:jc w:val="both"/>
        <w:rPr>
          <w:rFonts w:ascii="Montserrat" w:hAnsi="Montserrat" w:cs="Arial"/>
          <w:b/>
          <w:sz w:val="18"/>
          <w:szCs w:val="18"/>
          <w:lang w:eastAsia="ar-SA"/>
        </w:rPr>
      </w:pPr>
      <w:r w:rsidRPr="009C1EF9">
        <w:rPr>
          <w:rFonts w:ascii="Montserrat" w:hAnsi="Montserrat" w:cs="Arial"/>
          <w:b/>
          <w:sz w:val="18"/>
          <w:szCs w:val="18"/>
          <w:lang w:eastAsia="ar-SA"/>
        </w:rPr>
        <w:t>GARANTÍA DE CUMPLIMIENTO.</w:t>
      </w:r>
    </w:p>
    <w:p w14:paraId="54DB5114" w14:textId="77777777" w:rsidR="00704903" w:rsidRPr="009C1EF9" w:rsidRDefault="00704903" w:rsidP="00704903">
      <w:pPr>
        <w:jc w:val="both"/>
        <w:rPr>
          <w:rFonts w:ascii="Montserrat" w:hAnsi="Montserrat" w:cs="Arial"/>
          <w:sz w:val="18"/>
          <w:szCs w:val="18"/>
          <w:lang w:eastAsia="ar-SA"/>
        </w:rPr>
      </w:pPr>
    </w:p>
    <w:bookmarkEnd w:id="33"/>
    <w:p w14:paraId="7CC25C5B"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 xml:space="preserve">EL </w:t>
      </w:r>
      <w:r w:rsidR="004078E4" w:rsidRPr="009C1EF9">
        <w:rPr>
          <w:rFonts w:ascii="Montserrat" w:hAnsi="Montserrat" w:cs="Arial"/>
          <w:sz w:val="18"/>
          <w:szCs w:val="18"/>
        </w:rPr>
        <w:t>LICITANTE</w:t>
      </w:r>
      <w:r w:rsidRPr="009C1EF9">
        <w:rPr>
          <w:rFonts w:ascii="Montserrat" w:hAnsi="Montserrat" w:cs="Arial"/>
          <w:sz w:val="18"/>
          <w:szCs w:val="18"/>
        </w:rPr>
        <w:t xml:space="preserve"> PARA GARANTIZAR EL CUMPLIMIENTO DE TODAS Y CADA UNA DE LAS OBLIGACIONES ESTIPULADAS EN EL CONTRATO, DEBERÁ PRESENTAR EN LA </w:t>
      </w:r>
      <w:r w:rsidR="00045B24">
        <w:rPr>
          <w:rFonts w:ascii="Montserrat" w:hAnsi="Montserrat" w:cs="Arial"/>
          <w:sz w:val="18"/>
          <w:szCs w:val="18"/>
        </w:rPr>
        <w:t>OFICINA DE ADQUISICIONES</w:t>
      </w:r>
      <w:r w:rsidRPr="009C1EF9">
        <w:rPr>
          <w:rFonts w:ascii="Montserrat" w:hAnsi="Montserrat" w:cs="Arial"/>
          <w:sz w:val="18"/>
          <w:szCs w:val="18"/>
        </w:rPr>
        <w:t>,</w:t>
      </w:r>
      <w:r w:rsidR="00117593">
        <w:rPr>
          <w:rFonts w:ascii="Montserrat" w:hAnsi="Montserrat" w:cs="Arial"/>
          <w:sz w:val="18"/>
          <w:szCs w:val="18"/>
        </w:rPr>
        <w:t xml:space="preserve"> CON LA </w:t>
      </w:r>
      <w:r w:rsidRPr="009C1EF9">
        <w:rPr>
          <w:rFonts w:ascii="Montserrat" w:hAnsi="Montserrat" w:cs="Arial"/>
          <w:sz w:val="18"/>
          <w:szCs w:val="18"/>
        </w:rPr>
        <w:t xml:space="preserve">PÓLIZA DE FIANZA EN LA MISMA MONEDA EN QUE SE COTIZO EL BIEN,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“EL INSTITUTO”, POR UN MONTO EQUIVALENTE AL 10% SOBRE EL IMPORTE MÁXIMO ADJUDICADO, SIN INCLUIR EL IMPUESTO AL VALOR AGREGADO (I.V.A.), EN MONEDA NACIONAL, DE CONFORMIDAD CON LO ESTABLECIDO EN EL ARTÍCULO 48 DE LA LEY DE ADQUISICIONES, ARRENDAMIENTOS Y SERVICIOS DEL SECTOR PÚBLICO, ASÍ COMO EN LOS NUMERALES 5.5.5., 5.5.5.1. Y 5.5.5.2. DE LAS POLÍTICAS, BASES Y LINEAMIENTOS EN MATERIA DE ADQUISICIONES, ARRENDAMIENTOS Y SERVICIOS DE “EL INSTITUTO” VIGENTE. LO ANTERIOR CONFORME AL </w:t>
      </w:r>
      <w:r w:rsidRPr="009C1EF9">
        <w:rPr>
          <w:rFonts w:ascii="Montserrat" w:hAnsi="Montserrat" w:cs="Arial"/>
          <w:b/>
          <w:sz w:val="18"/>
          <w:szCs w:val="18"/>
        </w:rPr>
        <w:t xml:space="preserve">ANEXO </w:t>
      </w:r>
      <w:r w:rsidR="00814901" w:rsidRPr="009C1EF9">
        <w:rPr>
          <w:rFonts w:ascii="Montserrat" w:hAnsi="Montserrat" w:cs="Arial"/>
          <w:b/>
          <w:sz w:val="18"/>
          <w:szCs w:val="18"/>
        </w:rPr>
        <w:t>A12 (A DOCE</w:t>
      </w:r>
      <w:r w:rsidRPr="009C1EF9">
        <w:rPr>
          <w:rFonts w:ascii="Montserrat" w:hAnsi="Montserrat" w:cs="Arial"/>
          <w:b/>
          <w:sz w:val="18"/>
          <w:szCs w:val="18"/>
        </w:rPr>
        <w:t>)</w:t>
      </w:r>
      <w:r w:rsidRPr="009C1EF9">
        <w:rPr>
          <w:rFonts w:ascii="Montserrat" w:hAnsi="Montserrat" w:cs="Arial"/>
          <w:sz w:val="18"/>
          <w:szCs w:val="18"/>
        </w:rPr>
        <w:t xml:space="preserve"> DE</w:t>
      </w:r>
      <w:r w:rsidR="008E4C4A" w:rsidRPr="009C1EF9">
        <w:rPr>
          <w:rFonts w:ascii="Montserrat" w:hAnsi="Montserrat" w:cs="Arial"/>
          <w:sz w:val="18"/>
          <w:szCs w:val="18"/>
        </w:rPr>
        <w:t xml:space="preserve"> </w:t>
      </w:r>
      <w:r w:rsidRPr="009C1EF9">
        <w:rPr>
          <w:rFonts w:ascii="Montserrat" w:hAnsi="Montserrat" w:cs="Arial"/>
          <w:sz w:val="18"/>
          <w:szCs w:val="18"/>
        </w:rPr>
        <w:t>L</w:t>
      </w:r>
      <w:r w:rsidR="008E4C4A" w:rsidRPr="009C1EF9">
        <w:rPr>
          <w:rFonts w:ascii="Montserrat" w:hAnsi="Montserrat" w:cs="Arial"/>
          <w:sz w:val="18"/>
          <w:szCs w:val="18"/>
        </w:rPr>
        <w:t>A</w:t>
      </w:r>
      <w:r w:rsidRPr="009C1EF9">
        <w:rPr>
          <w:rFonts w:ascii="Montserrat" w:hAnsi="Montserrat" w:cs="Arial"/>
          <w:sz w:val="18"/>
          <w:szCs w:val="18"/>
        </w:rPr>
        <w:t xml:space="preserve"> PRESENTE CON</w:t>
      </w:r>
      <w:r w:rsidR="008E4C4A" w:rsidRPr="009C1EF9">
        <w:rPr>
          <w:rFonts w:ascii="Montserrat" w:hAnsi="Montserrat" w:cs="Arial"/>
          <w:sz w:val="18"/>
          <w:szCs w:val="18"/>
        </w:rPr>
        <w:t>VOCATORIA</w:t>
      </w:r>
      <w:r w:rsidRPr="009C1EF9">
        <w:rPr>
          <w:rFonts w:ascii="Montserrat" w:hAnsi="Montserrat" w:cs="Arial"/>
          <w:sz w:val="18"/>
          <w:szCs w:val="18"/>
        </w:rPr>
        <w:t>.</w:t>
      </w:r>
    </w:p>
    <w:p w14:paraId="475E0512" w14:textId="77777777" w:rsidR="008E4C4A" w:rsidRPr="009C1EF9" w:rsidRDefault="008E4C4A" w:rsidP="008E4C4A">
      <w:pPr>
        <w:jc w:val="both"/>
        <w:rPr>
          <w:rFonts w:ascii="Montserrat" w:hAnsi="Montserrat" w:cs="Arial"/>
          <w:sz w:val="18"/>
          <w:szCs w:val="18"/>
        </w:rPr>
      </w:pPr>
    </w:p>
    <w:p w14:paraId="7CF560AC" w14:textId="77777777" w:rsidR="00336D1D" w:rsidRPr="009C1EF9" w:rsidRDefault="004868D6" w:rsidP="008E4C4A">
      <w:pPr>
        <w:jc w:val="both"/>
        <w:rPr>
          <w:rFonts w:ascii="Montserrat" w:hAnsi="Montserrat" w:cs="Arial"/>
          <w:sz w:val="18"/>
          <w:szCs w:val="18"/>
        </w:rPr>
      </w:pPr>
      <w:r w:rsidRPr="009C1EF9">
        <w:rPr>
          <w:rFonts w:ascii="Montserrat" w:hAnsi="Montserrat" w:cs="Arial"/>
          <w:sz w:val="18"/>
          <w:szCs w:val="18"/>
        </w:rPr>
        <w:t xml:space="preserve">EL LICITANTE </w:t>
      </w:r>
      <w:r w:rsidR="00336D1D" w:rsidRPr="009C1EF9">
        <w:rPr>
          <w:rFonts w:ascii="Montserrat" w:hAnsi="Montserrat" w:cs="Arial"/>
          <w:sz w:val="18"/>
          <w:szCs w:val="18"/>
        </w:rPr>
        <w:t>QUEDA OBLIGADO A ENTREGAR A “EL INSTITUTO” LA PÓLIZA DE FIANZA, APEGÁNDOSE AL FORMATO QUE SE INTEGRA A</w:t>
      </w:r>
      <w:r w:rsidR="003075C8" w:rsidRPr="009C1EF9">
        <w:rPr>
          <w:rFonts w:ascii="Montserrat" w:hAnsi="Montserrat" w:cs="Arial"/>
          <w:sz w:val="18"/>
          <w:szCs w:val="18"/>
        </w:rPr>
        <w:t xml:space="preserve"> </w:t>
      </w:r>
      <w:r w:rsidR="00336D1D" w:rsidRPr="009C1EF9">
        <w:rPr>
          <w:rFonts w:ascii="Montserrat" w:hAnsi="Montserrat" w:cs="Arial"/>
          <w:sz w:val="18"/>
          <w:szCs w:val="18"/>
        </w:rPr>
        <w:t>L</w:t>
      </w:r>
      <w:r w:rsidR="003075C8" w:rsidRPr="009C1EF9">
        <w:rPr>
          <w:rFonts w:ascii="Montserrat" w:hAnsi="Montserrat" w:cs="Arial"/>
          <w:sz w:val="18"/>
          <w:szCs w:val="18"/>
        </w:rPr>
        <w:t>A</w:t>
      </w:r>
      <w:r w:rsidR="00336D1D" w:rsidRPr="009C1EF9">
        <w:rPr>
          <w:rFonts w:ascii="Montserrat" w:hAnsi="Montserrat" w:cs="Arial"/>
          <w:sz w:val="18"/>
          <w:szCs w:val="18"/>
        </w:rPr>
        <w:t xml:space="preserve"> PRESENTE </w:t>
      </w:r>
      <w:r w:rsidR="003075C8" w:rsidRPr="009C1EF9">
        <w:rPr>
          <w:rFonts w:ascii="Montserrat" w:hAnsi="Montserrat" w:cs="Arial"/>
          <w:sz w:val="18"/>
          <w:szCs w:val="18"/>
        </w:rPr>
        <w:t>CONVOCATORIA</w:t>
      </w:r>
      <w:r w:rsidR="00336D1D" w:rsidRPr="009C1EF9">
        <w:rPr>
          <w:rFonts w:ascii="Montserrat" w:hAnsi="Montserrat" w:cs="Arial"/>
          <w:sz w:val="18"/>
          <w:szCs w:val="18"/>
        </w:rPr>
        <w:t xml:space="preserve"> COMO </w:t>
      </w:r>
      <w:r w:rsidR="00336D1D" w:rsidRPr="009C1EF9">
        <w:rPr>
          <w:rFonts w:ascii="Montserrat" w:hAnsi="Montserrat" w:cs="Arial"/>
          <w:b/>
          <w:sz w:val="18"/>
          <w:szCs w:val="18"/>
        </w:rPr>
        <w:t xml:space="preserve">ANEXO </w:t>
      </w:r>
      <w:r w:rsidRPr="009C1EF9">
        <w:rPr>
          <w:rFonts w:ascii="Montserrat" w:hAnsi="Montserrat" w:cs="Arial"/>
          <w:b/>
          <w:sz w:val="18"/>
          <w:szCs w:val="18"/>
        </w:rPr>
        <w:t>A12</w:t>
      </w:r>
      <w:r w:rsidR="00336D1D" w:rsidRPr="009C1EF9">
        <w:rPr>
          <w:rFonts w:ascii="Montserrat" w:hAnsi="Montserrat" w:cs="Arial"/>
          <w:b/>
          <w:sz w:val="18"/>
          <w:szCs w:val="18"/>
        </w:rPr>
        <w:t xml:space="preserve"> (</w:t>
      </w:r>
      <w:r w:rsidRPr="009C1EF9">
        <w:rPr>
          <w:rFonts w:ascii="Montserrat" w:hAnsi="Montserrat" w:cs="Arial"/>
          <w:b/>
          <w:sz w:val="18"/>
          <w:szCs w:val="18"/>
        </w:rPr>
        <w:t>A DOCE</w:t>
      </w:r>
      <w:r w:rsidR="00336D1D" w:rsidRPr="009C1EF9">
        <w:rPr>
          <w:rFonts w:ascii="Montserrat" w:hAnsi="Montserrat" w:cs="Arial"/>
          <w:b/>
          <w:sz w:val="18"/>
          <w:szCs w:val="18"/>
        </w:rPr>
        <w:t>)</w:t>
      </w:r>
      <w:r w:rsidR="00336D1D" w:rsidRPr="009C1EF9">
        <w:rPr>
          <w:rFonts w:ascii="Montserrat" w:hAnsi="Montserrat" w:cs="Arial"/>
          <w:sz w:val="18"/>
          <w:szCs w:val="18"/>
        </w:rPr>
        <w:t xml:space="preserve">, EN LA </w:t>
      </w:r>
      <w:r w:rsidR="00AA0A31">
        <w:rPr>
          <w:rFonts w:ascii="Montserrat" w:hAnsi="Montserrat" w:cs="Arial"/>
          <w:sz w:val="18"/>
          <w:szCs w:val="18"/>
        </w:rPr>
        <w:t>OFICINA DE ADQUISICONES</w:t>
      </w:r>
      <w:r w:rsidR="00336D1D" w:rsidRPr="009C1EF9">
        <w:rPr>
          <w:rFonts w:ascii="Montserrat" w:hAnsi="Montserrat" w:cs="Arial"/>
          <w:sz w:val="18"/>
          <w:szCs w:val="18"/>
        </w:rPr>
        <w:t xml:space="preserve"> UBICADA EN EL </w:t>
      </w:r>
      <w:r w:rsidR="00AA0A31">
        <w:rPr>
          <w:rFonts w:ascii="Montserrat" w:hAnsi="Montserrat" w:cs="Arial"/>
          <w:sz w:val="18"/>
          <w:szCs w:val="18"/>
        </w:rPr>
        <w:t>SOTANO DE LA ESTA UMAE</w:t>
      </w:r>
      <w:r w:rsidR="00336D1D" w:rsidRPr="009C1EF9">
        <w:rPr>
          <w:rFonts w:ascii="Montserrat" w:hAnsi="Montserrat" w:cs="Arial"/>
          <w:sz w:val="18"/>
          <w:szCs w:val="18"/>
        </w:rPr>
        <w:t>.</w:t>
      </w:r>
    </w:p>
    <w:p w14:paraId="6C8A9E38" w14:textId="77777777" w:rsidR="008E4C4A" w:rsidRPr="009C1EF9" w:rsidRDefault="008E4C4A" w:rsidP="008E4C4A">
      <w:pPr>
        <w:jc w:val="both"/>
        <w:rPr>
          <w:rFonts w:ascii="Montserrat" w:hAnsi="Montserrat" w:cs="Arial"/>
          <w:sz w:val="18"/>
          <w:szCs w:val="18"/>
        </w:rPr>
      </w:pPr>
    </w:p>
    <w:p w14:paraId="1CE4AE60"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DIRIGIDO A LA OFICINA DE CONTRATOS LA SOLICITUD DE LIBERACIÓN DE LA FIANZA, QUIEN EN UN TÉRMINO NO MAYOR A 30 DÍAS NATURALES POSTERIORES A LA VERIFICACIÓN SOLICITADA AL ADMINISTRADOR DEL CONTRATO Y DE SER PROCEDENTE SE LLEVARÁ A CABO SU LIBERACIÓN Y ENTREGA.</w:t>
      </w:r>
    </w:p>
    <w:p w14:paraId="0C025F3C" w14:textId="77777777" w:rsidR="00656072" w:rsidRPr="009C1EF9" w:rsidRDefault="00656072" w:rsidP="008E4C4A">
      <w:pPr>
        <w:jc w:val="both"/>
        <w:rPr>
          <w:rFonts w:ascii="Montserrat" w:hAnsi="Montserrat" w:cs="Arial"/>
          <w:sz w:val="18"/>
          <w:szCs w:val="18"/>
        </w:rPr>
      </w:pPr>
    </w:p>
    <w:p w14:paraId="520C49C7"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 xml:space="preserve">DE CONFORMIDAD CON EL ARTÍCULO 81, FRACCIÓN II DEL REGLAMENTO DE LA LEY DE ADQUISICIONES, ARRENDAMIENTOS Y SERVICIOS DEL SECTOR PÚBLICO Y 5.5.5.5. DE LAS POLÍTICAS, BASES Y LINEAMIENTOS EN MATERIA DE ADQUISICIONES, </w:t>
      </w:r>
      <w:r w:rsidRPr="009C1EF9">
        <w:rPr>
          <w:rFonts w:ascii="Montserrat" w:hAnsi="Montserrat" w:cs="Arial"/>
          <w:sz w:val="18"/>
          <w:szCs w:val="18"/>
        </w:rPr>
        <w:lastRenderedPageBreak/>
        <w:t>ARRENDAMIENTOS Y  SERVICIOS DE “EL INSTITUTO”, LA APLICACIÓN DE LA GARANTÍA DE CUMPLIMIENTO SE HARÁ EFECTIVA POR AL MONTO DE LAS OBLIGACIONES INCUMPLIDAS AL TRATARSE DE OBLIGACIONES CONTRACTUALES DIVISIBLES.</w:t>
      </w:r>
    </w:p>
    <w:p w14:paraId="3C772DFC" w14:textId="77777777" w:rsidR="00656072" w:rsidRPr="009C1EF9" w:rsidRDefault="00656072" w:rsidP="008E4C4A">
      <w:pPr>
        <w:jc w:val="both"/>
        <w:rPr>
          <w:rFonts w:ascii="Montserrat" w:hAnsi="Montserrat" w:cs="Arial"/>
          <w:sz w:val="18"/>
          <w:szCs w:val="18"/>
        </w:rPr>
      </w:pPr>
    </w:p>
    <w:p w14:paraId="432BFC75"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LA GARANTÍA DE CUMPLIMIENTO DE CONTRATO SERÁ DIVISIBLE CON FUNDAMENTO EN EL ARTÍCULO 39 FRACCIÓN II, INCISO I), NUMERAL 5 DEL REGLAMENTO DE LA LEY DE ADQUISICIONES, ARRENDAMIENTOS Y SERVICIOS DEL SECTOR PÚBLICO</w:t>
      </w:r>
      <w:r w:rsidR="00BF2020" w:rsidRPr="009C1EF9">
        <w:rPr>
          <w:rFonts w:ascii="Montserrat" w:hAnsi="Montserrat" w:cs="Arial"/>
          <w:sz w:val="18"/>
          <w:szCs w:val="18"/>
        </w:rPr>
        <w:t>.</w:t>
      </w:r>
    </w:p>
    <w:p w14:paraId="0980DB2A" w14:textId="77777777" w:rsidR="00656072" w:rsidRPr="009C1EF9" w:rsidRDefault="00656072" w:rsidP="008E4C4A">
      <w:pPr>
        <w:autoSpaceDE w:val="0"/>
        <w:autoSpaceDN w:val="0"/>
        <w:adjustRightInd w:val="0"/>
        <w:jc w:val="both"/>
        <w:rPr>
          <w:rFonts w:ascii="Montserrat" w:eastAsia="Calibri" w:hAnsi="Montserrat" w:cs="Arial"/>
          <w:sz w:val="18"/>
          <w:szCs w:val="18"/>
        </w:rPr>
      </w:pPr>
    </w:p>
    <w:p w14:paraId="2F6498C0" w14:textId="77777777" w:rsidR="00885340" w:rsidRPr="009C1EF9" w:rsidRDefault="00656072" w:rsidP="005772E2">
      <w:pPr>
        <w:pStyle w:val="Prrafodelista"/>
        <w:keepNext/>
        <w:numPr>
          <w:ilvl w:val="2"/>
          <w:numId w:val="32"/>
        </w:numPr>
        <w:suppressAutoHyphens/>
        <w:ind w:left="851" w:hanging="851"/>
        <w:contextualSpacing/>
        <w:jc w:val="both"/>
        <w:outlineLvl w:val="2"/>
        <w:rPr>
          <w:rFonts w:ascii="Montserrat" w:hAnsi="Montserrat" w:cs="Arial"/>
          <w:b/>
          <w:sz w:val="18"/>
          <w:szCs w:val="18"/>
          <w:lang w:eastAsia="ar-SA"/>
        </w:rPr>
      </w:pPr>
      <w:r w:rsidRPr="009C1EF9">
        <w:rPr>
          <w:rFonts w:ascii="Montserrat" w:hAnsi="Montserrat" w:cs="Arial"/>
          <w:b/>
          <w:sz w:val="18"/>
          <w:szCs w:val="18"/>
          <w:lang w:eastAsia="ar-SA"/>
        </w:rPr>
        <w:t>FORMA DE PAGO:</w:t>
      </w:r>
    </w:p>
    <w:p w14:paraId="4144C3F5" w14:textId="77777777" w:rsidR="001979AD" w:rsidRPr="009C1EF9" w:rsidRDefault="001979AD" w:rsidP="001979AD">
      <w:pPr>
        <w:pStyle w:val="Prrafodelista"/>
        <w:keepNext/>
        <w:suppressAutoHyphens/>
        <w:ind w:left="851"/>
        <w:contextualSpacing/>
        <w:jc w:val="both"/>
        <w:outlineLvl w:val="2"/>
        <w:rPr>
          <w:rFonts w:ascii="Montserrat" w:hAnsi="Montserrat" w:cs="Arial"/>
          <w:b/>
          <w:sz w:val="18"/>
          <w:szCs w:val="18"/>
          <w:lang w:eastAsia="ar-SA"/>
        </w:rPr>
      </w:pPr>
    </w:p>
    <w:p w14:paraId="061E6F6A"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0741BB">
        <w:rPr>
          <w:rFonts w:ascii="Montserrat" w:hAnsi="Montserrat" w:cs="Arial"/>
          <w:sz w:val="18"/>
          <w:szCs w:val="18"/>
        </w:rPr>
        <w:t>FINANZAS</w:t>
      </w:r>
      <w:r w:rsidRPr="009C1EF9">
        <w:rPr>
          <w:rFonts w:ascii="Montserrat" w:hAnsi="Montserrat" w:cs="Arial"/>
          <w:sz w:val="18"/>
          <w:szCs w:val="18"/>
        </w:rPr>
        <w:t>,</w:t>
      </w:r>
      <w:r w:rsidR="000741BB">
        <w:rPr>
          <w:rFonts w:ascii="Montserrat" w:hAnsi="Montserrat" w:cs="Arial"/>
          <w:sz w:val="18"/>
          <w:szCs w:val="18"/>
        </w:rPr>
        <w:t xml:space="preserve"> UBICADO EN EL PRIMER PISO, ÁREA DE GOBIERNO DE ESTA UMAE, </w:t>
      </w:r>
      <w:r w:rsidRPr="009C1EF9">
        <w:rPr>
          <w:rFonts w:ascii="Montserrat" w:hAnsi="Montserrat" w:cs="Arial"/>
          <w:sz w:val="18"/>
          <w:szCs w:val="18"/>
        </w:rPr>
        <w:t xml:space="preserve"> EN UN HORARIO DE 08:00 A 13:00 HORAS DE LUNES A VIERNES, LA SIGUIENTE DOCUMENTACIÓN;</w:t>
      </w:r>
    </w:p>
    <w:p w14:paraId="493FD5D1" w14:textId="77777777" w:rsidR="004B636A" w:rsidRDefault="004B636A" w:rsidP="00346DDF">
      <w:pPr>
        <w:pStyle w:val="Prrafodelista"/>
        <w:ind w:left="0"/>
        <w:jc w:val="both"/>
        <w:rPr>
          <w:rFonts w:ascii="Montserrat" w:hAnsi="Montserrat" w:cs="Arial"/>
          <w:sz w:val="18"/>
          <w:szCs w:val="18"/>
        </w:rPr>
      </w:pPr>
    </w:p>
    <w:p w14:paraId="58A4EE14" w14:textId="621E8E24"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REQUERIMIENTOS: </w:t>
      </w:r>
    </w:p>
    <w:p w14:paraId="5A17E7A5" w14:textId="77777777" w:rsidR="004B636A" w:rsidRPr="009C1EF9" w:rsidRDefault="004B636A" w:rsidP="00346DDF">
      <w:pPr>
        <w:pStyle w:val="Prrafodelista"/>
        <w:ind w:left="0"/>
        <w:jc w:val="both"/>
        <w:rPr>
          <w:rFonts w:ascii="Montserrat" w:hAnsi="Montserrat" w:cs="Arial"/>
          <w:sz w:val="18"/>
          <w:szCs w:val="18"/>
        </w:rPr>
      </w:pPr>
    </w:p>
    <w:p w14:paraId="4A4E546D" w14:textId="3F6E3CDD"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0321CC98" w14:textId="77777777" w:rsidR="004B636A" w:rsidRPr="009C1EF9" w:rsidRDefault="004B636A" w:rsidP="00346DDF">
      <w:pPr>
        <w:pStyle w:val="Prrafodelista"/>
        <w:ind w:left="0"/>
        <w:jc w:val="both"/>
        <w:rPr>
          <w:rFonts w:ascii="Montserrat" w:hAnsi="Montserrat" w:cs="Arial"/>
          <w:sz w:val="18"/>
          <w:szCs w:val="18"/>
        </w:rPr>
      </w:pPr>
    </w:p>
    <w:p w14:paraId="3A09A74D" w14:textId="77777777" w:rsidR="00346DDF" w:rsidRPr="009C1EF9" w:rsidRDefault="00346DDF" w:rsidP="005772E2">
      <w:pPr>
        <w:pStyle w:val="Prrafodelista"/>
        <w:numPr>
          <w:ilvl w:val="0"/>
          <w:numId w:val="41"/>
        </w:numPr>
        <w:ind w:left="426"/>
        <w:contextualSpacing/>
        <w:jc w:val="both"/>
        <w:rPr>
          <w:rFonts w:ascii="Montserrat" w:hAnsi="Montserrat" w:cs="Arial"/>
          <w:sz w:val="18"/>
          <w:szCs w:val="18"/>
        </w:rPr>
      </w:pPr>
      <w:r w:rsidRPr="009C1EF9">
        <w:rPr>
          <w:rFonts w:ascii="Montserrat" w:hAnsi="Montserrat" w:cs="Arial"/>
          <w:sz w:val="18"/>
          <w:szCs w:val="18"/>
        </w:rPr>
        <w:t>NÚMERO DE PROVEEDOR</w:t>
      </w:r>
    </w:p>
    <w:p w14:paraId="1F63F650" w14:textId="77777777" w:rsidR="00346DDF" w:rsidRPr="009C1EF9" w:rsidRDefault="00346DDF" w:rsidP="005772E2">
      <w:pPr>
        <w:pStyle w:val="Prrafodelista"/>
        <w:numPr>
          <w:ilvl w:val="0"/>
          <w:numId w:val="41"/>
        </w:numPr>
        <w:ind w:left="426"/>
        <w:contextualSpacing/>
        <w:jc w:val="both"/>
        <w:rPr>
          <w:rFonts w:ascii="Montserrat" w:hAnsi="Montserrat" w:cs="Arial"/>
          <w:sz w:val="18"/>
          <w:szCs w:val="18"/>
        </w:rPr>
      </w:pPr>
      <w:r w:rsidRPr="009C1EF9">
        <w:rPr>
          <w:rFonts w:ascii="Montserrat" w:hAnsi="Montserrat" w:cs="Arial"/>
          <w:sz w:val="18"/>
          <w:szCs w:val="18"/>
        </w:rPr>
        <w:t>NÚMERO DE CONTRATO</w:t>
      </w:r>
    </w:p>
    <w:p w14:paraId="58ED1D86" w14:textId="77777777" w:rsidR="00346DDF" w:rsidRPr="009C1EF9" w:rsidRDefault="00346DDF" w:rsidP="005772E2">
      <w:pPr>
        <w:pStyle w:val="Prrafodelista"/>
        <w:numPr>
          <w:ilvl w:val="0"/>
          <w:numId w:val="41"/>
        </w:numPr>
        <w:ind w:left="426"/>
        <w:contextualSpacing/>
        <w:jc w:val="both"/>
        <w:rPr>
          <w:rFonts w:ascii="Montserrat" w:hAnsi="Montserrat" w:cs="Arial"/>
          <w:sz w:val="18"/>
          <w:szCs w:val="18"/>
        </w:rPr>
      </w:pPr>
      <w:r w:rsidRPr="009C1EF9">
        <w:rPr>
          <w:rFonts w:ascii="Montserrat" w:hAnsi="Montserrat" w:cs="Arial"/>
          <w:sz w:val="18"/>
          <w:szCs w:val="18"/>
        </w:rPr>
        <w:t>NÚMERO DE FIANZA Y DENOMINACIÓN SOCIAL DE LA AFIANZADORA</w:t>
      </w:r>
    </w:p>
    <w:p w14:paraId="1B927BF1" w14:textId="77777777" w:rsidR="00346DDF" w:rsidRPr="009C1EF9" w:rsidRDefault="00346DDF" w:rsidP="00346DDF">
      <w:pPr>
        <w:pStyle w:val="Prrafodelista"/>
        <w:ind w:left="0"/>
        <w:jc w:val="both"/>
        <w:rPr>
          <w:rFonts w:ascii="Montserrat" w:hAnsi="Montserrat" w:cs="Arial"/>
          <w:sz w:val="18"/>
          <w:szCs w:val="18"/>
        </w:rPr>
      </w:pPr>
    </w:p>
    <w:p w14:paraId="5DA9935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2.- COPIA DE LA FIANZA O DE LA GARANTÍA DE CUMPLIMIENTO DEL CONTRATO</w:t>
      </w:r>
    </w:p>
    <w:p w14:paraId="4D86FCD9" w14:textId="30FA8B7E"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4.- OPINIONES DE CUMPLIMIENTO DE OBLIGACIONES FISCALES POSITIVAS Y VIGENTES (IMSS, SAT E INFONAVIT)</w:t>
      </w:r>
    </w:p>
    <w:p w14:paraId="16C62F14" w14:textId="77777777" w:rsidR="004B636A" w:rsidRPr="009C1EF9" w:rsidRDefault="004B636A" w:rsidP="00346DDF">
      <w:pPr>
        <w:pStyle w:val="Prrafodelista"/>
        <w:ind w:left="0"/>
        <w:jc w:val="both"/>
        <w:rPr>
          <w:rFonts w:ascii="Montserrat" w:hAnsi="Montserrat" w:cs="Arial"/>
          <w:sz w:val="18"/>
          <w:szCs w:val="18"/>
        </w:rPr>
      </w:pPr>
    </w:p>
    <w:p w14:paraId="4E9EF529" w14:textId="4C08BE9F"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5.- NOTA DE CRÉDITO (EN SU CASO) CONTENIENDO:</w:t>
      </w:r>
    </w:p>
    <w:p w14:paraId="0685C7FC" w14:textId="77777777" w:rsidR="004B636A" w:rsidRPr="009C1EF9" w:rsidRDefault="004B636A" w:rsidP="00346DDF">
      <w:pPr>
        <w:pStyle w:val="Prrafodelista"/>
        <w:ind w:left="0"/>
        <w:jc w:val="both"/>
        <w:rPr>
          <w:rFonts w:ascii="Montserrat" w:hAnsi="Montserrat" w:cs="Arial"/>
          <w:sz w:val="18"/>
          <w:szCs w:val="18"/>
        </w:rPr>
      </w:pPr>
    </w:p>
    <w:p w14:paraId="4330080D" w14:textId="77777777" w:rsidR="00346DDF" w:rsidRPr="009C1EF9" w:rsidRDefault="00346DDF" w:rsidP="005772E2">
      <w:pPr>
        <w:pStyle w:val="Prrafodelista"/>
        <w:numPr>
          <w:ilvl w:val="0"/>
          <w:numId w:val="42"/>
        </w:numPr>
        <w:ind w:left="426"/>
        <w:contextualSpacing/>
        <w:jc w:val="both"/>
        <w:rPr>
          <w:rFonts w:ascii="Montserrat" w:hAnsi="Montserrat" w:cs="Arial"/>
          <w:sz w:val="18"/>
          <w:szCs w:val="18"/>
        </w:rPr>
      </w:pPr>
      <w:r w:rsidRPr="009C1EF9">
        <w:rPr>
          <w:rFonts w:ascii="Montserrat" w:hAnsi="Montserrat" w:cs="Arial"/>
          <w:sz w:val="18"/>
          <w:szCs w:val="18"/>
        </w:rPr>
        <w:t>NÚMERO DE CONTRATO</w:t>
      </w:r>
    </w:p>
    <w:p w14:paraId="501E0D59" w14:textId="57F500F6" w:rsidR="00567885" w:rsidRDefault="00346DDF" w:rsidP="005772E2">
      <w:pPr>
        <w:pStyle w:val="Prrafodelista"/>
        <w:numPr>
          <w:ilvl w:val="0"/>
          <w:numId w:val="42"/>
        </w:numPr>
        <w:ind w:left="426"/>
        <w:contextualSpacing/>
        <w:jc w:val="both"/>
        <w:rPr>
          <w:rFonts w:ascii="Montserrat" w:hAnsi="Montserrat" w:cs="Arial"/>
          <w:sz w:val="18"/>
          <w:szCs w:val="18"/>
        </w:rPr>
      </w:pPr>
      <w:r w:rsidRPr="009C1EF9">
        <w:rPr>
          <w:rFonts w:ascii="Montserrat" w:hAnsi="Montserrat" w:cs="Arial"/>
          <w:sz w:val="18"/>
          <w:szCs w:val="18"/>
        </w:rPr>
        <w:t>NÚMERO DE PROVEEDOR</w:t>
      </w:r>
    </w:p>
    <w:p w14:paraId="6D32B435" w14:textId="77777777" w:rsidR="007B08B7" w:rsidRPr="007B08B7" w:rsidRDefault="007B08B7" w:rsidP="007B08B7">
      <w:pPr>
        <w:pStyle w:val="Prrafodelista"/>
        <w:ind w:left="426"/>
        <w:contextualSpacing/>
        <w:jc w:val="both"/>
        <w:rPr>
          <w:rFonts w:ascii="Montserrat" w:hAnsi="Montserrat" w:cs="Arial"/>
          <w:sz w:val="18"/>
          <w:szCs w:val="18"/>
        </w:rPr>
      </w:pPr>
    </w:p>
    <w:p w14:paraId="2BF2E0C8" w14:textId="5555C971"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LICITANTE ADJUDICADO DEBERÁ PRESENTAR POSTERIOR A LA FECHA DEL CORTE DE LOS SERVICIOS, LA FACTURA ELECTRÓNICA Y EL REPORTE DE PROCEDIMIENTOS APROBADOS EN EL PERIODO POR EL</w:t>
      </w:r>
      <w:r w:rsidR="00CD7185">
        <w:rPr>
          <w:rFonts w:ascii="Montserrat" w:hAnsi="Montserrat" w:cs="Arial"/>
          <w:sz w:val="18"/>
          <w:szCs w:val="18"/>
        </w:rPr>
        <w:t xml:space="preserve"> JEFE DEL DEPARTAMENTO DE </w:t>
      </w:r>
      <w:r w:rsidR="001B4D66">
        <w:rPr>
          <w:rFonts w:ascii="Montserrat" w:hAnsi="Montserrat" w:cs="Arial"/>
          <w:sz w:val="18"/>
          <w:szCs w:val="18"/>
        </w:rPr>
        <w:t>TRASPLANTE</w:t>
      </w:r>
      <w:r w:rsidRPr="009C1EF9">
        <w:rPr>
          <w:rFonts w:ascii="Montserrat" w:hAnsi="Montserrat" w:cs="Arial"/>
          <w:sz w:val="18"/>
          <w:szCs w:val="18"/>
        </w:rPr>
        <w:t xml:space="preserve">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571DC50C" w14:textId="77777777" w:rsidR="004B636A" w:rsidRPr="009C1EF9" w:rsidRDefault="004B636A" w:rsidP="00346DDF">
      <w:pPr>
        <w:pStyle w:val="Prrafodelista"/>
        <w:ind w:left="0"/>
        <w:jc w:val="both"/>
        <w:rPr>
          <w:rFonts w:ascii="Montserrat" w:hAnsi="Montserrat" w:cs="Arial"/>
          <w:sz w:val="18"/>
          <w:szCs w:val="18"/>
        </w:rPr>
      </w:pPr>
    </w:p>
    <w:p w14:paraId="1FA61D25" w14:textId="2C1D44C3"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79E3B9CA" w14:textId="77777777" w:rsidR="004B636A" w:rsidRPr="009C1EF9" w:rsidRDefault="004B636A" w:rsidP="00346DDF">
      <w:pPr>
        <w:pStyle w:val="Prrafodelista"/>
        <w:ind w:left="0"/>
        <w:jc w:val="both"/>
        <w:rPr>
          <w:rFonts w:ascii="Montserrat" w:hAnsi="Montserrat" w:cs="Arial"/>
          <w:sz w:val="18"/>
          <w:szCs w:val="18"/>
        </w:rPr>
      </w:pPr>
    </w:p>
    <w:p w14:paraId="42B8C8AB" w14:textId="305B6921"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3DDCDC73" w14:textId="77777777" w:rsidR="004B636A" w:rsidRPr="009C1EF9" w:rsidRDefault="004B636A" w:rsidP="00346DDF">
      <w:pPr>
        <w:pStyle w:val="Prrafodelista"/>
        <w:ind w:left="0"/>
        <w:jc w:val="both"/>
        <w:rPr>
          <w:rFonts w:ascii="Montserrat" w:hAnsi="Montserrat" w:cs="Arial"/>
          <w:sz w:val="18"/>
          <w:szCs w:val="18"/>
        </w:rPr>
      </w:pPr>
    </w:p>
    <w:p w14:paraId="45F712C0" w14:textId="5D01E9DD"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2D75A511" w14:textId="77777777" w:rsidR="004B636A" w:rsidRPr="009C1EF9" w:rsidRDefault="004B636A" w:rsidP="00346DDF">
      <w:pPr>
        <w:pStyle w:val="Prrafodelista"/>
        <w:ind w:left="0"/>
        <w:jc w:val="both"/>
        <w:rPr>
          <w:rFonts w:ascii="Montserrat" w:hAnsi="Montserrat" w:cs="Arial"/>
          <w:sz w:val="18"/>
          <w:szCs w:val="18"/>
        </w:rPr>
      </w:pPr>
    </w:p>
    <w:p w14:paraId="3297264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PROVEEDOR ACEPTA QUE EL IMSS LE EFECTÚE EL PAGO A TRAVÉS DE TRANSFERENCIA ELECTRÓNICA, PARA TAL EFECTO PROPORCIONA LA CUENTA NÚMERO ________ CLABE _____ DEL BANCO ____ SUCURSAL _____ A NOMBRE DE (EL PROVEEDOR)”.</w:t>
      </w:r>
    </w:p>
    <w:p w14:paraId="022AA2F1" w14:textId="77777777" w:rsidR="004B636A" w:rsidRDefault="004B636A" w:rsidP="00346DDF">
      <w:pPr>
        <w:pStyle w:val="Prrafodelista"/>
        <w:ind w:left="0"/>
        <w:jc w:val="both"/>
        <w:rPr>
          <w:rFonts w:ascii="Montserrat" w:hAnsi="Montserrat" w:cs="Arial"/>
          <w:sz w:val="18"/>
          <w:szCs w:val="18"/>
        </w:rPr>
      </w:pPr>
    </w:p>
    <w:p w14:paraId="6BA4DD37" w14:textId="7B3382B7" w:rsidR="00346DDF" w:rsidRPr="009C1EF9" w:rsidRDefault="004B636A" w:rsidP="00346DDF">
      <w:pPr>
        <w:pStyle w:val="Prrafodelista"/>
        <w:ind w:left="0"/>
        <w:jc w:val="both"/>
        <w:rPr>
          <w:rFonts w:ascii="Montserrat" w:hAnsi="Montserrat" w:cs="Arial"/>
          <w:sz w:val="18"/>
          <w:szCs w:val="18"/>
        </w:rPr>
      </w:pPr>
      <w:r>
        <w:rPr>
          <w:rFonts w:ascii="Montserrat" w:hAnsi="Montserrat" w:cs="Arial"/>
          <w:sz w:val="18"/>
          <w:szCs w:val="18"/>
        </w:rPr>
        <w:t>E</w:t>
      </w:r>
      <w:r w:rsidR="00346DDF" w:rsidRPr="009C1EF9">
        <w:rPr>
          <w:rFonts w:ascii="Montserrat" w:hAnsi="Montserrat" w:cs="Arial"/>
          <w:sz w:val="18"/>
          <w:szCs w:val="18"/>
        </w:rPr>
        <w:t>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4433D09E" w14:textId="77777777" w:rsidR="004B636A" w:rsidRDefault="004B636A" w:rsidP="00346DDF">
      <w:pPr>
        <w:pStyle w:val="Prrafodelista"/>
        <w:ind w:left="0"/>
        <w:jc w:val="both"/>
        <w:rPr>
          <w:rFonts w:ascii="Montserrat" w:hAnsi="Montserrat" w:cs="Arial"/>
          <w:sz w:val="18"/>
          <w:szCs w:val="18"/>
        </w:rPr>
      </w:pPr>
    </w:p>
    <w:p w14:paraId="2EC77C3F" w14:textId="12D70BC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ASÍMISMO,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35F63AB4"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0C4B8B80" w14:textId="77777777" w:rsidR="004B636A" w:rsidRDefault="004B636A" w:rsidP="00346DDF">
      <w:pPr>
        <w:pStyle w:val="Prrafodelista"/>
        <w:ind w:left="0"/>
        <w:jc w:val="both"/>
        <w:rPr>
          <w:rFonts w:ascii="Montserrat" w:hAnsi="Montserrat" w:cs="Arial"/>
          <w:sz w:val="18"/>
          <w:szCs w:val="18"/>
        </w:rPr>
      </w:pPr>
    </w:p>
    <w:p w14:paraId="4236DF9C" w14:textId="5EEB849E"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DE LOS SERVICIOS QUEDARÁ CONDICIONADO PROPORCIONALMENTE AL PAGO QUE EL PROVEEDOR DEBA EFECTUAR POR CONCEPTO DE PENAS CONVENCIONALES POR ATRASO.</w:t>
      </w:r>
    </w:p>
    <w:p w14:paraId="57B31824" w14:textId="77777777" w:rsidR="00713C0C" w:rsidRDefault="00346DDF" w:rsidP="00346DDF">
      <w:pPr>
        <w:jc w:val="both"/>
        <w:rPr>
          <w:rFonts w:ascii="Montserrat" w:hAnsi="Montserrat" w:cs="Arial"/>
          <w:sz w:val="18"/>
          <w:szCs w:val="18"/>
        </w:rPr>
      </w:pPr>
      <w:r w:rsidRPr="009C1EF9">
        <w:rPr>
          <w:rFonts w:ascii="Montserrat" w:hAnsi="Montserrat" w:cs="Arial"/>
          <w:sz w:val="18"/>
          <w:szCs w:val="18"/>
        </w:rPr>
        <w:t>SI SE REALIZARÁ EN UNA SOLA EXHIBICIÓN O PAGOS PROGRESIVOS CONFORME A LAS ENTREGAS PROGRAMADAS EN EL CONTRATO RESPECTIVO: PAGOS PROGRESIVOS CON CORTE AL DÍA 25 DE CADA MES.</w:t>
      </w:r>
    </w:p>
    <w:p w14:paraId="4E2D43CE" w14:textId="243671A9" w:rsidR="00346DDF" w:rsidRPr="009C1EF9" w:rsidRDefault="00346DDF" w:rsidP="00346DDF">
      <w:pPr>
        <w:jc w:val="both"/>
        <w:rPr>
          <w:rFonts w:ascii="Montserrat" w:hAnsi="Montserrat" w:cs="Arial"/>
          <w:sz w:val="18"/>
          <w:szCs w:val="18"/>
        </w:rPr>
      </w:pPr>
      <w:r w:rsidRPr="009C1EF9">
        <w:rPr>
          <w:rFonts w:ascii="Montserrat" w:hAnsi="Montserrat" w:cs="Arial"/>
          <w:sz w:val="18"/>
          <w:szCs w:val="18"/>
        </w:rPr>
        <w:t xml:space="preserve"> </w:t>
      </w:r>
    </w:p>
    <w:p w14:paraId="0272FB04" w14:textId="0CB1FC51" w:rsidR="007B08B7" w:rsidRDefault="007212F0" w:rsidP="007212F0">
      <w:pPr>
        <w:pStyle w:val="Prrafodelista"/>
        <w:ind w:left="0" w:right="48"/>
        <w:jc w:val="both"/>
        <w:rPr>
          <w:rFonts w:ascii="Montserrat" w:hAnsi="Montserrat" w:cs="Arial"/>
          <w:b/>
          <w:bCs/>
          <w:sz w:val="18"/>
          <w:szCs w:val="18"/>
        </w:rPr>
      </w:pPr>
      <w:r w:rsidRPr="009C1EF9">
        <w:rPr>
          <w:rFonts w:ascii="Montserrat" w:hAnsi="Montserrat" w:cs="Arial"/>
          <w:b/>
          <w:bCs/>
          <w:sz w:val="18"/>
          <w:szCs w:val="18"/>
        </w:rPr>
        <w:t>NOTA: REQUISITOS GENERALES DE INCORPORACIÓN AL PAGO ELECTRÓNICO EN LA JEFATURA DE SERVICIOS DE FINANZAS DE ACUERDO SEÑALADO EN EL ANEXO NUMERO A16 (A DIECISEIS) ADJUNTO EN COMPRA NET DE LA PRESENTE CONVOCATORIA.</w:t>
      </w:r>
    </w:p>
    <w:p w14:paraId="23295DBC" w14:textId="77777777" w:rsidR="00713C0C" w:rsidRPr="009C1EF9" w:rsidRDefault="00713C0C" w:rsidP="007212F0">
      <w:pPr>
        <w:pStyle w:val="Prrafodelista"/>
        <w:ind w:left="0" w:right="48"/>
        <w:jc w:val="both"/>
        <w:rPr>
          <w:rFonts w:ascii="Montserrat" w:hAnsi="Montserrat" w:cs="Arial"/>
          <w:b/>
          <w:bCs/>
          <w:sz w:val="18"/>
          <w:szCs w:val="18"/>
        </w:rPr>
      </w:pPr>
    </w:p>
    <w:p w14:paraId="409B4E8C" w14:textId="77777777" w:rsidR="00D81C60" w:rsidRPr="009C1EF9" w:rsidRDefault="00885340" w:rsidP="005772E2">
      <w:pPr>
        <w:pStyle w:val="Prrafodelista"/>
        <w:numPr>
          <w:ilvl w:val="2"/>
          <w:numId w:val="32"/>
        </w:numPr>
        <w:ind w:left="851" w:hanging="851"/>
        <w:jc w:val="both"/>
        <w:rPr>
          <w:rFonts w:ascii="Montserrat" w:hAnsi="Montserrat" w:cs="Arial"/>
          <w:sz w:val="18"/>
          <w:szCs w:val="18"/>
          <w:lang w:eastAsia="es-ES"/>
        </w:rPr>
      </w:pPr>
      <w:r w:rsidRPr="009C1EF9">
        <w:rPr>
          <w:rFonts w:ascii="Montserrat" w:hAnsi="Montserrat" w:cs="Arial"/>
          <w:b/>
          <w:sz w:val="18"/>
          <w:szCs w:val="18"/>
          <w:lang w:eastAsia="ar-SA"/>
        </w:rPr>
        <w:t xml:space="preserve">PENAS CONVENCIONALES POR ATRASO EN </w:t>
      </w:r>
      <w:bookmarkStart w:id="34" w:name="_Toc358635146"/>
      <w:bookmarkStart w:id="35" w:name="_Toc367205784"/>
      <w:r w:rsidR="00697A1B" w:rsidRPr="009C1EF9">
        <w:rPr>
          <w:rFonts w:ascii="Montserrat" w:hAnsi="Montserrat" w:cs="Arial"/>
          <w:b/>
          <w:sz w:val="18"/>
          <w:szCs w:val="18"/>
          <w:lang w:eastAsia="ar-SA"/>
        </w:rPr>
        <w:t>LA PRESTACIÓN DE LOS SERVICIOS:</w:t>
      </w:r>
    </w:p>
    <w:p w14:paraId="21211831" w14:textId="77777777" w:rsidR="00F16D64" w:rsidRPr="009C1EF9" w:rsidRDefault="00C1681B" w:rsidP="00C1681B">
      <w:pPr>
        <w:tabs>
          <w:tab w:val="left" w:pos="4454"/>
        </w:tab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ab/>
      </w:r>
    </w:p>
    <w:p w14:paraId="0DA9E6A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LA PENA CONVENCIONAL POR ATRASO SE CALCULARÁ POR CADA DÍA DE ATRASO EN EL CUMPLIMIENTO DE LAS FECHAS PACTADAS, DE ACUERDO CON EL PORCENTAJE DE PENALIZACIÓN ESTABLECIDO, DE MANERA PROPORCIONAL AL IMPORTE DE LA GARANTÍA DE CUMPLIMIENTO QUE CORRESPONDA. LA SUMA DE LAS PENAS CONVENCIONALES NO DEBERÁ EXCEDER EL IMPORTE DE DICHA GARANTÍA.</w:t>
      </w:r>
    </w:p>
    <w:p w14:paraId="4A020F6C" w14:textId="77777777" w:rsidR="00935C1C" w:rsidRPr="009C1EF9" w:rsidRDefault="00935C1C" w:rsidP="00935C1C">
      <w:pPr>
        <w:jc w:val="both"/>
        <w:rPr>
          <w:rFonts w:ascii="Montserrat" w:hAnsi="Montserrat" w:cs="Arial"/>
          <w:bCs/>
          <w:sz w:val="18"/>
          <w:szCs w:val="18"/>
          <w:lang w:val="es-ES" w:eastAsia="ar-SA"/>
        </w:rPr>
      </w:pPr>
    </w:p>
    <w:p w14:paraId="4C168703"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EL PAGO DE LOS SERVICIOS QUEDARÁ CONDICIONADO, PROPORCIONALMENTE AL PAGO QUE EL LICITANTE ADJUDICADO DEBA EFECTUAR POR CONCEPTO DE PENAS CONVENCIONALES.</w:t>
      </w:r>
    </w:p>
    <w:p w14:paraId="174663B2" w14:textId="77777777" w:rsidR="00DF3A80" w:rsidRPr="009C1EF9" w:rsidRDefault="00DF3A80" w:rsidP="00935C1C">
      <w:pPr>
        <w:jc w:val="both"/>
        <w:rPr>
          <w:rFonts w:ascii="Montserrat" w:hAnsi="Montserrat" w:cs="Arial"/>
          <w:bCs/>
          <w:sz w:val="18"/>
          <w:szCs w:val="18"/>
          <w:lang w:val="es-ES" w:eastAsia="ar-SA"/>
        </w:rPr>
      </w:pPr>
    </w:p>
    <w:p w14:paraId="026B62D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6CBB3D93" w14:textId="77777777" w:rsidR="00935C1C" w:rsidRPr="009C1EF9" w:rsidRDefault="00935C1C" w:rsidP="00935C1C">
      <w:pPr>
        <w:jc w:val="both"/>
        <w:rPr>
          <w:rFonts w:ascii="Montserrat" w:hAnsi="Montserrat" w:cs="Arial"/>
          <w:bCs/>
          <w:sz w:val="18"/>
          <w:szCs w:val="18"/>
          <w:lang w:val="es-ES" w:eastAsia="ar-SA"/>
        </w:rPr>
      </w:pPr>
    </w:p>
    <w:p w14:paraId="6636131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438705F0" w14:textId="77777777" w:rsidR="00935C1C" w:rsidRPr="009C1EF9" w:rsidRDefault="00935C1C" w:rsidP="00935C1C">
      <w:pPr>
        <w:jc w:val="both"/>
        <w:rPr>
          <w:rFonts w:ascii="Montserrat" w:hAnsi="Montserrat" w:cs="Arial"/>
          <w:bCs/>
          <w:sz w:val="18"/>
          <w:szCs w:val="18"/>
          <w:lang w:val="es-ES" w:eastAsia="ar-SA"/>
        </w:rPr>
      </w:pPr>
    </w:p>
    <w:p w14:paraId="2DFBA4F3" w14:textId="2ED0A82D"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LA PENA CONVENCIONAL SE CALCULARÁ </w:t>
      </w:r>
      <w:r w:rsidR="001B4D66" w:rsidRPr="009C1EF9">
        <w:rPr>
          <w:rFonts w:ascii="Montserrat" w:hAnsi="Montserrat" w:cs="Arial"/>
          <w:bCs/>
          <w:sz w:val="18"/>
          <w:szCs w:val="18"/>
          <w:lang w:val="es-ES" w:eastAsia="ar-SA"/>
        </w:rPr>
        <w:t>DE ACUERDO CON</w:t>
      </w:r>
      <w:r w:rsidRPr="009C1EF9">
        <w:rPr>
          <w:rFonts w:ascii="Montserrat" w:hAnsi="Montserrat" w:cs="Arial"/>
          <w:bCs/>
          <w:sz w:val="18"/>
          <w:szCs w:val="18"/>
          <w:lang w:val="es-ES" w:eastAsia="ar-SA"/>
        </w:rPr>
        <w:t xml:space="preserve"> LO SIGUIENTE EXPRESADOS EN LA FÓRMULA QUE SE DETALLA A CONTINUACIÓN: </w:t>
      </w:r>
    </w:p>
    <w:p w14:paraId="29F3D32C" w14:textId="77777777" w:rsidR="00935C1C" w:rsidRPr="009C1EF9" w:rsidRDefault="00935C1C" w:rsidP="00935C1C">
      <w:pPr>
        <w:jc w:val="both"/>
        <w:rPr>
          <w:rFonts w:ascii="Montserrat" w:hAnsi="Montserrat" w:cs="Arial"/>
          <w:bCs/>
          <w:sz w:val="18"/>
          <w:szCs w:val="18"/>
          <w:lang w:val="es-ES" w:eastAsia="ar-SA"/>
        </w:rPr>
      </w:pPr>
    </w:p>
    <w:p w14:paraId="09F9111C"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PCA = %D X NDA X VSPA. </w:t>
      </w:r>
    </w:p>
    <w:p w14:paraId="331215A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DÓNDE: </w:t>
      </w:r>
    </w:p>
    <w:p w14:paraId="57D536CD"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%D=PORCENTAJE DETERMINADO EN LA CONVOCATORIA, INVITACIÓN, COTIZACIÓN, CONTRATO O PEDIDO POR CADA DÍA DE ATRASO EN EL INICIO DE LA PRESTACIÓN DEL SERVICIO. </w:t>
      </w:r>
    </w:p>
    <w:p w14:paraId="29A44AD7"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PCA = PENA CONVENCIONAL APLICABLE. </w:t>
      </w:r>
    </w:p>
    <w:p w14:paraId="1ED7D0F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NDA = NÚMERO DE DÍAS DE ATRASO. </w:t>
      </w:r>
    </w:p>
    <w:p w14:paraId="5877F8FB"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VSPA = VALOR DE LOS SERVICIOS PRESTADOS CON ATRASO, SIN IVA.</w:t>
      </w:r>
    </w:p>
    <w:p w14:paraId="0D9794F2" w14:textId="77777777" w:rsidR="00935C1C" w:rsidRPr="009C1EF9" w:rsidRDefault="00935C1C" w:rsidP="00935C1C">
      <w:pPr>
        <w:jc w:val="both"/>
        <w:rPr>
          <w:rFonts w:ascii="Montserrat" w:hAnsi="Montserrat" w:cs="Arial"/>
          <w:bCs/>
          <w:sz w:val="18"/>
          <w:szCs w:val="18"/>
          <w:lang w:val="es-ES" w:eastAsia="ar-SA"/>
        </w:rPr>
      </w:pPr>
    </w:p>
    <w:p w14:paraId="0B39C0A3" w14:textId="77777777" w:rsidR="00B93FF0" w:rsidRPr="009C1EF9" w:rsidRDefault="00B93FF0" w:rsidP="00B93FF0">
      <w:pPr>
        <w:contextualSpacing/>
        <w:rPr>
          <w:rFonts w:ascii="Montserrat" w:hAnsi="Montserrat" w:cs="Arial"/>
          <w:sz w:val="18"/>
          <w:szCs w:val="18"/>
        </w:rPr>
      </w:pPr>
      <w:r w:rsidRPr="009C1EF9">
        <w:rPr>
          <w:rFonts w:ascii="Montserrat" w:hAnsi="Montserrat" w:cs="Arial"/>
          <w:sz w:val="18"/>
          <w:szCs w:val="18"/>
        </w:rPr>
        <w:t>LAS PENAS CONVENCIONALES Y DEDUCCIONES AL PAGO DE CONFORMIDAD CON LO DISPUESTO EN EL LINEAMIENTO 5.5.8 DE LAS POBALINES</w:t>
      </w:r>
    </w:p>
    <w:p w14:paraId="419FF3F3" w14:textId="77777777" w:rsidR="00B93FF0" w:rsidRPr="009C1EF9" w:rsidRDefault="00B93FF0" w:rsidP="00B93FF0">
      <w:pPr>
        <w:pStyle w:val="Default"/>
        <w:ind w:left="720"/>
        <w:jc w:val="both"/>
        <w:rPr>
          <w:rFonts w:ascii="Montserrat" w:hAnsi="Montserrat"/>
          <w:color w:val="auto"/>
          <w:sz w:val="18"/>
          <w:szCs w:val="18"/>
        </w:rPr>
      </w:pPr>
    </w:p>
    <w:p w14:paraId="305E76BD" w14:textId="77777777" w:rsidR="00B93FF0" w:rsidRPr="009C1EF9" w:rsidRDefault="00B93FF0" w:rsidP="00B93FF0">
      <w:pPr>
        <w:pStyle w:val="Default"/>
        <w:jc w:val="both"/>
        <w:rPr>
          <w:rFonts w:ascii="Montserrat" w:hAnsi="Montserrat"/>
          <w:color w:val="auto"/>
          <w:sz w:val="18"/>
          <w:szCs w:val="18"/>
        </w:rPr>
      </w:pPr>
      <w:r w:rsidRPr="009C1EF9">
        <w:rPr>
          <w:rFonts w:ascii="Montserrat" w:hAnsi="Montserrat"/>
          <w:color w:val="auto"/>
          <w:sz w:val="18"/>
          <w:szCs w:val="18"/>
        </w:rPr>
        <w:lastRenderedPageBreak/>
        <w:t xml:space="preserve">LA PENALIZACIÓN SE CALCULARÁ A PARTIR DEL DÍA SIGUIENTE EN QUE CONCLUYE EL PLAZO O FECHA CONVENIDA PARA INICIAR LA PRESTACIÓN DE LOS SERVICIOS. </w:t>
      </w:r>
    </w:p>
    <w:p w14:paraId="32FDF2BF" w14:textId="77777777" w:rsidR="00B93FF0" w:rsidRPr="009C1EF9" w:rsidRDefault="00B93FF0" w:rsidP="00B93FF0">
      <w:pPr>
        <w:pStyle w:val="Default"/>
        <w:ind w:left="720"/>
        <w:jc w:val="both"/>
        <w:rPr>
          <w:rFonts w:ascii="Montserrat" w:hAnsi="Montserrat"/>
          <w:color w:val="auto"/>
          <w:sz w:val="18"/>
          <w:szCs w:val="18"/>
        </w:rPr>
      </w:pPr>
    </w:p>
    <w:p w14:paraId="53566B2B" w14:textId="10146F45" w:rsidR="00B93FF0" w:rsidRDefault="00B93FF0" w:rsidP="00B93FF0">
      <w:pPr>
        <w:tabs>
          <w:tab w:val="left" w:pos="0"/>
        </w:tabs>
        <w:suppressAutoHyphens/>
        <w:jc w:val="both"/>
        <w:rPr>
          <w:rFonts w:ascii="Montserrat" w:hAnsi="Montserrat" w:cs="Arial"/>
          <w:sz w:val="18"/>
          <w:szCs w:val="18"/>
          <w:lang w:eastAsia="ar-SA"/>
        </w:rPr>
      </w:pPr>
      <w:r w:rsidRPr="009C1EF9">
        <w:rPr>
          <w:rFonts w:ascii="Montserrat" w:hAnsi="Montserrat" w:cs="Arial"/>
          <w:sz w:val="18"/>
          <w:szCs w:val="18"/>
          <w:lang w:eastAsia="ar-SA"/>
        </w:rPr>
        <w:t>SE APLICARÁ UNA PENA CONVENCIONAL POR CADA DÍA NATURAL DE ATRASO EN EL INICIO DE LA PRESTACIÓN DE LOS SERVICIOS, EN CADA UNO DE LOS SUPUESTOS SIGUIENTES:</w:t>
      </w:r>
    </w:p>
    <w:p w14:paraId="7AFD60FD" w14:textId="77777777" w:rsidR="007B08B7" w:rsidRPr="009C1EF9" w:rsidRDefault="007B08B7" w:rsidP="00B93FF0">
      <w:pPr>
        <w:tabs>
          <w:tab w:val="left" w:pos="0"/>
        </w:tabs>
        <w:suppressAutoHyphens/>
        <w:jc w:val="both"/>
        <w:rPr>
          <w:rFonts w:ascii="Montserrat" w:hAnsi="Montserrat" w:cs="Arial"/>
          <w:sz w:val="18"/>
          <w:szCs w:val="18"/>
          <w:lang w:eastAsia="ar-SA"/>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1455"/>
        <w:gridCol w:w="2332"/>
        <w:gridCol w:w="1788"/>
        <w:gridCol w:w="1845"/>
      </w:tblGrid>
      <w:tr w:rsidR="00567885" w:rsidRPr="009C1EF9" w14:paraId="3B9B6948" w14:textId="77777777" w:rsidTr="005A15D4">
        <w:trPr>
          <w:trHeight w:val="20"/>
          <w:tblHeader/>
          <w:jc w:val="center"/>
        </w:trPr>
        <w:tc>
          <w:tcPr>
            <w:tcW w:w="0" w:type="auto"/>
            <w:shd w:val="clear" w:color="auto" w:fill="8DB3E2" w:themeFill="text2" w:themeFillTint="66"/>
            <w:vAlign w:val="center"/>
          </w:tcPr>
          <w:p w14:paraId="355A2C09"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5F581FD2"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52C9B13A"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PENALIZACIÓN</w:t>
            </w:r>
          </w:p>
        </w:tc>
        <w:tc>
          <w:tcPr>
            <w:tcW w:w="0" w:type="auto"/>
            <w:shd w:val="clear" w:color="auto" w:fill="8DB3E2" w:themeFill="text2" w:themeFillTint="66"/>
            <w:vAlign w:val="center"/>
          </w:tcPr>
          <w:p w14:paraId="1EA0D42A"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1AF81DC9"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PENA</w:t>
            </w:r>
          </w:p>
        </w:tc>
      </w:tr>
      <w:tr w:rsidR="00567885" w:rsidRPr="009C1EF9" w14:paraId="6C3B4411"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5422D103" w14:textId="77777777" w:rsidR="00B93FF0" w:rsidRPr="009C1EF9" w:rsidRDefault="00B93FF0" w:rsidP="005A15D4">
            <w:pPr>
              <w:rPr>
                <w:rFonts w:ascii="Montserrat" w:eastAsiaTheme="minorHAnsi" w:hAnsi="Montserrat" w:cs="Arial"/>
                <w:sz w:val="16"/>
                <w:szCs w:val="16"/>
              </w:rPr>
            </w:pPr>
            <w:r w:rsidRPr="009C1EF9">
              <w:rPr>
                <w:rFonts w:ascii="Montserrat" w:hAnsi="Montserrat"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56B94278" w14:textId="39FC0C1E" w:rsidR="00B93FF0" w:rsidRPr="009C1EF9" w:rsidRDefault="00B93FF0"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1C37E264"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26F4E647" w14:textId="453EB448" w:rsidR="00B93FF0" w:rsidRPr="009C1EF9" w:rsidRDefault="004B636A" w:rsidP="005A15D4">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1C33045E"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4B636A" w:rsidRPr="009C1EF9" w14:paraId="3CC69A28"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38AF29AD" w14:textId="0FE36F64" w:rsidR="004B636A" w:rsidRPr="009C1EF9" w:rsidRDefault="004B636A" w:rsidP="004B636A">
            <w:pPr>
              <w:rPr>
                <w:rFonts w:ascii="Montserrat" w:eastAsiaTheme="minorHAnsi" w:hAnsi="Montserrat" w:cs="Arial"/>
                <w:sz w:val="16"/>
                <w:szCs w:val="16"/>
              </w:rPr>
            </w:pPr>
            <w:r w:rsidRPr="009C1EF9">
              <w:rPr>
                <w:rFonts w:ascii="Montserrat" w:hAnsi="Montserrat" w:cs="Arial"/>
                <w:sz w:val="16"/>
                <w:szCs w:val="16"/>
              </w:rPr>
              <w:t xml:space="preserve">2.-FALLAS DE FUNCIONAMIENTO DE LOS EQUIPOS MÉDICOS DURANTE LA PUESTA EN OPERACIÓN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32DEA219" w14:textId="15699E1D" w:rsidR="004B636A" w:rsidRPr="009C1EF9" w:rsidRDefault="004B636A" w:rsidP="004B636A">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21FD612A"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085580F" w14:textId="6F4E7B1C"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668FFC15"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4B636A" w:rsidRPr="009C1EF9" w14:paraId="3DC3453D"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2A14B2EB" w14:textId="4C1AC4C8" w:rsidR="004B636A" w:rsidRPr="009C1EF9" w:rsidRDefault="004B636A" w:rsidP="004B636A">
            <w:pPr>
              <w:contextualSpacing/>
              <w:rPr>
                <w:rFonts w:ascii="Montserrat" w:eastAsiaTheme="minorHAnsi" w:hAnsi="Montserrat" w:cs="Arial"/>
                <w:sz w:val="16"/>
                <w:szCs w:val="16"/>
              </w:rPr>
            </w:pPr>
            <w:r w:rsidRPr="009C1EF9">
              <w:rPr>
                <w:rFonts w:ascii="Montserrat" w:hAnsi="Montserrat" w:cs="Arial"/>
                <w:sz w:val="16"/>
                <w:szCs w:val="16"/>
              </w:rPr>
              <w:t xml:space="preserve">3.- INCUMPLIMIENTO EN LA DOTACIÓN  DE LOS SETS DE INSTRUMENTAL QUIRÚRGICO DESCRITO EN EL ANEXO </w:t>
            </w:r>
            <w:r>
              <w:rPr>
                <w:rFonts w:ascii="Montserrat" w:hAnsi="Montserrat" w:cs="Arial"/>
                <w:sz w:val="16"/>
                <w:szCs w:val="16"/>
              </w:rPr>
              <w:t>1</w:t>
            </w:r>
            <w:r w:rsidRPr="009C1EF9">
              <w:rPr>
                <w:rFonts w:ascii="Montserrat" w:hAnsi="Montserrat" w:cs="Arial"/>
                <w:sz w:val="16"/>
                <w:szCs w:val="16"/>
              </w:rPr>
              <w:t xml:space="preserve"> </w:t>
            </w:r>
          </w:p>
        </w:tc>
        <w:tc>
          <w:tcPr>
            <w:tcW w:w="0" w:type="auto"/>
            <w:tcBorders>
              <w:top w:val="single" w:sz="8" w:space="0" w:color="4F81BD"/>
              <w:bottom w:val="single" w:sz="8" w:space="0" w:color="4F81BD"/>
              <w:right w:val="single" w:sz="8" w:space="0" w:color="4F81BD"/>
            </w:tcBorders>
            <w:shd w:val="clear" w:color="auto" w:fill="auto"/>
          </w:tcPr>
          <w:p w14:paraId="7720B8A9" w14:textId="7FBAD68F" w:rsidR="004B636A" w:rsidRPr="009C1EF9" w:rsidRDefault="004B636A" w:rsidP="004B636A">
            <w:pPr>
              <w:contextualSpacing/>
              <w:rPr>
                <w:rFonts w:ascii="Montserrat" w:eastAsiaTheme="minorHAnsi" w:hAnsi="Montserrat" w:cs="Arial"/>
                <w:sz w:val="16"/>
                <w:szCs w:val="16"/>
              </w:rPr>
            </w:pPr>
            <w:r w:rsidRPr="009C1EF9">
              <w:rPr>
                <w:rFonts w:ascii="Montserrat" w:hAnsi="Montserrat" w:cs="Arial"/>
                <w:sz w:val="16"/>
                <w:szCs w:val="16"/>
              </w:rPr>
              <w:t>“</w:t>
            </w:r>
            <w:r>
              <w:rPr>
                <w:rFonts w:ascii="Montserrat" w:hAnsi="Montserrat" w:cs="Arial"/>
                <w:sz w:val="16"/>
                <w:szCs w:val="16"/>
              </w:rPr>
              <w:t>1</w:t>
            </w:r>
            <w:r w:rsidRPr="009C1EF9">
              <w:rPr>
                <w:rFonts w:ascii="Montserrat" w:hAnsi="Montserrat" w:cs="Arial"/>
                <w:sz w:val="16"/>
                <w:szCs w:val="16"/>
              </w:rPr>
              <w:t xml:space="preserve"> DÍA ANTES DE LA PUESTA EN MARCHA DE LOS EQUIPOS”</w:t>
            </w:r>
          </w:p>
        </w:tc>
        <w:tc>
          <w:tcPr>
            <w:tcW w:w="0" w:type="auto"/>
            <w:tcBorders>
              <w:top w:val="single" w:sz="8" w:space="0" w:color="4F81BD"/>
              <w:bottom w:val="single" w:sz="8" w:space="0" w:color="4F81BD"/>
              <w:right w:val="single" w:sz="8" w:space="0" w:color="4F81BD"/>
            </w:tcBorders>
          </w:tcPr>
          <w:p w14:paraId="3D591CB0"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EAE57FE" w14:textId="362D44CC"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21726CC3"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4B636A" w:rsidRPr="009C1EF9" w14:paraId="58029AC7"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7440B2E" w14:textId="265295A3" w:rsidR="004B636A" w:rsidRPr="009C1EF9" w:rsidRDefault="004B636A" w:rsidP="004B636A">
            <w:pPr>
              <w:tabs>
                <w:tab w:val="left" w:pos="-284"/>
                <w:tab w:val="left" w:pos="0"/>
              </w:tabs>
              <w:suppressAutoHyphens/>
              <w:ind w:right="49"/>
              <w:rPr>
                <w:rFonts w:ascii="Montserrat" w:eastAsiaTheme="minorHAnsi" w:hAnsi="Montserrat" w:cs="Arial"/>
                <w:sz w:val="16"/>
                <w:szCs w:val="16"/>
                <w:lang w:eastAsia="ar-SA"/>
              </w:rPr>
            </w:pPr>
            <w:r w:rsidRPr="009C1EF9">
              <w:rPr>
                <w:rFonts w:ascii="Montserrat" w:hAnsi="Montserrat" w:cs="Arial"/>
                <w:sz w:val="16"/>
                <w:szCs w:val="16"/>
              </w:rPr>
              <w:t xml:space="preserve">4. INCUMPLIMIENTO DE LA PRIMERA DOTACIÓN DE BIENES DE CONSUMO BÁSICOS QUE CORRESPONDAN AL CONSUMO ESTIMADO DE </w:t>
            </w:r>
            <w:r>
              <w:rPr>
                <w:rFonts w:ascii="Montserrat" w:hAnsi="Montserrat" w:cs="Arial"/>
                <w:sz w:val="16"/>
                <w:szCs w:val="16"/>
              </w:rPr>
              <w:t>15</w:t>
            </w:r>
            <w:r w:rsidRPr="009C1EF9">
              <w:rPr>
                <w:rFonts w:ascii="Montserrat" w:hAnsi="Montserrat" w:cs="Arial"/>
                <w:sz w:val="16"/>
                <w:szCs w:val="16"/>
              </w:rPr>
              <w:t xml:space="preserve"> (</w:t>
            </w:r>
            <w:r>
              <w:rPr>
                <w:rFonts w:ascii="Montserrat" w:hAnsi="Montserrat" w:cs="Arial"/>
                <w:sz w:val="16"/>
                <w:szCs w:val="16"/>
              </w:rPr>
              <w:t>QUINCE</w:t>
            </w:r>
            <w:r w:rsidRPr="009C1EF9">
              <w:rPr>
                <w:rFonts w:ascii="Montserrat" w:hAnsi="Montserrat" w:cs="Arial"/>
                <w:sz w:val="16"/>
                <w:szCs w:val="16"/>
              </w:rPr>
              <w:t xml:space="preserv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586DAB44" w14:textId="77777777" w:rsidR="004B636A" w:rsidRPr="009C1EF9" w:rsidRDefault="004B636A" w:rsidP="004B636A">
            <w:pPr>
              <w:tabs>
                <w:tab w:val="left" w:pos="-284"/>
                <w:tab w:val="left" w:pos="0"/>
              </w:tabs>
              <w:suppressAutoHyphens/>
              <w:ind w:right="49"/>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02503B74"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B058C42" w14:textId="75D6FD06"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7EE2A5E1"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4B636A" w:rsidRPr="009C1EF9" w14:paraId="77A1A0CE"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76F8AFD0" w14:textId="77777777" w:rsidR="004B636A" w:rsidRPr="009C1EF9" w:rsidRDefault="004B636A" w:rsidP="004B636A">
            <w:pPr>
              <w:contextualSpacing/>
              <w:rPr>
                <w:rFonts w:ascii="Montserrat" w:eastAsiaTheme="minorHAnsi" w:hAnsi="Montserrat" w:cs="Arial"/>
                <w:sz w:val="16"/>
                <w:szCs w:val="16"/>
              </w:rPr>
            </w:pPr>
            <w:r w:rsidRPr="009C1EF9">
              <w:rPr>
                <w:rFonts w:ascii="Montserrat" w:hAnsi="Montserrat"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3D7DB181" w14:textId="494362CF" w:rsidR="004B636A" w:rsidRPr="009C1EF9" w:rsidRDefault="004B636A" w:rsidP="004B636A">
            <w:pPr>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1A0F6DEB"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CF891DB" w14:textId="7BEBEB5F"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 SERVICIO DE ANESTESIA</w:t>
            </w:r>
          </w:p>
        </w:tc>
        <w:tc>
          <w:tcPr>
            <w:tcW w:w="0" w:type="auto"/>
            <w:tcBorders>
              <w:top w:val="single" w:sz="8" w:space="0" w:color="4F81BD"/>
              <w:bottom w:val="single" w:sz="8" w:space="0" w:color="4F81BD"/>
              <w:right w:val="single" w:sz="8" w:space="0" w:color="4F81BD"/>
            </w:tcBorders>
          </w:tcPr>
          <w:p w14:paraId="47007552" w14:textId="77777777" w:rsidR="004B636A" w:rsidRPr="009C1EF9" w:rsidRDefault="004B636A" w:rsidP="004B636A">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bl>
    <w:p w14:paraId="0EA2ECC2" w14:textId="77777777" w:rsidR="00B93FF0" w:rsidRPr="009C1EF9" w:rsidRDefault="00B93FF0" w:rsidP="00B93FF0">
      <w:pPr>
        <w:pStyle w:val="Default"/>
        <w:jc w:val="both"/>
        <w:rPr>
          <w:rFonts w:ascii="Montserrat" w:hAnsi="Montserrat"/>
          <w:color w:val="auto"/>
          <w:sz w:val="18"/>
          <w:szCs w:val="18"/>
        </w:rPr>
      </w:pPr>
    </w:p>
    <w:p w14:paraId="1B6193F0" w14:textId="657EC038" w:rsidR="00B93FF0" w:rsidRDefault="00B93FF0" w:rsidP="00CD7185">
      <w:pPr>
        <w:tabs>
          <w:tab w:val="left" w:pos="-284"/>
          <w:tab w:val="left" w:pos="9498"/>
        </w:tabs>
        <w:ind w:right="51"/>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CASO DE EXISTIR ALGUNA PENA CONVENCIONAL EL HOSPITAL A TRAVÉS DEL JEFE </w:t>
      </w:r>
      <w:r w:rsidR="00CD7185">
        <w:rPr>
          <w:rFonts w:ascii="Montserrat" w:hAnsi="Montserrat" w:cs="Arial"/>
          <w:sz w:val="16"/>
          <w:szCs w:val="16"/>
        </w:rPr>
        <w:t xml:space="preserve">DEL DEPARTAMENTO DE </w:t>
      </w:r>
      <w:r w:rsidR="001156B6">
        <w:rPr>
          <w:rFonts w:ascii="Montserrat" w:hAnsi="Montserrat" w:cs="Arial"/>
          <w:sz w:val="16"/>
          <w:szCs w:val="16"/>
        </w:rPr>
        <w:t>TRASPLANTE</w:t>
      </w:r>
      <w:r w:rsidR="00CD7185">
        <w:rPr>
          <w:rFonts w:ascii="Montserrat" w:hAnsi="Montserrat" w:cs="Arial"/>
          <w:sz w:val="16"/>
          <w:szCs w:val="16"/>
        </w:rPr>
        <w:t xml:space="preserve"> </w:t>
      </w:r>
      <w:r w:rsidRPr="009C1EF9">
        <w:rPr>
          <w:rFonts w:ascii="Montserrat" w:eastAsiaTheme="minorHAnsi" w:hAnsi="Montserrat" w:cs="Arial"/>
          <w:sz w:val="18"/>
          <w:szCs w:val="18"/>
        </w:rPr>
        <w:t>, ENVIARÁ AL JEF</w:t>
      </w:r>
      <w:r w:rsidR="00CD7185">
        <w:rPr>
          <w:rFonts w:ascii="Montserrat" w:eastAsiaTheme="minorHAnsi" w:hAnsi="Montserrat" w:cs="Arial"/>
          <w:sz w:val="18"/>
          <w:szCs w:val="18"/>
        </w:rPr>
        <w:t xml:space="preserve">E DE LA DIVISIÓN DE AUXILIARES DE DIAGNOSTICO Y TRATAMIENTO, LA </w:t>
      </w:r>
      <w:r w:rsidRPr="009C1EF9">
        <w:rPr>
          <w:rFonts w:ascii="Montserrat" w:eastAsiaTheme="minorHAnsi" w:hAnsi="Montserrat" w:cs="Arial"/>
          <w:sz w:val="18"/>
          <w:szCs w:val="18"/>
        </w:rPr>
        <w:t xml:space="preserve">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 </w:t>
      </w:r>
    </w:p>
    <w:p w14:paraId="4AA11D5A" w14:textId="3327E44A" w:rsidR="007B08B7" w:rsidRDefault="007B08B7" w:rsidP="00CD7185">
      <w:pPr>
        <w:tabs>
          <w:tab w:val="left" w:pos="-284"/>
          <w:tab w:val="left" w:pos="9498"/>
        </w:tabs>
        <w:ind w:right="51"/>
        <w:contextualSpacing/>
        <w:jc w:val="both"/>
        <w:rPr>
          <w:rFonts w:ascii="Montserrat" w:eastAsiaTheme="minorHAnsi" w:hAnsi="Montserrat" w:cs="Arial"/>
          <w:sz w:val="18"/>
          <w:szCs w:val="18"/>
        </w:rPr>
      </w:pPr>
    </w:p>
    <w:p w14:paraId="1C6DC566" w14:textId="77777777" w:rsidR="0083174E" w:rsidRPr="009C1EF9" w:rsidRDefault="0083174E" w:rsidP="00CD7185">
      <w:pPr>
        <w:tabs>
          <w:tab w:val="left" w:pos="-284"/>
          <w:tab w:val="left" w:pos="9498"/>
        </w:tabs>
        <w:ind w:right="51"/>
        <w:contextualSpacing/>
        <w:jc w:val="both"/>
        <w:rPr>
          <w:rFonts w:ascii="Montserrat" w:eastAsiaTheme="minorHAnsi" w:hAnsi="Montserrat" w:cs="Arial"/>
          <w:sz w:val="18"/>
          <w:szCs w:val="18"/>
        </w:rPr>
      </w:pPr>
    </w:p>
    <w:bookmarkEnd w:id="34"/>
    <w:bookmarkEnd w:id="35"/>
    <w:p w14:paraId="09752047" w14:textId="48354B17" w:rsidR="00885340" w:rsidRPr="009C1EF9" w:rsidRDefault="00046A14" w:rsidP="005772E2">
      <w:pPr>
        <w:pStyle w:val="Prrafodelista"/>
        <w:keepNext/>
        <w:numPr>
          <w:ilvl w:val="2"/>
          <w:numId w:val="32"/>
        </w:numPr>
        <w:suppressAutoHyphens/>
        <w:ind w:left="851" w:hanging="851"/>
        <w:contextualSpacing/>
        <w:jc w:val="both"/>
        <w:outlineLvl w:val="2"/>
        <w:rPr>
          <w:rFonts w:ascii="Montserrat" w:hAnsi="Montserrat" w:cs="Arial"/>
          <w:b/>
          <w:sz w:val="18"/>
          <w:szCs w:val="18"/>
          <w:lang w:eastAsia="ar-SA"/>
        </w:rPr>
      </w:pPr>
      <w:r w:rsidRPr="009C1EF9">
        <w:rPr>
          <w:rFonts w:ascii="Montserrat" w:hAnsi="Montserrat" w:cs="Arial"/>
          <w:b/>
          <w:sz w:val="18"/>
          <w:szCs w:val="18"/>
          <w:lang w:eastAsia="ar-SA"/>
        </w:rPr>
        <w:t>DEDUCCIONES POR INCUMPLIMIENTO PARCIAL O DEFICIENTE EN LA PRESTACI</w:t>
      </w:r>
      <w:r w:rsidR="00532EE6" w:rsidRPr="009C1EF9">
        <w:rPr>
          <w:rFonts w:ascii="Montserrat" w:hAnsi="Montserrat" w:cs="Arial"/>
          <w:b/>
          <w:sz w:val="18"/>
          <w:szCs w:val="18"/>
          <w:lang w:eastAsia="ar-SA"/>
        </w:rPr>
        <w:t>ÓN DEL SERVICIO</w:t>
      </w:r>
      <w:r w:rsidR="00C802AE" w:rsidRPr="009C1EF9">
        <w:rPr>
          <w:rFonts w:ascii="Montserrat" w:hAnsi="Montserrat" w:cs="Arial"/>
          <w:b/>
          <w:sz w:val="18"/>
          <w:szCs w:val="18"/>
          <w:lang w:eastAsia="ar-SA"/>
        </w:rPr>
        <w:t>:</w:t>
      </w:r>
    </w:p>
    <w:p w14:paraId="6D63FF35" w14:textId="77777777" w:rsidR="00D73D5F" w:rsidRPr="009C1EF9" w:rsidRDefault="00D73D5F" w:rsidP="00D73D5F">
      <w:pPr>
        <w:pStyle w:val="Default"/>
        <w:jc w:val="both"/>
        <w:rPr>
          <w:rFonts w:ascii="Montserrat" w:hAnsi="Montserrat"/>
          <w:color w:val="auto"/>
          <w:sz w:val="18"/>
          <w:szCs w:val="18"/>
        </w:rPr>
      </w:pPr>
    </w:p>
    <w:p w14:paraId="30429608" w14:textId="77777777" w:rsidR="00D73D5F" w:rsidRPr="009C1EF9" w:rsidRDefault="00D73D5F" w:rsidP="00D73D5F">
      <w:pPr>
        <w:pStyle w:val="Default"/>
        <w:jc w:val="both"/>
        <w:rPr>
          <w:rFonts w:ascii="Montserrat" w:hAnsi="Montserrat"/>
          <w:color w:val="auto"/>
          <w:sz w:val="18"/>
          <w:szCs w:val="18"/>
        </w:rPr>
      </w:pPr>
      <w:r w:rsidRPr="009C1EF9">
        <w:rPr>
          <w:rFonts w:ascii="Montserrat" w:hAnsi="Montserrat"/>
          <w:color w:val="auto"/>
          <w:sz w:val="18"/>
          <w:szCs w:val="18"/>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5827B77" w14:textId="77777777" w:rsidR="00D73D5F" w:rsidRPr="009C1EF9" w:rsidRDefault="00D73D5F" w:rsidP="00D73D5F">
      <w:pPr>
        <w:pStyle w:val="Default"/>
        <w:jc w:val="both"/>
        <w:rPr>
          <w:rFonts w:ascii="Montserrat" w:hAnsi="Montserrat"/>
          <w:color w:val="auto"/>
          <w:sz w:val="18"/>
          <w:szCs w:val="18"/>
        </w:rPr>
      </w:pPr>
    </w:p>
    <w:p w14:paraId="79C72D70" w14:textId="3F8E8846" w:rsidR="00D73D5F" w:rsidRDefault="00D73D5F" w:rsidP="00D73D5F">
      <w:pPr>
        <w:jc w:val="both"/>
        <w:rPr>
          <w:rFonts w:ascii="Montserrat" w:hAnsi="Montserrat" w:cs="Arial"/>
          <w:sz w:val="18"/>
          <w:szCs w:val="18"/>
          <w:lang w:eastAsia="ar-SA"/>
        </w:rPr>
      </w:pPr>
      <w:r w:rsidRPr="009C1EF9">
        <w:rPr>
          <w:rFonts w:ascii="Montserrat" w:hAnsi="Montserrat" w:cs="Arial"/>
          <w:sz w:val="18"/>
          <w:szCs w:val="18"/>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p w14:paraId="5A0EB3E1" w14:textId="77777777" w:rsidR="007B08B7" w:rsidRPr="009C1EF9" w:rsidRDefault="007B08B7" w:rsidP="00D73D5F">
      <w:pPr>
        <w:jc w:val="both"/>
        <w:rPr>
          <w:rFonts w:ascii="Montserrat" w:hAnsi="Montserrat" w:cs="Arial"/>
          <w:sz w:val="18"/>
          <w:szCs w:val="1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871"/>
        <w:gridCol w:w="1270"/>
        <w:gridCol w:w="1371"/>
        <w:gridCol w:w="1265"/>
        <w:gridCol w:w="1219"/>
        <w:gridCol w:w="1241"/>
      </w:tblGrid>
      <w:tr w:rsidR="008B2696" w:rsidRPr="00010756" w14:paraId="58F25B0D" w14:textId="77777777" w:rsidTr="00010756">
        <w:trPr>
          <w:trHeight w:val="892"/>
          <w:tblHeader/>
          <w:jc w:val="center"/>
        </w:trPr>
        <w:tc>
          <w:tcPr>
            <w:tcW w:w="0" w:type="auto"/>
            <w:shd w:val="clear" w:color="auto" w:fill="8DB3E2" w:themeFill="text2" w:themeFillTint="66"/>
            <w:vAlign w:val="center"/>
          </w:tcPr>
          <w:p w14:paraId="69271E24"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CONCEPTO</w:t>
            </w:r>
          </w:p>
        </w:tc>
        <w:tc>
          <w:tcPr>
            <w:tcW w:w="0" w:type="auto"/>
            <w:shd w:val="clear" w:color="auto" w:fill="8DB3E2" w:themeFill="text2" w:themeFillTint="66"/>
            <w:vAlign w:val="center"/>
          </w:tcPr>
          <w:p w14:paraId="1CBC400B"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Theme="minorHAnsi" w:hAnsi="Montserrat" w:cs="Arial"/>
                <w:b/>
                <w:sz w:val="12"/>
                <w:szCs w:val="12"/>
              </w:rPr>
              <w:t>NIVELES DE SERVICIO</w:t>
            </w:r>
          </w:p>
        </w:tc>
        <w:tc>
          <w:tcPr>
            <w:tcW w:w="0" w:type="auto"/>
            <w:shd w:val="clear" w:color="auto" w:fill="8DB3E2" w:themeFill="text2" w:themeFillTint="66"/>
            <w:vAlign w:val="center"/>
          </w:tcPr>
          <w:p w14:paraId="7CF1AE39"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UNIDAD DE MEDIDA</w:t>
            </w:r>
          </w:p>
        </w:tc>
        <w:tc>
          <w:tcPr>
            <w:tcW w:w="0" w:type="auto"/>
            <w:shd w:val="clear" w:color="auto" w:fill="8DB3E2" w:themeFill="text2" w:themeFillTint="66"/>
            <w:vAlign w:val="center"/>
          </w:tcPr>
          <w:p w14:paraId="5EB5C4CE"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DEDUCCIÓN</w:t>
            </w:r>
          </w:p>
        </w:tc>
        <w:tc>
          <w:tcPr>
            <w:tcW w:w="0" w:type="auto"/>
            <w:shd w:val="clear" w:color="auto" w:fill="8DB3E2" w:themeFill="text2" w:themeFillTint="66"/>
            <w:vAlign w:val="center"/>
          </w:tcPr>
          <w:p w14:paraId="7E4BF5AA"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Theme="minorHAnsi" w:hAnsi="Montserrat" w:cs="Arial"/>
                <w:b/>
                <w:sz w:val="12"/>
                <w:szCs w:val="12"/>
              </w:rPr>
              <w:t>LÍMITE DE INCUMPLIMIENTO MOTIVO DE RESCISIÓN DEL CONTRATO</w:t>
            </w:r>
          </w:p>
        </w:tc>
        <w:tc>
          <w:tcPr>
            <w:tcW w:w="0" w:type="auto"/>
            <w:shd w:val="clear" w:color="auto" w:fill="8DB3E2" w:themeFill="text2" w:themeFillTint="66"/>
            <w:vAlign w:val="center"/>
          </w:tcPr>
          <w:p w14:paraId="431C6B00"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 REPORTAR EL INCUMPLIMIENTO</w:t>
            </w:r>
          </w:p>
        </w:tc>
        <w:tc>
          <w:tcPr>
            <w:tcW w:w="0" w:type="auto"/>
            <w:shd w:val="clear" w:color="auto" w:fill="8DB3E2" w:themeFill="text2" w:themeFillTint="66"/>
            <w:vAlign w:val="center"/>
          </w:tcPr>
          <w:p w14:paraId="3441BCBD"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DEL CÁLCULO DE NOTIFICACIÓN DE LA DEDUCCIÓN</w:t>
            </w:r>
          </w:p>
        </w:tc>
      </w:tr>
      <w:tr w:rsidR="008B2696" w:rsidRPr="00010756" w14:paraId="186E949F" w14:textId="77777777" w:rsidTr="005A15D4">
        <w:trPr>
          <w:trHeight w:val="20"/>
          <w:jc w:val="center"/>
        </w:trPr>
        <w:tc>
          <w:tcPr>
            <w:tcW w:w="0" w:type="auto"/>
            <w:shd w:val="clear" w:color="auto" w:fill="auto"/>
          </w:tcPr>
          <w:p w14:paraId="649BEAFF" w14:textId="727545AD"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1. CUANDO NO SE LLEVE A CABO EL MANTENIMIENTO PREVENTIVO </w:t>
            </w:r>
            <w:r w:rsidRPr="00010756">
              <w:rPr>
                <w:rFonts w:ascii="Montserrat" w:eastAsia="Calibri" w:hAnsi="Montserrat" w:cs="Arial"/>
                <w:bCs/>
                <w:sz w:val="12"/>
                <w:szCs w:val="12"/>
              </w:rPr>
              <w:t>DE LOS EQUIPOS MÉDICOS DE ACUERDO AL PROGRAMA DE MANTENIMIENTO PREVENTIVO.</w:t>
            </w:r>
          </w:p>
        </w:tc>
        <w:tc>
          <w:tcPr>
            <w:tcW w:w="0" w:type="auto"/>
          </w:tcPr>
          <w:p w14:paraId="4C931A58" w14:textId="77777777"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EN LOS PERIODOS CONTENIDOS EN EL PROGRAMA DE MANTENIMIENTO PREVENTIVO DE LOS EQUIPOS MÉDICOS PRESENTADO POR EL PROVEEDOR. </w:t>
            </w:r>
          </w:p>
          <w:p w14:paraId="4266766A" w14:textId="17FF004D" w:rsidR="00D73D5F" w:rsidRPr="00010756" w:rsidRDefault="00D73D5F" w:rsidP="005A15D4">
            <w:pPr>
              <w:contextualSpacing/>
              <w:rPr>
                <w:rFonts w:ascii="Montserrat" w:eastAsiaTheme="minorHAnsi" w:hAnsi="Montserrat" w:cs="Arial"/>
                <w:sz w:val="12"/>
                <w:szCs w:val="12"/>
              </w:rPr>
            </w:pPr>
          </w:p>
        </w:tc>
        <w:tc>
          <w:tcPr>
            <w:tcW w:w="0" w:type="auto"/>
            <w:shd w:val="clear" w:color="auto" w:fill="auto"/>
          </w:tcPr>
          <w:p w14:paraId="6FD98F2E" w14:textId="77777777" w:rsidR="00D73D5F" w:rsidRPr="00010756" w:rsidRDefault="00D73D5F"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DÍA NATURAL QUE EXCEDA EL NIVEL DE SERVICIO.</w:t>
            </w:r>
          </w:p>
        </w:tc>
        <w:tc>
          <w:tcPr>
            <w:tcW w:w="0" w:type="auto"/>
          </w:tcPr>
          <w:p w14:paraId="0856CD47" w14:textId="0F16F49E" w:rsidR="00D73D5F" w:rsidRPr="00010756" w:rsidRDefault="00D73D5F"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5% DIARIO SOBRE EL VALOR </w:t>
            </w:r>
            <w:r w:rsidR="001B4D66" w:rsidRPr="001B4D66">
              <w:rPr>
                <w:rFonts w:ascii="Montserrat" w:eastAsiaTheme="minorHAnsi" w:hAnsi="Montserrat" w:cs="Arial"/>
                <w:sz w:val="12"/>
                <w:szCs w:val="12"/>
              </w:rPr>
              <w:t>DE LOS PROCEDIMIENTOS PROGRAMADOS CADA DÍA Y NO REALIZADOS</w:t>
            </w:r>
            <w:r w:rsidRPr="00010756">
              <w:rPr>
                <w:rFonts w:ascii="Montserrat" w:eastAsiaTheme="minorHAnsi" w:hAnsi="Montserrat" w:cs="Arial"/>
                <w:sz w:val="12"/>
                <w:szCs w:val="12"/>
              </w:rPr>
              <w:t>.</w:t>
            </w:r>
          </w:p>
        </w:tc>
        <w:tc>
          <w:tcPr>
            <w:tcW w:w="0" w:type="auto"/>
          </w:tcPr>
          <w:p w14:paraId="050DD01F" w14:textId="01179F66" w:rsidR="00D73D5F" w:rsidRPr="00010756" w:rsidRDefault="00D73D5F"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 xml:space="preserve">HASTA EN 2 (DOS), O EN UNA OCASIÓN CONFORME CORRESPONDA </w:t>
            </w:r>
          </w:p>
        </w:tc>
        <w:tc>
          <w:tcPr>
            <w:tcW w:w="0" w:type="auto"/>
          </w:tcPr>
          <w:p w14:paraId="7DF5F8FE" w14:textId="77777777" w:rsidR="00D73D5F" w:rsidRPr="00010756" w:rsidRDefault="00010756" w:rsidP="00010756">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w:t>
            </w:r>
            <w:r w:rsidR="00D73D5F" w:rsidRPr="00010756">
              <w:rPr>
                <w:rFonts w:ascii="Montserrat" w:eastAsiaTheme="minorHAnsi" w:hAnsi="Montserrat" w:cs="Arial"/>
                <w:sz w:val="12"/>
                <w:szCs w:val="12"/>
                <w:lang w:eastAsia="ar-SA"/>
              </w:rPr>
              <w:t xml:space="preserve">CONSERVACIÓN </w:t>
            </w:r>
            <w:r w:rsidRPr="00010756">
              <w:rPr>
                <w:rFonts w:ascii="Montserrat" w:eastAsiaTheme="minorHAnsi" w:hAnsi="Montserrat" w:cs="Arial"/>
                <w:sz w:val="12"/>
                <w:szCs w:val="12"/>
                <w:lang w:eastAsia="ar-SA"/>
              </w:rPr>
              <w:t xml:space="preserve"> Y SERVICIOS GENERALES </w:t>
            </w:r>
          </w:p>
        </w:tc>
        <w:tc>
          <w:tcPr>
            <w:tcW w:w="0" w:type="auto"/>
          </w:tcPr>
          <w:p w14:paraId="605E3044" w14:textId="77777777" w:rsidR="00D73D5F" w:rsidRPr="00010756" w:rsidRDefault="00D73D5F"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10867F7D" w14:textId="77777777" w:rsidTr="005A15D4">
        <w:trPr>
          <w:trHeight w:val="20"/>
          <w:jc w:val="center"/>
        </w:trPr>
        <w:tc>
          <w:tcPr>
            <w:tcW w:w="0" w:type="auto"/>
            <w:shd w:val="clear" w:color="auto" w:fill="auto"/>
          </w:tcPr>
          <w:p w14:paraId="65484B29" w14:textId="4874D515" w:rsidR="00010756" w:rsidRPr="00010756" w:rsidRDefault="00010756"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2. CUANDO NO SE LLEVE CABO EL MANTENIMIENTO CORRECTIVO </w:t>
            </w:r>
            <w:r w:rsidRPr="00010756">
              <w:rPr>
                <w:rFonts w:ascii="Montserrat" w:eastAsia="Calibri" w:hAnsi="Montserrat" w:cs="Arial"/>
                <w:bCs/>
                <w:sz w:val="12"/>
                <w:szCs w:val="12"/>
              </w:rPr>
              <w:t>DE LOS EQUIPOS MÉDICOS</w:t>
            </w:r>
            <w:r w:rsidR="008B2696">
              <w:rPr>
                <w:rFonts w:ascii="Montserrat" w:eastAsia="Calibri" w:hAnsi="Montserrat" w:cs="Arial"/>
                <w:bCs/>
                <w:sz w:val="12"/>
                <w:szCs w:val="12"/>
              </w:rPr>
              <w:t xml:space="preserve"> </w:t>
            </w:r>
            <w:r w:rsidRPr="00010756">
              <w:rPr>
                <w:rFonts w:ascii="Montserrat" w:eastAsia="Calibri" w:hAnsi="Montserrat" w:cs="Arial"/>
                <w:bCs/>
                <w:sz w:val="12"/>
                <w:szCs w:val="12"/>
              </w:rPr>
              <w:t xml:space="preserve">CON EL QUE SE PRESTA EL SERVICIO. </w:t>
            </w:r>
          </w:p>
        </w:tc>
        <w:tc>
          <w:tcPr>
            <w:tcW w:w="0" w:type="auto"/>
          </w:tcPr>
          <w:p w14:paraId="217854F7" w14:textId="77777777" w:rsidR="00010756" w:rsidRPr="00010756" w:rsidRDefault="00010756" w:rsidP="005A15D4">
            <w:pPr>
              <w:tabs>
                <w:tab w:val="left" w:pos="-284"/>
                <w:tab w:val="left" w:pos="720"/>
                <w:tab w:val="left" w:pos="1080"/>
                <w:tab w:val="left" w:pos="949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lang w:eastAsia="ar-SA"/>
              </w:rPr>
              <w:t xml:space="preserve">EN UN </w:t>
            </w:r>
            <w:r w:rsidRPr="00010756">
              <w:rPr>
                <w:rFonts w:ascii="Montserrat" w:eastAsiaTheme="minorHAnsi" w:hAnsi="Montserrat" w:cs="Arial"/>
                <w:bCs/>
                <w:sz w:val="12"/>
                <w:szCs w:val="12"/>
                <w:lang w:eastAsia="ar-SA"/>
              </w:rPr>
              <w:t>PLAZO MÁXIMO DE 24 (VEINTICUATRO) HORAS</w:t>
            </w:r>
            <w:r w:rsidRPr="00010756">
              <w:rPr>
                <w:rFonts w:ascii="Montserrat" w:eastAsiaTheme="minorHAnsi" w:hAnsi="Montserrat" w:cs="Arial"/>
                <w:sz w:val="12"/>
                <w:szCs w:val="12"/>
              </w:rPr>
              <w:t xml:space="preserve">, CONTADAS A PARTIR DE LA NOTIFICACIÓN DEL REPORTE QUE EL INSTITUTO REALICE VÍA TELEFÓNICA ASÍ COMO POR CORREO ELECTRÓNICO </w:t>
            </w:r>
            <w:r w:rsidRPr="00010756">
              <w:rPr>
                <w:rFonts w:ascii="Montserrat" w:eastAsiaTheme="minorHAnsi" w:hAnsi="Montserrat" w:cs="Arial"/>
                <w:bCs/>
                <w:sz w:val="12"/>
                <w:szCs w:val="12"/>
                <w:lang w:eastAsia="ar-SA"/>
              </w:rPr>
              <w:t>DONDE SE ASIGNARÁ UN NÚMERO DE FOLIO CORRESPONDIENTE</w:t>
            </w:r>
            <w:r w:rsidRPr="00010756">
              <w:rPr>
                <w:rFonts w:ascii="Montserrat" w:eastAsiaTheme="minorHAnsi" w:hAnsi="Montserrat" w:cs="Arial"/>
                <w:sz w:val="12"/>
                <w:szCs w:val="12"/>
              </w:rPr>
              <w:t>.</w:t>
            </w:r>
          </w:p>
        </w:tc>
        <w:tc>
          <w:tcPr>
            <w:tcW w:w="0" w:type="auto"/>
            <w:shd w:val="clear" w:color="auto" w:fill="auto"/>
          </w:tcPr>
          <w:p w14:paraId="20603EE1"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30 MINUTOS DE RETRASO DEL INICIO DEL PROCEDIMIENTO.</w:t>
            </w:r>
          </w:p>
        </w:tc>
        <w:tc>
          <w:tcPr>
            <w:tcW w:w="0" w:type="auto"/>
          </w:tcPr>
          <w:p w14:paraId="27590B97"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DIARIO SOBRE EL VALOR DE LOS PROCEDIMIENTOS PROGRAMADOS CON RETRASO.</w:t>
            </w:r>
          </w:p>
        </w:tc>
        <w:tc>
          <w:tcPr>
            <w:tcW w:w="0" w:type="auto"/>
          </w:tcPr>
          <w:p w14:paraId="1E1E6F22"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2 (DOS) OCASIONES EN UN MES.</w:t>
            </w:r>
          </w:p>
        </w:tc>
        <w:tc>
          <w:tcPr>
            <w:tcW w:w="0" w:type="auto"/>
          </w:tcPr>
          <w:p w14:paraId="109A2593"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04A0310D"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190A7658" w14:textId="77777777" w:rsidTr="005A15D4">
        <w:trPr>
          <w:trHeight w:val="20"/>
          <w:jc w:val="center"/>
        </w:trPr>
        <w:tc>
          <w:tcPr>
            <w:tcW w:w="0" w:type="auto"/>
            <w:shd w:val="clear" w:color="auto" w:fill="auto"/>
          </w:tcPr>
          <w:p w14:paraId="12D5A7FE"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 CUANDO NO SE TENGA LA PRESENCIA DEL ASISTENTE TÉCNICO DURANTE LA PREPARACIÓN DE LOS EQUIPOS MÉDICOS, INSTRUMENTAL Y BIENES DE CONSUMO Y DURANTE EL PROCEDIMIENTO.</w:t>
            </w:r>
          </w:p>
        </w:tc>
        <w:tc>
          <w:tcPr>
            <w:tcW w:w="0" w:type="auto"/>
          </w:tcPr>
          <w:p w14:paraId="299A7CFD"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DE ACUERDO CON LOS HORARIOS SEÑALADOS Y ACORDADOS CON LOS JEFES DE SERVICIO.</w:t>
            </w:r>
          </w:p>
        </w:tc>
        <w:tc>
          <w:tcPr>
            <w:tcW w:w="0" w:type="auto"/>
            <w:shd w:val="clear" w:color="auto" w:fill="auto"/>
          </w:tcPr>
          <w:p w14:paraId="26B9B4DA"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HORA QUE EXCEDA EL HORARIO DEL NIVEL DE SERVICIO.</w:t>
            </w:r>
          </w:p>
        </w:tc>
        <w:tc>
          <w:tcPr>
            <w:tcW w:w="0" w:type="auto"/>
          </w:tcPr>
          <w:p w14:paraId="3D5BD8DA"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HORA DE RETRASO SOBRE EL VALOR DE LOS PROCEDIMIENTOS PROGRAMADOS.</w:t>
            </w:r>
          </w:p>
        </w:tc>
        <w:tc>
          <w:tcPr>
            <w:tcW w:w="0" w:type="auto"/>
          </w:tcPr>
          <w:p w14:paraId="079AEBE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2 (DOS) OCASIONES EN EL SEMESTRE.</w:t>
            </w:r>
          </w:p>
        </w:tc>
        <w:tc>
          <w:tcPr>
            <w:tcW w:w="0" w:type="auto"/>
          </w:tcPr>
          <w:p w14:paraId="5D57D18E" w14:textId="7EC33201"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w:t>
            </w:r>
            <w:r w:rsidR="00BC1533" w:rsidRPr="00010756">
              <w:rPr>
                <w:rFonts w:ascii="Montserrat" w:eastAsiaTheme="minorHAnsi" w:hAnsi="Montserrat" w:cs="Arial"/>
                <w:sz w:val="12"/>
                <w:szCs w:val="12"/>
                <w:lang w:eastAsia="ar-SA"/>
              </w:rPr>
              <w:t>CONSERVACIÓN Y</w:t>
            </w:r>
            <w:r w:rsidRPr="00010756">
              <w:rPr>
                <w:rFonts w:ascii="Montserrat" w:eastAsiaTheme="minorHAnsi" w:hAnsi="Montserrat" w:cs="Arial"/>
                <w:sz w:val="12"/>
                <w:szCs w:val="12"/>
                <w:lang w:eastAsia="ar-SA"/>
              </w:rPr>
              <w:t xml:space="preserve"> SERVICIOS GENERALES </w:t>
            </w:r>
          </w:p>
        </w:tc>
        <w:tc>
          <w:tcPr>
            <w:tcW w:w="0" w:type="auto"/>
          </w:tcPr>
          <w:p w14:paraId="0D0F24FB"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15995365" w14:textId="77777777" w:rsidTr="005A15D4">
        <w:trPr>
          <w:trHeight w:val="20"/>
          <w:jc w:val="center"/>
        </w:trPr>
        <w:tc>
          <w:tcPr>
            <w:tcW w:w="0" w:type="auto"/>
            <w:shd w:val="clear" w:color="auto" w:fill="auto"/>
          </w:tcPr>
          <w:p w14:paraId="416ADA8C" w14:textId="693273BC"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4. CUANDO NO SE LLEVE A CABO LA ENTREGA DE LOS BIENES DE CONSUMO BÁSICOS Y/</w:t>
            </w:r>
            <w:r w:rsidR="008B2696">
              <w:rPr>
                <w:rFonts w:ascii="Montserrat" w:eastAsiaTheme="minorHAnsi" w:hAnsi="Montserrat" w:cs="Arial"/>
                <w:sz w:val="12"/>
                <w:szCs w:val="12"/>
              </w:rPr>
              <w:t xml:space="preserve">O COMPLEMENTARIOS </w:t>
            </w:r>
            <w:r w:rsidRPr="00010756">
              <w:rPr>
                <w:rFonts w:ascii="Montserrat" w:eastAsiaTheme="minorHAnsi" w:hAnsi="Montserrat" w:cs="Arial"/>
                <w:sz w:val="12"/>
                <w:szCs w:val="12"/>
              </w:rPr>
              <w:t>ESTÉRILES Y COMPLETOS.</w:t>
            </w:r>
          </w:p>
        </w:tc>
        <w:tc>
          <w:tcPr>
            <w:tcW w:w="0" w:type="auto"/>
          </w:tcPr>
          <w:p w14:paraId="3B4EF8C3"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5FAA2AC1" w14:textId="77777777" w:rsidR="00010756" w:rsidRPr="00010756" w:rsidRDefault="00010756" w:rsidP="005A15D4">
            <w:pPr>
              <w:ind w:right="-1"/>
              <w:rPr>
                <w:rFonts w:ascii="Montserrat" w:eastAsiaTheme="minorHAnsi" w:hAnsi="Montserrat" w:cs="Arial"/>
                <w:sz w:val="12"/>
                <w:szCs w:val="12"/>
              </w:rPr>
            </w:pPr>
          </w:p>
        </w:tc>
        <w:tc>
          <w:tcPr>
            <w:tcW w:w="0" w:type="auto"/>
            <w:shd w:val="clear" w:color="auto" w:fill="auto"/>
          </w:tcPr>
          <w:p w14:paraId="1E3706C1"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30  MINUTOS DE TOLERANCIA PARA LA ENTREGA DEL MATERIAL.</w:t>
            </w:r>
          </w:p>
        </w:tc>
        <w:tc>
          <w:tcPr>
            <w:tcW w:w="0" w:type="auto"/>
          </w:tcPr>
          <w:p w14:paraId="400AEF62"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30 MINUTOS DE ATRASO SOBRE EL VALOR DEL PROCEDIMIENTO PROGRAMADO.</w:t>
            </w:r>
          </w:p>
        </w:tc>
        <w:tc>
          <w:tcPr>
            <w:tcW w:w="0" w:type="auto"/>
          </w:tcPr>
          <w:p w14:paraId="7E8E5133"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34CE001F"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5DE782FF"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599B995A" w14:textId="77777777" w:rsidTr="005A15D4">
        <w:trPr>
          <w:trHeight w:val="20"/>
          <w:jc w:val="center"/>
        </w:trPr>
        <w:tc>
          <w:tcPr>
            <w:tcW w:w="0" w:type="auto"/>
            <w:shd w:val="clear" w:color="auto" w:fill="auto"/>
          </w:tcPr>
          <w:p w14:paraId="36210C9A" w14:textId="3571C4D8" w:rsidR="00010756" w:rsidRPr="00010756" w:rsidRDefault="00010756" w:rsidP="005A15D4">
            <w:pPr>
              <w:tabs>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t xml:space="preserve">5. CUANDO NO SE LLEVE A CABO LA SUSTITUCIÓN DEL BIEN DE CONSUMO BÁSICO </w:t>
            </w:r>
            <w:r w:rsidR="008B2696">
              <w:rPr>
                <w:rFonts w:ascii="Montserrat" w:eastAsiaTheme="minorHAnsi" w:hAnsi="Montserrat" w:cs="Arial"/>
                <w:sz w:val="12"/>
                <w:szCs w:val="12"/>
              </w:rPr>
              <w:t>O COMPLEMENTARIO</w:t>
            </w:r>
            <w:r w:rsidRPr="00010756">
              <w:rPr>
                <w:rFonts w:ascii="Montserrat" w:eastAsiaTheme="minorHAnsi" w:hAnsi="Montserrat" w:cs="Arial"/>
                <w:sz w:val="12"/>
                <w:szCs w:val="12"/>
              </w:rPr>
              <w:t xml:space="preserve"> CON DEFECTO O FALLA, DURANTE UN PROCEDIMIENTO.</w:t>
            </w:r>
          </w:p>
        </w:tc>
        <w:tc>
          <w:tcPr>
            <w:tcW w:w="0" w:type="auto"/>
          </w:tcPr>
          <w:p w14:paraId="2CED51A7"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 xml:space="preserve">INMEDIATA. </w:t>
            </w:r>
          </w:p>
        </w:tc>
        <w:tc>
          <w:tcPr>
            <w:tcW w:w="0" w:type="auto"/>
            <w:shd w:val="clear" w:color="auto" w:fill="auto"/>
          </w:tcPr>
          <w:p w14:paraId="2762481D"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DIEZ MINUTOS QUE EXCEDA EL NIVEL DE SERVICIO.</w:t>
            </w:r>
          </w:p>
        </w:tc>
        <w:tc>
          <w:tcPr>
            <w:tcW w:w="0" w:type="auto"/>
          </w:tcPr>
          <w:p w14:paraId="00754F37"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10 MINUTOS DE ATRASO SOBRE EL VALOR DEL PROCEDIMIENTO PROGRAMADO.</w:t>
            </w:r>
          </w:p>
        </w:tc>
        <w:tc>
          <w:tcPr>
            <w:tcW w:w="0" w:type="auto"/>
          </w:tcPr>
          <w:p w14:paraId="2F6C99D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7455C08A"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18C85CC4"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56AD80AB" w14:textId="77777777" w:rsidTr="00010756">
        <w:trPr>
          <w:trHeight w:val="3485"/>
          <w:jc w:val="center"/>
        </w:trPr>
        <w:tc>
          <w:tcPr>
            <w:tcW w:w="0" w:type="auto"/>
            <w:shd w:val="clear" w:color="auto" w:fill="auto"/>
          </w:tcPr>
          <w:p w14:paraId="4156FCD8" w14:textId="77777777" w:rsidR="00010756" w:rsidRPr="00010756" w:rsidRDefault="00010756" w:rsidP="00010756">
            <w:pPr>
              <w:suppressAutoHyphens/>
              <w:ind w:right="-1"/>
              <w:jc w:val="both"/>
              <w:rPr>
                <w:rFonts w:ascii="Montserrat" w:eastAsiaTheme="minorHAnsi" w:hAnsi="Montserrat" w:cs="Arial"/>
                <w:sz w:val="12"/>
                <w:szCs w:val="12"/>
              </w:rPr>
            </w:pPr>
            <w:r w:rsidRPr="00010756">
              <w:rPr>
                <w:rFonts w:ascii="Montserrat" w:hAnsi="Montserrat" w:cs="Arial"/>
                <w:sz w:val="12"/>
                <w:szCs w:val="12"/>
                <w:lang w:eastAsia="ar-SA"/>
              </w:rPr>
              <w:t xml:space="preserve">6.-INCUMPLIMIENTO DE LOS BIENES DE CONSUMO  QUE DEBERÁN ESTAR DISPONIBLES, Y ENTREGARSE AL MOMENTO DE LA CIRUGÍA, </w:t>
            </w:r>
            <w:r w:rsidRPr="00010756">
              <w:rPr>
                <w:rFonts w:ascii="Montserrat" w:hAnsi="Montserrat" w:cs="Arial"/>
                <w:b/>
                <w:sz w:val="12"/>
                <w:szCs w:val="12"/>
                <w:lang w:eastAsia="ar-SA"/>
              </w:rPr>
              <w:t>NUEVOS Y EN ÓPTIMAS CONDICIONES</w:t>
            </w:r>
            <w:r w:rsidRPr="00010756">
              <w:rPr>
                <w:rFonts w:ascii="Montserrat" w:hAnsi="Montserrat" w:cs="Arial"/>
                <w:sz w:val="12"/>
                <w:szCs w:val="12"/>
                <w:lang w:eastAsia="ar-SA"/>
              </w:rPr>
              <w:t xml:space="preserve"> PARA SU USO, DE ACUERDO AL TIPO DE PROCEDIMIENTO QUIRÚRGICO O ENDOSCÓPICO PROGRAMADOS DE CADA UNIDAD MÉDICA.</w:t>
            </w:r>
          </w:p>
        </w:tc>
        <w:tc>
          <w:tcPr>
            <w:tcW w:w="0" w:type="auto"/>
          </w:tcPr>
          <w:p w14:paraId="412EBA91"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38B82D2F" w14:textId="77777777" w:rsidR="00010756" w:rsidRPr="00010756" w:rsidRDefault="00010756" w:rsidP="005A15D4">
            <w:pPr>
              <w:ind w:right="-1"/>
              <w:rPr>
                <w:rFonts w:ascii="Montserrat" w:eastAsiaTheme="minorHAnsi" w:hAnsi="Montserrat" w:cs="Arial"/>
                <w:sz w:val="12"/>
                <w:szCs w:val="12"/>
              </w:rPr>
            </w:pPr>
          </w:p>
        </w:tc>
        <w:tc>
          <w:tcPr>
            <w:tcW w:w="0" w:type="auto"/>
            <w:shd w:val="clear" w:color="auto" w:fill="auto"/>
          </w:tcPr>
          <w:p w14:paraId="0CAA3C1E"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79D10EC8"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p>
        </w:tc>
        <w:tc>
          <w:tcPr>
            <w:tcW w:w="0" w:type="auto"/>
          </w:tcPr>
          <w:p w14:paraId="6430FE39"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DÍA DE ATRASO SOBRE EL VALOR DEL PROCEDIMIENTO PROGRAMADO Y NO REALIZADOS.</w:t>
            </w:r>
          </w:p>
        </w:tc>
        <w:tc>
          <w:tcPr>
            <w:tcW w:w="0" w:type="auto"/>
          </w:tcPr>
          <w:p w14:paraId="4695BC6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7968AFC0"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402B42C6"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bl>
    <w:p w14:paraId="2077BD95" w14:textId="77777777" w:rsidR="00D73D5F" w:rsidRPr="009C1EF9" w:rsidRDefault="00D73D5F" w:rsidP="00D73D5F">
      <w:pPr>
        <w:jc w:val="both"/>
        <w:rPr>
          <w:rFonts w:ascii="Montserrat" w:hAnsi="Montserrat" w:cs="Arial"/>
          <w:sz w:val="18"/>
          <w:szCs w:val="18"/>
        </w:rPr>
      </w:pPr>
    </w:p>
    <w:p w14:paraId="2CB0D386" w14:textId="458B5CFC" w:rsidR="00D73D5F" w:rsidRDefault="00D73D5F" w:rsidP="00D73D5F">
      <w:pPr>
        <w:jc w:val="both"/>
        <w:rPr>
          <w:rFonts w:ascii="Montserrat" w:hAnsi="Montserrat" w:cs="Arial"/>
          <w:sz w:val="18"/>
          <w:szCs w:val="18"/>
        </w:rPr>
      </w:pPr>
      <w:r w:rsidRPr="009C1EF9">
        <w:rPr>
          <w:rFonts w:ascii="Montserrat" w:hAnsi="Montserrat" w:cs="Arial"/>
          <w:sz w:val="18"/>
          <w:szCs w:val="18"/>
        </w:rPr>
        <w:t xml:space="preserve">EN CASO DE EXISTIR ALGUNA DEDUCTIVA EL HOSPITAL A TRAVÉS DEL JEFE DE SERVICIO ENVIARÁ A </w:t>
      </w:r>
      <w:r w:rsidR="00AB307D">
        <w:rPr>
          <w:rFonts w:ascii="Montserrat" w:hAnsi="Montserrat" w:cs="Arial"/>
          <w:sz w:val="18"/>
          <w:szCs w:val="18"/>
        </w:rPr>
        <w:t>LA DIRECCIÓN</w:t>
      </w:r>
      <w:r w:rsidRPr="009C1EF9">
        <w:rPr>
          <w:rFonts w:ascii="Montserrat" w:hAnsi="Montserrat" w:cs="Arial"/>
          <w:sz w:val="18"/>
          <w:szCs w:val="18"/>
        </w:rPr>
        <w:t xml:space="preserve">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 </w:t>
      </w:r>
    </w:p>
    <w:p w14:paraId="0E7B14EE" w14:textId="77777777" w:rsidR="007B08B7" w:rsidRPr="009C1EF9" w:rsidRDefault="007B08B7" w:rsidP="00D73D5F">
      <w:pPr>
        <w:jc w:val="both"/>
        <w:rPr>
          <w:rFonts w:ascii="Montserrat" w:hAnsi="Montserrat" w:cs="Arial"/>
          <w:sz w:val="18"/>
          <w:szCs w:val="18"/>
        </w:rPr>
      </w:pPr>
    </w:p>
    <w:p w14:paraId="71F708B2" w14:textId="05CC2A4F" w:rsidR="007B08B7" w:rsidRDefault="00D73D5F" w:rsidP="00D73D5F">
      <w:pPr>
        <w:widowControl w:val="0"/>
        <w:ind w:right="-1"/>
        <w:jc w:val="both"/>
        <w:rPr>
          <w:rFonts w:ascii="Montserrat" w:hAnsi="Montserrat" w:cs="Arial"/>
          <w:sz w:val="18"/>
          <w:szCs w:val="18"/>
        </w:rPr>
      </w:pPr>
      <w:r w:rsidRPr="009C1EF9">
        <w:rPr>
          <w:rFonts w:ascii="Montserrat" w:hAnsi="Montserrat" w:cs="Arial"/>
          <w:b/>
          <w:sz w:val="18"/>
          <w:szCs w:val="18"/>
        </w:rPr>
        <w:t>ADMINISTRADOR DEL CONTRATO:</w:t>
      </w:r>
      <w:r w:rsidRPr="009C1EF9">
        <w:rPr>
          <w:rFonts w:ascii="Montserrat" w:hAnsi="Montserrat" w:cs="Arial"/>
          <w:sz w:val="18"/>
          <w:szCs w:val="18"/>
        </w:rPr>
        <w:t xml:space="preserve"> CARGO DEL SERVIDOR PÚBLICO RESPONSABLE DE ADMINISTRAR,  VERIFICAR, SERÁ EL RESPONSABLE DE CALCULAR, APLICAR, DAR SEGUIMIENTO TANTO A PENAS CONVENCIONALES COMO A LAS DEDUCTIVAS, ASÍ COMO EL CUMPLIMIENTO DEL CONTRATO Y CARGO DEL SERVIDOR PÚBLICO RESPONSABLE DE AUXILIAR Y REPORTAR INCUMPLIMIENTOS </w:t>
      </w:r>
      <w:r w:rsidR="008B2696">
        <w:rPr>
          <w:rFonts w:ascii="Montserrat" w:hAnsi="Montserrat" w:cs="Arial"/>
          <w:sz w:val="18"/>
          <w:szCs w:val="18"/>
        </w:rPr>
        <w:t xml:space="preserve">A </w:t>
      </w:r>
      <w:r w:rsidRPr="009C1EF9">
        <w:rPr>
          <w:rFonts w:ascii="Montserrat" w:hAnsi="Montserrat" w:cs="Arial"/>
          <w:sz w:val="18"/>
          <w:szCs w:val="18"/>
        </w:rPr>
        <w:t>TRAVÉS DE LOS FORMATOS ANEXO T 24 “FORMATO DE NOTIFICACIÓN DE PENA CONVENCIONAL APLICABLE Y ANEXO T 25 “FORMATO DE NOTIFICACIÓN DE DEDUCTIVAS”.</w:t>
      </w:r>
    </w:p>
    <w:p w14:paraId="44E5F8EC" w14:textId="77777777" w:rsidR="007B08B7" w:rsidRPr="009C1EF9" w:rsidRDefault="007B08B7" w:rsidP="00D73D5F">
      <w:pPr>
        <w:widowControl w:val="0"/>
        <w:ind w:right="-1"/>
        <w:jc w:val="both"/>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567885" w:rsidRPr="009C1EF9" w14:paraId="1444C51F" w14:textId="77777777" w:rsidTr="005A15D4">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65C3669F" w14:textId="77777777" w:rsidR="00D73D5F" w:rsidRPr="009C1EF9" w:rsidRDefault="00010756" w:rsidP="005A15D4">
            <w:pPr>
              <w:jc w:val="center"/>
              <w:rPr>
                <w:rFonts w:ascii="Montserrat" w:hAnsi="Montserrat" w:cs="Arial"/>
                <w:sz w:val="14"/>
                <w:szCs w:val="14"/>
              </w:rPr>
            </w:pPr>
            <w:r>
              <w:rPr>
                <w:rFonts w:ascii="Montserrat" w:hAnsi="Montserrat" w:cs="Arial"/>
                <w:sz w:val="14"/>
                <w:szCs w:val="14"/>
              </w:rPr>
              <w:t>UMAE</w:t>
            </w:r>
          </w:p>
        </w:tc>
      </w:tr>
      <w:tr w:rsidR="00567885" w:rsidRPr="009C1EF9" w14:paraId="202EB09A"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2D4AE432"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RESPONSABLE AUXILIAR Y REPORTAR INCUMPLIMIENTOS AL ADMINISTRADOR DEL CONTRATO</w:t>
            </w:r>
          </w:p>
          <w:p w14:paraId="2D2112E7"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(CADA UNO EN SU ÁMBITO DE COMPETENCIA)</w:t>
            </w:r>
          </w:p>
          <w:p w14:paraId="68DEFF5B" w14:textId="77777777" w:rsidR="00D73D5F" w:rsidRPr="009C1EF9" w:rsidRDefault="00D73D5F" w:rsidP="005A15D4">
            <w:pPr>
              <w:jc w:val="center"/>
              <w:rPr>
                <w:rFonts w:ascii="Montserrat" w:hAnsi="Montserrat" w:cs="Arial"/>
                <w:sz w:val="14"/>
                <w:szCs w:val="14"/>
              </w:rPr>
            </w:pPr>
          </w:p>
          <w:p w14:paraId="4DF74549" w14:textId="7B5D92BB"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 xml:space="preserve">TITULAR  DE SERVICIO </w:t>
            </w:r>
          </w:p>
        </w:tc>
        <w:tc>
          <w:tcPr>
            <w:tcW w:w="4551" w:type="dxa"/>
            <w:vMerge w:val="restart"/>
            <w:tcBorders>
              <w:top w:val="single" w:sz="4" w:space="0" w:color="auto"/>
              <w:left w:val="single" w:sz="4" w:space="0" w:color="auto"/>
              <w:right w:val="single" w:sz="4" w:space="0" w:color="auto"/>
            </w:tcBorders>
            <w:vAlign w:val="center"/>
            <w:hideMark/>
          </w:tcPr>
          <w:p w14:paraId="2229EBB2"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ADMINISTRADOR DEL CONTRATO.</w:t>
            </w:r>
          </w:p>
          <w:p w14:paraId="3D43CDE7"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RESPONSABLE DE CALCULAR, NOTIFICAR Y APLICAR PENAS CONVENCIONALES Y DEDUCCIONES</w:t>
            </w:r>
          </w:p>
          <w:p w14:paraId="6D3EE045" w14:textId="77777777" w:rsidR="00D73D5F" w:rsidRPr="009C1EF9" w:rsidRDefault="00D73D5F" w:rsidP="005A15D4">
            <w:pPr>
              <w:jc w:val="center"/>
              <w:rPr>
                <w:rFonts w:ascii="Montserrat" w:hAnsi="Montserrat" w:cs="Arial"/>
                <w:sz w:val="14"/>
                <w:szCs w:val="14"/>
              </w:rPr>
            </w:pPr>
          </w:p>
        </w:tc>
      </w:tr>
      <w:tr w:rsidR="00567885" w:rsidRPr="009C1EF9" w14:paraId="7728A9AE"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3A39CF66" w14:textId="77777777" w:rsidR="00D73D5F" w:rsidRPr="009C1EF9" w:rsidRDefault="00D73D5F" w:rsidP="005A15D4">
            <w:pPr>
              <w:jc w:val="center"/>
              <w:rPr>
                <w:rFonts w:ascii="Montserrat" w:hAnsi="Montserrat" w:cs="Arial"/>
                <w:sz w:val="14"/>
                <w:szCs w:val="14"/>
              </w:rPr>
            </w:pPr>
          </w:p>
        </w:tc>
        <w:tc>
          <w:tcPr>
            <w:tcW w:w="4551" w:type="dxa"/>
            <w:vMerge/>
            <w:tcBorders>
              <w:left w:val="single" w:sz="4" w:space="0" w:color="auto"/>
              <w:right w:val="single" w:sz="4" w:space="0" w:color="auto"/>
            </w:tcBorders>
            <w:vAlign w:val="center"/>
            <w:hideMark/>
          </w:tcPr>
          <w:p w14:paraId="56D65285" w14:textId="77777777" w:rsidR="00D73D5F" w:rsidRPr="009C1EF9" w:rsidRDefault="00D73D5F" w:rsidP="005A15D4">
            <w:pPr>
              <w:jc w:val="center"/>
              <w:rPr>
                <w:rFonts w:ascii="Montserrat" w:hAnsi="Montserrat" w:cs="Arial"/>
                <w:sz w:val="14"/>
                <w:szCs w:val="14"/>
              </w:rPr>
            </w:pPr>
          </w:p>
        </w:tc>
      </w:tr>
      <w:tr w:rsidR="00567885" w:rsidRPr="009C1EF9" w14:paraId="3EB9B620"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hideMark/>
          </w:tcPr>
          <w:p w14:paraId="6E027198" w14:textId="78DDD9AE" w:rsidR="00D73D5F" w:rsidRPr="009C1EF9" w:rsidRDefault="00010756" w:rsidP="005A15D4">
            <w:pPr>
              <w:jc w:val="center"/>
              <w:rPr>
                <w:rFonts w:ascii="Montserrat" w:hAnsi="Montserrat" w:cs="Arial"/>
                <w:sz w:val="14"/>
                <w:szCs w:val="14"/>
              </w:rPr>
            </w:pPr>
            <w:r>
              <w:rPr>
                <w:rFonts w:ascii="Montserrat" w:hAnsi="Montserrat" w:cs="Arial"/>
                <w:sz w:val="14"/>
                <w:szCs w:val="14"/>
              </w:rPr>
              <w:t xml:space="preserve">JEFE DEL </w:t>
            </w:r>
            <w:r w:rsidR="004B636A">
              <w:rPr>
                <w:rFonts w:ascii="Montserrat" w:hAnsi="Montserrat" w:cs="Arial"/>
                <w:sz w:val="14"/>
                <w:szCs w:val="14"/>
              </w:rPr>
              <w:t>SERVICIO DE ANESTESIA</w:t>
            </w:r>
          </w:p>
        </w:tc>
        <w:tc>
          <w:tcPr>
            <w:tcW w:w="4551" w:type="dxa"/>
            <w:vMerge/>
            <w:tcBorders>
              <w:left w:val="single" w:sz="4" w:space="0" w:color="auto"/>
              <w:bottom w:val="single" w:sz="4" w:space="0" w:color="auto"/>
              <w:right w:val="single" w:sz="4" w:space="0" w:color="auto"/>
            </w:tcBorders>
            <w:vAlign w:val="center"/>
            <w:hideMark/>
          </w:tcPr>
          <w:p w14:paraId="6ECCB7F2" w14:textId="77777777" w:rsidR="00D73D5F" w:rsidRPr="009C1EF9" w:rsidRDefault="00D73D5F" w:rsidP="005A15D4">
            <w:pPr>
              <w:jc w:val="center"/>
              <w:rPr>
                <w:rFonts w:ascii="Montserrat" w:hAnsi="Montserrat" w:cs="Arial"/>
                <w:sz w:val="14"/>
                <w:szCs w:val="14"/>
              </w:rPr>
            </w:pPr>
          </w:p>
        </w:tc>
      </w:tr>
    </w:tbl>
    <w:p w14:paraId="758CC329" w14:textId="77777777" w:rsidR="007E6B29" w:rsidRPr="009C1EF9" w:rsidRDefault="007E6B29" w:rsidP="007E6B29">
      <w:pPr>
        <w:pStyle w:val="Default"/>
        <w:jc w:val="both"/>
        <w:rPr>
          <w:rFonts w:ascii="Montserrat" w:hAnsi="Montserrat"/>
          <w:color w:val="auto"/>
          <w:sz w:val="18"/>
          <w:szCs w:val="18"/>
          <w:lang w:val="es-MX"/>
        </w:rPr>
      </w:pPr>
    </w:p>
    <w:p w14:paraId="3427FE6C" w14:textId="77777777" w:rsidR="00885340" w:rsidRPr="009C1EF9" w:rsidRDefault="00560CDA" w:rsidP="005772E2">
      <w:pPr>
        <w:pStyle w:val="Prrafodelista"/>
        <w:keepNext/>
        <w:numPr>
          <w:ilvl w:val="1"/>
          <w:numId w:val="32"/>
        </w:numPr>
        <w:suppressAutoHyphens/>
        <w:ind w:left="567" w:hanging="567"/>
        <w:jc w:val="both"/>
        <w:outlineLvl w:val="3"/>
        <w:rPr>
          <w:rFonts w:ascii="Montserrat" w:hAnsi="Montserrat" w:cs="Arial"/>
          <w:b/>
          <w:bCs/>
          <w:sz w:val="18"/>
          <w:szCs w:val="18"/>
          <w:lang w:eastAsia="ar-SA"/>
        </w:rPr>
      </w:pPr>
      <w:bookmarkStart w:id="36" w:name="_Toc358635148"/>
      <w:r w:rsidRPr="009C1EF9">
        <w:rPr>
          <w:rFonts w:ascii="Montserrat" w:hAnsi="Montserrat" w:cs="Arial"/>
          <w:b/>
          <w:bCs/>
          <w:sz w:val="18"/>
          <w:szCs w:val="18"/>
          <w:lang w:eastAsia="ar-SA"/>
        </w:rPr>
        <w:lastRenderedPageBreak/>
        <w:t>RESCISIÓN ADMINISTRATIVA DEL CONTRATO.</w:t>
      </w:r>
      <w:bookmarkEnd w:id="36"/>
    </w:p>
    <w:p w14:paraId="7D5838E4" w14:textId="77777777" w:rsidR="00885340" w:rsidRPr="009C1EF9" w:rsidRDefault="00885340" w:rsidP="002E047C">
      <w:pPr>
        <w:rPr>
          <w:rFonts w:ascii="Montserrat" w:hAnsi="Montserrat" w:cs="Arial"/>
          <w:sz w:val="18"/>
          <w:szCs w:val="18"/>
          <w:lang w:eastAsia="ar-SA"/>
        </w:rPr>
      </w:pPr>
    </w:p>
    <w:p w14:paraId="3C8B83DB" w14:textId="77777777" w:rsidR="00885340" w:rsidRPr="008B2696" w:rsidRDefault="00560CDA" w:rsidP="008B2696">
      <w:pPr>
        <w:jc w:val="both"/>
        <w:rPr>
          <w:rFonts w:ascii="Montserrat" w:hAnsi="Montserrat" w:cs="Arial"/>
          <w:bCs/>
          <w:sz w:val="18"/>
          <w:szCs w:val="18"/>
          <w:lang w:val="es-ES" w:eastAsia="ar-SA"/>
        </w:rPr>
      </w:pPr>
      <w:r w:rsidRPr="008B2696">
        <w:rPr>
          <w:rFonts w:ascii="Montserrat" w:hAnsi="Montserrat" w:cs="Arial"/>
          <w:bCs/>
          <w:sz w:val="18"/>
          <w:szCs w:val="18"/>
          <w:lang w:val="es-ES" w:eastAsia="ar-SA"/>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14:paraId="4F4E3A4E" w14:textId="77777777" w:rsidR="00885340" w:rsidRPr="009C1EF9" w:rsidRDefault="00885340" w:rsidP="002E047C">
      <w:pPr>
        <w:suppressAutoHyphens/>
        <w:jc w:val="both"/>
        <w:rPr>
          <w:rFonts w:ascii="Montserrat" w:hAnsi="Montserrat" w:cs="Arial"/>
          <w:sz w:val="18"/>
          <w:szCs w:val="18"/>
          <w:lang w:eastAsia="ar-SA"/>
        </w:rPr>
      </w:pPr>
    </w:p>
    <w:p w14:paraId="071FA2B3" w14:textId="77777777" w:rsidR="00885340" w:rsidRPr="009C1EF9" w:rsidRDefault="00560CDA" w:rsidP="005772E2">
      <w:pPr>
        <w:pStyle w:val="Prrafodelista"/>
        <w:numPr>
          <w:ilvl w:val="2"/>
          <w:numId w:val="32"/>
        </w:numPr>
        <w:suppressAutoHyphens/>
        <w:ind w:left="851" w:hanging="851"/>
        <w:jc w:val="both"/>
        <w:rPr>
          <w:rFonts w:ascii="Montserrat" w:hAnsi="Montserrat" w:cs="Arial"/>
          <w:b/>
          <w:sz w:val="18"/>
          <w:szCs w:val="18"/>
          <w:lang w:val="es-ES" w:eastAsia="ar-SA"/>
        </w:rPr>
      </w:pPr>
      <w:r w:rsidRPr="009C1EF9">
        <w:rPr>
          <w:rFonts w:ascii="Montserrat" w:hAnsi="Montserrat" w:cs="Arial"/>
          <w:b/>
          <w:sz w:val="18"/>
          <w:szCs w:val="18"/>
          <w:lang w:val="es-ES" w:eastAsia="ar-SA"/>
        </w:rPr>
        <w:t>CAUSAS DE RESCISIÓN ADMINISTRATIVA DEL CONTRATO.</w:t>
      </w:r>
    </w:p>
    <w:p w14:paraId="63B150C4" w14:textId="77777777" w:rsidR="00885340" w:rsidRPr="009C1EF9" w:rsidRDefault="00885340" w:rsidP="002E047C">
      <w:pPr>
        <w:suppressAutoHyphens/>
        <w:jc w:val="both"/>
        <w:rPr>
          <w:rFonts w:ascii="Montserrat" w:hAnsi="Montserrat" w:cs="Arial"/>
          <w:sz w:val="18"/>
          <w:szCs w:val="18"/>
          <w:lang w:val="es-ES" w:eastAsia="ar-SA"/>
        </w:rPr>
      </w:pPr>
    </w:p>
    <w:p w14:paraId="247461B2"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rPr>
        <w:t xml:space="preserve">CUANDO NO ENTREGUE LA GARANTÍA DE CUMPLIMIENTO DEL CONTRATO, DENTRO DEL TÉRMINO DE 10 (DIEZ) DÍAS NATURALES POSTERIORES A LA FIRMA DEL MISMO </w:t>
      </w:r>
      <w:r w:rsidRPr="009C1EF9">
        <w:rPr>
          <w:rFonts w:ascii="Montserrat" w:hAnsi="Montserrat" w:cs="Arial"/>
          <w:sz w:val="18"/>
          <w:szCs w:val="18"/>
          <w:lang w:eastAsia="ar-SA"/>
        </w:rPr>
        <w:t>O BIEN NO SE ENTREGUE LA RENOVACIÓN PARA CADA UNO DE LOS EJERCICIOS FISCALES RESPECTIVOS, A MÁS TARDAR DENTRO DE LOS PRIMEROS 10 (DIEZ) DÍAS NATURALES DEL EJERCICIO QUE CORRESPONDA, O EN SU CASO, LA MODIFICACIÓN DE LA GARANTÍA, CON MOTIVO DE LA MODIFICACIÓN DEL PRESENTE CONTRATO.</w:t>
      </w:r>
    </w:p>
    <w:p w14:paraId="1FD4B21F"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EL PROVEEDOR INCURRA EN FALTA DE VERACIDAD TOTAL O PARCIAL RESPECTO A LA INFORMACIÓN PROPORCIONADA PARA LA CELEBRACIÓN DEL CONTRATO.</w:t>
      </w:r>
    </w:p>
    <w:p w14:paraId="3DC21B8A"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 xml:space="preserve">EN CASO DE QUE DURANTE LA VIGENCIA DEL PRESENTE CONTRATO LA RENOVACIÓN DE LOS REGISTROS SANITARIOS NO RESULTE FAVORABLE POR LA AUTORIDAD SANITARIA; O BIEN, SE RECIBA COMUNICADO POR PARTE DE LA </w:t>
      </w:r>
      <w:r w:rsidRPr="009C1EF9">
        <w:rPr>
          <w:rFonts w:ascii="Montserrat" w:hAnsi="Montserrat" w:cs="Arial"/>
          <w:sz w:val="18"/>
          <w:szCs w:val="18"/>
        </w:rPr>
        <w:t>COMISIÓN FEDERAL PARA LA PROTECCIÓN CONTRA RIESGOS SANITARIOS (COFEPRIS)</w:t>
      </w:r>
      <w:r w:rsidRPr="009C1EF9">
        <w:rPr>
          <w:rFonts w:ascii="Montserrat" w:hAnsi="Montserrat" w:cs="Arial"/>
          <w:sz w:val="18"/>
          <w:szCs w:val="18"/>
          <w:lang w:eastAsia="ar-SA"/>
        </w:rPr>
        <w:t>, EN EL SENTIDO DE QUE “EL PROVEEDOR” HA SIDO SANCIONADO, O SE LE HAN REVOCADO LOS REGISTROS SANITARIOS CORRESPONDIENTE.</w:t>
      </w:r>
    </w:p>
    <w:p w14:paraId="5AA75386"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SE INCUMPLA, TOTAL O PARCIALMENTE, CON CUALQUIERA DE LAS OBLIGACIONES ESTABLECIDAS EN LA PRESENTE CONVOCATORIA Y SUS ANEXOS, ASÍ COMO LO ESTIPULADO EN EL CONTRATO.</w:t>
      </w:r>
    </w:p>
    <w:p w14:paraId="603C2614"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CUANDO SE COMPRUEBE QUE “EL PROVEEDOR” HAYA PRESTADO EL SERVICIO CON ALCANCES Y CARACTERÍSTICAS DISTINTAS A LAS PACTADAS EN EL PRESENTE INSTRUMENTO JURÍDICO.</w:t>
      </w:r>
    </w:p>
    <w:p w14:paraId="7E8DA467"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SE COMPRUEBE QUE EL PROVEEDOR HAYA ENTREGADO BIENES CON DESCRIPCIONES Y CARACTERÍSTICAS TÉCNICAS DISTINTAS A LAS ACEPTADAS EN ESTE PROCEDIMIENTO DE LICITACIÓN.</w:t>
      </w:r>
    </w:p>
    <w:p w14:paraId="1AE90D24"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SE TRANSMITAN TOTAL O PARCIALMENTE, BAJO CUALQUIER TÍTULO, LOS DERECHOS Y OBLIGACIONES A QUE SE REFIEREN LA PRESENTE CONVOCATORIA, CON EXCEPCIÓN DE LOS DERECHOS DE COBRO, PREVIA AUTORIZACIÓN DEL INSTITUTO.</w:t>
      </w:r>
    </w:p>
    <w:p w14:paraId="79A9CC28"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SI LA AUTORIDAD COMPETENTE DECLARA EL CONCURSO MERCANTIL O CUALQUIER SITUACIÓN ANÁLOGA O EQUIVALENTE QUE AFECTE EL PATRIMONIO DEL PROVEEDOR.</w:t>
      </w:r>
    </w:p>
    <w:p w14:paraId="020A0F93"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LOS BIENES ENTREGADOS NO PUEDAN FUNCIONAR O SER UTILIZADOS POR ESTAR INCOMPLETOS.</w:t>
      </w:r>
    </w:p>
    <w:p w14:paraId="57042363"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54CE7484"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CUANDO LA AUTORIDAD FACULTADA COMPRUEBE LA PRESENTACIÓN DE DOCUMENTOS ALTERADOS, O APÓCRIFOS.</w:t>
      </w:r>
    </w:p>
    <w:p w14:paraId="3C4E7F2A" w14:textId="3005B483" w:rsidR="00567885" w:rsidRDefault="00560CDA" w:rsidP="00567885">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 xml:space="preserve">POR UBICARSE EN LOS LÍMITES DE INCUMPLIMIENTO DE LAS PENAS CONVENCIONALES Y DEDUCCIONES. </w:t>
      </w:r>
    </w:p>
    <w:p w14:paraId="5C61FAB3" w14:textId="77777777" w:rsidR="007B08B7" w:rsidRPr="006C4527" w:rsidRDefault="007B08B7" w:rsidP="0083174E">
      <w:pPr>
        <w:suppressAutoHyphens/>
        <w:jc w:val="both"/>
        <w:rPr>
          <w:rFonts w:ascii="Montserrat" w:hAnsi="Montserrat" w:cs="Arial"/>
          <w:sz w:val="18"/>
          <w:szCs w:val="18"/>
          <w:lang w:eastAsia="ar-SA"/>
        </w:rPr>
      </w:pPr>
    </w:p>
    <w:p w14:paraId="2A7141A8" w14:textId="77777777" w:rsidR="00865E97" w:rsidRPr="009C1EF9" w:rsidRDefault="00865E97" w:rsidP="005772E2">
      <w:pPr>
        <w:pStyle w:val="Prrafodelista"/>
        <w:numPr>
          <w:ilvl w:val="2"/>
          <w:numId w:val="32"/>
        </w:numPr>
        <w:suppressAutoHyphens/>
        <w:ind w:left="851" w:hanging="851"/>
        <w:jc w:val="both"/>
        <w:rPr>
          <w:rFonts w:ascii="Montserrat" w:hAnsi="Montserrat" w:cs="Arial"/>
          <w:b/>
          <w:sz w:val="18"/>
          <w:szCs w:val="18"/>
          <w:lang w:val="es-ES" w:eastAsia="ar-SA"/>
        </w:rPr>
      </w:pPr>
      <w:r w:rsidRPr="009C1EF9">
        <w:rPr>
          <w:rFonts w:ascii="Montserrat" w:hAnsi="Montserrat" w:cs="Arial"/>
          <w:b/>
          <w:sz w:val="18"/>
          <w:szCs w:val="18"/>
          <w:lang w:val="es-ES" w:eastAsia="ar-SA"/>
        </w:rPr>
        <w:t>TERMINACIÓN ANTICIPADA.</w:t>
      </w:r>
    </w:p>
    <w:p w14:paraId="55F083E0" w14:textId="77777777" w:rsidR="00532EE6" w:rsidRPr="009C1EF9" w:rsidRDefault="00532EE6" w:rsidP="002B64CF">
      <w:pPr>
        <w:suppressAutoHyphens/>
        <w:ind w:left="567"/>
        <w:jc w:val="both"/>
        <w:rPr>
          <w:rFonts w:ascii="Montserrat" w:hAnsi="Montserrat" w:cs="Arial"/>
          <w:sz w:val="18"/>
          <w:szCs w:val="18"/>
          <w:lang w:val="es-ES" w:eastAsia="ar-SA"/>
        </w:rPr>
      </w:pPr>
    </w:p>
    <w:p w14:paraId="07000AE9" w14:textId="71F4E378" w:rsidR="00865E97" w:rsidRDefault="00865E97" w:rsidP="00865E97">
      <w:pPr>
        <w:jc w:val="both"/>
        <w:rPr>
          <w:rFonts w:ascii="Montserrat" w:eastAsia="Calibri" w:hAnsi="Montserrat" w:cs="Arial"/>
          <w:sz w:val="18"/>
          <w:szCs w:val="18"/>
        </w:rPr>
      </w:pPr>
      <w:r w:rsidRPr="009C1EF9">
        <w:rPr>
          <w:rFonts w:ascii="Montserrat" w:hAnsi="Montserrat" w:cs="Arial"/>
          <w:sz w:val="18"/>
          <w:szCs w:val="18"/>
          <w:lang w:eastAsia="es-ES"/>
        </w:rPr>
        <w:t>EN TÉRMINOS DE LO ESTABLECIDO EN EL ARTÍCULO 54 BIS, DE LA LAASSP, EL INSTITUTO PODRÁ DAR POR TERMINADO ANTICIPADAMENTE EL CONTRATO SIN RESPONSABILIDAD PARA ÉSTE Y SIN NECESIDAD DE QUE MEDIE RESOLUCIÓN JUDICIAL ALGUNA, CUANDO CONCURRAN RAZONES DE INTERÉS GENERAL O BIEN, CUANDO POR CAUSAS JU</w:t>
      </w:r>
      <w:r w:rsidRPr="009C1EF9">
        <w:rPr>
          <w:rFonts w:ascii="Montserrat" w:eastAsia="Calibri" w:hAnsi="Montserrat" w:cs="Arial"/>
          <w:sz w:val="18"/>
          <w:szCs w:val="18"/>
          <w:lang w:eastAsia="es-ES"/>
        </w:rPr>
        <w:t>S</w:t>
      </w:r>
      <w:r w:rsidRPr="009C1EF9">
        <w:rPr>
          <w:rFonts w:ascii="Montserrat" w:eastAsia="Calibri" w:hAnsi="Montserrat" w:cs="Arial"/>
          <w:sz w:val="18"/>
          <w:szCs w:val="18"/>
        </w:rPr>
        <w:t>TIFICADAS SE EXTINGA LA NECESIDAD DE REQUERIR EL SERVICIO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SFP.</w:t>
      </w:r>
    </w:p>
    <w:p w14:paraId="5AC75BB8" w14:textId="77777777" w:rsidR="004B636A" w:rsidRPr="009C1EF9" w:rsidRDefault="004B636A" w:rsidP="00865E97">
      <w:pPr>
        <w:jc w:val="both"/>
        <w:rPr>
          <w:rFonts w:ascii="Montserrat" w:eastAsia="Calibri" w:hAnsi="Montserrat" w:cs="Arial"/>
          <w:sz w:val="18"/>
          <w:szCs w:val="18"/>
        </w:rPr>
      </w:pPr>
    </w:p>
    <w:p w14:paraId="27AF3AA7" w14:textId="77777777" w:rsidR="00865E97" w:rsidRPr="009C1EF9" w:rsidRDefault="00865E97" w:rsidP="00865E97">
      <w:pPr>
        <w:jc w:val="both"/>
        <w:rPr>
          <w:rFonts w:ascii="Montserrat" w:eastAsia="Calibri" w:hAnsi="Montserrat" w:cs="Arial"/>
          <w:sz w:val="18"/>
          <w:szCs w:val="18"/>
        </w:rPr>
      </w:pPr>
      <w:r w:rsidRPr="009C1EF9">
        <w:rPr>
          <w:rFonts w:ascii="Montserrat" w:eastAsia="Calibri" w:hAnsi="Montserrat" w:cs="Arial"/>
          <w:sz w:val="18"/>
          <w:szCs w:val="18"/>
        </w:rPr>
        <w:t>EN ESTOS CASOS EL INSTITUTO REEMBOLSARÁ A EL PROVEEDOR, LOS GASTOS NO RECUPERABLES EN QUE HAYA INCURRIDO, SIEMPRE QUE ÉSTOS SEAN RAZONABLES, ESTÉN DEBIDAMENTE COMPROBADOS Y SE RELACIONEN DIRECTAMENTE CON LA CONTRATACIÓN DEL SERVICIO MOTIVO DE LA PRESENTE LICITACIÓN.</w:t>
      </w:r>
    </w:p>
    <w:p w14:paraId="0869E061" w14:textId="35DB85B0" w:rsidR="00865E97" w:rsidRDefault="00865E97" w:rsidP="00865E97">
      <w:pPr>
        <w:autoSpaceDE w:val="0"/>
        <w:jc w:val="both"/>
        <w:rPr>
          <w:rFonts w:ascii="Montserrat" w:eastAsia="Calibri" w:hAnsi="Montserrat" w:cs="Arial"/>
          <w:color w:val="000000"/>
          <w:sz w:val="18"/>
          <w:szCs w:val="18"/>
        </w:rPr>
      </w:pPr>
      <w:r w:rsidRPr="009C1EF9">
        <w:rPr>
          <w:rFonts w:ascii="Montserrat" w:eastAsia="Calibri" w:hAnsi="Montserrat" w:cs="Arial"/>
          <w:color w:val="000000"/>
          <w:sz w:val="18"/>
          <w:szCs w:val="18"/>
        </w:rPr>
        <w:t>EN CASO DE QUE NIVEL CENTRAL REALICE PROCEDIMIENTOS DE CONTRATACIÓN PARA EL EJERCICIO 2022 CON LAS PARTIDAS ADJUDICADAS EN SU TOTALIDAD CORRESPONDIENTES A ESTE OOAD, SE DARÁ POR TERMINADO ANTICIPADAMENTE EL CONTRATO QUE SE HUBIERA ASIGNADO MOTIVO DEL PRESENTE PROCEDIMIENTO DE CONTRATACIÓN.</w:t>
      </w:r>
    </w:p>
    <w:p w14:paraId="41A4708D" w14:textId="77777777" w:rsidR="007B08B7" w:rsidRPr="009C1EF9" w:rsidRDefault="007B08B7" w:rsidP="00865E97">
      <w:pPr>
        <w:autoSpaceDE w:val="0"/>
        <w:jc w:val="both"/>
        <w:rPr>
          <w:rFonts w:ascii="Montserrat" w:eastAsia="Calibri" w:hAnsi="Montserrat" w:cs="Arial"/>
          <w:color w:val="000000"/>
          <w:sz w:val="18"/>
          <w:szCs w:val="18"/>
        </w:rPr>
      </w:pPr>
    </w:p>
    <w:p w14:paraId="60D19632" w14:textId="77777777" w:rsidR="00885340" w:rsidRPr="009C1EF9" w:rsidRDefault="00560CDA" w:rsidP="005772E2">
      <w:pPr>
        <w:pStyle w:val="Prrafodelista"/>
        <w:keepNext/>
        <w:numPr>
          <w:ilvl w:val="0"/>
          <w:numId w:val="32"/>
        </w:numPr>
        <w:suppressAutoHyphens/>
        <w:ind w:left="567" w:hanging="567"/>
        <w:jc w:val="both"/>
        <w:outlineLvl w:val="3"/>
        <w:rPr>
          <w:rFonts w:ascii="Montserrat" w:hAnsi="Montserrat" w:cs="Arial"/>
          <w:b/>
          <w:bCs/>
          <w:sz w:val="18"/>
          <w:szCs w:val="18"/>
          <w:lang w:eastAsia="ar-SA"/>
        </w:rPr>
      </w:pPr>
      <w:r w:rsidRPr="009C1EF9">
        <w:rPr>
          <w:rFonts w:ascii="Montserrat" w:hAnsi="Montserrat" w:cs="Arial"/>
          <w:b/>
          <w:color w:val="000000"/>
          <w:sz w:val="18"/>
          <w:szCs w:val="18"/>
        </w:rPr>
        <w:lastRenderedPageBreak/>
        <w:t>DOCUMENTOS QUE DEBERÁN PRESENTAR QUIENES DESEEN PARTICIPAR EN LA LICITACIÓN Y, EL QUE SE GENERE EN COMPRANET, RELATIVO A LA PROPOSICIÓN TÉCNICA-ECONÓMICA</w:t>
      </w:r>
      <w:r w:rsidR="00885340" w:rsidRPr="009C1EF9">
        <w:rPr>
          <w:rFonts w:ascii="Montserrat" w:hAnsi="Montserrat" w:cs="Arial"/>
          <w:b/>
          <w:bCs/>
          <w:sz w:val="18"/>
          <w:szCs w:val="18"/>
          <w:lang w:eastAsia="ar-SA"/>
        </w:rPr>
        <w:t>.</w:t>
      </w:r>
    </w:p>
    <w:p w14:paraId="637BD567" w14:textId="77777777" w:rsidR="00885340" w:rsidRPr="009C1EF9" w:rsidRDefault="00885340" w:rsidP="002E047C">
      <w:pPr>
        <w:autoSpaceDE w:val="0"/>
        <w:autoSpaceDN w:val="0"/>
        <w:adjustRightInd w:val="0"/>
        <w:jc w:val="both"/>
        <w:rPr>
          <w:rFonts w:ascii="Montserrat" w:hAnsi="Montserrat" w:cs="Arial"/>
          <w:sz w:val="18"/>
          <w:szCs w:val="18"/>
          <w:lang w:eastAsia="ar-SA"/>
        </w:rPr>
      </w:pPr>
    </w:p>
    <w:p w14:paraId="20B6B712" w14:textId="77777777" w:rsidR="00885340" w:rsidRPr="009C1EF9" w:rsidRDefault="00D54F15" w:rsidP="00D54F15">
      <w:pPr>
        <w:autoSpaceDE w:val="0"/>
        <w:autoSpaceDN w:val="0"/>
        <w:adjustRightInd w:val="0"/>
        <w:ind w:left="567" w:hanging="567"/>
        <w:jc w:val="both"/>
        <w:rPr>
          <w:rFonts w:ascii="Montserrat" w:hAnsi="Montserrat" w:cs="Arial"/>
          <w:b/>
          <w:sz w:val="18"/>
          <w:szCs w:val="18"/>
          <w:lang w:eastAsia="ar-SA"/>
        </w:rPr>
      </w:pPr>
      <w:r w:rsidRPr="009C1EF9">
        <w:rPr>
          <w:rFonts w:ascii="Montserrat" w:hAnsi="Montserrat" w:cs="Arial"/>
          <w:b/>
          <w:sz w:val="18"/>
          <w:szCs w:val="18"/>
          <w:lang w:eastAsia="ar-SA"/>
        </w:rPr>
        <w:t>A</w:t>
      </w:r>
      <w:r w:rsidR="00885340" w:rsidRPr="009C1EF9">
        <w:rPr>
          <w:rFonts w:ascii="Montserrat" w:hAnsi="Montserrat" w:cs="Arial"/>
          <w:b/>
          <w:sz w:val="18"/>
          <w:szCs w:val="18"/>
          <w:lang w:eastAsia="ar-SA"/>
        </w:rPr>
        <w:t>)</w:t>
      </w:r>
      <w:r w:rsidR="00885340" w:rsidRPr="009C1EF9">
        <w:rPr>
          <w:rFonts w:ascii="Montserrat" w:hAnsi="Montserrat" w:cs="Arial"/>
          <w:b/>
          <w:sz w:val="18"/>
          <w:szCs w:val="18"/>
          <w:lang w:eastAsia="ar-SA"/>
        </w:rPr>
        <w:tab/>
      </w:r>
      <w:r w:rsidR="00560CDA" w:rsidRPr="009C1EF9">
        <w:rPr>
          <w:rFonts w:ascii="Montserrat" w:hAnsi="Montserrat" w:cs="Arial"/>
          <w:b/>
          <w:sz w:val="18"/>
          <w:szCs w:val="18"/>
          <w:lang w:eastAsia="ar-SA"/>
        </w:rPr>
        <w:t>PARA SOLICITAR ACLARACIONES</w:t>
      </w:r>
      <w:r w:rsidR="00885340" w:rsidRPr="009C1EF9">
        <w:rPr>
          <w:rFonts w:ascii="Montserrat" w:hAnsi="Montserrat" w:cs="Arial"/>
          <w:b/>
          <w:sz w:val="18"/>
          <w:szCs w:val="18"/>
          <w:lang w:eastAsia="ar-SA"/>
        </w:rPr>
        <w:t xml:space="preserve"> </w:t>
      </w:r>
    </w:p>
    <w:p w14:paraId="1C9A0189" w14:textId="77777777" w:rsidR="00885340" w:rsidRPr="009C1EF9" w:rsidRDefault="00885340" w:rsidP="002B64CF">
      <w:pPr>
        <w:autoSpaceDE w:val="0"/>
        <w:autoSpaceDN w:val="0"/>
        <w:adjustRightInd w:val="0"/>
        <w:jc w:val="both"/>
        <w:rPr>
          <w:rFonts w:ascii="Montserrat" w:hAnsi="Montserrat" w:cs="Arial"/>
          <w:sz w:val="18"/>
          <w:szCs w:val="18"/>
          <w:lang w:eastAsia="es-ES"/>
        </w:rPr>
      </w:pPr>
    </w:p>
    <w:p w14:paraId="5B39AFFF" w14:textId="77777777" w:rsidR="00885340" w:rsidRPr="009C1EF9" w:rsidRDefault="00560CDA" w:rsidP="0034209E">
      <w:pPr>
        <w:pStyle w:val="Prrafodelista1"/>
        <w:widowControl w:val="0"/>
        <w:numPr>
          <w:ilvl w:val="0"/>
          <w:numId w:val="9"/>
        </w:numPr>
        <w:autoSpaceDE w:val="0"/>
        <w:autoSpaceDN w:val="0"/>
        <w:adjustRightInd w:val="0"/>
        <w:ind w:left="993" w:hanging="426"/>
        <w:jc w:val="both"/>
        <w:rPr>
          <w:rFonts w:ascii="Montserrat" w:hAnsi="Montserrat" w:cs="Arial"/>
          <w:sz w:val="18"/>
          <w:szCs w:val="18"/>
          <w:lang w:eastAsia="es-ES"/>
        </w:rPr>
      </w:pPr>
      <w:r w:rsidRPr="009C1EF9">
        <w:rPr>
          <w:rFonts w:ascii="Montserrat" w:hAnsi="Montserrat" w:cs="Arial"/>
          <w:b w:val="0"/>
          <w:sz w:val="18"/>
          <w:szCs w:val="18"/>
          <w:lang w:eastAsia="es-ES"/>
        </w:rPr>
        <w:t>DE CONFORMIDAD CON EL PÁRRAFO TERCERO DEL ARTÍCULO 33 BIS DE LA LAASSP, PARA SOLICITAR ACLARACIONES A LOS ASPECTOS CONTENIDOS EN LA CONVOCATORIA, LOS LICITANTES DEBERÁN PRESENTAR EL ESCRITO SEÑALADO EN EL NUMERAL 3.2 DE LA PRESENTE CONVOCATORIA.</w:t>
      </w:r>
      <w:r w:rsidRPr="009C1EF9">
        <w:rPr>
          <w:rFonts w:ascii="Montserrat" w:hAnsi="Montserrat" w:cs="Arial"/>
          <w:sz w:val="18"/>
          <w:szCs w:val="18"/>
          <w:lang w:eastAsia="es-ES"/>
        </w:rPr>
        <w:t xml:space="preserve"> ANEXO A 10 (A DIEZ)</w:t>
      </w:r>
    </w:p>
    <w:p w14:paraId="4F21B190" w14:textId="77777777" w:rsidR="00885340" w:rsidRPr="009C1EF9" w:rsidRDefault="00885340" w:rsidP="002B64CF">
      <w:pPr>
        <w:widowControl w:val="0"/>
        <w:autoSpaceDE w:val="0"/>
        <w:autoSpaceDN w:val="0"/>
        <w:adjustRightInd w:val="0"/>
        <w:ind w:left="993"/>
        <w:jc w:val="both"/>
        <w:rPr>
          <w:rFonts w:ascii="Montserrat" w:hAnsi="Montserrat" w:cs="Arial"/>
          <w:sz w:val="18"/>
          <w:szCs w:val="18"/>
          <w:lang w:eastAsia="es-ES"/>
        </w:rPr>
      </w:pPr>
    </w:p>
    <w:p w14:paraId="5AA5B8AD" w14:textId="77777777" w:rsidR="00885340" w:rsidRPr="009C1EF9" w:rsidRDefault="00D54F15" w:rsidP="00D54F15">
      <w:pPr>
        <w:autoSpaceDE w:val="0"/>
        <w:autoSpaceDN w:val="0"/>
        <w:adjustRightInd w:val="0"/>
        <w:ind w:left="567" w:hanging="567"/>
        <w:jc w:val="both"/>
        <w:rPr>
          <w:rFonts w:ascii="Montserrat" w:hAnsi="Montserrat" w:cs="Arial"/>
          <w:b/>
          <w:sz w:val="18"/>
          <w:szCs w:val="18"/>
          <w:lang w:eastAsia="es-ES"/>
        </w:rPr>
      </w:pPr>
      <w:r w:rsidRPr="009C1EF9">
        <w:rPr>
          <w:rFonts w:ascii="Montserrat" w:hAnsi="Montserrat" w:cs="Arial"/>
          <w:b/>
          <w:sz w:val="18"/>
          <w:szCs w:val="18"/>
          <w:lang w:eastAsia="es-ES"/>
        </w:rPr>
        <w:t>B</w:t>
      </w:r>
      <w:r w:rsidR="00885340" w:rsidRPr="009C1EF9">
        <w:rPr>
          <w:rFonts w:ascii="Montserrat" w:hAnsi="Montserrat" w:cs="Arial"/>
          <w:b/>
          <w:sz w:val="18"/>
          <w:szCs w:val="18"/>
          <w:lang w:eastAsia="es-ES"/>
        </w:rPr>
        <w:t>)</w:t>
      </w:r>
      <w:r w:rsidR="00885340" w:rsidRPr="009C1EF9">
        <w:rPr>
          <w:rFonts w:ascii="Montserrat" w:hAnsi="Montserrat" w:cs="Arial"/>
          <w:sz w:val="18"/>
          <w:szCs w:val="18"/>
          <w:lang w:eastAsia="es-ES"/>
        </w:rPr>
        <w:tab/>
      </w:r>
      <w:r w:rsidR="00560CDA" w:rsidRPr="009C1EF9">
        <w:rPr>
          <w:rFonts w:ascii="Montserrat" w:hAnsi="Montserrat" w:cs="Arial"/>
          <w:b/>
          <w:sz w:val="18"/>
          <w:szCs w:val="18"/>
          <w:lang w:eastAsia="es-ES"/>
        </w:rPr>
        <w:t xml:space="preserve">PARA INTERVENIR EN EL ACTO DE PRESENTACIÓN Y APERTURA DE PROPOSICIONES </w:t>
      </w:r>
    </w:p>
    <w:p w14:paraId="22AABD1C" w14:textId="77777777" w:rsidR="00885340" w:rsidRPr="009C1EF9" w:rsidRDefault="00885340" w:rsidP="002B64CF">
      <w:pPr>
        <w:autoSpaceDE w:val="0"/>
        <w:autoSpaceDN w:val="0"/>
        <w:adjustRightInd w:val="0"/>
        <w:ind w:left="993"/>
        <w:jc w:val="both"/>
        <w:rPr>
          <w:rFonts w:ascii="Montserrat" w:hAnsi="Montserrat" w:cs="Arial"/>
          <w:sz w:val="18"/>
          <w:szCs w:val="18"/>
          <w:lang w:eastAsia="es-ES"/>
        </w:rPr>
      </w:pPr>
    </w:p>
    <w:p w14:paraId="0B25A31B" w14:textId="77777777" w:rsidR="00885340" w:rsidRPr="009C1EF9" w:rsidRDefault="00560CDA" w:rsidP="0034209E">
      <w:pPr>
        <w:pStyle w:val="Prrafodelista1"/>
        <w:numPr>
          <w:ilvl w:val="0"/>
          <w:numId w:val="9"/>
        </w:numPr>
        <w:autoSpaceDE w:val="0"/>
        <w:autoSpaceDN w:val="0"/>
        <w:adjustRightInd w:val="0"/>
        <w:ind w:left="993" w:hanging="426"/>
        <w:jc w:val="both"/>
        <w:rPr>
          <w:rFonts w:ascii="Montserrat" w:hAnsi="Montserrat" w:cs="Arial"/>
          <w:b w:val="0"/>
          <w:sz w:val="18"/>
          <w:szCs w:val="18"/>
          <w:lang w:eastAsia="es-ES"/>
        </w:rPr>
      </w:pPr>
      <w:r w:rsidRPr="009C1EF9">
        <w:rPr>
          <w:rFonts w:ascii="Montserrat" w:hAnsi="Montserrat" w:cs="Arial"/>
          <w:b w:val="0"/>
          <w:sz w:val="18"/>
          <w:szCs w:val="18"/>
          <w:lang w:eastAsia="es-ES"/>
        </w:rPr>
        <w:t>DE CONFORMIDAD CON EL ARTÍCULO 29 FRACCIÓN VI DE LA LAASSP, PARA INTERVENIR EN EL ACTO DE PRESENTACIÓN Y APERTURA DE PROPOSICIONES, LOS LICITANTES PODRÁN PRESENTAR UN ESCRITO EN EL QUE SU FIRMANTE MANIFIESTE, BAJO PROTESTA DE DECIR VERDAD, QUE CUENTA CON FACULTADES SUFICIENTES PARA COMPROMETERSE POR SÍ O POR SU REPRESENTADA, SIN QUE RESULTE NECESARIO ACREDITAR SU PERSONALIDAD JURÍDICA</w:t>
      </w:r>
      <w:r w:rsidR="00885340" w:rsidRPr="009C1EF9">
        <w:rPr>
          <w:rFonts w:ascii="Montserrat" w:hAnsi="Montserrat" w:cs="Arial"/>
          <w:b w:val="0"/>
          <w:sz w:val="18"/>
          <w:szCs w:val="18"/>
          <w:lang w:eastAsia="es-ES"/>
        </w:rPr>
        <w:t>.</w:t>
      </w:r>
    </w:p>
    <w:p w14:paraId="3DEF04AC" w14:textId="77777777" w:rsidR="00885340" w:rsidRPr="009C1EF9" w:rsidRDefault="00885340" w:rsidP="00636F01">
      <w:pPr>
        <w:autoSpaceDE w:val="0"/>
        <w:autoSpaceDN w:val="0"/>
        <w:adjustRightInd w:val="0"/>
        <w:ind w:left="993"/>
        <w:jc w:val="both"/>
        <w:rPr>
          <w:rFonts w:ascii="Montserrat" w:hAnsi="Montserrat" w:cs="Arial"/>
          <w:sz w:val="18"/>
          <w:szCs w:val="18"/>
          <w:lang w:eastAsia="es-ES"/>
        </w:rPr>
      </w:pPr>
    </w:p>
    <w:p w14:paraId="1593075D" w14:textId="77777777" w:rsidR="00885340" w:rsidRPr="009C1EF9" w:rsidRDefault="00560CDA" w:rsidP="005772E2">
      <w:pPr>
        <w:pStyle w:val="Prrafodelista1"/>
        <w:numPr>
          <w:ilvl w:val="0"/>
          <w:numId w:val="23"/>
        </w:numPr>
        <w:ind w:left="567" w:hanging="567"/>
        <w:jc w:val="both"/>
        <w:rPr>
          <w:rFonts w:ascii="Montserrat" w:hAnsi="Montserrat" w:cs="Arial"/>
          <w:sz w:val="18"/>
          <w:szCs w:val="18"/>
          <w:lang w:val="es-ES"/>
        </w:rPr>
      </w:pPr>
      <w:r w:rsidRPr="009C1EF9">
        <w:rPr>
          <w:rFonts w:ascii="Montserrat" w:hAnsi="Montserrat" w:cs="Arial"/>
          <w:sz w:val="18"/>
          <w:szCs w:val="18"/>
          <w:lang w:val="es-ES"/>
        </w:rPr>
        <w:t>LOS LICITANTES QUE PRETENDAN PRESENTAR PROPOSICIÓN EN EL ACTO DE PRESENTACIÓN Y APERTURA DE PROPOSICIONES, DEBERÁN PRESENTAR</w:t>
      </w:r>
      <w:r w:rsidR="00885340" w:rsidRPr="009C1EF9">
        <w:rPr>
          <w:rFonts w:ascii="Montserrat" w:hAnsi="Montserrat" w:cs="Arial"/>
          <w:sz w:val="18"/>
          <w:szCs w:val="18"/>
          <w:lang w:val="es-ES"/>
        </w:rPr>
        <w:t>:</w:t>
      </w:r>
    </w:p>
    <w:p w14:paraId="448E3C33" w14:textId="77777777" w:rsidR="00C10EFF" w:rsidRPr="009C1EF9" w:rsidRDefault="00C10EFF" w:rsidP="00C10EFF">
      <w:pPr>
        <w:pStyle w:val="Prrafodelista1"/>
        <w:ind w:left="567"/>
        <w:jc w:val="both"/>
        <w:rPr>
          <w:rFonts w:ascii="Montserrat" w:hAnsi="Montserrat" w:cs="Arial"/>
          <w:sz w:val="18"/>
          <w:szCs w:val="18"/>
          <w:lang w:val="es-ES"/>
        </w:rPr>
      </w:pPr>
    </w:p>
    <w:p w14:paraId="13C44625" w14:textId="28A0487C" w:rsidR="00885340" w:rsidRPr="008B2696" w:rsidRDefault="00730E7A" w:rsidP="005772E2">
      <w:pPr>
        <w:numPr>
          <w:ilvl w:val="0"/>
          <w:numId w:val="30"/>
        </w:numPr>
        <w:suppressAutoHyphens/>
        <w:ind w:left="993"/>
        <w:jc w:val="both"/>
        <w:rPr>
          <w:rFonts w:ascii="Montserrat" w:hAnsi="Montserrat" w:cs="Arial"/>
          <w:sz w:val="18"/>
          <w:szCs w:val="18"/>
          <w:lang w:val="es-ES" w:eastAsia="ar-SA"/>
        </w:rPr>
      </w:pPr>
      <w:r w:rsidRPr="008B2696">
        <w:rPr>
          <w:rFonts w:ascii="Montserrat" w:hAnsi="Montserrat" w:cs="Arial"/>
          <w:sz w:val="18"/>
          <w:szCs w:val="18"/>
          <w:lang w:val="es-ES" w:eastAsia="ar-SA"/>
        </w:rPr>
        <w:t>LA DOCUMENTACIÓN SEÑALADA EN LOS PUNTOS DE ESTA CONVOCATORIA</w:t>
      </w:r>
      <w:r w:rsidR="008B2696">
        <w:rPr>
          <w:rFonts w:ascii="Montserrat" w:hAnsi="Montserrat" w:cs="Arial"/>
          <w:sz w:val="18"/>
          <w:szCs w:val="18"/>
          <w:lang w:val="es-ES" w:eastAsia="ar-SA"/>
        </w:rPr>
        <w:t>.</w:t>
      </w:r>
    </w:p>
    <w:p w14:paraId="6BC3C09F" w14:textId="77777777" w:rsidR="00885340" w:rsidRPr="009C1EF9" w:rsidRDefault="00560CDA"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EN CASO DE QUE SE PRESENTEN PROPOSICIONES EN FORMA CONJUNTA, CADA UNA DE LAS PERSONAS AGRUPADAS, ADEMÁS DEBERÁ PRESENTAR DE FORMA INDIVIDUAL LOS SIGUIENTES ANEXOS:</w:t>
      </w:r>
    </w:p>
    <w:p w14:paraId="4FC18308" w14:textId="77777777" w:rsidR="009856B7" w:rsidRPr="009C1EF9" w:rsidRDefault="009856B7" w:rsidP="00636F01">
      <w:pPr>
        <w:suppressAutoHyphens/>
        <w:ind w:left="993"/>
        <w:jc w:val="both"/>
        <w:rPr>
          <w:rFonts w:ascii="Montserrat" w:hAnsi="Montserrat" w:cs="Arial"/>
          <w:sz w:val="18"/>
          <w:szCs w:val="18"/>
          <w:lang w:eastAsia="es-ES"/>
        </w:rPr>
      </w:pPr>
    </w:p>
    <w:p w14:paraId="4DCC99B4" w14:textId="77777777" w:rsidR="00885340" w:rsidRPr="009C1EF9" w:rsidRDefault="00560CDA" w:rsidP="009856B7">
      <w:pPr>
        <w:suppressAutoHyphens/>
        <w:ind w:left="993"/>
        <w:jc w:val="both"/>
        <w:rPr>
          <w:rFonts w:ascii="Montserrat" w:hAnsi="Montserrat" w:cs="Arial"/>
          <w:sz w:val="18"/>
          <w:szCs w:val="18"/>
          <w:lang w:val="es-ES" w:eastAsia="ar-SA"/>
        </w:rPr>
      </w:pPr>
      <w:r w:rsidRPr="009C1EF9">
        <w:rPr>
          <w:rFonts w:ascii="Montserrat" w:hAnsi="Montserrat" w:cs="Arial"/>
          <w:b/>
          <w:sz w:val="18"/>
          <w:szCs w:val="18"/>
          <w:lang w:eastAsia="es-ES"/>
        </w:rPr>
        <w:t>ANEXO A2</w:t>
      </w:r>
      <w:r w:rsidR="00016BA7" w:rsidRPr="009C1EF9">
        <w:rPr>
          <w:rFonts w:ascii="Montserrat" w:hAnsi="Montserrat" w:cs="Arial"/>
          <w:b/>
          <w:sz w:val="18"/>
          <w:szCs w:val="18"/>
          <w:lang w:eastAsia="es-ES"/>
        </w:rPr>
        <w:t xml:space="preserve"> (A DOS)</w:t>
      </w:r>
      <w:r w:rsidRPr="009C1EF9">
        <w:rPr>
          <w:rFonts w:ascii="Montserrat" w:hAnsi="Montserrat" w:cs="Arial"/>
          <w:b/>
          <w:sz w:val="18"/>
          <w:szCs w:val="18"/>
          <w:lang w:eastAsia="es-ES"/>
        </w:rPr>
        <w:t>, ANEXO A3</w:t>
      </w:r>
      <w:r w:rsidR="00016BA7" w:rsidRPr="009C1EF9">
        <w:rPr>
          <w:rFonts w:ascii="Montserrat" w:hAnsi="Montserrat" w:cs="Arial"/>
          <w:b/>
          <w:sz w:val="18"/>
          <w:szCs w:val="18"/>
          <w:lang w:eastAsia="es-ES"/>
        </w:rPr>
        <w:t xml:space="preserve"> (A TRES)</w:t>
      </w:r>
      <w:r w:rsidRPr="009C1EF9">
        <w:rPr>
          <w:rFonts w:ascii="Montserrat" w:hAnsi="Montserrat" w:cs="Arial"/>
          <w:b/>
          <w:sz w:val="18"/>
          <w:szCs w:val="18"/>
          <w:lang w:eastAsia="es-ES"/>
        </w:rPr>
        <w:t xml:space="preserve">, ANEXO </w:t>
      </w:r>
      <w:r w:rsidR="00016BA7" w:rsidRPr="009C1EF9">
        <w:rPr>
          <w:rFonts w:ascii="Montserrat" w:hAnsi="Montserrat" w:cs="Arial"/>
          <w:b/>
          <w:sz w:val="18"/>
          <w:szCs w:val="18"/>
          <w:lang w:eastAsia="es-ES"/>
        </w:rPr>
        <w:t>A</w:t>
      </w:r>
      <w:r w:rsidRPr="009C1EF9">
        <w:rPr>
          <w:rFonts w:ascii="Montserrat" w:hAnsi="Montserrat" w:cs="Arial"/>
          <w:b/>
          <w:sz w:val="18"/>
          <w:szCs w:val="18"/>
          <w:lang w:eastAsia="es-ES"/>
        </w:rPr>
        <w:t>4</w:t>
      </w:r>
      <w:r w:rsidR="00016BA7" w:rsidRPr="009C1EF9">
        <w:rPr>
          <w:rFonts w:ascii="Montserrat" w:hAnsi="Montserrat" w:cs="Arial"/>
          <w:b/>
          <w:sz w:val="18"/>
          <w:szCs w:val="18"/>
          <w:lang w:eastAsia="es-ES"/>
        </w:rPr>
        <w:t xml:space="preserve"> (A CUATRO) Y </w:t>
      </w:r>
      <w:r w:rsidRPr="009C1EF9">
        <w:rPr>
          <w:rFonts w:ascii="Montserrat" w:hAnsi="Montserrat" w:cs="Arial"/>
          <w:b/>
          <w:sz w:val="18"/>
          <w:szCs w:val="18"/>
          <w:lang w:eastAsia="es-ES"/>
        </w:rPr>
        <w:t>ANEXO A5</w:t>
      </w:r>
      <w:r w:rsidR="00016BA7" w:rsidRPr="009C1EF9">
        <w:rPr>
          <w:rFonts w:ascii="Montserrat" w:hAnsi="Montserrat" w:cs="Arial"/>
          <w:b/>
          <w:sz w:val="18"/>
          <w:szCs w:val="18"/>
          <w:lang w:eastAsia="es-ES"/>
        </w:rPr>
        <w:t xml:space="preserve"> (A CINCO)</w:t>
      </w:r>
      <w:r w:rsidR="00016BA7" w:rsidRPr="009C1EF9">
        <w:rPr>
          <w:rFonts w:ascii="Montserrat" w:hAnsi="Montserrat" w:cs="Arial"/>
          <w:sz w:val="18"/>
          <w:szCs w:val="18"/>
          <w:lang w:eastAsia="es-ES"/>
        </w:rPr>
        <w:t xml:space="preserve">, </w:t>
      </w:r>
      <w:r w:rsidRPr="009C1EF9">
        <w:rPr>
          <w:rFonts w:ascii="Montserrat" w:hAnsi="Montserrat" w:cs="Arial"/>
          <w:sz w:val="18"/>
          <w:szCs w:val="18"/>
          <w:lang w:eastAsia="es-ES"/>
        </w:rPr>
        <w:t>ASÍ</w:t>
      </w:r>
      <w:r w:rsidRPr="009C1EF9">
        <w:rPr>
          <w:rFonts w:ascii="Montserrat" w:hAnsi="Montserrat" w:cs="Arial"/>
          <w:b/>
          <w:sz w:val="18"/>
          <w:szCs w:val="18"/>
          <w:lang w:eastAsia="es-ES"/>
        </w:rPr>
        <w:t xml:space="preserve"> </w:t>
      </w:r>
      <w:r w:rsidRPr="009C1EF9">
        <w:rPr>
          <w:rFonts w:ascii="Montserrat" w:hAnsi="Montserrat" w:cs="Arial"/>
          <w:sz w:val="18"/>
          <w:szCs w:val="18"/>
          <w:lang w:eastAsia="es-ES"/>
        </w:rPr>
        <w:t>COMO LA DOCUMENTACIÓN SOLICITADA EN EL</w:t>
      </w:r>
      <w:r w:rsidRPr="009C1EF9">
        <w:rPr>
          <w:rFonts w:ascii="Montserrat" w:hAnsi="Montserrat" w:cs="Arial"/>
          <w:b/>
          <w:sz w:val="18"/>
          <w:szCs w:val="18"/>
          <w:lang w:eastAsia="es-ES"/>
        </w:rPr>
        <w:t xml:space="preserve"> NUMERAL 3.7. </w:t>
      </w:r>
      <w:r w:rsidRPr="009C1EF9">
        <w:rPr>
          <w:rFonts w:ascii="Montserrat" w:hAnsi="Montserrat" w:cs="Arial"/>
          <w:sz w:val="18"/>
          <w:szCs w:val="18"/>
          <w:lang w:eastAsia="es-ES"/>
        </w:rPr>
        <w:t>DE LA PRESENTE CONVOCATORIA</w:t>
      </w:r>
      <w:r w:rsidR="00885340" w:rsidRPr="009C1EF9">
        <w:rPr>
          <w:rFonts w:ascii="Montserrat" w:hAnsi="Montserrat" w:cs="Arial"/>
          <w:sz w:val="18"/>
          <w:szCs w:val="18"/>
          <w:lang w:eastAsia="es-ES"/>
        </w:rPr>
        <w:t>.</w:t>
      </w:r>
    </w:p>
    <w:p w14:paraId="3D317964" w14:textId="77777777" w:rsidR="00885340" w:rsidRPr="009C1EF9" w:rsidRDefault="00885340" w:rsidP="00636F01">
      <w:pPr>
        <w:ind w:left="993"/>
        <w:jc w:val="both"/>
        <w:rPr>
          <w:rFonts w:ascii="Montserrat" w:hAnsi="Montserrat" w:cs="Arial"/>
          <w:sz w:val="18"/>
          <w:szCs w:val="18"/>
          <w:lang w:val="es-ES" w:eastAsia="ar-SA"/>
        </w:rPr>
      </w:pPr>
    </w:p>
    <w:p w14:paraId="2E0AB37E" w14:textId="77777777" w:rsidR="00885340" w:rsidRPr="009C1EF9" w:rsidRDefault="00560CDA"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LAS CARTAS PROTESTADAS QUE PRESENTEN LOS LICITANTES, DEBERÁN SER FIRMADAS AUTÓGRAFAMENTE POR LA PERSONA FACULTADA PARA ELLO EN LA ÚLTIMA HOJA DE CADA UNO DE LOS DOCUMENTOS QUE FORMAN PARTE DE LA MISMA.</w:t>
      </w:r>
    </w:p>
    <w:p w14:paraId="6B94AB28" w14:textId="77777777" w:rsidR="00885340" w:rsidRPr="009C1EF9" w:rsidRDefault="00885340" w:rsidP="00636F01">
      <w:pPr>
        <w:suppressAutoHyphens/>
        <w:ind w:left="993"/>
        <w:rPr>
          <w:rFonts w:ascii="Montserrat" w:hAnsi="Montserrat" w:cs="Arial"/>
          <w:b/>
          <w:sz w:val="18"/>
          <w:szCs w:val="18"/>
          <w:lang w:val="es-ES" w:eastAsia="ar-SA"/>
        </w:rPr>
      </w:pPr>
    </w:p>
    <w:p w14:paraId="41771B30" w14:textId="00A3D686"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LOS LICITANTES QUE DESEEN PARTICIPAR, SÓLO PODRÁN PRESENTAR UNA PROPOSICIÓN.</w:t>
      </w:r>
    </w:p>
    <w:p w14:paraId="115ACB72" w14:textId="77777777" w:rsidR="00885340" w:rsidRPr="009C1EF9" w:rsidRDefault="001264DE" w:rsidP="001264DE">
      <w:pPr>
        <w:tabs>
          <w:tab w:val="left" w:pos="2970"/>
        </w:tabs>
        <w:suppressAutoHyphens/>
        <w:ind w:left="993"/>
        <w:jc w:val="both"/>
        <w:rPr>
          <w:rFonts w:ascii="Montserrat" w:hAnsi="Montserrat" w:cs="Arial"/>
          <w:sz w:val="18"/>
          <w:szCs w:val="18"/>
          <w:lang w:val="es-ES" w:eastAsia="ar-SA"/>
        </w:rPr>
      </w:pPr>
      <w:r w:rsidRPr="009C1EF9">
        <w:rPr>
          <w:rFonts w:ascii="Montserrat" w:hAnsi="Montserrat" w:cs="Arial"/>
          <w:sz w:val="18"/>
          <w:szCs w:val="18"/>
          <w:lang w:val="es-ES" w:eastAsia="ar-SA"/>
        </w:rPr>
        <w:tab/>
      </w:r>
    </w:p>
    <w:p w14:paraId="633B8112" w14:textId="663CA1F5" w:rsidR="00885340" w:rsidRPr="009C1EF9" w:rsidRDefault="004257B3" w:rsidP="009856B7">
      <w:pPr>
        <w:numPr>
          <w:ilvl w:val="0"/>
          <w:numId w:val="4"/>
        </w:numPr>
        <w:suppressAutoHyphens/>
        <w:ind w:left="993" w:right="48"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DE ACUERDO CON LO ESTABLECIDO EN EL ARTÍCULO 36</w:t>
      </w:r>
      <w:r w:rsidR="004E05A0" w:rsidRPr="009C1EF9">
        <w:rPr>
          <w:rFonts w:ascii="Montserrat" w:hAnsi="Montserrat" w:cs="Arial"/>
          <w:sz w:val="18"/>
          <w:szCs w:val="18"/>
          <w:lang w:val="es-ES" w:eastAsia="ar-SA"/>
        </w:rPr>
        <w:t xml:space="preserve"> </w:t>
      </w:r>
      <w:r w:rsidRPr="009C1EF9">
        <w:rPr>
          <w:rFonts w:ascii="Montserrat" w:hAnsi="Montserrat" w:cs="Arial"/>
          <w:sz w:val="18"/>
          <w:szCs w:val="18"/>
          <w:lang w:val="es-ES" w:eastAsia="ar-SA"/>
        </w:rPr>
        <w:t>BIS DE LA LAASSP, DEBERÁN CUMPLIR CUANTITATIVA Y CUALITATIVAMENTE CON TODOS Y CADA UNO DE LOS REQUISITOS ESTABLECIDOS EN ESTA CONVOCATORIA</w:t>
      </w:r>
      <w:r w:rsidRPr="009C1EF9">
        <w:rPr>
          <w:rFonts w:ascii="Montserrat" w:hAnsi="Montserrat" w:cs="Arial"/>
          <w:b/>
          <w:sz w:val="18"/>
          <w:szCs w:val="18"/>
          <w:lang w:val="es-ES" w:eastAsia="ar-SA"/>
        </w:rPr>
        <w:t>.</w:t>
      </w:r>
    </w:p>
    <w:p w14:paraId="7CD37344" w14:textId="77777777" w:rsidR="00885340" w:rsidRPr="009C1EF9" w:rsidRDefault="00885340" w:rsidP="00636F01">
      <w:pPr>
        <w:ind w:left="993" w:right="48"/>
        <w:jc w:val="both"/>
        <w:rPr>
          <w:rFonts w:ascii="Montserrat" w:hAnsi="Montserrat" w:cs="Arial"/>
          <w:sz w:val="18"/>
          <w:szCs w:val="18"/>
          <w:lang w:val="es-ES" w:eastAsia="ar-SA"/>
        </w:rPr>
      </w:pPr>
    </w:p>
    <w:p w14:paraId="56F9EED7" w14:textId="77777777"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D4C80C0" w14:textId="77777777" w:rsidR="00885340" w:rsidRPr="009C1EF9" w:rsidRDefault="00885340" w:rsidP="00636F01">
      <w:pPr>
        <w:suppressAutoHyphens/>
        <w:ind w:left="993"/>
        <w:jc w:val="both"/>
        <w:rPr>
          <w:rFonts w:ascii="Montserrat" w:hAnsi="Montserrat" w:cs="Arial"/>
          <w:sz w:val="18"/>
          <w:szCs w:val="18"/>
          <w:lang w:val="es-ES" w:eastAsia="ar-SA"/>
        </w:rPr>
      </w:pPr>
    </w:p>
    <w:p w14:paraId="0AF42D01" w14:textId="77777777"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46F3E61" w14:textId="77777777" w:rsidR="00CE5F97" w:rsidRPr="009C1EF9" w:rsidRDefault="00CE5F97" w:rsidP="00CE5F97">
      <w:pPr>
        <w:suppressAutoHyphens/>
        <w:ind w:left="993"/>
        <w:jc w:val="both"/>
        <w:rPr>
          <w:rFonts w:ascii="Montserrat" w:hAnsi="Montserrat" w:cs="Arial"/>
          <w:sz w:val="18"/>
          <w:szCs w:val="18"/>
          <w:lang w:val="es-ES" w:eastAsia="ar-SA"/>
        </w:rPr>
      </w:pPr>
    </w:p>
    <w:p w14:paraId="4AB8DFDC" w14:textId="77777777"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LAS CONDICIONES CONTENIDAS EN LA PRESENTE CONVOCATORIA A LA LICITACIÓN Y EN LAS PROPOSICIONES PRESENTADAS POR LOS LICITANTES NO PODRÁN SER NEGOCIADAS.</w:t>
      </w:r>
    </w:p>
    <w:p w14:paraId="3170E5D9" w14:textId="77777777" w:rsidR="00885340" w:rsidRPr="009C1EF9" w:rsidRDefault="00885340" w:rsidP="002E047C">
      <w:pPr>
        <w:rPr>
          <w:rFonts w:ascii="Montserrat" w:hAnsi="Montserrat" w:cs="Arial"/>
          <w:sz w:val="18"/>
          <w:szCs w:val="18"/>
          <w:lang w:val="es-ES"/>
        </w:rPr>
      </w:pPr>
    </w:p>
    <w:p w14:paraId="532E7106" w14:textId="77777777" w:rsidR="00885340" w:rsidRPr="009C1EF9" w:rsidRDefault="00885340" w:rsidP="004E05A0">
      <w:pPr>
        <w:keepNext/>
        <w:suppressAutoHyphens/>
        <w:ind w:left="567" w:hanging="567"/>
        <w:jc w:val="both"/>
        <w:outlineLvl w:val="3"/>
        <w:rPr>
          <w:rFonts w:ascii="Montserrat" w:hAnsi="Montserrat" w:cs="Arial"/>
          <w:b/>
          <w:bCs/>
          <w:sz w:val="18"/>
          <w:szCs w:val="18"/>
          <w:lang w:eastAsia="ar-SA"/>
        </w:rPr>
      </w:pPr>
      <w:bookmarkStart w:id="37" w:name="_Toc336900060"/>
      <w:r w:rsidRPr="009C1EF9">
        <w:rPr>
          <w:rFonts w:ascii="Montserrat" w:hAnsi="Montserrat" w:cs="Arial"/>
          <w:b/>
          <w:bCs/>
          <w:sz w:val="18"/>
          <w:szCs w:val="18"/>
          <w:lang w:eastAsia="ar-SA"/>
        </w:rPr>
        <w:t>4.1.</w:t>
      </w:r>
      <w:r w:rsidR="004E05A0" w:rsidRPr="009C1EF9">
        <w:rPr>
          <w:rFonts w:ascii="Montserrat" w:hAnsi="Montserrat" w:cs="Arial"/>
          <w:b/>
          <w:bCs/>
          <w:sz w:val="18"/>
          <w:szCs w:val="18"/>
          <w:lang w:eastAsia="ar-SA"/>
        </w:rPr>
        <w:tab/>
      </w:r>
      <w:r w:rsidR="003113FD" w:rsidRPr="009C1EF9">
        <w:rPr>
          <w:rFonts w:ascii="Montserrat" w:hAnsi="Montserrat" w:cs="Arial"/>
          <w:b/>
          <w:bCs/>
          <w:sz w:val="18"/>
          <w:szCs w:val="18"/>
          <w:lang w:eastAsia="ar-SA"/>
        </w:rPr>
        <w:t>CAUSAS DE DESECHAMIENTO</w:t>
      </w:r>
      <w:bookmarkEnd w:id="37"/>
      <w:r w:rsidR="004E05A0" w:rsidRPr="009C1EF9">
        <w:rPr>
          <w:rFonts w:ascii="Montserrat" w:hAnsi="Montserrat" w:cs="Arial"/>
          <w:b/>
          <w:bCs/>
          <w:sz w:val="18"/>
          <w:szCs w:val="18"/>
          <w:lang w:eastAsia="ar-SA"/>
        </w:rPr>
        <w:t>:</w:t>
      </w:r>
    </w:p>
    <w:p w14:paraId="37B2E00D" w14:textId="77777777" w:rsidR="00885340" w:rsidRPr="009C1EF9" w:rsidRDefault="00885340" w:rsidP="002E047C">
      <w:pPr>
        <w:rPr>
          <w:rFonts w:ascii="Montserrat" w:hAnsi="Montserrat" w:cs="Arial"/>
          <w:sz w:val="18"/>
          <w:szCs w:val="18"/>
          <w:lang w:eastAsia="ar-SA"/>
        </w:rPr>
      </w:pPr>
    </w:p>
    <w:p w14:paraId="644A29A3" w14:textId="77777777" w:rsidR="00885340" w:rsidRPr="009C1EF9" w:rsidRDefault="004257B3" w:rsidP="002E047C">
      <w:pPr>
        <w:jc w:val="both"/>
        <w:rPr>
          <w:rFonts w:ascii="Montserrat" w:hAnsi="Montserrat" w:cs="Arial"/>
          <w:sz w:val="18"/>
          <w:szCs w:val="18"/>
          <w:lang w:val="es-ES" w:eastAsia="ar-SA"/>
        </w:rPr>
      </w:pPr>
      <w:r w:rsidRPr="009C1EF9">
        <w:rPr>
          <w:rFonts w:ascii="Montserrat" w:hAnsi="Montserrat" w:cs="Arial"/>
          <w:sz w:val="18"/>
          <w:szCs w:val="18"/>
          <w:lang w:val="es-ES" w:eastAsia="ar-SA"/>
        </w:rPr>
        <w:t>SE DESECHARÁN LAS PROPUESTAS DE LOS LICITANTES QUE INCURRAN EN UNO O VARIOS DE LOS SIGUIENTES SUPUESTOS:</w:t>
      </w:r>
    </w:p>
    <w:p w14:paraId="0C2C4708" w14:textId="77777777" w:rsidR="00885340" w:rsidRPr="009C1EF9" w:rsidRDefault="00885340" w:rsidP="002E047C">
      <w:pPr>
        <w:jc w:val="both"/>
        <w:rPr>
          <w:rFonts w:ascii="Montserrat" w:hAnsi="Montserrat" w:cs="Arial"/>
          <w:sz w:val="18"/>
          <w:szCs w:val="18"/>
          <w:lang w:val="es-ES" w:eastAsia="ar-SA"/>
        </w:rPr>
      </w:pPr>
    </w:p>
    <w:p w14:paraId="19ADB834" w14:textId="0197E675"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QUE NO CUMPLAN CON ALGUNO DE LOS DOCUMENTOS O REQUISITOS ESTABLECIDOS EN ESTA CONVOCATORIA Y ANEXOS, ASÍ COMO LOS QUE SE DERIVEN DEL ACTO DE LA JUNTA DE ACLARACIONES Y, QUE CON MOTIVO DE DICHO INCUMPLIMIENTO SE AFECTE LA SOLVENCIA DE LA PROPOSICIÓN, CONFORME A LO PREVISTO EN EL ÚLTIMO PÁRRAFO DEL ARTÍCULO 36, DE LA LAASSP.</w:t>
      </w:r>
    </w:p>
    <w:p w14:paraId="38806281" w14:textId="77777777" w:rsidR="00885340" w:rsidRPr="009C1EF9" w:rsidRDefault="00885340" w:rsidP="00EF364C">
      <w:pPr>
        <w:pStyle w:val="Prrafodelista1"/>
        <w:ind w:left="567"/>
        <w:jc w:val="both"/>
        <w:rPr>
          <w:rFonts w:ascii="Montserrat" w:hAnsi="Montserrat" w:cs="Arial"/>
          <w:b w:val="0"/>
          <w:sz w:val="18"/>
          <w:szCs w:val="18"/>
          <w:lang w:val="es-ES"/>
        </w:rPr>
      </w:pPr>
    </w:p>
    <w:p w14:paraId="304FD0DF"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SE COMPRUEBE QUE TIENEN ACUERDO CON OTROS LICITANTES PARA ELEVAR EL COSTO DEL SERVICIO SOLICITADO O BIEN, CUALQUIER OTRO ACUERDO QUE TENGA COMO FIN OBTENER UNA VENTAJA SOBRE LOS DEMÁS LICITANTES.</w:t>
      </w:r>
    </w:p>
    <w:p w14:paraId="010CC4F8" w14:textId="77777777" w:rsidR="00885340" w:rsidRPr="009C1EF9" w:rsidRDefault="00885340" w:rsidP="00EF364C">
      <w:pPr>
        <w:ind w:left="567"/>
        <w:jc w:val="both"/>
        <w:rPr>
          <w:rFonts w:ascii="Montserrat" w:hAnsi="Montserrat" w:cs="Arial"/>
          <w:sz w:val="18"/>
          <w:szCs w:val="18"/>
          <w:lang w:val="es-ES" w:eastAsia="ar-SA"/>
        </w:rPr>
      </w:pPr>
    </w:p>
    <w:p w14:paraId="61ED1C48"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INCURRAN EN CUALQUIER VIOLACIÓN A LAS DISPOSICIONES DE LA LAASSP, A SU REGLAMENTO O A CUALQUIER OTRO ORDENAMIENTO LEGAL O NORMATIVO VINCULADO CON ESTE PROCEDIMIENTO.</w:t>
      </w:r>
    </w:p>
    <w:p w14:paraId="6062ED38" w14:textId="77777777" w:rsidR="00885340" w:rsidRPr="009C1EF9" w:rsidRDefault="00885340" w:rsidP="00EF364C">
      <w:pPr>
        <w:ind w:left="567"/>
        <w:jc w:val="both"/>
        <w:rPr>
          <w:rFonts w:ascii="Montserrat" w:hAnsi="Montserrat" w:cs="Arial"/>
          <w:sz w:val="18"/>
          <w:szCs w:val="18"/>
          <w:lang w:val="es-ES" w:eastAsia="ar-SA"/>
        </w:rPr>
      </w:pPr>
    </w:p>
    <w:p w14:paraId="4E335456"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NO PRESENTE UNO O MÁS DE LOS ESCRITOS O MANIFIESTOS SOLICITADOS CON CARÁCTER DE “BAJO PROTESTA DE DECIR VERDAD”, SOLICITADOS EN LA PRESENTE CONVOCATORIA, OMITA LA LEYENDA REQUERIDA O ALTERE EL SENTIDO DE LOS MISMOS.</w:t>
      </w:r>
    </w:p>
    <w:p w14:paraId="22373CAA" w14:textId="77777777" w:rsidR="00885340" w:rsidRPr="009C1EF9" w:rsidRDefault="00885340" w:rsidP="00EF364C">
      <w:pPr>
        <w:ind w:left="567"/>
        <w:jc w:val="both"/>
        <w:rPr>
          <w:rFonts w:ascii="Montserrat" w:hAnsi="Montserrat" w:cs="Arial"/>
          <w:sz w:val="18"/>
          <w:szCs w:val="18"/>
          <w:lang w:val="es-ES" w:eastAsia="ar-SA"/>
        </w:rPr>
      </w:pPr>
    </w:p>
    <w:p w14:paraId="3C1EFBEE"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LA INFORMACIÓN CONTENIDA EN LOS REGISTROS SANITARIOS Y, EN SU CASO, EN LOS ANEXOS RESULTE INCOMPLETA O INCONGRUENTE RESPECTO A LAS ESPECIFICACIONES OFERTADAS EN LA PROPUESTA TÉCNICA.</w:t>
      </w:r>
    </w:p>
    <w:p w14:paraId="0BB3BFD1" w14:textId="77777777" w:rsidR="00885340" w:rsidRPr="009C1EF9" w:rsidRDefault="00885340" w:rsidP="00EF364C">
      <w:pPr>
        <w:ind w:left="567"/>
        <w:jc w:val="both"/>
        <w:rPr>
          <w:rFonts w:ascii="Montserrat" w:hAnsi="Montserrat" w:cs="Arial"/>
          <w:sz w:val="18"/>
          <w:szCs w:val="18"/>
          <w:lang w:val="es-ES" w:eastAsia="ar-SA"/>
        </w:rPr>
      </w:pPr>
    </w:p>
    <w:p w14:paraId="09D26D0D"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NO ENVÍE SU PROPOSICIÓN FIRMADA DE MANERA ELECTRÓNICA O EL SISTEMA COMPRANET EMITA LA LEYENDA “FIRMA DIGITAL NO VALIDA.</w:t>
      </w:r>
    </w:p>
    <w:p w14:paraId="68AE4112"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eastAsia="Calibri" w:hAnsi="Montserrat" w:cs="Arial"/>
          <w:sz w:val="18"/>
          <w:szCs w:val="18"/>
          <w:lang w:val="es-ES" w:eastAsia="ar-SA"/>
        </w:rPr>
      </w:pPr>
    </w:p>
    <w:p w14:paraId="000335F8" w14:textId="77777777" w:rsidR="00885340" w:rsidRPr="009C1EF9" w:rsidRDefault="004257B3" w:rsidP="0034209E">
      <w:pPr>
        <w:pStyle w:val="Prrafodelista1"/>
        <w:widowControl w:val="0"/>
        <w:numPr>
          <w:ilvl w:val="0"/>
          <w:numId w:val="15"/>
        </w:numPr>
        <w:shd w:val="clear" w:color="auto" w:fill="FFFFFF"/>
        <w:overflowPunct w:val="0"/>
        <w:autoSpaceDE w:val="0"/>
        <w:autoSpaceDN w:val="0"/>
        <w:adjustRightInd w:val="0"/>
        <w:ind w:left="567" w:hanging="567"/>
        <w:jc w:val="both"/>
        <w:textAlignment w:val="baseline"/>
        <w:rPr>
          <w:rFonts w:ascii="Montserrat" w:hAnsi="Montserrat" w:cs="Arial"/>
          <w:b w:val="0"/>
          <w:sz w:val="18"/>
          <w:szCs w:val="18"/>
          <w:lang w:val="es-ES"/>
        </w:rPr>
      </w:pPr>
      <w:r w:rsidRPr="009C1EF9">
        <w:rPr>
          <w:rFonts w:ascii="Montserrat" w:hAnsi="Montserrat" w:cs="Arial"/>
          <w:b w:val="0"/>
          <w:sz w:val="18"/>
          <w:szCs w:val="18"/>
          <w:lang w:val="es-ES"/>
        </w:rPr>
        <w:t>CUANDO NO COTICE EL SERVICIO CONFORME A LAS CONDICIONES Y CARACTERÍSTICAS SOLICITADAS EN LA PRESENTE CONVOCATORIA.</w:t>
      </w:r>
    </w:p>
    <w:p w14:paraId="163A2A30" w14:textId="77777777" w:rsidR="00885340" w:rsidRPr="009C1EF9" w:rsidRDefault="00885340" w:rsidP="00EF364C">
      <w:pPr>
        <w:ind w:left="567"/>
        <w:jc w:val="both"/>
        <w:rPr>
          <w:rFonts w:ascii="Montserrat" w:hAnsi="Montserrat" w:cs="Arial"/>
          <w:sz w:val="18"/>
          <w:szCs w:val="18"/>
          <w:lang w:val="es-ES" w:eastAsia="ar-SA"/>
        </w:rPr>
      </w:pPr>
    </w:p>
    <w:p w14:paraId="507124AB"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LICITANTE NO CUBRA LA TOTALIDAD DEL SERVICIO SOLICITADO.</w:t>
      </w:r>
    </w:p>
    <w:p w14:paraId="1F988263" w14:textId="77777777" w:rsidR="00885340" w:rsidRPr="009C1EF9" w:rsidRDefault="00885340" w:rsidP="00EF364C">
      <w:pPr>
        <w:ind w:left="567"/>
        <w:jc w:val="both"/>
        <w:rPr>
          <w:rFonts w:ascii="Montserrat" w:hAnsi="Montserrat" w:cs="Arial"/>
          <w:sz w:val="18"/>
          <w:szCs w:val="18"/>
          <w:lang w:val="es-ES" w:eastAsia="ar-SA"/>
        </w:rPr>
      </w:pPr>
    </w:p>
    <w:p w14:paraId="38CECC0F"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07728D9" w14:textId="77777777" w:rsidR="00885340" w:rsidRPr="009C1EF9" w:rsidRDefault="00885340" w:rsidP="00EF364C">
      <w:pPr>
        <w:ind w:left="567"/>
        <w:jc w:val="both"/>
        <w:rPr>
          <w:rFonts w:ascii="Montserrat" w:hAnsi="Montserrat" w:cs="Arial"/>
          <w:sz w:val="18"/>
          <w:szCs w:val="18"/>
          <w:lang w:val="es-ES" w:eastAsia="ar-SA"/>
        </w:rPr>
      </w:pPr>
    </w:p>
    <w:p w14:paraId="2666FF06" w14:textId="77777777" w:rsidR="00885340" w:rsidRPr="009C1EF9" w:rsidRDefault="0078357C"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PRECIO UNITARIO OFERTADO RESULTE NO ACEPTABLE, DE CONFORMIDAD CON LO DISPUESTO POR EL ARTÍCULO 2 FRACCIÓN XI DE LA LAASSP</w:t>
      </w:r>
      <w:r w:rsidR="004257B3" w:rsidRPr="009C1EF9">
        <w:rPr>
          <w:rFonts w:ascii="Montserrat" w:hAnsi="Montserrat" w:cs="Arial"/>
          <w:b w:val="0"/>
          <w:sz w:val="18"/>
          <w:szCs w:val="18"/>
          <w:lang w:val="es-ES"/>
        </w:rPr>
        <w:t xml:space="preserve">. </w:t>
      </w:r>
    </w:p>
    <w:p w14:paraId="58525C20" w14:textId="77777777" w:rsidR="00885340" w:rsidRPr="009C1EF9" w:rsidRDefault="00885340" w:rsidP="00EF364C">
      <w:pPr>
        <w:suppressAutoHyphens/>
        <w:ind w:left="567"/>
        <w:jc w:val="both"/>
        <w:rPr>
          <w:rFonts w:ascii="Montserrat" w:hAnsi="Montserrat" w:cs="Arial"/>
          <w:sz w:val="18"/>
          <w:szCs w:val="18"/>
          <w:lang w:val="es-ES" w:eastAsia="ar-SA"/>
        </w:rPr>
      </w:pPr>
    </w:p>
    <w:p w14:paraId="6AA51462" w14:textId="77777777" w:rsidR="00885340" w:rsidRPr="009C1EF9" w:rsidRDefault="0078357C"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PRECIO UNITARIO SEA INFERIOR AL PRECIO CONVENIENTE DE CONFORMIDAD CON LO PREVISTO EN EL ARTÍCULO 2 FRACCIÓN XII DE LA LAASSP</w:t>
      </w:r>
      <w:r w:rsidR="004257B3" w:rsidRPr="009C1EF9">
        <w:rPr>
          <w:rFonts w:ascii="Montserrat" w:hAnsi="Montserrat" w:cs="Arial"/>
          <w:b w:val="0"/>
          <w:sz w:val="18"/>
          <w:szCs w:val="18"/>
          <w:lang w:val="es-ES"/>
        </w:rPr>
        <w:t>.</w:t>
      </w:r>
    </w:p>
    <w:p w14:paraId="5A0BEEDB" w14:textId="77777777" w:rsidR="00885340" w:rsidRPr="009C1EF9" w:rsidRDefault="00885340" w:rsidP="00EF364C">
      <w:pPr>
        <w:suppressAutoHyphens/>
        <w:ind w:left="567"/>
        <w:jc w:val="both"/>
        <w:rPr>
          <w:rFonts w:ascii="Montserrat" w:hAnsi="Montserrat" w:cs="Arial"/>
          <w:sz w:val="18"/>
          <w:szCs w:val="18"/>
          <w:lang w:val="es-ES" w:eastAsia="ar-SA"/>
        </w:rPr>
      </w:pPr>
    </w:p>
    <w:p w14:paraId="16D7400C"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AQUELLAS QUE PRESENTEN PROPOSICIONES, Y QUE SE ENCUENTREN VINCULADAS ENTRE SÍ POR ALGÚN SOCIO O ASOCIADO COMÚN.</w:t>
      </w:r>
    </w:p>
    <w:p w14:paraId="5AC0C2D5" w14:textId="77777777" w:rsidR="00885340" w:rsidRPr="009C1EF9" w:rsidRDefault="00885340" w:rsidP="00EF364C">
      <w:pPr>
        <w:suppressAutoHyphens/>
        <w:ind w:left="567"/>
        <w:rPr>
          <w:rFonts w:ascii="Montserrat" w:hAnsi="Montserrat" w:cs="Arial"/>
          <w:b/>
          <w:sz w:val="18"/>
          <w:szCs w:val="18"/>
          <w:lang w:val="es-ES" w:eastAsia="ar-SA"/>
        </w:rPr>
      </w:pPr>
    </w:p>
    <w:p w14:paraId="2FFF413E"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PRESENTAR MÁS DE UNA PROPUESTA, YA SEA POR SÍ MISMO, O COMO INTEGRANTE DE UNA PROPOSICIÓN CONJUNTA.</w:t>
      </w:r>
    </w:p>
    <w:p w14:paraId="6E76B585" w14:textId="77777777" w:rsidR="00885340" w:rsidRPr="009C1EF9" w:rsidRDefault="00885340" w:rsidP="00EF364C">
      <w:pPr>
        <w:suppressAutoHyphens/>
        <w:ind w:left="567"/>
        <w:rPr>
          <w:rFonts w:ascii="Montserrat" w:hAnsi="Montserrat" w:cs="Arial"/>
          <w:b/>
          <w:sz w:val="18"/>
          <w:szCs w:val="18"/>
          <w:lang w:val="es-ES" w:eastAsia="ar-SA"/>
        </w:rPr>
      </w:pPr>
    </w:p>
    <w:p w14:paraId="5B1EB2E4"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LA PROPOSICIÓN NO RESULTE SOLVENTE PARA EL INSTITUTO.</w:t>
      </w:r>
    </w:p>
    <w:p w14:paraId="43C1AD2B" w14:textId="77777777" w:rsidR="00885340" w:rsidRPr="009C1EF9" w:rsidRDefault="00885340" w:rsidP="00EF364C">
      <w:pPr>
        <w:pStyle w:val="Prrafodelista1"/>
        <w:ind w:left="567"/>
        <w:jc w:val="both"/>
        <w:rPr>
          <w:rFonts w:ascii="Montserrat" w:hAnsi="Montserrat" w:cs="Arial"/>
          <w:b w:val="0"/>
          <w:bCs/>
          <w:sz w:val="18"/>
          <w:szCs w:val="18"/>
          <w:lang w:val="es-ES" w:eastAsia="es-ES"/>
        </w:rPr>
      </w:pPr>
    </w:p>
    <w:p w14:paraId="781D2A60"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CUANDO EXISTA DISCREPANCIA ENTRE LAS CARACTERÍSTICAS TÉCNICAS DE LOS SERVICIOS PROPUESTOS Y LOS SERVICIOS SOLICITADOS.</w:t>
      </w:r>
    </w:p>
    <w:p w14:paraId="11EFAA53" w14:textId="77777777" w:rsidR="00885340" w:rsidRPr="009C1EF9" w:rsidRDefault="00885340" w:rsidP="00EF364C">
      <w:pPr>
        <w:pStyle w:val="Prrafodelista1"/>
        <w:ind w:left="567"/>
        <w:jc w:val="both"/>
        <w:rPr>
          <w:rFonts w:ascii="Montserrat" w:hAnsi="Montserrat" w:cs="Arial"/>
          <w:b w:val="0"/>
          <w:bCs/>
          <w:sz w:val="18"/>
          <w:szCs w:val="18"/>
          <w:lang w:val="es-ES" w:eastAsia="es-ES"/>
        </w:rPr>
      </w:pPr>
    </w:p>
    <w:p w14:paraId="3265F8F6"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NO COTICEN EL 100% DEL SERVICIO CONFORME A LAS CONDICIONES Y CARACTERÍSTICAS SOLICITADAS EN LA PRESENTE CONVOCATORIA.</w:t>
      </w:r>
    </w:p>
    <w:p w14:paraId="0D0CC1CC"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3D736D13"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CUANDO INCURRAN EN ALGUNA VIOLACIÓN A LAS DISPOSICIONES DE LA LAASSP, SU REGLAMENTO O A CUALQUIER OTRO ORDENAMIENTO LEGAL O NORMATIVO VINCULADO CON ESTE PROCEDIMIENTO.</w:t>
      </w:r>
    </w:p>
    <w:p w14:paraId="102C5410"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0FA19B58"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SE COMPRUEBE QUE TIENEN ACUERDO CON OTROS LICITANTES PARA ELEVAR EL COSTO DEL SERVICIO SOLICITADO O BIEN, CUALQUIER OTRO ACUERDO QUE TENGA COMO FIN OBTENER UNA VENTAJA SOBRE LOS DEMÁS LICITANTES.</w:t>
      </w:r>
    </w:p>
    <w:p w14:paraId="45D134EB"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05E7ECD2"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eastAsia="Times New Roman" w:hAnsi="Montserrat" w:cs="Arial"/>
          <w:b w:val="0"/>
          <w:bCs/>
          <w:sz w:val="18"/>
          <w:szCs w:val="18"/>
          <w:lang w:val="es-ES" w:eastAsia="es-ES"/>
        </w:rPr>
        <w:t>EN CASO DE DISCREPANCIA ENTRE LA PROPUESTA TÉCNICA Y ECONÓMICA, POR LO QUE SE REFIERE A LAS CARACTERÍSTICAS, ESPECIFICACIONES Y CANTIDADES DE LOS SERVICIOS PROPUESTOS.</w:t>
      </w:r>
    </w:p>
    <w:p w14:paraId="2D74F8C6"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7B789E84" w14:textId="77777777" w:rsidR="00885340" w:rsidRPr="009C1EF9" w:rsidRDefault="004257B3" w:rsidP="0034209E">
      <w:pPr>
        <w:numPr>
          <w:ilvl w:val="0"/>
          <w:numId w:val="15"/>
        </w:numPr>
        <w:suppressAutoHyphens/>
        <w:ind w:left="567" w:hanging="567"/>
        <w:jc w:val="both"/>
        <w:rPr>
          <w:rFonts w:ascii="Montserrat" w:hAnsi="Montserrat" w:cs="Arial"/>
          <w:sz w:val="18"/>
          <w:szCs w:val="18"/>
        </w:rPr>
      </w:pPr>
      <w:r w:rsidRPr="009C1EF9">
        <w:rPr>
          <w:rFonts w:ascii="Montserrat" w:hAnsi="Montserrat" w:cs="Arial"/>
          <w:sz w:val="18"/>
          <w:szCs w:val="18"/>
        </w:rPr>
        <w:t>CUANDO LOS DOCUMENTOS QUE EXHIBAN LOS LICITANTES NO SEAN LEGIBLES IMPOSIBILITANDO EL ANÁLISIS INTEGRAL DE LA PROPUESTA, Y ESTO CONLLEVE A UN FALTANTE O CARENCIA DE INFORMACIÓN QUE AFECTE SU SOLVENCIA, ÉSTA SE CONSIDERARÁ INSOLVENTE.</w:t>
      </w:r>
    </w:p>
    <w:p w14:paraId="5D661EF2" w14:textId="77777777" w:rsidR="00885340" w:rsidRPr="009C1EF9" w:rsidRDefault="00885340" w:rsidP="00EF364C">
      <w:pPr>
        <w:pStyle w:val="Prrafodelista1"/>
        <w:ind w:left="567"/>
        <w:rPr>
          <w:rFonts w:ascii="Montserrat" w:hAnsi="Montserrat" w:cs="Arial"/>
          <w:sz w:val="18"/>
          <w:szCs w:val="18"/>
        </w:rPr>
      </w:pPr>
    </w:p>
    <w:p w14:paraId="31BE0075" w14:textId="77777777" w:rsidR="00264A96" w:rsidRPr="009C1EF9" w:rsidRDefault="003F00FC" w:rsidP="0034209E">
      <w:pPr>
        <w:numPr>
          <w:ilvl w:val="0"/>
          <w:numId w:val="15"/>
        </w:numPr>
        <w:suppressAutoHyphens/>
        <w:ind w:left="567" w:hanging="567"/>
        <w:jc w:val="both"/>
        <w:rPr>
          <w:rFonts w:ascii="Montserrat" w:hAnsi="Montserrat" w:cs="Arial"/>
          <w:sz w:val="18"/>
          <w:szCs w:val="18"/>
        </w:rPr>
      </w:pPr>
      <w:r w:rsidRPr="009C1EF9">
        <w:rPr>
          <w:rFonts w:ascii="Montserrat" w:hAnsi="Montserrat" w:cs="Arial"/>
          <w:sz w:val="18"/>
          <w:szCs w:val="18"/>
        </w:rPr>
        <w:t>CUANDO NO ENVÍE A TRAVÉS DE COMPRANET, LA DOCUMENTACIÓN SOLICITADA EN LA PRESENTE CONVOCATORIA</w:t>
      </w:r>
      <w:r w:rsidR="00264A96" w:rsidRPr="009C1EF9">
        <w:rPr>
          <w:rFonts w:ascii="Montserrat" w:hAnsi="Montserrat" w:cs="Arial"/>
          <w:sz w:val="18"/>
          <w:szCs w:val="18"/>
        </w:rPr>
        <w:t>.</w:t>
      </w:r>
    </w:p>
    <w:p w14:paraId="61245A79" w14:textId="77777777" w:rsidR="00885340" w:rsidRPr="009C1EF9" w:rsidRDefault="00885340" w:rsidP="002E047C">
      <w:pPr>
        <w:suppressAutoHyphens/>
        <w:jc w:val="both"/>
        <w:rPr>
          <w:rFonts w:ascii="Montserrat" w:hAnsi="Montserrat" w:cs="Arial"/>
          <w:b/>
          <w:sz w:val="18"/>
          <w:szCs w:val="18"/>
          <w:lang w:val="es-ES" w:eastAsia="ar-SA"/>
        </w:rPr>
      </w:pPr>
    </w:p>
    <w:p w14:paraId="4AAFC938" w14:textId="77777777" w:rsidR="00885340" w:rsidRPr="009C1EF9" w:rsidRDefault="00885340" w:rsidP="00F91758">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lastRenderedPageBreak/>
        <w:t>4.2.</w:t>
      </w:r>
      <w:r w:rsidR="00F91758"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 xml:space="preserve">INSTRUCCIONES PARA ELABORAR </w:t>
      </w:r>
      <w:r w:rsidR="00F91758" w:rsidRPr="009C1EF9">
        <w:rPr>
          <w:rFonts w:ascii="Montserrat" w:hAnsi="Montserrat" w:cs="Arial"/>
          <w:b/>
          <w:bCs/>
          <w:kern w:val="1"/>
          <w:sz w:val="18"/>
          <w:szCs w:val="18"/>
          <w:lang w:val="es-ES" w:eastAsia="ar-SA"/>
        </w:rPr>
        <w:t>LAS PROPOSICIONES:</w:t>
      </w:r>
    </w:p>
    <w:p w14:paraId="54C74D72" w14:textId="77777777" w:rsidR="00885340" w:rsidRPr="009C1EF9" w:rsidRDefault="00885340" w:rsidP="002E047C">
      <w:pPr>
        <w:widowControl w:val="0"/>
        <w:numPr>
          <w:ilvl w:val="12"/>
          <w:numId w:val="0"/>
        </w:numPr>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p>
    <w:p w14:paraId="7CF30206" w14:textId="77777777" w:rsidR="00885340" w:rsidRPr="009C1EF9" w:rsidRDefault="004257B3" w:rsidP="002E047C">
      <w:pPr>
        <w:widowControl w:val="0"/>
        <w:numPr>
          <w:ilvl w:val="12"/>
          <w:numId w:val="0"/>
        </w:numPr>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LAS PROPOSICIONES QUE PRESENTEN LOS LICITANTES DEBERÁN CUMPLIR CON LOS SIGUIENTES REQUISITOS:</w:t>
      </w:r>
    </w:p>
    <w:p w14:paraId="11A1AACD" w14:textId="77777777" w:rsidR="00885340" w:rsidRPr="009C1EF9" w:rsidRDefault="00885340" w:rsidP="002E047C">
      <w:pPr>
        <w:widowControl w:val="0"/>
        <w:numPr>
          <w:ilvl w:val="12"/>
          <w:numId w:val="0"/>
        </w:numPr>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p>
    <w:p w14:paraId="02222F73"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LA DOCUMENTACIÓN LEGAL Y ADMINISTRATIVA SE CONFORMA POR LOS DOCUMENTOS SOLICITADOS EN EL NUMERAL </w:t>
      </w:r>
      <w:r w:rsidR="001B6E95" w:rsidRPr="009C1EF9">
        <w:rPr>
          <w:rFonts w:ascii="Montserrat" w:hAnsi="Montserrat" w:cs="Arial"/>
          <w:sz w:val="18"/>
          <w:szCs w:val="18"/>
          <w:lang w:val="es-ES" w:eastAsia="es-ES"/>
        </w:rPr>
        <w:t xml:space="preserve">2. </w:t>
      </w:r>
      <w:r w:rsidR="00793597" w:rsidRPr="009C1EF9">
        <w:rPr>
          <w:rFonts w:ascii="Montserrat" w:hAnsi="Montserrat" w:cs="Arial"/>
          <w:sz w:val="18"/>
          <w:szCs w:val="18"/>
          <w:lang w:val="es-ES" w:eastAsia="es-ES"/>
        </w:rPr>
        <w:t xml:space="preserve">4, </w:t>
      </w:r>
      <w:r w:rsidRPr="009C1EF9">
        <w:rPr>
          <w:rFonts w:ascii="Montserrat" w:hAnsi="Montserrat" w:cs="Arial"/>
          <w:sz w:val="18"/>
          <w:szCs w:val="18"/>
          <w:lang w:val="es-ES" w:eastAsia="es-ES"/>
        </w:rPr>
        <w:t>6.1., LA PROPUESTA TÉCNICA POR LO SOLICITADO EN EL NUMERAL 6.2 Y LA PROPUESTA ECONÓMICA POR LO SOLICITADO EN EL NUMERAL 6.3, TODOS LOS NUMERALES CORRESPONDEN A LA CONVOCATORIA DE LA PRESENTE LICITACIÓN.</w:t>
      </w:r>
    </w:p>
    <w:p w14:paraId="7483125C"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hAnsi="Montserrat" w:cs="Arial"/>
          <w:sz w:val="18"/>
          <w:szCs w:val="18"/>
          <w:lang w:val="es-ES" w:eastAsia="es-ES"/>
        </w:rPr>
      </w:pPr>
    </w:p>
    <w:p w14:paraId="63644D7B"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SIN QUE LA FALTA DE FOLIO SEA CAUSAL DE DESEC</w:t>
      </w:r>
      <w:r w:rsidR="00F12E59" w:rsidRPr="009C1EF9">
        <w:rPr>
          <w:rFonts w:ascii="Montserrat" w:hAnsi="Montserrat" w:cs="Arial"/>
          <w:sz w:val="18"/>
          <w:szCs w:val="18"/>
          <w:lang w:val="es-ES" w:eastAsia="es-ES"/>
        </w:rPr>
        <w:t>H</w:t>
      </w:r>
      <w:r w:rsidRPr="009C1EF9">
        <w:rPr>
          <w:rFonts w:ascii="Montserrat" w:hAnsi="Montserrat" w:cs="Arial"/>
          <w:sz w:val="18"/>
          <w:szCs w:val="18"/>
          <w:lang w:val="es-ES" w:eastAsia="es-ES"/>
        </w:rPr>
        <w:t>AMIENTO DE LA PROPUESTA.</w:t>
      </w:r>
    </w:p>
    <w:p w14:paraId="19FD5468"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hAnsi="Montserrat" w:cs="Arial"/>
          <w:sz w:val="18"/>
          <w:szCs w:val="18"/>
          <w:lang w:val="es-ES" w:eastAsia="es-ES"/>
        </w:rPr>
      </w:pPr>
    </w:p>
    <w:p w14:paraId="269BE2C3" w14:textId="55E7F8CC"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SE PRESENTARÁN POR ESCRITO EN IDIOMA </w:t>
      </w:r>
      <w:r w:rsidR="000D639E" w:rsidRPr="009C1EF9">
        <w:rPr>
          <w:rFonts w:ascii="Montserrat" w:hAnsi="Montserrat" w:cs="Arial"/>
          <w:sz w:val="18"/>
          <w:szCs w:val="18"/>
          <w:lang w:val="es-ES" w:eastAsia="es-ES"/>
        </w:rPr>
        <w:t>ESPAÑOL,</w:t>
      </w:r>
      <w:r w:rsidRPr="009C1EF9">
        <w:rPr>
          <w:rFonts w:ascii="Montserrat" w:hAnsi="Montserrat" w:cs="Arial"/>
          <w:sz w:val="18"/>
          <w:szCs w:val="18"/>
          <w:lang w:val="es-ES" w:eastAsia="es-ES"/>
        </w:rPr>
        <w:t xml:space="preserve"> ASÍ COMO TODO LO RELACIONADO CON LAS MISMAS; DE PRESENTARSE EN IDIOMA DIFERENTE AL ESPAÑOL, SE DEBERÁ INCLUIR LA TRADUCCIÓN SIMPLE AL ESPAÑOL DE TODA LA DOCUMENTACIÓN PRESENTADA EN EL IDIOMA DIFERENTE.</w:t>
      </w:r>
    </w:p>
    <w:p w14:paraId="45572988"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hAnsi="Montserrat" w:cs="Arial"/>
          <w:sz w:val="18"/>
          <w:szCs w:val="18"/>
          <w:lang w:val="es-ES" w:eastAsia="es-ES"/>
        </w:rPr>
      </w:pPr>
    </w:p>
    <w:p w14:paraId="3BE12651" w14:textId="77777777" w:rsidR="00885340" w:rsidRPr="009C1EF9" w:rsidRDefault="003B60BD"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w:t>
      </w:r>
    </w:p>
    <w:p w14:paraId="4787B815" w14:textId="77777777" w:rsidR="00885340" w:rsidRPr="009C1EF9" w:rsidRDefault="00885340" w:rsidP="00EF364C">
      <w:pPr>
        <w:pStyle w:val="Prrafodelista1"/>
        <w:ind w:left="567"/>
        <w:rPr>
          <w:rFonts w:ascii="Montserrat" w:hAnsi="Montserrat" w:cs="Arial"/>
          <w:sz w:val="18"/>
          <w:szCs w:val="18"/>
          <w:lang w:val="es-ES" w:eastAsia="es-ES"/>
        </w:rPr>
      </w:pPr>
    </w:p>
    <w:p w14:paraId="3CADE27C" w14:textId="77777777" w:rsidR="00885340" w:rsidRPr="009C1EF9" w:rsidRDefault="003B60BD"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DEBERÁN CONTENER LA FIRMA AUTÓGRAFA DEL LICITANTE O DE SU APODERADO QUE CUENTE CON FACULTADES DE ADMINISTRACIÓN Y/O DOMINIO O QUE CUENTE CON PODER ESPECIAL PARA ACTOS DE LICITACIÓN PÚBLICA, EN LA ÚLTIMA HOJA DE CADA UNO DE LOS DOCUMENTOS QUE FORMAN PARTE DE LA PROPOSICIÓN.</w:t>
      </w:r>
      <w:r w:rsidRPr="009C1EF9">
        <w:rPr>
          <w:rFonts w:ascii="Montserrat" w:hAnsi="Montserrat" w:cs="Arial"/>
          <w:sz w:val="18"/>
          <w:szCs w:val="18"/>
          <w:lang w:val="es-ES" w:eastAsia="ar-SA"/>
        </w:rPr>
        <w:t xml:space="preserve"> </w:t>
      </w:r>
    </w:p>
    <w:p w14:paraId="75D67540" w14:textId="77777777" w:rsidR="00885340" w:rsidRPr="009C1EF9" w:rsidRDefault="00885340" w:rsidP="002E047C">
      <w:pPr>
        <w:widowControl w:val="0"/>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p>
    <w:p w14:paraId="3F5D2005" w14:textId="77777777" w:rsidR="00885340" w:rsidRPr="009C1EF9" w:rsidRDefault="003B60BD" w:rsidP="005772E2">
      <w:pPr>
        <w:pStyle w:val="Prrafodelista"/>
        <w:keepNext/>
        <w:numPr>
          <w:ilvl w:val="0"/>
          <w:numId w:val="32"/>
        </w:numPr>
        <w:suppressAutoHyphens/>
        <w:ind w:left="567" w:hanging="567"/>
        <w:jc w:val="both"/>
        <w:outlineLvl w:val="0"/>
        <w:rPr>
          <w:rFonts w:ascii="Montserrat" w:hAnsi="Montserrat" w:cs="Arial"/>
          <w:b/>
          <w:bCs/>
          <w:kern w:val="1"/>
          <w:sz w:val="18"/>
          <w:szCs w:val="18"/>
          <w:lang w:val="es-ES" w:eastAsia="ar-SA"/>
        </w:rPr>
      </w:pPr>
      <w:bookmarkStart w:id="38" w:name="_Toc367205790"/>
      <w:r w:rsidRPr="009C1EF9">
        <w:rPr>
          <w:rFonts w:ascii="Montserrat" w:hAnsi="Montserrat" w:cs="Arial"/>
          <w:b/>
          <w:bCs/>
          <w:kern w:val="1"/>
          <w:sz w:val="18"/>
          <w:szCs w:val="18"/>
          <w:lang w:val="es-ES" w:eastAsia="ar-SA"/>
        </w:rPr>
        <w:t>CRITERIOS PARA LA EVALUACIÓN DE LAS PROPOSICIONES, ADJUDICACIÓN DE LOS CONTRATOS</w:t>
      </w:r>
      <w:bookmarkEnd w:id="38"/>
      <w:r w:rsidRPr="009C1EF9">
        <w:rPr>
          <w:rFonts w:ascii="Montserrat" w:hAnsi="Montserrat" w:cs="Arial"/>
          <w:b/>
          <w:bCs/>
          <w:kern w:val="1"/>
          <w:sz w:val="18"/>
          <w:szCs w:val="18"/>
          <w:lang w:val="es-ES" w:eastAsia="ar-SA"/>
        </w:rPr>
        <w:t xml:space="preserve"> </w:t>
      </w:r>
      <w:r w:rsidR="001F746A" w:rsidRPr="009C1EF9">
        <w:rPr>
          <w:rFonts w:ascii="Montserrat" w:hAnsi="Montserrat" w:cs="Arial"/>
          <w:b/>
          <w:bCs/>
          <w:kern w:val="1"/>
          <w:sz w:val="18"/>
          <w:szCs w:val="18"/>
          <w:lang w:val="es-ES" w:eastAsia="ar-SA"/>
        </w:rPr>
        <w:t>:</w:t>
      </w:r>
    </w:p>
    <w:p w14:paraId="72A23EBF" w14:textId="77777777" w:rsidR="00885340" w:rsidRPr="009C1EF9" w:rsidRDefault="00885340" w:rsidP="002E047C">
      <w:pPr>
        <w:keepNext/>
        <w:suppressAutoHyphens/>
        <w:jc w:val="both"/>
        <w:outlineLvl w:val="0"/>
        <w:rPr>
          <w:rFonts w:ascii="Montserrat" w:hAnsi="Montserrat" w:cs="Arial"/>
          <w:bCs/>
          <w:kern w:val="1"/>
          <w:sz w:val="18"/>
          <w:szCs w:val="18"/>
          <w:lang w:val="es-ES" w:eastAsia="ar-SA"/>
        </w:rPr>
      </w:pPr>
      <w:bookmarkStart w:id="39" w:name="_Toc367205791"/>
    </w:p>
    <w:p w14:paraId="554E2AE8" w14:textId="77777777" w:rsidR="00885340" w:rsidRPr="009C1EF9" w:rsidRDefault="00885340" w:rsidP="001F746A">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5.1.</w:t>
      </w:r>
      <w:r w:rsidR="001F746A"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CRITERIOS DE EVALUACIÓN</w:t>
      </w:r>
      <w:bookmarkEnd w:id="39"/>
      <w:r w:rsidR="003B60BD" w:rsidRPr="009C1EF9">
        <w:rPr>
          <w:rFonts w:ascii="Montserrat" w:hAnsi="Montserrat" w:cs="Arial"/>
          <w:b/>
          <w:bCs/>
          <w:kern w:val="1"/>
          <w:sz w:val="18"/>
          <w:szCs w:val="18"/>
          <w:lang w:val="es-ES" w:eastAsia="ar-SA"/>
        </w:rPr>
        <w:t>:</w:t>
      </w:r>
    </w:p>
    <w:p w14:paraId="32D0FA7F" w14:textId="77777777" w:rsidR="00885340" w:rsidRPr="009C1EF9" w:rsidRDefault="00885340" w:rsidP="002E047C">
      <w:pPr>
        <w:keepNext/>
        <w:suppressAutoHyphens/>
        <w:jc w:val="both"/>
        <w:outlineLvl w:val="0"/>
        <w:rPr>
          <w:rFonts w:ascii="Montserrat" w:hAnsi="Montserrat" w:cs="Arial"/>
          <w:bCs/>
          <w:kern w:val="1"/>
          <w:sz w:val="18"/>
          <w:szCs w:val="18"/>
          <w:lang w:val="es-ES" w:eastAsia="ar-SA"/>
        </w:rPr>
      </w:pPr>
    </w:p>
    <w:p w14:paraId="1626A96A" w14:textId="32BC2A22" w:rsidR="009A20D2" w:rsidRPr="009C1EF9" w:rsidRDefault="009A20D2" w:rsidP="009A20D2">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CON FUNDAMENTO EN LO DISPUESTO POR EL </w:t>
      </w:r>
      <w:r w:rsidR="000D639E" w:rsidRPr="000D639E">
        <w:rPr>
          <w:rFonts w:ascii="Montserrat" w:hAnsi="Montserrat" w:cs="Arial"/>
          <w:sz w:val="18"/>
          <w:szCs w:val="18"/>
          <w:lang w:val="es-ES" w:eastAsia="ar-SA"/>
        </w:rPr>
        <w:t>ARTÍCULO 36 EN LO RELATIVO AL CRITERIO DE EVALUACIÓN POR PUNTOS Y PORCENTAJES Y 36 BIS, FRACCIÓN I, DE LA LEY DE ADQUISICIONES, ARRENDAMIENTOS Y SERVICIOS DEL SECTOR PÚBLICO</w:t>
      </w:r>
      <w:r w:rsidRPr="009C1EF9">
        <w:rPr>
          <w:rFonts w:ascii="Montserrat" w:hAnsi="Montserrat" w:cs="Arial"/>
          <w:sz w:val="18"/>
          <w:szCs w:val="18"/>
          <w:lang w:val="es-ES" w:eastAsia="ar-SA"/>
        </w:rPr>
        <w:t xml:space="preserve">, SE EVALUARÁ MEDIANTE EL CRITERIO DE </w:t>
      </w:r>
      <w:r w:rsidR="000D639E">
        <w:rPr>
          <w:rFonts w:ascii="Montserrat" w:hAnsi="Montserrat" w:cs="Arial"/>
          <w:b/>
          <w:sz w:val="18"/>
          <w:szCs w:val="18"/>
          <w:lang w:val="es-ES" w:eastAsia="ar-SA"/>
        </w:rPr>
        <w:t>PUNTOS Y PORCENTAJES</w:t>
      </w:r>
      <w:r w:rsidRPr="009C1EF9">
        <w:rPr>
          <w:rFonts w:ascii="Montserrat" w:hAnsi="Montserrat" w:cs="Arial"/>
          <w:sz w:val="18"/>
          <w:szCs w:val="18"/>
          <w:lang w:val="es-ES" w:eastAsia="ar-SA"/>
        </w:rPr>
        <w:t>.</w:t>
      </w:r>
    </w:p>
    <w:p w14:paraId="643E01BA" w14:textId="77777777" w:rsidR="009A20D2" w:rsidRPr="009C1EF9" w:rsidRDefault="009A20D2" w:rsidP="009A20D2">
      <w:pPr>
        <w:suppressAutoHyphens/>
        <w:jc w:val="both"/>
        <w:rPr>
          <w:rFonts w:ascii="Montserrat" w:hAnsi="Montserrat" w:cs="Arial"/>
          <w:sz w:val="18"/>
          <w:szCs w:val="18"/>
          <w:lang w:val="es-ES" w:eastAsia="ar-SA"/>
        </w:rPr>
      </w:pPr>
    </w:p>
    <w:p w14:paraId="39D51B95" w14:textId="35282BB3" w:rsidR="009A20D2" w:rsidRPr="009C1EF9" w:rsidRDefault="009A20D2" w:rsidP="009A20D2">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LOS LICITANTES DEBERÁN CUMPLIR CON LA DOCUMENTACIÓN SOLICITADA, YA QUE SE VERIFICARÁ DOCUMENTALMENTE QUE SE INCLUYA LA INFORMACIÓN, DOCUMENTOS Y REQUISITOS SOLICITADOS, ASÍ COMO CON LA PROPUESTA</w:t>
      </w:r>
      <w:r w:rsidR="006D3487" w:rsidRPr="009C1EF9">
        <w:rPr>
          <w:rFonts w:ascii="Montserrat" w:hAnsi="Montserrat" w:cs="Arial"/>
          <w:sz w:val="18"/>
          <w:szCs w:val="18"/>
          <w:lang w:val="es-ES" w:eastAsia="ar-SA"/>
        </w:rPr>
        <w:t xml:space="preserve"> DE LAS ESPECIFICACIONES TÉCNICAS</w:t>
      </w:r>
      <w:r w:rsidRPr="009C1EF9">
        <w:rPr>
          <w:rFonts w:ascii="Montserrat" w:hAnsi="Montserrat" w:cs="Arial"/>
          <w:sz w:val="18"/>
          <w:szCs w:val="18"/>
          <w:lang w:val="es-ES" w:eastAsia="ar-SA"/>
        </w:rPr>
        <w:t xml:space="preserve"> CON DESCRIPCIÓN AMPLIA Y DETALLADA DEL SERVICIO.</w:t>
      </w:r>
    </w:p>
    <w:p w14:paraId="3F8FE2E5" w14:textId="77777777" w:rsidR="009A20D2" w:rsidRPr="009C1EF9" w:rsidRDefault="009A20D2" w:rsidP="009A20D2">
      <w:pPr>
        <w:suppressAutoHyphens/>
        <w:jc w:val="both"/>
        <w:rPr>
          <w:rFonts w:ascii="Montserrat" w:hAnsi="Montserrat" w:cs="Arial"/>
          <w:sz w:val="18"/>
          <w:szCs w:val="18"/>
          <w:lang w:val="es-ES" w:eastAsia="ar-SA"/>
        </w:rPr>
      </w:pPr>
    </w:p>
    <w:p w14:paraId="0E0034C6" w14:textId="77777777" w:rsidR="009A20D2" w:rsidRPr="009C1EF9" w:rsidRDefault="009A20D2" w:rsidP="009A20D2">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38F551A4" w14:textId="77777777" w:rsidR="009A20D2" w:rsidRPr="009C1EF9" w:rsidRDefault="009A20D2" w:rsidP="009A20D2">
      <w:pPr>
        <w:suppressAutoHyphens/>
        <w:jc w:val="both"/>
        <w:rPr>
          <w:rFonts w:ascii="Montserrat" w:hAnsi="Montserrat" w:cs="Arial"/>
          <w:sz w:val="18"/>
          <w:szCs w:val="18"/>
          <w:lang w:val="es-ES" w:eastAsia="ar-SA"/>
        </w:rPr>
      </w:pPr>
    </w:p>
    <w:p w14:paraId="3649E5E2" w14:textId="218F1518"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VERIFICARÁ LA DESCRIPCIÓN TÉCNICA DEL SERVICIO OFERTADO POR EL LICITANTE, LA CUAL DEBERÁ SER LEGIBLE, AMPLIA Y DETALLADA INCLUYENDO LOS EQUIPOS Y BIENES DE CONSUMO OFERTADOS, CONFORME A LO SOLICITADO </w:t>
      </w:r>
      <w:r w:rsidR="00F7384C" w:rsidRPr="009C1EF9">
        <w:rPr>
          <w:rFonts w:ascii="Montserrat" w:hAnsi="Montserrat" w:cs="Arial"/>
          <w:bCs/>
          <w:sz w:val="18"/>
          <w:szCs w:val="18"/>
          <w:lang w:val="es-ES" w:eastAsia="ar-SA"/>
        </w:rPr>
        <w:t xml:space="preserve">EN LA </w:t>
      </w:r>
      <w:r w:rsidR="009B44EA" w:rsidRPr="009C1EF9">
        <w:rPr>
          <w:rFonts w:ascii="Montserrat" w:hAnsi="Montserrat" w:cs="Arial"/>
          <w:bCs/>
          <w:sz w:val="18"/>
          <w:szCs w:val="18"/>
          <w:lang w:val="es-ES" w:eastAsia="ar-SA"/>
        </w:rPr>
        <w:t>CONVOCATORIA,</w:t>
      </w:r>
      <w:r w:rsidRPr="009C1EF9">
        <w:rPr>
          <w:rFonts w:ascii="Montserrat" w:hAnsi="Montserrat" w:cs="Arial"/>
          <w:bCs/>
          <w:sz w:val="18"/>
          <w:szCs w:val="18"/>
          <w:lang w:val="es-ES" w:eastAsia="ar-SA"/>
        </w:rPr>
        <w:t xml:space="preserve"> EN EL QUE EL LICITANTE DEBERÁ PUNTUALIZAR LOS EQUIPOS</w:t>
      </w:r>
      <w:r w:rsidR="009B44EA">
        <w:rPr>
          <w:rFonts w:ascii="Montserrat" w:hAnsi="Montserrat" w:cs="Arial"/>
          <w:bCs/>
          <w:sz w:val="18"/>
          <w:szCs w:val="18"/>
          <w:lang w:val="es-ES" w:eastAsia="ar-SA"/>
        </w:rPr>
        <w:t>, INSTRUMENTAL</w:t>
      </w:r>
      <w:r w:rsidRPr="009C1EF9">
        <w:rPr>
          <w:rFonts w:ascii="Montserrat" w:hAnsi="Montserrat" w:cs="Arial"/>
          <w:bCs/>
          <w:sz w:val="18"/>
          <w:szCs w:val="18"/>
          <w:lang w:val="es-ES" w:eastAsia="ar-SA"/>
        </w:rPr>
        <w:t xml:space="preserve"> Y CONSUMIBLES, SOLICITADOS PARA LA PRESTACIÓN DEL SERVICIO DEBIDAMENTE REFERENCIADOS, ESPECIFICANDO LAS CARACTERÍSTICAS Y REQUISITOS OBLIGATORIOS SEÑALADOS </w:t>
      </w:r>
      <w:r w:rsidR="005A48A7" w:rsidRPr="009C1EF9">
        <w:rPr>
          <w:rFonts w:ascii="Montserrat" w:hAnsi="Montserrat" w:cs="Arial"/>
          <w:bCs/>
          <w:sz w:val="18"/>
          <w:szCs w:val="18"/>
          <w:lang w:val="es-ES" w:eastAsia="ar-SA"/>
        </w:rPr>
        <w:t xml:space="preserve">EN </w:t>
      </w:r>
      <w:r w:rsidR="005A48A7">
        <w:rPr>
          <w:rFonts w:ascii="Montserrat" w:hAnsi="Montserrat" w:cs="Arial"/>
          <w:bCs/>
          <w:sz w:val="18"/>
          <w:szCs w:val="18"/>
          <w:lang w:val="es-ES" w:eastAsia="ar-SA"/>
        </w:rPr>
        <w:t xml:space="preserve">EL </w:t>
      </w:r>
      <w:r w:rsidR="005A48A7" w:rsidRPr="009C1EF9">
        <w:rPr>
          <w:rFonts w:ascii="Montserrat" w:hAnsi="Montserrat" w:cs="Arial"/>
          <w:bCs/>
          <w:sz w:val="18"/>
          <w:szCs w:val="18"/>
          <w:lang w:val="es-ES" w:eastAsia="ar-SA"/>
        </w:rPr>
        <w:t>A</w:t>
      </w:r>
      <w:r w:rsidR="005A48A7" w:rsidRPr="005A48A7">
        <w:rPr>
          <w:rFonts w:ascii="Montserrat" w:hAnsi="Montserrat" w:cs="Arial"/>
          <w:b/>
          <w:sz w:val="18"/>
          <w:szCs w:val="18"/>
          <w:lang w:val="es-ES" w:eastAsia="ar-SA"/>
        </w:rPr>
        <w:t>NEXO</w:t>
      </w:r>
      <w:r w:rsidRPr="005A48A7">
        <w:rPr>
          <w:rFonts w:ascii="Montserrat" w:hAnsi="Montserrat" w:cs="Arial"/>
          <w:b/>
          <w:sz w:val="18"/>
          <w:szCs w:val="18"/>
          <w:lang w:val="es-ES" w:eastAsia="ar-SA"/>
        </w:rPr>
        <w:t xml:space="preserve"> </w:t>
      </w:r>
      <w:r w:rsidR="009B44EA">
        <w:rPr>
          <w:rFonts w:ascii="Montserrat" w:hAnsi="Montserrat" w:cs="Arial"/>
          <w:b/>
          <w:bCs/>
          <w:sz w:val="18"/>
          <w:szCs w:val="18"/>
          <w:lang w:val="es-ES" w:eastAsia="ar-SA"/>
        </w:rPr>
        <w:t>1</w:t>
      </w:r>
      <w:r w:rsidR="00F7384C" w:rsidRPr="009C1EF9">
        <w:rPr>
          <w:rFonts w:ascii="Montserrat" w:hAnsi="Montserrat" w:cs="Arial"/>
          <w:bCs/>
          <w:sz w:val="18"/>
          <w:szCs w:val="18"/>
          <w:lang w:val="es-ES" w:eastAsia="ar-SA"/>
        </w:rPr>
        <w:t>.</w:t>
      </w:r>
    </w:p>
    <w:p w14:paraId="4C04D8C1" w14:textId="77777777" w:rsidR="00F7384C" w:rsidRPr="009C1EF9" w:rsidRDefault="00F7384C" w:rsidP="007F07D4">
      <w:pPr>
        <w:suppressAutoHyphens/>
        <w:jc w:val="both"/>
        <w:rPr>
          <w:rFonts w:ascii="Montserrat" w:hAnsi="Montserrat" w:cs="Arial"/>
          <w:bCs/>
          <w:sz w:val="18"/>
          <w:szCs w:val="18"/>
          <w:lang w:val="es-ES" w:eastAsia="ar-SA"/>
        </w:rPr>
      </w:pPr>
    </w:p>
    <w:p w14:paraId="70FC5328"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COMPROBARÁ LA CONGRUENCIA QUE GUARDA CON </w:t>
      </w:r>
      <w:r w:rsidR="00F7384C" w:rsidRPr="009C1EF9">
        <w:rPr>
          <w:rFonts w:ascii="Montserrat" w:hAnsi="Montserrat" w:cs="Arial"/>
          <w:bCs/>
          <w:sz w:val="18"/>
          <w:szCs w:val="18"/>
          <w:lang w:val="es-ES" w:eastAsia="ar-SA"/>
        </w:rPr>
        <w:t>LA CONVOCATORIA</w:t>
      </w:r>
      <w:r w:rsidRPr="009C1EF9">
        <w:rPr>
          <w:rFonts w:ascii="Montserrat" w:hAnsi="Montserrat" w:cs="Arial"/>
          <w:bCs/>
          <w:sz w:val="18"/>
          <w:szCs w:val="18"/>
          <w:lang w:val="es-ES" w:eastAsia="ar-SA"/>
        </w:rPr>
        <w:t>, FOLLETOS, CATÁLOGOS, FOTOGRAFÍAS, INSTRUCTIVOS Y/O MANUALES DEL FABRICANTE, QUE ENVÍE EL LICITANTE COMO SUSTENTO.</w:t>
      </w:r>
    </w:p>
    <w:p w14:paraId="1B0F06B7" w14:textId="77777777" w:rsidR="007F07D4" w:rsidRPr="009C1EF9" w:rsidRDefault="007F07D4" w:rsidP="007F07D4">
      <w:pPr>
        <w:suppressAutoHyphens/>
        <w:jc w:val="both"/>
        <w:rPr>
          <w:rFonts w:ascii="Montserrat" w:hAnsi="Montserrat" w:cs="Arial"/>
          <w:bCs/>
          <w:sz w:val="18"/>
          <w:szCs w:val="18"/>
          <w:lang w:val="es-ES" w:eastAsia="ar-SA"/>
        </w:rPr>
      </w:pPr>
    </w:p>
    <w:p w14:paraId="2A816496" w14:textId="40BF61C4"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VERIFICARÁ LA CORRESPONDENCIA ENTRE LA DESCRIPCIÓN TÉCNICA DEL LICITANTE, INDICADA EN  EL </w:t>
      </w:r>
      <w:r w:rsidRPr="005A48A7">
        <w:rPr>
          <w:rFonts w:ascii="Montserrat" w:hAnsi="Montserrat" w:cs="Arial"/>
          <w:b/>
          <w:sz w:val="18"/>
          <w:szCs w:val="18"/>
          <w:lang w:val="es-ES" w:eastAsia="ar-SA"/>
        </w:rPr>
        <w:t>ANEXO</w:t>
      </w:r>
      <w:r w:rsidRPr="009C1EF9">
        <w:rPr>
          <w:rFonts w:ascii="Montserrat" w:hAnsi="Montserrat" w:cs="Arial"/>
          <w:bCs/>
          <w:sz w:val="18"/>
          <w:szCs w:val="18"/>
          <w:lang w:val="es-ES" w:eastAsia="ar-SA"/>
        </w:rPr>
        <w:t xml:space="preserve"> </w:t>
      </w:r>
      <w:r w:rsidR="009B44EA">
        <w:rPr>
          <w:rFonts w:ascii="Montserrat" w:hAnsi="Montserrat" w:cs="Arial"/>
          <w:b/>
          <w:bCs/>
          <w:sz w:val="18"/>
          <w:szCs w:val="18"/>
          <w:lang w:val="es-ES" w:eastAsia="ar-SA"/>
        </w:rPr>
        <w:t>1</w:t>
      </w:r>
      <w:r w:rsidR="00F7384C" w:rsidRPr="009C1EF9">
        <w:rPr>
          <w:rFonts w:ascii="Montserrat" w:hAnsi="Montserrat" w:cs="Arial"/>
          <w:bCs/>
          <w:sz w:val="18"/>
          <w:szCs w:val="18"/>
          <w:lang w:val="es-ES" w:eastAsia="ar-SA"/>
        </w:rPr>
        <w:t>,</w:t>
      </w:r>
      <w:r w:rsidRPr="009C1EF9">
        <w:rPr>
          <w:rFonts w:ascii="Montserrat" w:hAnsi="Montserrat" w:cs="Arial"/>
          <w:bCs/>
          <w:sz w:val="18"/>
          <w:szCs w:val="18"/>
          <w:lang w:val="es-ES" w:eastAsia="ar-SA"/>
        </w:rPr>
        <w:t xml:space="preserve"> FOLLETOS, CATÁLOGOS, FOTOGRAFÍAS, IMÁGENES, INSTRUCTIVOS Y/O MANUALES DEL FABRICANTE, QUE ENVÍE EL LICITANTE COMO SUSTENTO.</w:t>
      </w:r>
    </w:p>
    <w:p w14:paraId="40FC9A9F" w14:textId="77777777" w:rsidR="00F7384C" w:rsidRPr="009C1EF9" w:rsidRDefault="00F7384C" w:rsidP="007F07D4">
      <w:pPr>
        <w:suppressAutoHyphens/>
        <w:jc w:val="both"/>
        <w:rPr>
          <w:rFonts w:ascii="Montserrat" w:hAnsi="Montserrat" w:cs="Arial"/>
          <w:b/>
          <w:bCs/>
          <w:sz w:val="18"/>
          <w:szCs w:val="18"/>
          <w:lang w:val="es-ES" w:eastAsia="ar-SA"/>
        </w:rPr>
      </w:pPr>
    </w:p>
    <w:p w14:paraId="35C48E38" w14:textId="27C7BEE6"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COMPROBARÁ LA CONGRUENCIA ENTRE LA DESCRIPCIÓN TÉCNICA DEL LICITANTE, INDICADA EN EL ANEXO </w:t>
      </w:r>
      <w:r w:rsidR="009B44EA">
        <w:rPr>
          <w:rFonts w:ascii="Montserrat" w:hAnsi="Montserrat" w:cs="Arial"/>
          <w:bCs/>
          <w:sz w:val="18"/>
          <w:szCs w:val="18"/>
          <w:lang w:val="es-ES" w:eastAsia="ar-SA"/>
        </w:rPr>
        <w:t>1</w:t>
      </w:r>
      <w:r w:rsidR="00F7384C" w:rsidRPr="009C1EF9">
        <w:rPr>
          <w:rFonts w:ascii="Montserrat" w:hAnsi="Montserrat" w:cs="Arial"/>
          <w:bCs/>
          <w:sz w:val="18"/>
          <w:szCs w:val="18"/>
          <w:lang w:val="es-ES" w:eastAsia="ar-SA"/>
        </w:rPr>
        <w:t xml:space="preserve">, </w:t>
      </w:r>
      <w:r w:rsidRPr="009C1EF9">
        <w:rPr>
          <w:rFonts w:ascii="Montserrat" w:hAnsi="Montserrat" w:cs="Arial"/>
          <w:bCs/>
          <w:sz w:val="18"/>
          <w:szCs w:val="18"/>
          <w:lang w:val="es-ES" w:eastAsia="ar-SA"/>
        </w:rPr>
        <w:t>LOS DOCUMENTOS PRESENTADOS PARA ACREDITAR EL REGISTRO SANITARIO Y LOS CERTIFI</w:t>
      </w:r>
      <w:r w:rsidR="00F7384C" w:rsidRPr="009C1EF9">
        <w:rPr>
          <w:rFonts w:ascii="Montserrat" w:hAnsi="Montserrat" w:cs="Arial"/>
          <w:bCs/>
          <w:sz w:val="18"/>
          <w:szCs w:val="18"/>
          <w:lang w:val="es-ES" w:eastAsia="ar-SA"/>
        </w:rPr>
        <w:t>CADOS SOLICITADOS EN LA CONVOCATORIA</w:t>
      </w:r>
      <w:r w:rsidRPr="009C1EF9">
        <w:rPr>
          <w:rFonts w:ascii="Montserrat" w:hAnsi="Montserrat" w:cs="Arial"/>
          <w:bCs/>
          <w:sz w:val="18"/>
          <w:szCs w:val="18"/>
          <w:lang w:val="es-ES" w:eastAsia="ar-SA"/>
        </w:rPr>
        <w:t>.</w:t>
      </w:r>
    </w:p>
    <w:p w14:paraId="5090C69F" w14:textId="77777777" w:rsidR="007F07D4" w:rsidRPr="009C1EF9" w:rsidRDefault="007F07D4" w:rsidP="007F07D4">
      <w:pPr>
        <w:suppressAutoHyphens/>
        <w:jc w:val="both"/>
        <w:rPr>
          <w:rFonts w:ascii="Montserrat" w:hAnsi="Montserrat" w:cs="Arial"/>
          <w:bCs/>
          <w:sz w:val="18"/>
          <w:szCs w:val="18"/>
          <w:lang w:val="es-ES" w:eastAsia="ar-SA"/>
        </w:rPr>
      </w:pPr>
    </w:p>
    <w:p w14:paraId="5D209827"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LA EVALUACIÓN DE LA DOCUMENTACIÓN LEGAL Y ADMINISTRATIVA SE REALIZARÁ POR LA COORDINACIÓN </w:t>
      </w:r>
      <w:r w:rsidR="00E57C45" w:rsidRPr="009C1EF9">
        <w:rPr>
          <w:rFonts w:ascii="Montserrat" w:hAnsi="Montserrat" w:cs="Arial"/>
          <w:bCs/>
          <w:sz w:val="18"/>
          <w:szCs w:val="18"/>
          <w:lang w:val="es-ES" w:eastAsia="ar-SA"/>
        </w:rPr>
        <w:t>DE ABASTECIMIENTO Y EQUIPAMIENTO</w:t>
      </w:r>
      <w:r w:rsidRPr="009C1EF9">
        <w:rPr>
          <w:rFonts w:ascii="Montserrat" w:hAnsi="Montserrat" w:cs="Arial"/>
          <w:bCs/>
          <w:sz w:val="18"/>
          <w:szCs w:val="18"/>
          <w:lang w:val="es-ES" w:eastAsia="ar-SA"/>
        </w:rPr>
        <w:t>.</w:t>
      </w:r>
    </w:p>
    <w:p w14:paraId="4679FA91" w14:textId="77777777" w:rsidR="007F07D4" w:rsidRPr="009C1EF9" w:rsidRDefault="007F07D4" w:rsidP="007F07D4">
      <w:pPr>
        <w:suppressAutoHyphens/>
        <w:jc w:val="both"/>
        <w:rPr>
          <w:rFonts w:ascii="Montserrat" w:hAnsi="Montserrat" w:cs="Arial"/>
          <w:bCs/>
          <w:sz w:val="18"/>
          <w:szCs w:val="18"/>
          <w:lang w:val="es-ES" w:eastAsia="ar-SA"/>
        </w:rPr>
      </w:pPr>
    </w:p>
    <w:p w14:paraId="508E63D1"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1982C49" w14:textId="77777777" w:rsidR="007F07D4" w:rsidRPr="009C1EF9" w:rsidRDefault="007F07D4" w:rsidP="007F07D4">
      <w:pPr>
        <w:suppressAutoHyphens/>
        <w:jc w:val="both"/>
        <w:rPr>
          <w:rFonts w:ascii="Montserrat" w:hAnsi="Montserrat" w:cs="Arial"/>
          <w:bCs/>
          <w:sz w:val="18"/>
          <w:szCs w:val="18"/>
          <w:lang w:val="es-ES" w:eastAsia="ar-SA"/>
        </w:rPr>
      </w:pPr>
    </w:p>
    <w:p w14:paraId="611D14E1" w14:textId="34F33933" w:rsidR="007F07D4" w:rsidRPr="009C1EF9" w:rsidRDefault="007F07D4" w:rsidP="007F07D4">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PARA EFECTOS DE LA EVALUACIÓN DE LA PROPUESTA TÉCNICA, EL LICITANTE DEBERÁ CUMPLIR CON LA DOCUMENTACIÓN SOLICITADA DE</w:t>
      </w:r>
      <w:r w:rsidR="00E57C45" w:rsidRPr="009C1EF9">
        <w:rPr>
          <w:rFonts w:ascii="Montserrat" w:hAnsi="Montserrat" w:cs="Arial"/>
          <w:sz w:val="18"/>
          <w:szCs w:val="18"/>
          <w:lang w:val="es-ES" w:eastAsia="ar-SA"/>
        </w:rPr>
        <w:t xml:space="preserve"> </w:t>
      </w:r>
      <w:r w:rsidRPr="009C1EF9">
        <w:rPr>
          <w:rFonts w:ascii="Montserrat" w:hAnsi="Montserrat" w:cs="Arial"/>
          <w:sz w:val="18"/>
          <w:szCs w:val="18"/>
          <w:lang w:val="es-ES" w:eastAsia="ar-SA"/>
        </w:rPr>
        <w:t>L</w:t>
      </w:r>
      <w:r w:rsidR="00E57C45" w:rsidRPr="009C1EF9">
        <w:rPr>
          <w:rFonts w:ascii="Montserrat" w:hAnsi="Montserrat" w:cs="Arial"/>
          <w:sz w:val="18"/>
          <w:szCs w:val="18"/>
          <w:lang w:val="es-ES" w:eastAsia="ar-SA"/>
        </w:rPr>
        <w:t>A</w:t>
      </w:r>
      <w:r w:rsidRPr="009C1EF9">
        <w:rPr>
          <w:rFonts w:ascii="Montserrat" w:hAnsi="Montserrat" w:cs="Arial"/>
          <w:sz w:val="18"/>
          <w:szCs w:val="18"/>
          <w:lang w:val="es-ES" w:eastAsia="ar-SA"/>
        </w:rPr>
        <w:t xml:space="preserve"> PRESENTE </w:t>
      </w:r>
      <w:r w:rsidR="00E57C45" w:rsidRPr="009C1EF9">
        <w:rPr>
          <w:rFonts w:ascii="Montserrat" w:hAnsi="Montserrat" w:cs="Arial"/>
          <w:sz w:val="18"/>
          <w:szCs w:val="18"/>
          <w:lang w:val="es-ES" w:eastAsia="ar-SA"/>
        </w:rPr>
        <w:t>CONVOCATORIA</w:t>
      </w:r>
      <w:r w:rsidRPr="009C1EF9">
        <w:rPr>
          <w:rFonts w:ascii="Montserrat" w:hAnsi="Montserrat" w:cs="Arial"/>
          <w:sz w:val="18"/>
          <w:szCs w:val="18"/>
          <w:lang w:val="es-ES" w:eastAsia="ar-SA"/>
        </w:rPr>
        <w:t>, YA QUE SE VERIFICARÁ DOCUMENTALMENTE QUE SE INCLUYA LA INFORMACIÓN, DOCUMENTOS Y REQUISITOS SOLICITADOS.</w:t>
      </w:r>
    </w:p>
    <w:p w14:paraId="33B6DEA5" w14:textId="77777777" w:rsidR="007F07D4" w:rsidRPr="009C1EF9" w:rsidRDefault="007F07D4" w:rsidP="007F07D4">
      <w:pPr>
        <w:suppressAutoHyphens/>
        <w:jc w:val="both"/>
        <w:rPr>
          <w:rFonts w:ascii="Montserrat" w:hAnsi="Montserrat" w:cs="Arial"/>
          <w:sz w:val="18"/>
          <w:szCs w:val="18"/>
          <w:lang w:val="es-ES" w:eastAsia="ar-SA"/>
        </w:rPr>
      </w:pPr>
    </w:p>
    <w:p w14:paraId="098830CB"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TRATÁNDOSE DE LOS DOCUMENTOS O MANIFIESTOS PRESENTADOS BAJO PROTESTA DE DECIR VERDAD, DE CONFORMIDAD CON LO PREVISTO EN EL ARTÍCULO 39, ÚLTIMO PÁRRAFO DEL REGLAMENTO DE LA LAASSP, SE VERIFICARÁ QUE DICHOS DOCUMENTOS CUMPLAN CON LOS REQUISITOS SOLICITADOS.</w:t>
      </w:r>
    </w:p>
    <w:p w14:paraId="48C48ED9" w14:textId="77777777" w:rsidR="00E57C45" w:rsidRPr="009C1EF9" w:rsidRDefault="00E57C45" w:rsidP="007F07D4">
      <w:pPr>
        <w:suppressAutoHyphens/>
        <w:jc w:val="both"/>
        <w:rPr>
          <w:rFonts w:ascii="Montserrat" w:hAnsi="Montserrat" w:cs="Arial"/>
          <w:bCs/>
          <w:sz w:val="18"/>
          <w:szCs w:val="18"/>
          <w:lang w:val="es-ES" w:eastAsia="ar-SA"/>
        </w:rPr>
      </w:pPr>
    </w:p>
    <w:p w14:paraId="37A8F007" w14:textId="77777777" w:rsidR="007F07D4" w:rsidRPr="009C1EF9" w:rsidRDefault="007F07D4" w:rsidP="007F07D4">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LOS SERVICIOS OFERTADOS SE DEBERÁN APEGAR A LA DESCRIPCIÓN DEL SERVICIO ESTABLECIDA EN L</w:t>
      </w:r>
      <w:r w:rsidR="00E57C45" w:rsidRPr="009C1EF9">
        <w:rPr>
          <w:rFonts w:ascii="Montserrat" w:hAnsi="Montserrat" w:cs="Arial"/>
          <w:sz w:val="18"/>
          <w:szCs w:val="18"/>
          <w:lang w:val="es-ES" w:eastAsia="ar-SA"/>
        </w:rPr>
        <w:t>A</w:t>
      </w:r>
      <w:r w:rsidRPr="009C1EF9">
        <w:rPr>
          <w:rFonts w:ascii="Montserrat" w:hAnsi="Montserrat" w:cs="Arial"/>
          <w:sz w:val="18"/>
          <w:szCs w:val="18"/>
          <w:lang w:val="es-ES" w:eastAsia="ar-SA"/>
        </w:rPr>
        <w:t xml:space="preserve"> PRESENTE </w:t>
      </w:r>
      <w:r w:rsidR="00E57C45" w:rsidRPr="009C1EF9">
        <w:rPr>
          <w:rFonts w:ascii="Montserrat" w:hAnsi="Montserrat" w:cs="Arial"/>
          <w:sz w:val="18"/>
          <w:szCs w:val="18"/>
          <w:lang w:val="es-ES" w:eastAsia="ar-SA"/>
        </w:rPr>
        <w:t>CONCOVATORIA</w:t>
      </w:r>
      <w:r w:rsidRPr="009C1EF9">
        <w:rPr>
          <w:rFonts w:ascii="Montserrat" w:hAnsi="Montserrat" w:cs="Arial"/>
          <w:sz w:val="18"/>
          <w:szCs w:val="18"/>
          <w:lang w:val="es-ES" w:eastAsia="ar-SA"/>
        </w:rPr>
        <w:t xml:space="preserve"> Y SUS ANEXOS.</w:t>
      </w:r>
    </w:p>
    <w:p w14:paraId="670D042C" w14:textId="77777777" w:rsidR="007F07D4" w:rsidRPr="009C1EF9" w:rsidRDefault="007F07D4" w:rsidP="002E047C">
      <w:pPr>
        <w:suppressAutoHyphens/>
        <w:jc w:val="both"/>
        <w:rPr>
          <w:rFonts w:ascii="Montserrat" w:hAnsi="Montserrat" w:cs="Arial"/>
          <w:sz w:val="18"/>
          <w:szCs w:val="18"/>
          <w:lang w:val="es-ES" w:eastAsia="ar-SA"/>
        </w:rPr>
      </w:pPr>
    </w:p>
    <w:p w14:paraId="7965FEB2" w14:textId="77777777" w:rsidR="00885340" w:rsidRPr="009C1EF9" w:rsidRDefault="003B60BD" w:rsidP="005772E2">
      <w:pPr>
        <w:pStyle w:val="Prrafodelista"/>
        <w:keepNext/>
        <w:numPr>
          <w:ilvl w:val="0"/>
          <w:numId w:val="25"/>
        </w:numPr>
        <w:suppressAutoHyphens/>
        <w:ind w:left="578" w:hanging="578"/>
        <w:jc w:val="both"/>
        <w:outlineLvl w:val="0"/>
        <w:rPr>
          <w:rFonts w:ascii="Montserrat" w:hAnsi="Montserrat" w:cs="Arial"/>
          <w:b/>
          <w:bCs/>
          <w:kern w:val="1"/>
          <w:sz w:val="18"/>
          <w:szCs w:val="18"/>
          <w:lang w:val="es-ES" w:eastAsia="ar-SA"/>
        </w:rPr>
      </w:pPr>
      <w:bookmarkStart w:id="40" w:name="_Toc336900057"/>
      <w:r w:rsidRPr="009C1EF9">
        <w:rPr>
          <w:rFonts w:ascii="Montserrat" w:hAnsi="Montserrat" w:cs="Arial"/>
          <w:b/>
          <w:bCs/>
          <w:kern w:val="1"/>
          <w:sz w:val="18"/>
          <w:szCs w:val="18"/>
          <w:lang w:val="es-ES" w:eastAsia="ar-SA"/>
        </w:rPr>
        <w:t>EVALUACIÓN DE LAS PROPOSICIONES TÉCNICAS</w:t>
      </w:r>
      <w:bookmarkEnd w:id="40"/>
      <w:r w:rsidR="0067724B" w:rsidRPr="009C1EF9">
        <w:rPr>
          <w:rFonts w:ascii="Montserrat" w:hAnsi="Montserrat" w:cs="Arial"/>
          <w:b/>
          <w:bCs/>
          <w:kern w:val="1"/>
          <w:sz w:val="18"/>
          <w:szCs w:val="18"/>
          <w:lang w:val="es-ES" w:eastAsia="ar-SA"/>
        </w:rPr>
        <w:t>:</w:t>
      </w:r>
    </w:p>
    <w:p w14:paraId="58E8F663" w14:textId="77777777" w:rsidR="00885340" w:rsidRPr="009C1EF9" w:rsidRDefault="00885340" w:rsidP="002E047C">
      <w:pPr>
        <w:suppressAutoHyphens/>
        <w:jc w:val="both"/>
        <w:rPr>
          <w:rFonts w:ascii="Montserrat" w:hAnsi="Montserrat" w:cs="Arial"/>
          <w:sz w:val="18"/>
          <w:szCs w:val="18"/>
          <w:lang w:val="es-ES" w:eastAsia="ar-SA"/>
        </w:rPr>
      </w:pPr>
    </w:p>
    <w:p w14:paraId="64D89FA6" w14:textId="1FF5DDEF" w:rsidR="007F07D4" w:rsidRDefault="00BF2B1A" w:rsidP="00BF2B1A">
      <w:pPr>
        <w:suppressAutoHyphens/>
        <w:jc w:val="both"/>
        <w:rPr>
          <w:rFonts w:ascii="Montserrat" w:hAnsi="Montserrat" w:cs="Arial"/>
          <w:bCs/>
          <w:sz w:val="18"/>
          <w:szCs w:val="18"/>
          <w:lang w:val="es-ES" w:eastAsia="ar-SA"/>
        </w:rPr>
      </w:pPr>
      <w:bookmarkStart w:id="41" w:name="_Toc336900058"/>
      <w:r w:rsidRPr="00BF2B1A">
        <w:rPr>
          <w:rFonts w:ascii="Montserrat" w:hAnsi="Montserrat" w:cs="Arial"/>
          <w:bCs/>
          <w:sz w:val="18"/>
          <w:szCs w:val="18"/>
          <w:lang w:val="es-ES" w:eastAsia="ar-SA"/>
        </w:rPr>
        <w:t>ESTA EVALUACIÓN REPRESENTA 60 PUNTOS DE LA SUMA DE LA PUNTUACIÓN DE TODOS LOS RUBROS CON SUS RESPECTIVOS SUBRUBROS. LOS 40 PUNTOS RESTANTES SERÁN DE LA PROPUESTA ECONÓMICA, DE ACUERDO CON EL “MODELO DE PROPUESTA ECONÓMICA” DE ESTE DOCUMENTO</w:t>
      </w:r>
      <w:r w:rsidR="007F07D4" w:rsidRPr="009C1EF9">
        <w:rPr>
          <w:rFonts w:ascii="Montserrat" w:hAnsi="Montserrat" w:cs="Arial"/>
          <w:bCs/>
          <w:sz w:val="18"/>
          <w:szCs w:val="18"/>
          <w:lang w:val="es-ES" w:eastAsia="ar-SA"/>
        </w:rPr>
        <w:t>.</w:t>
      </w:r>
    </w:p>
    <w:p w14:paraId="364FF04B" w14:textId="57EF3ACF" w:rsidR="00BF2B1A" w:rsidRDefault="00BF2B1A" w:rsidP="007F07D4">
      <w:pPr>
        <w:jc w:val="both"/>
        <w:rPr>
          <w:rFonts w:ascii="Montserrat" w:hAnsi="Montserrat" w:cs="Arial"/>
          <w:bCs/>
          <w:sz w:val="18"/>
          <w:szCs w:val="18"/>
          <w:lang w:val="es-ES" w:eastAsia="es-ES"/>
        </w:rPr>
      </w:pPr>
    </w:p>
    <w:p w14:paraId="473BDF8F" w14:textId="77777777" w:rsidR="00BF2B1A" w:rsidRPr="00BF2B1A" w:rsidRDefault="00BF2B1A" w:rsidP="00BF2B1A">
      <w:pPr>
        <w:jc w:val="both"/>
        <w:rPr>
          <w:rFonts w:ascii="Montserrat" w:hAnsi="Montserrat" w:cs="Arial"/>
          <w:b/>
          <w:sz w:val="18"/>
          <w:szCs w:val="18"/>
          <w:lang w:eastAsia="es-ES"/>
        </w:rPr>
      </w:pPr>
      <w:r w:rsidRPr="00BF2B1A">
        <w:rPr>
          <w:rFonts w:ascii="Montserrat" w:hAnsi="Montserrat" w:cs="Arial"/>
          <w:b/>
          <w:sz w:val="18"/>
          <w:szCs w:val="18"/>
          <w:lang w:eastAsia="es-ES"/>
        </w:rPr>
        <w:t>PONDERACIÓN.</w:t>
      </w:r>
    </w:p>
    <w:p w14:paraId="5EFC4312" w14:textId="77777777" w:rsidR="00BF2B1A" w:rsidRPr="00BF2B1A" w:rsidRDefault="00BF2B1A" w:rsidP="00BF2B1A">
      <w:pPr>
        <w:jc w:val="both"/>
        <w:rPr>
          <w:rFonts w:ascii="Montserrat" w:hAnsi="Montserrat" w:cs="Arial"/>
          <w:bCs/>
          <w:sz w:val="18"/>
          <w:szCs w:val="18"/>
          <w:lang w:eastAsia="es-ES"/>
        </w:rPr>
      </w:pPr>
      <w:r w:rsidRPr="00BF2B1A">
        <w:rPr>
          <w:rFonts w:ascii="Montserrat" w:hAnsi="Montserrat" w:cs="Arial"/>
          <w:bCs/>
          <w:sz w:val="18"/>
          <w:szCs w:val="18"/>
          <w:lang w:eastAsia="es-ES"/>
        </w:rPr>
        <w:t xml:space="preserve"> </w:t>
      </w:r>
    </w:p>
    <w:p w14:paraId="0FB00D70" w14:textId="5562E60E" w:rsidR="00BF2B1A" w:rsidRDefault="00BF2B1A" w:rsidP="00BF2B1A">
      <w:pPr>
        <w:jc w:val="both"/>
        <w:rPr>
          <w:rFonts w:ascii="Montserrat" w:hAnsi="Montserrat" w:cs="Arial"/>
          <w:bCs/>
          <w:sz w:val="18"/>
          <w:szCs w:val="18"/>
          <w:lang w:eastAsia="es-ES"/>
        </w:rPr>
      </w:pPr>
      <w:r w:rsidRPr="00BF2B1A">
        <w:rPr>
          <w:rFonts w:ascii="Montserrat" w:hAnsi="Montserrat" w:cs="Arial"/>
          <w:bCs/>
          <w:sz w:val="18"/>
          <w:szCs w:val="18"/>
          <w:lang w:eastAsia="es-ES"/>
        </w:rPr>
        <w:t>LA PONDERACIÓN DE CADA UNO DE LOS RUBROS DE LA PROPUESTA TÉCNICA; Y QUE CORRESPONDE A 60 PUNTOS, SERÁ EVALUADA TOMANDO EN CUENTA LA CAPACIDAD, EXPERIENCIA, ESPECIALIDAD, PROPUESTA DE TRABAJO Y CUMPLIMIENTO DE CONTRATOS, PARA LO CUAL SE CONSIDERARÁN LOS CONCEPTOS QUE A CONTINUACIÓN SE INDICAN:</w:t>
      </w:r>
    </w:p>
    <w:p w14:paraId="1C6C4840" w14:textId="011C822A" w:rsidR="00BF2B1A" w:rsidRDefault="00BF2B1A" w:rsidP="00BF2B1A">
      <w:pPr>
        <w:jc w:val="both"/>
        <w:rPr>
          <w:rFonts w:ascii="Montserrat" w:hAnsi="Montserrat" w:cs="Arial"/>
          <w:bCs/>
          <w:sz w:val="18"/>
          <w:szCs w:val="18"/>
          <w:lang w:eastAsia="es-ES"/>
        </w:rPr>
      </w:pPr>
    </w:p>
    <w:tbl>
      <w:tblPr>
        <w:tblStyle w:val="TableNormal1"/>
        <w:tblW w:w="99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7791"/>
        <w:gridCol w:w="1418"/>
      </w:tblGrid>
      <w:tr w:rsidR="005A48A7" w:rsidRPr="006A023F" w14:paraId="150DA37F" w14:textId="77777777" w:rsidTr="006A023F">
        <w:trPr>
          <w:trHeight w:val="18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1431DF3" w14:textId="1295269B"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NÚM.</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6E0CFD0" w14:textId="5B71F579"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REQUERIMIENTO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99144EA" w14:textId="4AEE8E6A" w:rsidR="005A48A7" w:rsidRPr="006A023F" w:rsidRDefault="006A023F" w:rsidP="00873E32">
            <w:pPr>
              <w:pStyle w:val="Cuerpo"/>
              <w:jc w:val="center"/>
              <w:rPr>
                <w:rFonts w:ascii="Montserrat" w:eastAsia="Times New Roman" w:hAnsi="Montserrat" w:cs="Arial"/>
                <w:bCs/>
                <w:color w:val="auto"/>
                <w:sz w:val="16"/>
                <w:szCs w:val="16"/>
                <w:lang w:val="es-MX" w:eastAsia="es-ES"/>
              </w:rPr>
            </w:pPr>
            <w:r w:rsidRPr="006A023F">
              <w:rPr>
                <w:rFonts w:ascii="Montserrat" w:eastAsia="Times New Roman" w:hAnsi="Montserrat" w:cs="Arial"/>
                <w:color w:val="auto"/>
                <w:sz w:val="16"/>
                <w:szCs w:val="16"/>
                <w:lang w:val="es-MX" w:eastAsia="es-ES"/>
              </w:rPr>
              <w:t>PUNTUACIÓN</w:t>
            </w:r>
          </w:p>
        </w:tc>
      </w:tr>
      <w:tr w:rsidR="005A48A7" w:rsidRPr="006A023F" w14:paraId="05F075BD" w14:textId="77777777" w:rsidTr="006A023F">
        <w:trPr>
          <w:trHeight w:val="16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745F47C" w14:textId="20285FE7"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A)</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C11F79" w14:textId="6FDD3BB9"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CAPACIDAD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E14A69" w14:textId="315E2461" w:rsidR="005A48A7" w:rsidRPr="006A023F" w:rsidRDefault="006A023F" w:rsidP="00873E32">
            <w:pPr>
              <w:pStyle w:val="Cuerpo"/>
              <w:jc w:val="center"/>
              <w:rPr>
                <w:rFonts w:ascii="Montserrat" w:eastAsia="Times New Roman" w:hAnsi="Montserrat" w:cs="Arial"/>
                <w:bCs/>
                <w:color w:val="auto"/>
                <w:sz w:val="16"/>
                <w:szCs w:val="16"/>
                <w:lang w:val="es-MX" w:eastAsia="es-ES"/>
              </w:rPr>
            </w:pPr>
            <w:r w:rsidRPr="006A023F">
              <w:rPr>
                <w:rFonts w:ascii="Montserrat" w:eastAsia="Times New Roman" w:hAnsi="Montserrat" w:cs="Arial"/>
                <w:color w:val="auto"/>
                <w:sz w:val="16"/>
                <w:szCs w:val="16"/>
                <w:lang w:val="es-MX" w:eastAsia="es-ES"/>
              </w:rPr>
              <w:t>24</w:t>
            </w:r>
          </w:p>
        </w:tc>
      </w:tr>
      <w:tr w:rsidR="005A48A7" w:rsidRPr="006A023F" w14:paraId="70AAABFF" w14:textId="77777777" w:rsidTr="006A023F">
        <w:trPr>
          <w:trHeight w:val="162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19418" w14:textId="1F9B60D6"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B6504" w14:textId="46050C0F"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CAPACIDAD DE LOS RECURSOS HUMANOS.</w:t>
            </w:r>
          </w:p>
          <w:p w14:paraId="235F0D84" w14:textId="63CF8ADE"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EL PERSONAL PROPUESTO POR LOS LICITANTES EN LOS PUNTOS 1.1, 1.2 Y 1.3 DEL PRESENTE RUBRO, DEBERÁN CONTAR CON UNA ANTIGÜEDAD MÍNIMA DE UN AÑO EN EL INICIO DE SU ACTIVIDAD PROFESIONAL DENTRO DE LA EMPRESA, LA CUAL SE COMPROBARÁ MEDIANTE COPIA SIMPLE DE “MOVIMIENTOS AFILIATORIOS O REPORTE INFORMATIVO DE SEMANAS COTIZADAS DEL ASEGURADO; Y DE LA EMPRESA COPIA DEL AVISO DE INSCRIPCIÓN PATRONAL ANTE EL INSTITUTO MEXICANO DEL SEGURO SOCIAL. EL PERSONAL DEBERÁ CONTAR CON ESTUDIOS AVALADOS ACADÉMICAMENTE DE MÉDICO, INGENIERO BIOMÉDICO, LICENCIATURA EN ENFERMERÍA O CARRERA TÉCNICA EN ENFERMERÍA.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64A3C" w14:textId="63266AAE" w:rsidR="005A48A7" w:rsidRPr="006A023F" w:rsidRDefault="006A023F" w:rsidP="00873E32">
            <w:pPr>
              <w:pStyle w:val="Cuerpo"/>
              <w:jc w:val="center"/>
              <w:rPr>
                <w:rFonts w:ascii="Montserrat" w:eastAsia="Times New Roman" w:hAnsi="Montserrat" w:cs="Arial"/>
                <w:bCs/>
                <w:color w:val="auto"/>
                <w:sz w:val="16"/>
                <w:szCs w:val="16"/>
                <w:lang w:val="es-MX" w:eastAsia="es-ES"/>
              </w:rPr>
            </w:pPr>
            <w:r w:rsidRPr="006A023F">
              <w:rPr>
                <w:rFonts w:ascii="Montserrat" w:eastAsia="Times New Roman" w:hAnsi="Montserrat" w:cs="Arial"/>
                <w:bCs/>
                <w:color w:val="auto"/>
                <w:sz w:val="16"/>
                <w:szCs w:val="16"/>
                <w:lang w:val="es-MX" w:eastAsia="es-ES"/>
              </w:rPr>
              <w:t>12</w:t>
            </w:r>
          </w:p>
        </w:tc>
      </w:tr>
      <w:tr w:rsidR="005A48A7" w:rsidRPr="006A023F" w14:paraId="63ED549D"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954B6C" w14:textId="0D2D7BFB"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07B5CC1" w14:textId="270DF9D8"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 xml:space="preserve">1.1. EXPERIENCIA EN ASUNTOS RELACIONADOS CON LA MATERIA DEL SERVICIO.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7A22EE2" w14:textId="6DE0B83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3</w:t>
            </w:r>
          </w:p>
        </w:tc>
      </w:tr>
      <w:tr w:rsidR="005A48A7" w:rsidRPr="006A023F" w14:paraId="5841D953"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3F3F0" w14:textId="7A5C803E"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41FD0E" w14:textId="4169D2C7"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EXPERIENCIA: COPIA SIMPLE DEL CURRICULUM DONDE DEMUESTRE LA EXPERIENCIA LABORAL EN LA PRESTACIÓN DEL SERVICIO MÉDICO INTEGRAL DE ANESTESIA , OBJETO DE LA PRESENTE LICITACIÓN.</w:t>
            </w:r>
          </w:p>
          <w:p w14:paraId="5695C4C5" w14:textId="336C07BE"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xml:space="preserve">PLANTILLA LABORAL CON UN NÚMERO DE 10 PERSONAS. </w:t>
            </w:r>
            <w:r w:rsidRPr="006A023F">
              <w:rPr>
                <w:rFonts w:ascii="Montserrat" w:hAnsi="Montserrat" w:cs="Arial"/>
                <w:sz w:val="16"/>
                <w:szCs w:val="16"/>
                <w:bdr w:val="none" w:sz="0" w:space="0" w:color="auto"/>
                <w:lang w:val="es-MX" w:eastAsia="es-ES"/>
              </w:rPr>
              <w:t>ANEXO 16</w:t>
            </w:r>
          </w:p>
          <w:p w14:paraId="4AAAACBB" w14:textId="1B150916"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MENOR A 5 PERSONAS: 0 PUNTOS</w:t>
            </w:r>
          </w:p>
          <w:p w14:paraId="10B162BF" w14:textId="52339E4A"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DE 6 A 10 PERSONAS: 1 PUNTO</w:t>
            </w:r>
          </w:p>
          <w:p w14:paraId="0025E094" w14:textId="0BA1869C"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DE 10 PERSONAS O MÁS: 3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5412B"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4ABFA74C"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13B310C" w14:textId="30E57AF3"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6D588C8" w14:textId="1D515C7C"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1.2. COMPETENCIA O HABILIDAD EN EL TRABAJO.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ED1807" w14:textId="54B34213"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6</w:t>
            </w:r>
          </w:p>
        </w:tc>
      </w:tr>
      <w:tr w:rsidR="005A48A7" w:rsidRPr="006A023F" w14:paraId="64D1D6D5" w14:textId="77777777" w:rsidTr="006A023F">
        <w:trPr>
          <w:trHeight w:val="72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81F7E2" w14:textId="5B687F31"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F7ACF" w14:textId="20EB3713"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COMPETENCIA: COPIA SIMPLE DEL TÍTULO O CÉDULA PROFESIONAL.</w:t>
            </w:r>
          </w:p>
          <w:p w14:paraId="2AE72BA5" w14:textId="4998917A"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MENOR A 5 PERSONAS: 0 PUNTOS</w:t>
            </w:r>
          </w:p>
          <w:p w14:paraId="0182279F" w14:textId="2F5C2888"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DE 6 A 10 PERSONAS: 2 PUNTOS</w:t>
            </w:r>
          </w:p>
          <w:p w14:paraId="7936A798" w14:textId="3BA9517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DE 10 PERSONAS O MÁS: 6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87233"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5FEBF918"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2B8E15" w14:textId="1EFCCA4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F69A43" w14:textId="05BEEE88"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1.3. DOMINIO DE HERRAMIENTAS RELACIONADAS CON EL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588E5FD" w14:textId="68D57CC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3</w:t>
            </w:r>
          </w:p>
        </w:tc>
      </w:tr>
      <w:tr w:rsidR="005A48A7" w:rsidRPr="006A023F" w14:paraId="31008611"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BFF3EB" w14:textId="2EB4E0C8"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FD7549" w14:textId="73CAC559"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DOMINIO: COPIA SIMPLE DEL DIPLOMA O CONSTANCIA OTORGADAS POR LOS FABRICANTES DE CUALQUIERA DE LOS EQUIPOS RELACIONADOS EN EL ANEXO TÉCNICO, EN LOS ÚLTIMOS 2 (DOS) AÑOS</w:t>
            </w:r>
          </w:p>
          <w:p w14:paraId="06892F30" w14:textId="756CC0E4"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MENOR A 5 PERSONAS: 0 PUNTOS</w:t>
            </w:r>
          </w:p>
          <w:p w14:paraId="57E40AB8" w14:textId="38A3F8FF"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DE 6 A 10 PERSONAS: 1 PUNTO</w:t>
            </w:r>
          </w:p>
          <w:p w14:paraId="627C1D38" w14:textId="1CA2E75F"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DE 10 PERSONAS O MÁS: 3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9C828"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7B08B7" w:rsidRPr="006A023F" w14:paraId="7086252B"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24045A" w14:textId="0D18CB63" w:rsidR="007B08B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C7EA28" w14:textId="16B97DFE" w:rsidR="007B08B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2. CAPACIDAD DE RECURSOS ECONÓMICOS.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C6EC4F0" w14:textId="11E2EEA4" w:rsidR="007B08B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3</w:t>
            </w:r>
          </w:p>
        </w:tc>
      </w:tr>
      <w:tr w:rsidR="005A48A7" w:rsidRPr="006A023F" w14:paraId="24A6CAFA" w14:textId="77777777" w:rsidTr="006A023F">
        <w:trPr>
          <w:trHeight w:val="126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4CD7BB" w14:textId="271AB2DB"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FD1D8A" w14:textId="75110E4A" w:rsidR="005A48A7" w:rsidRPr="006A023F" w:rsidRDefault="006A023F" w:rsidP="006A023F">
            <w:pPr>
              <w:jc w:val="both"/>
              <w:rPr>
                <w:rFonts w:ascii="Montserrat" w:hAnsi="Montserrat" w:cs="Arial"/>
                <w:sz w:val="16"/>
                <w:szCs w:val="16"/>
                <w:bdr w:val="none" w:sz="0" w:space="0" w:color="auto"/>
                <w:lang w:val="es-MX" w:eastAsia="es-ES"/>
              </w:rPr>
            </w:pPr>
            <w:r w:rsidRPr="006A023F">
              <w:rPr>
                <w:rFonts w:ascii="Montserrat" w:hAnsi="Montserrat" w:cs="Arial"/>
                <w:sz w:val="16"/>
                <w:szCs w:val="16"/>
                <w:bdr w:val="none" w:sz="0" w:space="0" w:color="auto"/>
                <w:lang w:val="es-MX" w:eastAsia="es-ES"/>
              </w:rPr>
              <w:t xml:space="preserve">ECONÓMICOS: </w:t>
            </w:r>
          </w:p>
          <w:p w14:paraId="3C631398" w14:textId="3A6E8FF3"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xml:space="preserve">EL LICITANTE DEBERÁ PRESENTAR LA ÚLTIMA DECLARACIÓN FISCAL ANUAL 2021 Y LA ÚLTIMA DECLARACIÓN FISCAL PROVISIONAL 2022 DEL IMPUESTO SOBRE LA RENTA PRESENTADAS POR EL LICITANTE ANTE LA SHCP, EN DONDE SE EVALUARÁ TOMANDO EN CONSIDERACIÓN, UNA DE LAS SIGUIENTES OPCIONES: </w:t>
            </w:r>
          </w:p>
          <w:p w14:paraId="3FF38D9A" w14:textId="7A6B0E5B"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CAPITAL CONTABLE DEL 10% AL 15% DEL TOTAL DE LA PROPOSICIÓN: 6 PUNTOS.</w:t>
            </w:r>
          </w:p>
          <w:p w14:paraId="7D8C2F8C" w14:textId="00B078A5"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CAPITAL CONTABLE DEL 15.01% Ó MÁS, DEL TOTAL DE LA PROPOSICIÓN: 10 PUNTOS.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90F90" w14:textId="62EC95D1"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9</w:t>
            </w:r>
          </w:p>
        </w:tc>
      </w:tr>
      <w:tr w:rsidR="005A48A7" w:rsidRPr="006A023F" w14:paraId="678FCB50"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C58D1F" w14:textId="0ABCCCF2"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C3AFDD" w14:textId="4453C16A"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3. PARTICIPACIÓN DE DISCAPACITADOS.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43E5D59" w14:textId="346CA917"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6C11FFFF" w14:textId="77777777" w:rsidTr="006A023F">
        <w:trPr>
          <w:trHeight w:val="144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77ADCF" w14:textId="512D419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538756" w14:textId="575A0E16"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PARTICIPACIÓN DE DISCAPACITADOS O EMPRESAS QUE CUENTEN CON TRABAJADORES CON DISCAPACIDAD. SE ASIGNARÁN LA TOTALIDAD DE LOS PUNTOS SI EL LICITANTE ACREDITA TENER EMPLEADOS CON DISCAPACIDAD PRESENTANDO EL AVISO DE ALTA AL RÉGIMEN OBLIGATORIO DEL INSTITUTO MEXICANO DEL SEGURO SOCIAL DE SUS TRABAJADORES CON DISCAPACIDAD EN UNA PROPORCIÓN DEL CINCO POR CIENTO CUANDO MENOS DE LA TOTALIDAD DE SU PLANTA DE EMPLEADOS, CUYA ANTIGÜEDAD NO SEA INFERIOR A SEIS MESES.</w:t>
            </w:r>
          </w:p>
          <w:p w14:paraId="637BBD5D" w14:textId="64665549"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C91CC" w14:textId="47EE6D6B"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5212B619"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996BF05" w14:textId="14852845"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72ACD26" w14:textId="24B9C602"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4. PARTICIPACIÓN DE MIPYMES.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0D1CB2" w14:textId="1969D26B"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3B9C7DF1"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0CA54" w14:textId="7EA2E72F"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BECBE8" w14:textId="0D9C3793"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SI EL LICITANTE PRODUCE BIENES CON INNOVACIÓN TECNOLÓGICA DIRECTAMENTE RELACIONADOS A LA PRESTACIÓN DEL SERVICIO, SE COMPROBARÁ CON LA CONSTANCIA CORRESPONDIENTE EMITIDA POR EL INSTITUTO MEXICANO DE LA PROPIEDAD INDUSTRIAL, LA CUAL NO PODRÁ TENER UNA VIGENCIA MAYOR A CINCO AÑOS.</w:t>
            </w:r>
          </w:p>
          <w:p w14:paraId="56A189DA" w14:textId="2D005B06"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3252BB" w14:textId="7270D91F"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7B08B7" w:rsidRPr="006A023F" w14:paraId="78C6C51E"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686F57" w14:textId="1F28C341" w:rsidR="007B08B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8843230" w14:textId="03B735F8" w:rsidR="007B08B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5. POLÍTICAS Y PRÁCTICAS DE IGUALDAD DE GÉNERO.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2866469" w14:textId="1D40BF1B" w:rsidR="007B08B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49FEB6B7"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7A50A" w14:textId="77777777" w:rsidR="005A48A7" w:rsidRPr="006A023F" w:rsidRDefault="005A48A7" w:rsidP="006A023F">
            <w:pPr>
              <w:jc w:val="both"/>
              <w:rPr>
                <w:rFonts w:ascii="Montserrat" w:hAnsi="Montserrat" w:cs="Arial"/>
                <w:bCs/>
                <w:sz w:val="16"/>
                <w:szCs w:val="16"/>
                <w:bdr w:val="none" w:sz="0" w:space="0" w:color="auto"/>
                <w:lang w:val="es-MX" w:eastAsia="es-ES"/>
              </w:rPr>
            </w:pP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5C0CA2" w14:textId="67401818"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SI EL LICITANTE PRESENTA CERTIFICACIÓN CORRESPONDIENTE QUE ACREDITE QUE HAYAN APLICADO POLÍTICAS Y PRÁCTICAS DE IGUALDAD DE GÉNERO.</w:t>
            </w:r>
          </w:p>
          <w:p w14:paraId="6E5D7A37" w14:textId="70D987A7"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2693BF" w14:textId="094CEA48"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51CEA1A0"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B46A63" w14:textId="1913F60A"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B)</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36244FC" w14:textId="0224103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EXPERIENCIA Y ESPECIALIDAD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FD5C66" w14:textId="3739822A"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18</w:t>
            </w:r>
          </w:p>
        </w:tc>
      </w:tr>
      <w:tr w:rsidR="005A48A7" w:rsidRPr="006A023F" w14:paraId="45AA4CC6"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F1B5887" w14:textId="1656A2C2"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203857" w14:textId="0CD04792"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1. EXPERIENCIA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A1E40D8" w14:textId="67390A0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4</w:t>
            </w:r>
          </w:p>
        </w:tc>
      </w:tr>
      <w:tr w:rsidR="005A48A7" w:rsidRPr="006A023F" w14:paraId="234548C5" w14:textId="77777777" w:rsidTr="006A023F">
        <w:trPr>
          <w:trHeight w:val="4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502B83" w14:textId="7835566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2036C" w14:textId="4A7E07BD"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xml:space="preserve">EL LICITANTE DEBERÁ PRESENTAR CURRÍCULUM VITAE FIRMADO POR SU REPRESENTANTE O APODERADO LEGAL DONDE ACREDITE SU EXPERIENCIA EN LA PRESTACIÓN DEL SERVICIO MÉDICO INTEGRAL DE ANESTESIA, EN EL CUAL SE DEBERÁ DE INCLUIR LA RELACIÓN DE CONTRATOS (DEBERÁN COINCIDIR CON LOS PRESENTADOS PARA ACREDITAR LA ESPECIALIDAD), DE PRINCIPALES CLIENTES CON DOMICILIO, TELÉFONOS, NOMBRE O RAZÓN SOCIAL PARA SUSTENTAR SU EXPERIENCIA. </w:t>
            </w:r>
          </w:p>
          <w:p w14:paraId="416A4756" w14:textId="39A2A2ED"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MENOR O IGUAL A 3 AÑOS = 1 PUNTO</w:t>
            </w:r>
          </w:p>
          <w:p w14:paraId="253F86E2" w14:textId="58BF30A9"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 4 A 7 AÑOS = 2 PUNTOS</w:t>
            </w:r>
          </w:p>
          <w:p w14:paraId="11266160" w14:textId="4AC3CF37"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 8 EN ADELANTE= 4 PUNTOS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72481D"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39AA035C"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0564F1" w14:textId="46351E7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FE2DF1" w14:textId="2CCCF4B5"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2. ESPECIALIDAD DEL LICITANTE.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B355FD4" w14:textId="6F4FF1AA"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14</w:t>
            </w:r>
          </w:p>
        </w:tc>
      </w:tr>
      <w:tr w:rsidR="005A48A7" w:rsidRPr="006A023F" w14:paraId="4337EDDF" w14:textId="77777777" w:rsidTr="006A023F">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4FB4DE" w14:textId="685CD6E7"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DA7752" w14:textId="205ED60D"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DEBERÁ ENTREGAR COPIA SIMPLE DE CONTRATOS DEBIDAMENTE FORMALIZADOS QUE HAGAN REFERENCIA AL SERVICIO MÉDICO INTEGRAL DE ANESTESIA, LOS CUALES DEBERÁN SER DE CLIENTES DEL SECTOR SALUD.</w:t>
            </w:r>
          </w:p>
          <w:p w14:paraId="4E207A5A" w14:textId="37840769"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 10  A 19 CONTRATOS  = 3.5 PUNTOS</w:t>
            </w:r>
          </w:p>
          <w:p w14:paraId="4F02A862" w14:textId="7C112F02"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 20 A 24 CONTRATOS = 7 PUNTOS</w:t>
            </w:r>
          </w:p>
          <w:p w14:paraId="3402A1B3" w14:textId="384783B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 25 CONTRATOS EN ADELANTE= 14 PUNTOS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0231A8"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468AEDCC"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AD56CE" w14:textId="1815C9A1"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C)</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BE81206" w14:textId="665876E6"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PROPUESTA DE TRABAJO. ANEXO 15</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1084D51" w14:textId="3799F3B5"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8</w:t>
            </w:r>
          </w:p>
        </w:tc>
      </w:tr>
      <w:tr w:rsidR="005A48A7" w:rsidRPr="006A023F" w14:paraId="7E5DA783"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AD18EFD" w14:textId="02F76F2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675E9F" w14:textId="6F6A5BB1"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 METODOLOGÍA DE LA PRESTACIÓN DEL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A5C403" w14:textId="3B2FE643"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6</w:t>
            </w:r>
          </w:p>
        </w:tc>
      </w:tr>
      <w:tr w:rsidR="005A48A7" w:rsidRPr="006A023F" w14:paraId="5E0FA35D" w14:textId="77777777" w:rsidTr="006A023F">
        <w:trPr>
          <w:trHeight w:val="4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F059AD" w14:textId="48A03522"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F9BC53" w14:textId="3C78E17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sidRPr="006A023F">
              <w:rPr>
                <w:rFonts w:ascii="Montserrat" w:hAnsi="Montserrat" w:cs="Arial"/>
                <w:sz w:val="16"/>
                <w:szCs w:val="16"/>
                <w:bdr w:val="none" w:sz="0" w:space="0" w:color="auto"/>
                <w:lang w:val="es-MX" w:eastAsia="es-ES"/>
              </w:rPr>
              <w:t>SE OTORGARAN 6 PUNTOS</w:t>
            </w:r>
            <w:r w:rsidRPr="006A023F">
              <w:rPr>
                <w:rFonts w:ascii="Montserrat" w:hAnsi="Montserrat" w:cs="Arial"/>
                <w:bCs/>
                <w:sz w:val="16"/>
                <w:szCs w:val="16"/>
                <w:bdr w:val="none" w:sz="0" w:space="0" w:color="auto"/>
                <w:lang w:val="es-MX" w:eastAsia="es-ES"/>
              </w:rPr>
              <w:t>.</w:t>
            </w:r>
          </w:p>
          <w:p w14:paraId="4AA5B119" w14:textId="73FF03D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PROGRAMACIÓN Y/O CALENDARIZACIÓN DE LAS ACTIVIDADES QUE IMPLICA LA PRESTACIÓN DEL SERVICIO INTEGRAL Y FORMA DE UTILIZACIÓN DE LOS RECURSOS HUMANOS CON QUE DISPONE LA EMPRESA.</w:t>
            </w:r>
          </w:p>
          <w:p w14:paraId="5187EC37" w14:textId="708CFE44"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xml:space="preserve">EL O LOS PROCEDIMIENTOS PARA LLEVAR A LA PRÁCTICA LAS ACTIVIDADES PARA LA PRESTACIÓN DEL SERVICIO INTEGRAL. </w:t>
            </w:r>
          </w:p>
          <w:p w14:paraId="667DD58A" w14:textId="5A2988B8"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ESTE DOCUMENTO DEBERÁ SER ENTREGADO CON LA FIRMA AUTÓGRAFA DEL REPRESENTANTE LEGAL DE LA EMPRESA LICITANTE.</w:t>
            </w:r>
          </w:p>
          <w:p w14:paraId="04760DFE" w14:textId="6B96C053"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SI EL LICITANTE NO PRESENTA EN SU PROPUESTA EL DOCUMENTO DESCRITO, CON TODOS Y CADA UNO DE LOS DOCUMENTOS Y REQUISITOS ESTABLECIDOS PARA ESTE SUBRUBRO, OBTENDRÁ CERO PUNTOS.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036A3E"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6008E4DD"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8FB14A2" w14:textId="3D9975E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3534944" w14:textId="54B45481"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2.- PLAN DE TRABAJO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D2E9B4E" w14:textId="0AE4E4F9"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171D3A23" w14:textId="77777777" w:rsidTr="006A023F">
        <w:trPr>
          <w:trHeight w:val="126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40D0D8" w14:textId="1000D02E"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8D126" w14:textId="3FBE4CA1"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DEBERÁ DE PRESENTAR EL ESQUEMA PARA EL DESARROLLO DE LOS SERVICIOS SOLICITADOS MISMO QUE PODRÁ INCLUIR MEJORAS Y MÍNIMO DEBE CONTENER LO SIGUIENTE:</w:t>
            </w:r>
          </w:p>
          <w:p w14:paraId="3E9C811C" w14:textId="34633818"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•INSTALACIÓN DE LOS BIENES.</w:t>
            </w:r>
          </w:p>
          <w:p w14:paraId="1511F501" w14:textId="07220859"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•CAPACITACIÓN (DESARROLLAR EL PROGRAMA DE CAPACITACIÓN).</w:t>
            </w:r>
          </w:p>
          <w:p w14:paraId="6CF0D511" w14:textId="04D64A03"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•PROGRAMA DE MANTENIMIENTO.</w:t>
            </w:r>
          </w:p>
          <w:p w14:paraId="6E2AE5BC" w14:textId="5E141AEE"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BC412C"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3656E171"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4BFBA6" w14:textId="4A05BCBF"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901EC38" w14:textId="42AAAE3D"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3.- ESTRUCTURA DE LA ORGANIZACIÓN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9CFDCCF" w14:textId="61454089"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1</w:t>
            </w:r>
          </w:p>
        </w:tc>
      </w:tr>
      <w:tr w:rsidR="005A48A7" w:rsidRPr="006A023F" w14:paraId="457FF038" w14:textId="77777777" w:rsidTr="006A023F">
        <w:trPr>
          <w:trHeight w:val="90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1389C9" w14:textId="2A5AEE92"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99C6C7" w14:textId="0FBD24DE"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PRESENTAR ORGANIGRAMA DE LA EMPRESA.</w:t>
            </w:r>
          </w:p>
          <w:p w14:paraId="3C6B8334" w14:textId="2928739C" w:rsidR="005A48A7" w:rsidRPr="006A023F" w:rsidRDefault="006A023F" w:rsidP="006A023F">
            <w:pPr>
              <w:jc w:val="both"/>
              <w:rPr>
                <w:rFonts w:ascii="Montserrat" w:hAnsi="Montserrat"/>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 xml:space="preserve">DICHO DOCUMENTO DEBERÁ SER ENTREGADO CON LA CORRESPONDIENTE FIRMA DEL REPRESENTANTE LEGAL DE LA EMPRESA LICITANTE. </w:t>
            </w:r>
          </w:p>
          <w:p w14:paraId="0395439A" w14:textId="4E504125"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bCs/>
                <w:sz w:val="16"/>
                <w:szCs w:val="16"/>
                <w:bdr w:val="none" w:sz="0" w:space="0" w:color="auto"/>
                <w:lang w:val="es-MX" w:eastAsia="es-ES"/>
              </w:rPr>
              <w:t>EN CASO DE QUE EL LICITANTE NO CUMPLA CON ESTE REQUISITO NO SERÁ MOTIVO PARA DESCALIFICARLO, SIN EMBARGO, NO OBTENDRÁ NINGÚN PUNTO.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4F1908" w14:textId="77777777" w:rsidR="005A48A7" w:rsidRPr="006A023F" w:rsidRDefault="005A48A7" w:rsidP="006A023F">
            <w:pPr>
              <w:jc w:val="both"/>
              <w:rPr>
                <w:rFonts w:ascii="Montserrat" w:hAnsi="Montserrat" w:cs="Arial"/>
                <w:bCs/>
                <w:sz w:val="16"/>
                <w:szCs w:val="16"/>
                <w:bdr w:val="none" w:sz="0" w:space="0" w:color="auto"/>
                <w:lang w:val="es-MX" w:eastAsia="es-ES"/>
              </w:rPr>
            </w:pPr>
          </w:p>
        </w:tc>
      </w:tr>
      <w:tr w:rsidR="005A48A7" w:rsidRPr="006A023F" w14:paraId="4D979DBA"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82F638B" w14:textId="6B2E2E83"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D)</w:t>
            </w:r>
          </w:p>
        </w:tc>
        <w:tc>
          <w:tcPr>
            <w:tcW w:w="779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0AA51D" w14:textId="5B528476"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CUMPLIMIENTO DE CONTRATOS.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6D064E" w14:textId="1CA96F84"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10</w:t>
            </w:r>
          </w:p>
        </w:tc>
      </w:tr>
      <w:tr w:rsidR="005A48A7" w:rsidRPr="006A023F" w14:paraId="19A3D906" w14:textId="77777777" w:rsidTr="006A023F">
        <w:trPr>
          <w:trHeight w:val="380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8AB5AC" w14:textId="77777777" w:rsidR="005A48A7" w:rsidRPr="006A023F" w:rsidRDefault="005A48A7" w:rsidP="006A023F">
            <w:pPr>
              <w:jc w:val="both"/>
              <w:rPr>
                <w:rFonts w:ascii="Montserrat" w:hAnsi="Montserrat" w:cs="Arial"/>
                <w:bCs/>
                <w:sz w:val="16"/>
                <w:szCs w:val="16"/>
                <w:lang w:eastAsia="es-ES"/>
              </w:rPr>
            </w:pP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E364E7" w14:textId="463F47AA" w:rsidR="005A48A7" w:rsidRPr="006A023F" w:rsidRDefault="006A023F" w:rsidP="006A023F">
            <w:pPr>
              <w:pStyle w:val="Cuerpo"/>
              <w:jc w:val="both"/>
              <w:rPr>
                <w:rFonts w:ascii="Montserrat" w:eastAsia="Times New Roman" w:hAnsi="Montserrat" w:cs="Arial"/>
                <w:bCs/>
                <w:color w:val="auto"/>
                <w:sz w:val="16"/>
                <w:szCs w:val="16"/>
                <w:lang w:val="es-MX" w:eastAsia="es-ES"/>
              </w:rPr>
            </w:pPr>
            <w:r w:rsidRPr="006A023F">
              <w:rPr>
                <w:rFonts w:ascii="Montserrat" w:eastAsia="Times New Roman" w:hAnsi="Montserrat" w:cs="Arial"/>
                <w:bCs/>
                <w:color w:val="auto"/>
                <w:sz w:val="16"/>
                <w:szCs w:val="16"/>
                <w:lang w:val="es-MX" w:eastAsia="es-ES"/>
              </w:rPr>
              <w:t>CON EL PROPÓSITO DE MEDIR EL DESEMPEÑO O CUMPLIMIENTO QUE HA TENIDO EL LICITANTE EN LA PRESTACIÓN OPORTUNA Y ADECUADA EN SERVICIO MÉDICO INTEGRAL DE ANESTESIA, OBJETO DE LA PRESENTE CONVOCATORIA, EL LICITANTE DEBERÁ ACREDITAR CONTRATOS RELATIVOS A SERVICIO MÉDICO INTEGRAL DE ANESTESIA, PRESTADOS CON ANTERIORIDAD Y QUE SE PRESENTARON PARA ACREDITAR EL RUBRO DE ESPECIALIDAD. PARA EL CASO DE CONTRATOS CELEBRADOS CON INSTITUCIONES SOCIALES O PRIVADAS DEL SECTOR SALUD, DEBERÁ PRESENTAR COPIA SIMPLE DE LA CARÁTULA Y HOJA DE FIRMAS DEL CONTRATO RESPECTIVO. ASÍ COMO RESPECTO A CADA UNO DE ELLOS, CARTA MEMBRETADA DE LA INSTITUCIÓN SOCIAL O PRIVADA DEL SECTOR SALUD, EN LA QUE ACREDITE EL CUMPLIMIENTO TOTAL DE LAS OBLIGACIONES CONTRACTUALES. LOS CONTRATOS DEBERÁN SER DE SERVICIOS DE LA MISMA NATURALEZA PRESTADOS CON ANTERIORIDAD. ASÍ MISMO, PARA EL CASO DE CONTRATOS CELEBRADOS CON INSTITUCIONES PÚBLICAS DEL SECTOR SALUD, DEBERÁ PRESENTAR COPIA SIMPLE DELA CARÁTULA Y HOJA DE FIRMAS DEL CONTRATO RESPECTIVO Y DOCUMENTO DE LIBERACIÓN DE LA GARANTÍA DE CUMPLIMIENTO O CARTA MEMBRETADA, DEBIDAMENTE FIRMADA POR LA DEPENDENCIA O ENTIDAD, QUE ACREDITE LA CONCLUSIÓN SATISFACTORIA DEL SERVICIO PRESTADO POR EL LICITANTE O EN SU CASO, CARTA EXPEDIDA POR LA AFIANZADORA, EN LA QUE SE ESTABLEZCA QUE LA FIANZA QUE AMPARA EL CONTRATO A LA FECHA ESTÁ CANCELADA. LIBERACIÓN DE GARANTÍAS O CARTAS DE CUMPLIMIENTO POR CONTRATO:</w:t>
            </w:r>
          </w:p>
          <w:p w14:paraId="34A2CD2F" w14:textId="01A697CF" w:rsidR="005A48A7" w:rsidRPr="006A023F" w:rsidRDefault="006A023F" w:rsidP="006A023F">
            <w:pPr>
              <w:pStyle w:val="Cuerpo"/>
              <w:jc w:val="both"/>
              <w:rPr>
                <w:rFonts w:ascii="Montserrat" w:eastAsia="Times New Roman" w:hAnsi="Montserrat"/>
                <w:bCs/>
                <w:color w:val="auto"/>
                <w:sz w:val="16"/>
                <w:szCs w:val="16"/>
                <w:lang w:val="es-MX" w:eastAsia="es-ES"/>
              </w:rPr>
            </w:pPr>
            <w:r w:rsidRPr="006A023F">
              <w:rPr>
                <w:rFonts w:ascii="Montserrat" w:eastAsia="Times New Roman" w:hAnsi="Montserrat" w:cs="Arial"/>
                <w:bCs/>
                <w:color w:val="auto"/>
                <w:sz w:val="16"/>
                <w:szCs w:val="16"/>
                <w:lang w:val="es-MX" w:eastAsia="es-ES"/>
              </w:rPr>
              <w:lastRenderedPageBreak/>
              <w:t>10 A 19 CARTAS EXPEDIDA POR LA AFIANZADORA O LIBERACIONES DE GARANTÍA O CARTAS CUMPLIMIENTO= 2.5 PUNTOS.</w:t>
            </w:r>
          </w:p>
          <w:p w14:paraId="64A64F13" w14:textId="645D7F00" w:rsidR="005A48A7" w:rsidRPr="006A023F" w:rsidRDefault="006A023F" w:rsidP="006A023F">
            <w:pPr>
              <w:pStyle w:val="Cuerpo"/>
              <w:jc w:val="both"/>
              <w:rPr>
                <w:rFonts w:ascii="Montserrat" w:eastAsia="Times New Roman" w:hAnsi="Montserrat"/>
                <w:bCs/>
                <w:color w:val="auto"/>
                <w:sz w:val="16"/>
                <w:szCs w:val="16"/>
                <w:lang w:val="es-MX" w:eastAsia="es-ES"/>
              </w:rPr>
            </w:pPr>
            <w:r w:rsidRPr="006A023F">
              <w:rPr>
                <w:rFonts w:ascii="Montserrat" w:eastAsia="Times New Roman" w:hAnsi="Montserrat" w:cs="Arial"/>
                <w:bCs/>
                <w:color w:val="auto"/>
                <w:sz w:val="16"/>
                <w:szCs w:val="16"/>
                <w:lang w:val="es-MX" w:eastAsia="es-ES"/>
              </w:rPr>
              <w:t>20 A 24 CARTAS EXPEDIDA POR LA AFIANZADORA O LIBERACIONES DE GARANTÍA O CARTAS CUMPLIMIENTO= 5 PUNTOS</w:t>
            </w:r>
          </w:p>
          <w:p w14:paraId="5B348549" w14:textId="705B662F" w:rsidR="005A48A7" w:rsidRPr="006A023F" w:rsidRDefault="006A023F" w:rsidP="006A023F">
            <w:pPr>
              <w:pStyle w:val="Cuerpo"/>
              <w:jc w:val="both"/>
              <w:rPr>
                <w:rFonts w:ascii="Montserrat" w:eastAsia="Times New Roman" w:hAnsi="Montserrat" w:cs="Arial"/>
                <w:bCs/>
                <w:color w:val="auto"/>
                <w:sz w:val="16"/>
                <w:szCs w:val="16"/>
                <w:lang w:val="es-MX" w:eastAsia="es-ES"/>
              </w:rPr>
            </w:pPr>
            <w:r w:rsidRPr="006A023F">
              <w:rPr>
                <w:rFonts w:ascii="Montserrat" w:eastAsia="Times New Roman" w:hAnsi="Montserrat" w:cs="Arial"/>
                <w:bCs/>
                <w:color w:val="auto"/>
                <w:sz w:val="16"/>
                <w:szCs w:val="16"/>
                <w:lang w:val="es-MX" w:eastAsia="es-ES"/>
              </w:rPr>
              <w:t xml:space="preserve">25 O MÁS CARTAS EXPEDIDAS POR LA AFIANZADORA O LIBERACIONES DE GARANTÍA O CARTAS CUMPLIMIENTO = 10 PUNTOS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EA2541" w14:textId="77777777" w:rsidR="005A48A7" w:rsidRPr="006A023F" w:rsidRDefault="005A48A7" w:rsidP="006A023F">
            <w:pPr>
              <w:pStyle w:val="Cuerpo"/>
              <w:jc w:val="both"/>
              <w:rPr>
                <w:rFonts w:ascii="Montserrat" w:eastAsia="Times New Roman" w:hAnsi="Montserrat" w:cs="Arial"/>
                <w:bCs/>
                <w:color w:val="auto"/>
                <w:sz w:val="16"/>
                <w:szCs w:val="16"/>
                <w:lang w:val="es-MX" w:eastAsia="es-ES"/>
              </w:rPr>
            </w:pPr>
          </w:p>
        </w:tc>
      </w:tr>
      <w:tr w:rsidR="005A48A7" w:rsidRPr="006A023F" w14:paraId="537158E7" w14:textId="77777777" w:rsidTr="006A023F">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C98DAD" w14:textId="33F92E3C"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lastRenderedPageBreak/>
              <w:t> </w:t>
            </w:r>
          </w:p>
        </w:tc>
        <w:tc>
          <w:tcPr>
            <w:tcW w:w="77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4CFF29" w14:textId="469103C9"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TOTAL</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E5B584" w14:textId="0DF444E0" w:rsidR="005A48A7" w:rsidRPr="006A023F" w:rsidRDefault="006A023F" w:rsidP="006A023F">
            <w:pPr>
              <w:jc w:val="both"/>
              <w:rPr>
                <w:rFonts w:ascii="Montserrat" w:hAnsi="Montserrat" w:cs="Arial"/>
                <w:bCs/>
                <w:sz w:val="16"/>
                <w:szCs w:val="16"/>
                <w:bdr w:val="none" w:sz="0" w:space="0" w:color="auto"/>
                <w:lang w:val="es-MX" w:eastAsia="es-ES"/>
              </w:rPr>
            </w:pPr>
            <w:r w:rsidRPr="006A023F">
              <w:rPr>
                <w:rFonts w:ascii="Montserrat" w:hAnsi="Montserrat" w:cs="Arial"/>
                <w:sz w:val="16"/>
                <w:szCs w:val="16"/>
                <w:bdr w:val="none" w:sz="0" w:space="0" w:color="auto"/>
                <w:lang w:val="es-MX" w:eastAsia="es-ES"/>
              </w:rPr>
              <w:t>60 PUNTOS</w:t>
            </w:r>
          </w:p>
        </w:tc>
      </w:tr>
    </w:tbl>
    <w:p w14:paraId="3DBA409A" w14:textId="4A8A66CD" w:rsidR="00BF2B1A" w:rsidRDefault="00BF2B1A" w:rsidP="00BF2B1A">
      <w:pPr>
        <w:jc w:val="both"/>
        <w:rPr>
          <w:rFonts w:ascii="Montserrat" w:hAnsi="Montserrat" w:cs="Arial"/>
          <w:bCs/>
          <w:sz w:val="18"/>
          <w:szCs w:val="18"/>
          <w:lang w:eastAsia="es-ES"/>
        </w:rPr>
      </w:pPr>
    </w:p>
    <w:p w14:paraId="3E20FF4A" w14:textId="6E78A16B" w:rsidR="005A48A7" w:rsidRDefault="005A48A7" w:rsidP="005A48A7">
      <w:pPr>
        <w:jc w:val="both"/>
        <w:rPr>
          <w:rFonts w:ascii="Montserrat" w:eastAsia="Calibri" w:hAnsi="Montserrat" w:cs="Arial"/>
          <w:sz w:val="18"/>
          <w:szCs w:val="18"/>
        </w:rPr>
      </w:pPr>
      <w:r w:rsidRPr="005A48A7">
        <w:rPr>
          <w:rFonts w:ascii="Montserrat" w:eastAsia="Calibri" w:hAnsi="Montserrat" w:cs="Arial"/>
          <w:sz w:val="18"/>
          <w:szCs w:val="18"/>
        </w:rPr>
        <w:t>POSTERIOR A LA CALIFICACIÓN DE PUNTOS, SE DETERMINARÁ COMO PROPUESTA SOLVENTE TÉCNICAMENTE, AQUELLA QUE, COMO RESULTADO DE LA CALIFICACIÓN OBTENIDA EN LA EVALUACIÓN TÉCNICA, CUMPLA CON UN MÍNIMO DE ACEPTACIÓN DE 45 PUNTOS DEL TOTAL DE LOS RUBROS.</w:t>
      </w:r>
    </w:p>
    <w:p w14:paraId="24D57F7B" w14:textId="77777777" w:rsidR="005A48A7" w:rsidRPr="005A48A7" w:rsidRDefault="005A48A7" w:rsidP="005A48A7">
      <w:pPr>
        <w:jc w:val="both"/>
        <w:rPr>
          <w:rFonts w:ascii="Montserrat" w:eastAsia="Calibri" w:hAnsi="Montserrat" w:cs="Arial"/>
          <w:sz w:val="18"/>
          <w:szCs w:val="18"/>
        </w:rPr>
      </w:pPr>
    </w:p>
    <w:p w14:paraId="12EE89AF" w14:textId="7CD76633" w:rsidR="005A48A7" w:rsidRPr="005A48A7" w:rsidRDefault="005A48A7" w:rsidP="005A48A7">
      <w:pPr>
        <w:jc w:val="both"/>
        <w:rPr>
          <w:rFonts w:ascii="Montserrat" w:eastAsia="Calibri" w:hAnsi="Montserrat" w:cs="Arial"/>
          <w:sz w:val="18"/>
          <w:szCs w:val="18"/>
        </w:rPr>
      </w:pPr>
      <w:r w:rsidRPr="005A48A7">
        <w:rPr>
          <w:rFonts w:ascii="Montserrat" w:eastAsia="Calibri" w:hAnsi="Montserrat" w:cs="Arial"/>
          <w:sz w:val="18"/>
          <w:szCs w:val="18"/>
        </w:rPr>
        <w:t>UNA VEZ EFECTUADO ESTE PROCEDIMIENTO, SE PROCEDERÁ A EVALUAR LAS OFERTAS ECONÓMICAS PRESENTADAS POR LOS LICITANTES QUE HAYAN OBTENIDO COMO MÍNIMO 45 PUNTOS DEL TOTAL DE LOS RUBROS DE LA PROPUESTA TÉCNICA.</w:t>
      </w:r>
    </w:p>
    <w:p w14:paraId="65718D67" w14:textId="77777777" w:rsidR="00F12E59" w:rsidRPr="009C1EF9" w:rsidRDefault="00F12E59" w:rsidP="002E047C">
      <w:pPr>
        <w:jc w:val="both"/>
        <w:rPr>
          <w:rFonts w:ascii="Montserrat" w:hAnsi="Montserrat" w:cs="Arial"/>
          <w:bCs/>
          <w:sz w:val="18"/>
          <w:szCs w:val="18"/>
        </w:rPr>
      </w:pPr>
    </w:p>
    <w:p w14:paraId="504A8A0D" w14:textId="77777777" w:rsidR="00885340" w:rsidRPr="009C1EF9" w:rsidRDefault="00885340" w:rsidP="0067724B">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II.</w:t>
      </w:r>
      <w:r w:rsidR="0067724B"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EVALUACIÓN DE LAS PROPOSICIONES ECONÓMICAS</w:t>
      </w:r>
      <w:bookmarkEnd w:id="41"/>
      <w:r w:rsidR="0067724B" w:rsidRPr="009C1EF9">
        <w:rPr>
          <w:rFonts w:ascii="Montserrat" w:hAnsi="Montserrat" w:cs="Arial"/>
          <w:b/>
          <w:bCs/>
          <w:kern w:val="1"/>
          <w:sz w:val="18"/>
          <w:szCs w:val="18"/>
          <w:lang w:val="es-ES" w:eastAsia="ar-SA"/>
        </w:rPr>
        <w:t>:</w:t>
      </w:r>
    </w:p>
    <w:p w14:paraId="569EE233" w14:textId="77777777" w:rsidR="008E2251" w:rsidRPr="009C1EF9" w:rsidRDefault="008E2251" w:rsidP="0067724B">
      <w:pPr>
        <w:keepNext/>
        <w:suppressAutoHyphens/>
        <w:jc w:val="both"/>
        <w:outlineLvl w:val="0"/>
        <w:rPr>
          <w:rFonts w:ascii="Montserrat" w:hAnsi="Montserrat" w:cs="Arial"/>
          <w:bCs/>
          <w:kern w:val="1"/>
          <w:sz w:val="18"/>
          <w:szCs w:val="18"/>
          <w:lang w:val="es-ES" w:eastAsia="ar-SA"/>
        </w:rPr>
      </w:pPr>
    </w:p>
    <w:p w14:paraId="5E771E2D" w14:textId="4879614D"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EL RUBRO RELATIVO AL PRECIO TENDRÁ UN VALOR DE CUARENTA PUNTOS, DE MANERA QUE EL LICITANTE QUE OFREZCA EL PRECIO MENOR OBTENDRÁ 40 PUNTOS DE UN TOTAL DE 100 PUNTOS POSIBLES.</w:t>
      </w:r>
    </w:p>
    <w:p w14:paraId="1ACD8BD4" w14:textId="77777777" w:rsidR="005A48A7" w:rsidRPr="005A48A7" w:rsidRDefault="005A48A7" w:rsidP="005A48A7">
      <w:pPr>
        <w:jc w:val="both"/>
        <w:rPr>
          <w:rFonts w:ascii="Montserrat" w:eastAsia="Calibri" w:hAnsi="Montserrat" w:cs="Arial"/>
          <w:bCs/>
          <w:sz w:val="18"/>
          <w:szCs w:val="18"/>
        </w:rPr>
      </w:pPr>
    </w:p>
    <w:p w14:paraId="5A79F192" w14:textId="402B9305"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SE DEBERÁ EXCLUIR DEL PRECIO OFERTADO POR EL LICITANTE EL IMPUESTO AL VALOR AGREGADO, Y SÓLO SE CONSIDERARÁ EL PRECIO NETO PROPUESTO.</w:t>
      </w:r>
    </w:p>
    <w:p w14:paraId="133558AA" w14:textId="77777777" w:rsidR="005A48A7" w:rsidRPr="005A48A7" w:rsidRDefault="005A48A7" w:rsidP="005A48A7">
      <w:pPr>
        <w:jc w:val="both"/>
        <w:rPr>
          <w:rFonts w:ascii="Montserrat" w:eastAsia="Calibri" w:hAnsi="Montserrat" w:cs="Arial"/>
          <w:bCs/>
          <w:sz w:val="18"/>
          <w:szCs w:val="18"/>
        </w:rPr>
      </w:pPr>
    </w:p>
    <w:p w14:paraId="00973772" w14:textId="00506A97"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EL TOTAL DE PUNTUACIÓN DE LA PROPUESTA ECONÓMICA DEBERÁ TENER UN VALOR NUMÉRICO MÁXIMO DE 40 PUNTOS, POR LO QUE LA PROPUESTA ECONÓMICA QUE RESULTE SER LA MÁS BAJA, DEBERÁ ASIGNÁRSELE ESA PUNTUACIÓN MÁXIMA.</w:t>
      </w:r>
    </w:p>
    <w:p w14:paraId="4436C10B" w14:textId="77777777" w:rsidR="005A48A7" w:rsidRPr="005A48A7" w:rsidRDefault="005A48A7" w:rsidP="005A48A7">
      <w:pPr>
        <w:jc w:val="both"/>
        <w:rPr>
          <w:rFonts w:ascii="Montserrat" w:eastAsia="Calibri" w:hAnsi="Montserrat" w:cs="Arial"/>
          <w:bCs/>
          <w:sz w:val="18"/>
          <w:szCs w:val="18"/>
        </w:rPr>
      </w:pPr>
    </w:p>
    <w:p w14:paraId="0398986B" w14:textId="692B2848"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PARA DETERMINAR LA PUNTUACIÓN QUE CORRESPONDAN AL PRECIO NETO PROPUESTO POR CADA PARTICIPANTE, LA CONVOCANTE APLICARÁ LA SIGUIENTE FÓRMULA:</w:t>
      </w:r>
    </w:p>
    <w:p w14:paraId="101C0283" w14:textId="77777777" w:rsidR="005A48A7" w:rsidRPr="005A48A7" w:rsidRDefault="005A48A7" w:rsidP="005A48A7">
      <w:pPr>
        <w:jc w:val="both"/>
        <w:rPr>
          <w:rFonts w:ascii="Montserrat" w:eastAsia="Calibri" w:hAnsi="Montserrat" w:cs="Arial"/>
          <w:bCs/>
          <w:sz w:val="18"/>
          <w:szCs w:val="18"/>
        </w:rPr>
      </w:pPr>
    </w:p>
    <w:p w14:paraId="1D991390" w14:textId="411A111F" w:rsidR="005A48A7" w:rsidRPr="005A48A7" w:rsidRDefault="005A48A7" w:rsidP="005A48A7">
      <w:pPr>
        <w:jc w:val="both"/>
        <w:rPr>
          <w:rFonts w:ascii="Montserrat" w:eastAsia="Calibri" w:hAnsi="Montserrat" w:cs="Arial"/>
          <w:b/>
          <w:sz w:val="18"/>
          <w:szCs w:val="18"/>
        </w:rPr>
      </w:pPr>
      <w:r w:rsidRPr="005A48A7">
        <w:rPr>
          <w:rFonts w:ascii="Montserrat" w:eastAsia="Calibri" w:hAnsi="Montserrat" w:cs="Arial"/>
          <w:b/>
          <w:sz w:val="18"/>
          <w:szCs w:val="18"/>
        </w:rPr>
        <w:t>PPE= MPEMBX40/ MP/.</w:t>
      </w:r>
    </w:p>
    <w:p w14:paraId="14904917" w14:textId="142A948B"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DONDE:</w:t>
      </w:r>
    </w:p>
    <w:p w14:paraId="7E50BFA8" w14:textId="0588811C"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PPE=               PUNTUACIÓN O UNIDADES PORCENTUALES QUE CORRESPONDAN A LA PROPUESTA ECONÓMICA;</w:t>
      </w:r>
    </w:p>
    <w:p w14:paraId="7AD59B18" w14:textId="4EA8E362"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MPEMB=          MONTO DE LA PROPUESTA ECONÓMICA MÁS BAJA, Y</w:t>
      </w:r>
    </w:p>
    <w:p w14:paraId="6FABECB7" w14:textId="5C210424"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MP/=                MONTO DE LA I-ÉSIMA PROPUESTA ECONÓMICA, Y</w:t>
      </w:r>
    </w:p>
    <w:p w14:paraId="31A51235" w14:textId="77777777" w:rsidR="005A48A7" w:rsidRPr="005A48A7" w:rsidRDefault="005A48A7" w:rsidP="005A48A7">
      <w:pPr>
        <w:jc w:val="both"/>
        <w:rPr>
          <w:rFonts w:ascii="Montserrat" w:eastAsia="Calibri" w:hAnsi="Montserrat" w:cs="Arial"/>
          <w:bCs/>
          <w:sz w:val="18"/>
          <w:szCs w:val="18"/>
        </w:rPr>
      </w:pPr>
    </w:p>
    <w:p w14:paraId="24B83A1F" w14:textId="20CFFBD0"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PARA CALCULAR EL RESULTADO FINAL DE LA PUNTUACIÓN O UNIDADES PORCENTUALES QUE OBTUVO CADA PROPOSICIÓN, LA CONVOCANTE APLICARÁ LA SIGUIENTE FÓRMULA:</w:t>
      </w:r>
    </w:p>
    <w:p w14:paraId="4A9A79F3" w14:textId="77777777" w:rsidR="005A48A7" w:rsidRPr="005A48A7" w:rsidRDefault="005A48A7" w:rsidP="005A48A7">
      <w:pPr>
        <w:jc w:val="both"/>
        <w:rPr>
          <w:rFonts w:ascii="Montserrat" w:eastAsia="Calibri" w:hAnsi="Montserrat" w:cs="Arial"/>
          <w:bCs/>
          <w:sz w:val="18"/>
          <w:szCs w:val="18"/>
        </w:rPr>
      </w:pPr>
    </w:p>
    <w:p w14:paraId="23452C15" w14:textId="16AFADE3" w:rsidR="005A48A7" w:rsidRPr="005A48A7" w:rsidRDefault="005A48A7" w:rsidP="005A48A7">
      <w:pPr>
        <w:jc w:val="both"/>
        <w:rPr>
          <w:rFonts w:ascii="Montserrat" w:eastAsia="Calibri" w:hAnsi="Montserrat" w:cs="Arial"/>
          <w:b/>
          <w:sz w:val="18"/>
          <w:szCs w:val="18"/>
        </w:rPr>
      </w:pPr>
      <w:r w:rsidRPr="005A48A7">
        <w:rPr>
          <w:rFonts w:ascii="Montserrat" w:eastAsia="Calibri" w:hAnsi="Montserrat" w:cs="Arial"/>
          <w:b/>
          <w:sz w:val="18"/>
          <w:szCs w:val="18"/>
        </w:rPr>
        <w:t>PAD=TPT+PPE</w:t>
      </w:r>
    </w:p>
    <w:p w14:paraId="2FB8DC13" w14:textId="01AA6BD4"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DONDE:</w:t>
      </w:r>
    </w:p>
    <w:p w14:paraId="61DF9274" w14:textId="082C56BA"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PAD= PROPOSICIÓN ADJUDICADA;</w:t>
      </w:r>
    </w:p>
    <w:p w14:paraId="590245E7" w14:textId="51949E65"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TPT= TOTAL DE PUNTOS OBTENIDOS EN LA PROPUESTA TÉCNICA</w:t>
      </w:r>
    </w:p>
    <w:p w14:paraId="5EC1A8E1" w14:textId="42DEDA87"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PPE= PUNTUACIÓN O UNIDADES PORCENTUALES ALCANZADA POR LA PROPUESTA ECONÓMICA.</w:t>
      </w:r>
    </w:p>
    <w:p w14:paraId="68CBEBFA" w14:textId="77777777" w:rsidR="0067724B" w:rsidRPr="009C1EF9" w:rsidRDefault="0067724B" w:rsidP="0067724B">
      <w:pPr>
        <w:jc w:val="both"/>
        <w:rPr>
          <w:rFonts w:ascii="Montserrat" w:hAnsi="Montserrat" w:cs="Arial"/>
          <w:sz w:val="18"/>
          <w:szCs w:val="18"/>
          <w:lang w:eastAsia="es-ES"/>
        </w:rPr>
      </w:pPr>
    </w:p>
    <w:p w14:paraId="1FA33A91" w14:textId="70F62240" w:rsidR="0067724B" w:rsidRPr="009C1EF9" w:rsidRDefault="004C666A" w:rsidP="004C666A">
      <w:pPr>
        <w:jc w:val="both"/>
        <w:rPr>
          <w:rFonts w:ascii="Montserrat" w:eastAsia="Calibri" w:hAnsi="Montserrat" w:cs="Arial"/>
          <w:sz w:val="18"/>
          <w:szCs w:val="18"/>
        </w:rPr>
      </w:pPr>
      <w:r w:rsidRPr="004C666A">
        <w:rPr>
          <w:rFonts w:ascii="Montserrat" w:hAnsi="Montserrat" w:cs="Arial"/>
          <w:sz w:val="18"/>
          <w:szCs w:val="18"/>
          <w:lang w:eastAsia="es-ES"/>
        </w:rPr>
        <w:lastRenderedPageBreak/>
        <w:t>EL MECANISMO DE PUNTOS Y PORCENTAJES, NO EXIME LA RESPONSABILIDAD DEL LICITANTE DE PRESENTAR SU PROPUESTA TÉCNICA EN CUMPLIMIENTO CON LOS REQUISITOS Y REQUERIMIENTOS DE LA CONVOCANTE.</w:t>
      </w:r>
    </w:p>
    <w:p w14:paraId="1245EA68" w14:textId="77777777" w:rsidR="004C666A" w:rsidRDefault="004C666A" w:rsidP="0067724B">
      <w:pPr>
        <w:jc w:val="both"/>
        <w:rPr>
          <w:rFonts w:ascii="Montserrat" w:eastAsia="Calibri" w:hAnsi="Montserrat" w:cs="Arial"/>
          <w:sz w:val="18"/>
          <w:szCs w:val="18"/>
        </w:rPr>
      </w:pPr>
    </w:p>
    <w:p w14:paraId="540A8EB0" w14:textId="2D8CEBFC" w:rsidR="008E2251" w:rsidRPr="009C1EF9" w:rsidRDefault="008E2251" w:rsidP="0067724B">
      <w:pPr>
        <w:jc w:val="both"/>
        <w:rPr>
          <w:rFonts w:ascii="Montserrat" w:eastAsia="Calibri" w:hAnsi="Montserrat" w:cs="Arial"/>
          <w:sz w:val="18"/>
          <w:szCs w:val="18"/>
        </w:rPr>
      </w:pPr>
      <w:r w:rsidRPr="009C1EF9">
        <w:rPr>
          <w:rFonts w:ascii="Montserrat" w:eastAsia="Calibri" w:hAnsi="Montserrat" w:cs="Arial"/>
          <w:sz w:val="18"/>
          <w:szCs w:val="18"/>
        </w:rPr>
        <w:t xml:space="preserve">NO SE CONSIDERARÁN LAS PROPOSICIONES, CUANDO NO COTICE LA TOTALIDAD DE LOS </w:t>
      </w:r>
      <w:r w:rsidR="00480AAC" w:rsidRPr="009C1EF9">
        <w:rPr>
          <w:rFonts w:ascii="Montserrat" w:eastAsia="Calibri" w:hAnsi="Montserrat" w:cs="Arial"/>
          <w:sz w:val="18"/>
          <w:szCs w:val="18"/>
        </w:rPr>
        <w:t>SERVICIOS</w:t>
      </w:r>
      <w:r w:rsidRPr="009C1EF9">
        <w:rPr>
          <w:rFonts w:ascii="Montserrat" w:eastAsia="Calibri" w:hAnsi="Montserrat" w:cs="Arial"/>
          <w:sz w:val="18"/>
          <w:szCs w:val="18"/>
        </w:rPr>
        <w:t xml:space="preserve"> REQUERIDOS.</w:t>
      </w:r>
    </w:p>
    <w:p w14:paraId="3410D0C0" w14:textId="77777777" w:rsidR="0067724B" w:rsidRPr="009C1EF9" w:rsidRDefault="0067724B" w:rsidP="0067724B">
      <w:pPr>
        <w:jc w:val="both"/>
        <w:rPr>
          <w:rFonts w:ascii="Montserrat" w:eastAsia="Calibri" w:hAnsi="Montserrat" w:cs="Arial"/>
          <w:sz w:val="18"/>
          <w:szCs w:val="18"/>
        </w:rPr>
      </w:pPr>
    </w:p>
    <w:p w14:paraId="0425354A" w14:textId="77777777" w:rsidR="008E2251" w:rsidRPr="009C1EF9" w:rsidRDefault="008E2251" w:rsidP="0067724B">
      <w:pPr>
        <w:jc w:val="both"/>
        <w:rPr>
          <w:rFonts w:ascii="Montserrat" w:eastAsia="Calibri" w:hAnsi="Montserrat" w:cs="Arial"/>
          <w:sz w:val="18"/>
          <w:szCs w:val="18"/>
        </w:rPr>
      </w:pPr>
      <w:r w:rsidRPr="009C1EF9">
        <w:rPr>
          <w:rFonts w:ascii="Montserrat" w:eastAsia="Calibri" w:hAnsi="Montserrat" w:cs="Arial"/>
          <w:sz w:val="18"/>
          <w:szCs w:val="18"/>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2279FBB3" w14:textId="77777777" w:rsidR="0067724B" w:rsidRPr="009C1EF9" w:rsidRDefault="0067724B" w:rsidP="0067724B">
      <w:pPr>
        <w:jc w:val="both"/>
        <w:rPr>
          <w:rFonts w:ascii="Montserrat" w:eastAsia="Calibri" w:hAnsi="Montserrat" w:cs="Arial"/>
          <w:sz w:val="18"/>
          <w:szCs w:val="18"/>
        </w:rPr>
      </w:pPr>
    </w:p>
    <w:p w14:paraId="3CB9D520" w14:textId="77777777" w:rsidR="008E2251" w:rsidRPr="009C1EF9" w:rsidRDefault="008E2251" w:rsidP="0067724B">
      <w:pPr>
        <w:jc w:val="both"/>
        <w:rPr>
          <w:rFonts w:ascii="Montserrat" w:eastAsia="Calibri" w:hAnsi="Montserrat" w:cs="Arial"/>
          <w:sz w:val="18"/>
          <w:szCs w:val="18"/>
        </w:rPr>
      </w:pPr>
      <w:r w:rsidRPr="009C1EF9">
        <w:rPr>
          <w:rFonts w:ascii="Montserrat" w:eastAsia="Calibri" w:hAnsi="Montserrat"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w:t>
      </w:r>
    </w:p>
    <w:p w14:paraId="1F1DBDBD" w14:textId="77777777" w:rsidR="008E2251" w:rsidRPr="009C1EF9" w:rsidRDefault="008E2251" w:rsidP="002E047C">
      <w:pPr>
        <w:keepNext/>
        <w:suppressAutoHyphens/>
        <w:jc w:val="both"/>
        <w:outlineLvl w:val="0"/>
        <w:rPr>
          <w:rFonts w:ascii="Montserrat" w:hAnsi="Montserrat" w:cs="Arial"/>
          <w:bCs/>
          <w:kern w:val="1"/>
          <w:sz w:val="18"/>
          <w:szCs w:val="18"/>
          <w:lang w:eastAsia="ar-SA"/>
        </w:rPr>
      </w:pPr>
    </w:p>
    <w:p w14:paraId="5304C504" w14:textId="77777777" w:rsidR="00885340" w:rsidRPr="009C1EF9" w:rsidRDefault="00885340" w:rsidP="00B11147">
      <w:pPr>
        <w:rPr>
          <w:rFonts w:ascii="Montserrat" w:hAnsi="Montserrat" w:cs="Arial"/>
          <w:b/>
          <w:bCs/>
          <w:kern w:val="1"/>
          <w:sz w:val="18"/>
          <w:szCs w:val="18"/>
          <w:lang w:val="es-ES" w:eastAsia="ar-SA"/>
        </w:rPr>
      </w:pPr>
      <w:bookmarkStart w:id="42" w:name="_Toc336900059"/>
      <w:r w:rsidRPr="009C1EF9">
        <w:rPr>
          <w:rFonts w:ascii="Montserrat" w:hAnsi="Montserrat" w:cs="Arial"/>
          <w:b/>
          <w:bCs/>
          <w:kern w:val="1"/>
          <w:sz w:val="18"/>
          <w:szCs w:val="18"/>
          <w:lang w:val="es-ES" w:eastAsia="ar-SA"/>
        </w:rPr>
        <w:t>5.2.</w:t>
      </w:r>
      <w:r w:rsidR="004E6DF8"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CRITERIOS DE ADJUDICACIÓN DE LOS CONTRATOS</w:t>
      </w:r>
      <w:bookmarkEnd w:id="42"/>
    </w:p>
    <w:p w14:paraId="7906FD9F" w14:textId="77777777" w:rsidR="00885340" w:rsidRPr="009C1EF9" w:rsidRDefault="00885340" w:rsidP="002E047C">
      <w:pPr>
        <w:rPr>
          <w:rFonts w:ascii="Montserrat" w:hAnsi="Montserrat" w:cs="Arial"/>
          <w:sz w:val="18"/>
          <w:szCs w:val="18"/>
          <w:lang w:val="es-ES" w:eastAsia="ar-SA"/>
        </w:rPr>
      </w:pPr>
    </w:p>
    <w:p w14:paraId="16F6E6E4" w14:textId="0EA4D1F4" w:rsidR="00885340" w:rsidRPr="009C1EF9" w:rsidRDefault="003B60BD" w:rsidP="002E047C">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EL CONTRATO SERÁ ADJUDICADO AL LICITANTE CUYA OFERTA RESULTE SOLVENTE PORQUE CUMPLE, CONFORME A LOS CRITERIOS DE EVALUACIÓN ESTABLECIDOS, CON LOS REQUISITOS LEGALES, TÉCNICOS Y ECONÓMICOS DE LA PRESENTE CONVOCATORIA, GARANTIZANDO CON ELLO EL CUMPLIMIENTO DE LAS OBLIGACIONES RESPECTIVAS.</w:t>
      </w:r>
    </w:p>
    <w:p w14:paraId="190486FB" w14:textId="77777777" w:rsidR="00885340" w:rsidRPr="009C1EF9" w:rsidRDefault="00885340" w:rsidP="002E047C">
      <w:pPr>
        <w:suppressAutoHyphens/>
        <w:jc w:val="both"/>
        <w:rPr>
          <w:rFonts w:ascii="Montserrat" w:hAnsi="Montserrat" w:cs="Arial"/>
          <w:sz w:val="18"/>
          <w:szCs w:val="18"/>
          <w:lang w:val="es-ES" w:eastAsia="ar-SA"/>
        </w:rPr>
      </w:pPr>
    </w:p>
    <w:p w14:paraId="5DBB0FF7" w14:textId="55D40933" w:rsidR="00885340" w:rsidRPr="009C1EF9" w:rsidRDefault="003B60BD" w:rsidP="002E047C">
      <w:pPr>
        <w:suppressAutoHyphens/>
        <w:jc w:val="both"/>
        <w:rPr>
          <w:rFonts w:ascii="Montserrat" w:hAnsi="Montserrat" w:cs="Arial"/>
          <w:sz w:val="18"/>
          <w:szCs w:val="18"/>
          <w:lang w:val="es-ES" w:eastAsia="ar-SA"/>
        </w:rPr>
      </w:pPr>
      <w:bookmarkStart w:id="43" w:name="_Toc367205796"/>
      <w:r w:rsidRPr="009C1EF9">
        <w:rPr>
          <w:rFonts w:ascii="Montserrat" w:hAnsi="Montserrat" w:cs="Arial"/>
          <w:sz w:val="18"/>
          <w:szCs w:val="18"/>
          <w:lang w:val="es-ES" w:eastAsia="ar-SA"/>
        </w:rPr>
        <w:t xml:space="preserve">EN CASO DE EXISTIR IGUALDAD DE CONDICIONES, SE DARÁ PREFERENCIA EN PRIMER TÉRMINO A LAS </w:t>
      </w:r>
      <w:r w:rsidR="004C666A" w:rsidRPr="009C1EF9">
        <w:rPr>
          <w:rFonts w:ascii="Montserrat" w:hAnsi="Montserrat" w:cs="Arial"/>
          <w:sz w:val="18"/>
          <w:szCs w:val="18"/>
          <w:lang w:val="es-ES" w:eastAsia="ar-SA"/>
        </w:rPr>
        <w:t>MICROEMPRESAS</w:t>
      </w:r>
      <w:r w:rsidRPr="009C1EF9">
        <w:rPr>
          <w:rFonts w:ascii="Montserrat" w:hAnsi="Montserrat" w:cs="Arial"/>
          <w:sz w:val="18"/>
          <w:szCs w:val="18"/>
          <w:lang w:val="es-ES" w:eastAsia="ar-SA"/>
        </w:rPr>
        <w:t xml:space="preserve">, A </w:t>
      </w:r>
      <w:r w:rsidR="007B08B7" w:rsidRPr="009C1EF9">
        <w:rPr>
          <w:rFonts w:ascii="Montserrat" w:hAnsi="Montserrat" w:cs="Arial"/>
          <w:sz w:val="18"/>
          <w:szCs w:val="18"/>
          <w:lang w:val="es-ES" w:eastAsia="ar-SA"/>
        </w:rPr>
        <w:t>CONTINUACIÓN,</w:t>
      </w:r>
      <w:r w:rsidRPr="009C1EF9">
        <w:rPr>
          <w:rFonts w:ascii="Montserrat" w:hAnsi="Montserrat" w:cs="Arial"/>
          <w:sz w:val="18"/>
          <w:szCs w:val="18"/>
          <w:lang w:val="es-ES" w:eastAsia="ar-SA"/>
        </w:rPr>
        <w:t xml:space="preserve"> SE CONSIDERARÁ A LAS PEQUEÑAS EMPRESAS Y EN CASO DE NO CONTARSE CON ALGUNA DE LAS ANTERIORES EMPRESAS NACIONALES, LA ADJUDICACIÓN SE EFECTUARÁ A FAVOR DEL LICITANTE QUE TENGA EL CARÁCTER DE MEDIANA EMPRESA.</w:t>
      </w:r>
    </w:p>
    <w:p w14:paraId="6C606D31" w14:textId="77777777" w:rsidR="00885340" w:rsidRPr="009C1EF9" w:rsidRDefault="00885340" w:rsidP="002E047C">
      <w:pPr>
        <w:suppressAutoHyphens/>
        <w:jc w:val="both"/>
        <w:rPr>
          <w:rFonts w:ascii="Montserrat" w:hAnsi="Montserrat" w:cs="Arial"/>
          <w:sz w:val="18"/>
          <w:szCs w:val="18"/>
          <w:lang w:val="es-ES" w:eastAsia="ar-SA"/>
        </w:rPr>
      </w:pPr>
    </w:p>
    <w:p w14:paraId="4A49D14F" w14:textId="77777777" w:rsidR="00885340" w:rsidRPr="009C1EF9" w:rsidRDefault="003B60BD" w:rsidP="002E047C">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CEF9BBE" w14:textId="77777777" w:rsidR="00885340" w:rsidRPr="009C1EF9" w:rsidRDefault="00885340" w:rsidP="002E047C">
      <w:pPr>
        <w:suppressAutoHyphens/>
        <w:jc w:val="both"/>
        <w:rPr>
          <w:rFonts w:ascii="Montserrat" w:hAnsi="Montserrat" w:cs="Arial"/>
          <w:sz w:val="18"/>
          <w:szCs w:val="18"/>
          <w:lang w:val="es-ES" w:eastAsia="ar-SA"/>
        </w:rPr>
      </w:pPr>
    </w:p>
    <w:p w14:paraId="5F368BE8" w14:textId="77777777" w:rsidR="00885340" w:rsidRPr="009C1EF9" w:rsidRDefault="003B60BD" w:rsidP="005772E2">
      <w:pPr>
        <w:pStyle w:val="Prrafodelista"/>
        <w:keepNext/>
        <w:numPr>
          <w:ilvl w:val="0"/>
          <w:numId w:val="32"/>
        </w:numPr>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 xml:space="preserve">DOCUMENTOS </w:t>
      </w:r>
      <w:bookmarkEnd w:id="43"/>
      <w:r w:rsidRPr="009C1EF9">
        <w:rPr>
          <w:rFonts w:ascii="Montserrat" w:hAnsi="Montserrat" w:cs="Arial"/>
          <w:b/>
          <w:bCs/>
          <w:kern w:val="1"/>
          <w:sz w:val="18"/>
          <w:szCs w:val="18"/>
          <w:lang w:val="es-ES" w:eastAsia="ar-SA"/>
        </w:rPr>
        <w:t>QUE C</w:t>
      </w:r>
      <w:r w:rsidR="004E6DF8" w:rsidRPr="009C1EF9">
        <w:rPr>
          <w:rFonts w:ascii="Montserrat" w:hAnsi="Montserrat" w:cs="Arial"/>
          <w:b/>
          <w:bCs/>
          <w:kern w:val="1"/>
          <w:sz w:val="18"/>
          <w:szCs w:val="18"/>
          <w:lang w:val="es-ES" w:eastAsia="ar-SA"/>
        </w:rPr>
        <w:t>ONTENDRÁ LA OFERTA A PRESENTAR:</w:t>
      </w:r>
    </w:p>
    <w:p w14:paraId="4AA232D9" w14:textId="77777777" w:rsidR="00885340" w:rsidRPr="009C1EF9" w:rsidRDefault="00885340" w:rsidP="002E047C">
      <w:pPr>
        <w:jc w:val="both"/>
        <w:rPr>
          <w:rFonts w:ascii="Montserrat" w:hAnsi="Montserrat" w:cs="Arial"/>
          <w:sz w:val="18"/>
          <w:szCs w:val="18"/>
          <w:lang w:val="es-ES"/>
        </w:rPr>
      </w:pPr>
    </w:p>
    <w:p w14:paraId="4B859A6E" w14:textId="77777777" w:rsidR="00885340" w:rsidRPr="009C1EF9" w:rsidRDefault="003B60BD" w:rsidP="004E6DF8">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6.1.</w:t>
      </w:r>
      <w:r w:rsidR="004E6DF8"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DOCUMENTACIÓN LEGAL Y ADMINISTRATIVA</w:t>
      </w:r>
      <w:r w:rsidR="004E6DF8" w:rsidRPr="009C1EF9">
        <w:rPr>
          <w:rFonts w:ascii="Montserrat" w:hAnsi="Montserrat" w:cs="Arial"/>
          <w:b/>
          <w:bCs/>
          <w:kern w:val="1"/>
          <w:sz w:val="18"/>
          <w:szCs w:val="18"/>
          <w:lang w:val="es-ES" w:eastAsia="ar-SA"/>
        </w:rPr>
        <w:t>:</w:t>
      </w:r>
    </w:p>
    <w:p w14:paraId="5F824181" w14:textId="77777777" w:rsidR="00885340" w:rsidRPr="009C1EF9" w:rsidRDefault="00885340" w:rsidP="002E047C">
      <w:pPr>
        <w:suppressAutoHyphens/>
        <w:jc w:val="both"/>
        <w:rPr>
          <w:rFonts w:ascii="Montserrat" w:hAnsi="Montserrat" w:cs="Arial"/>
          <w:bCs/>
          <w:sz w:val="18"/>
          <w:szCs w:val="18"/>
          <w:lang w:val="es-ES" w:eastAsia="es-ES"/>
        </w:rPr>
      </w:pPr>
    </w:p>
    <w:p w14:paraId="2317E003" w14:textId="77777777" w:rsidR="00885340" w:rsidRPr="009C1EF9" w:rsidRDefault="003B60BD" w:rsidP="0034209E">
      <w:pPr>
        <w:pStyle w:val="Prrafodelista1"/>
        <w:numPr>
          <w:ilvl w:val="0"/>
          <w:numId w:val="10"/>
        </w:numPr>
        <w:ind w:left="567" w:hanging="567"/>
        <w:jc w:val="both"/>
        <w:rPr>
          <w:rFonts w:ascii="Montserrat" w:hAnsi="Montserrat" w:cs="Arial"/>
          <w:b w:val="0"/>
          <w:sz w:val="18"/>
          <w:szCs w:val="18"/>
        </w:rPr>
      </w:pPr>
      <w:r w:rsidRPr="009C1EF9">
        <w:rPr>
          <w:rFonts w:ascii="Montserrat" w:hAnsi="Montserrat" w:cs="Arial"/>
          <w:b w:val="0"/>
          <w:sz w:val="18"/>
          <w:szCs w:val="18"/>
        </w:rPr>
        <w:t xml:space="preserve">ESCRITO </w:t>
      </w:r>
      <w:r w:rsidRPr="009C1EF9">
        <w:rPr>
          <w:rFonts w:ascii="Montserrat" w:hAnsi="Montserrat" w:cs="Arial"/>
          <w:sz w:val="18"/>
          <w:szCs w:val="18"/>
        </w:rPr>
        <w:t>BAJO PROTESTA DE DECIR VERDAD</w:t>
      </w:r>
      <w:r w:rsidRPr="009C1EF9">
        <w:rPr>
          <w:rFonts w:ascii="Montserrat" w:hAnsi="Montserrat" w:cs="Arial"/>
          <w:b w:val="0"/>
          <w:sz w:val="18"/>
          <w:szCs w:val="18"/>
        </w:rPr>
        <w:t xml:space="preserve">, MEDIANTE EL CUAL EL LICITANTE ACREDITARA SU PERSONALIDAD JURÍDICA Y LA PERSONALIDAD JURÍDICA DE SU REPRESENTANTE, DEBIENDO UTILIZAR EL </w:t>
      </w:r>
      <w:r w:rsidRPr="009C1EF9">
        <w:rPr>
          <w:rFonts w:ascii="Montserrat" w:hAnsi="Montserrat" w:cs="Arial"/>
          <w:sz w:val="18"/>
          <w:szCs w:val="18"/>
        </w:rPr>
        <w:t>ANEXO A2 (A DOS)</w:t>
      </w:r>
      <w:r w:rsidRPr="009C1EF9">
        <w:rPr>
          <w:rFonts w:ascii="Montserrat" w:hAnsi="Montserrat" w:cs="Arial"/>
          <w:b w:val="0"/>
          <w:sz w:val="18"/>
          <w:szCs w:val="18"/>
        </w:rPr>
        <w:t xml:space="preserve"> EL CUAL FORMA PARTE DE LA PRESENTE CONVOCATORIA. EL DOMICILIO QUE SE SEÑALE EN EL </w:t>
      </w:r>
      <w:r w:rsidRPr="009C1EF9">
        <w:rPr>
          <w:rFonts w:ascii="Montserrat" w:hAnsi="Montserrat" w:cs="Arial"/>
          <w:sz w:val="18"/>
          <w:szCs w:val="18"/>
        </w:rPr>
        <w:t>ANEXO A2 (A DOS)</w:t>
      </w:r>
      <w:r w:rsidRPr="009C1EF9">
        <w:rPr>
          <w:rFonts w:ascii="Montserrat" w:hAnsi="Montserrat" w:cs="Arial"/>
          <w:b w:val="0"/>
          <w:sz w:val="18"/>
          <w:szCs w:val="18"/>
        </w:rPr>
        <w:t xml:space="preserve"> DE LA PRESENTE CONVOCATORIA, SERÁ AQUEL EN EL QUE EL LICITANTE PUEDA RECIBIR TODO TIPO DE NOTIFICACIONES Y DOCUMENTOS QUE RESULTEN. ASIMISMO, DEBERÁ ANEXAR COPIA DE IDENTIFICACIÓN OFICIAL VIGENTE DE QUIEN SUSCRIBA LAS PROPOSICIONES, (CARTILLA DEL SERVICIO MILITAR NACIONAL, PASAPORTE, CREDENCIAL PARA VOTAR CON FOTOGRAFÍA O CÉDULA PROFESIONAL). ASÍ COMO DEBERÁ ANEXAR COPIA SIMPLE POR AMBOS LADOS DE LA IDENTIFICACIÓN OFICIAL VIGENTE CON FOTOGRAFÍA, R.F.C. Y R1 O COPIA DE LA DOCUMENTACIÓN EMITIDA POR EL SAT DONDE MENCIONE SU DOMICILIO FISCAL ACTUAL TRATÁNDOSE DE PERSONAS FÍSICAS Y EN EL CASO DE PERSONAS MORALES,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65F98703" w14:textId="77777777" w:rsidR="00885340" w:rsidRPr="009C1EF9" w:rsidRDefault="00885340" w:rsidP="00D723C1">
      <w:pPr>
        <w:ind w:left="567"/>
        <w:contextualSpacing/>
        <w:rPr>
          <w:rFonts w:ascii="Montserrat" w:hAnsi="Montserrat" w:cs="Arial"/>
          <w:sz w:val="18"/>
          <w:szCs w:val="18"/>
          <w:lang w:eastAsia="es-ES"/>
        </w:rPr>
      </w:pPr>
    </w:p>
    <w:p w14:paraId="30BD7993" w14:textId="77777777" w:rsidR="00885340" w:rsidRPr="009C1EF9" w:rsidRDefault="003B60BD"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MEDIANTE EL CUAL EL LICITANTE MANIFIESTE </w:t>
      </w:r>
      <w:r w:rsidRPr="009C1EF9">
        <w:rPr>
          <w:rFonts w:ascii="Montserrat" w:hAnsi="Montserrat" w:cs="Arial"/>
          <w:b/>
          <w:sz w:val="18"/>
          <w:szCs w:val="18"/>
          <w:lang w:eastAsia="es-ES"/>
        </w:rPr>
        <w:t>BAJO PROTESTA DE DECIR VERDAD</w:t>
      </w:r>
      <w:r w:rsidRPr="009C1EF9">
        <w:rPr>
          <w:rFonts w:ascii="Montserrat" w:hAnsi="Montserrat" w:cs="Arial"/>
          <w:sz w:val="18"/>
          <w:szCs w:val="18"/>
          <w:lang w:eastAsia="es-ES"/>
        </w:rPr>
        <w:t xml:space="preserve">, QUE NO SE UBICA EN LOS SUPUESTOS ESTABLECIDOS EN LOS ARTÍCULOS 50 Y 60, ANTEPENÚLTIMO PÁRRAFO DE LA LAASSP. </w:t>
      </w:r>
      <w:r w:rsidRPr="009C1EF9">
        <w:rPr>
          <w:rFonts w:ascii="Montserrat" w:hAnsi="Montserrat" w:cs="Arial"/>
          <w:b/>
          <w:sz w:val="18"/>
          <w:szCs w:val="18"/>
          <w:lang w:eastAsia="es-ES"/>
        </w:rPr>
        <w:t>ANEXO A3 (A TRES)</w:t>
      </w:r>
      <w:r w:rsidRPr="009C1EF9">
        <w:rPr>
          <w:rFonts w:ascii="Montserrat" w:hAnsi="Montserrat" w:cs="Arial"/>
          <w:sz w:val="18"/>
          <w:szCs w:val="18"/>
          <w:lang w:eastAsia="es-ES"/>
        </w:rPr>
        <w:t>.</w:t>
      </w:r>
    </w:p>
    <w:p w14:paraId="6FEDBD10" w14:textId="77777777" w:rsidR="00885340" w:rsidRPr="009C1EF9" w:rsidRDefault="00885340" w:rsidP="00D723C1">
      <w:pPr>
        <w:ind w:left="567"/>
        <w:contextualSpacing/>
        <w:rPr>
          <w:rFonts w:ascii="Montserrat" w:hAnsi="Montserrat" w:cs="Arial"/>
          <w:sz w:val="18"/>
          <w:szCs w:val="18"/>
          <w:lang w:eastAsia="es-ES"/>
        </w:rPr>
      </w:pPr>
    </w:p>
    <w:p w14:paraId="0E7B05A7" w14:textId="77777777" w:rsidR="00885340" w:rsidRPr="009C1EF9" w:rsidRDefault="00B9019A"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w:t>
      </w:r>
      <w:r w:rsidRPr="009C1EF9">
        <w:rPr>
          <w:rFonts w:ascii="Montserrat" w:hAnsi="Montserrat" w:cs="Arial"/>
          <w:b/>
          <w:sz w:val="18"/>
          <w:szCs w:val="18"/>
          <w:lang w:eastAsia="es-ES"/>
        </w:rPr>
        <w:t>BAJO PROTESTA DE DECIR VERDAD</w:t>
      </w:r>
      <w:r w:rsidRPr="009C1EF9">
        <w:rPr>
          <w:rFonts w:ascii="Montserrat" w:hAnsi="Montserrat" w:cs="Arial"/>
          <w:sz w:val="18"/>
          <w:szCs w:val="18"/>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9C1EF9">
        <w:rPr>
          <w:rFonts w:ascii="Montserrat" w:hAnsi="Montserrat" w:cs="Arial"/>
          <w:sz w:val="18"/>
          <w:szCs w:val="18"/>
          <w:lang w:val="es-ES" w:eastAsia="ar-SA"/>
        </w:rPr>
        <w:t xml:space="preserve"> </w:t>
      </w: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w:t>
      </w:r>
    </w:p>
    <w:p w14:paraId="20948E71" w14:textId="77777777" w:rsidR="00885340" w:rsidRPr="009C1EF9" w:rsidRDefault="00885340" w:rsidP="00D723C1">
      <w:pPr>
        <w:autoSpaceDE w:val="0"/>
        <w:autoSpaceDN w:val="0"/>
        <w:ind w:left="567"/>
        <w:contextualSpacing/>
        <w:jc w:val="both"/>
        <w:rPr>
          <w:rFonts w:ascii="Montserrat" w:hAnsi="Montserrat" w:cs="Arial"/>
          <w:sz w:val="18"/>
          <w:szCs w:val="18"/>
          <w:lang w:eastAsia="es-ES"/>
        </w:rPr>
      </w:pPr>
    </w:p>
    <w:p w14:paraId="7E29566B" w14:textId="77777777" w:rsidR="00885340" w:rsidRPr="009C1EF9" w:rsidRDefault="00B9019A"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rPr>
        <w:t xml:space="preserve">EN CASO DE PARTICIPAR CON EL CARÁCTER DE MIPYMES, PRESENTAR LA MANIFESTACIÓN QUE ACREDITE SU ESTRATIFICACIÓN EN TÉRMINOS DEL </w:t>
      </w:r>
      <w:r w:rsidRPr="009C1EF9">
        <w:rPr>
          <w:rFonts w:ascii="Montserrat" w:hAnsi="Montserrat" w:cs="Arial"/>
          <w:b/>
          <w:sz w:val="18"/>
          <w:szCs w:val="18"/>
          <w:lang w:eastAsia="es-ES"/>
        </w:rPr>
        <w:t xml:space="preserve">ANEXO A5 (A CINCO) </w:t>
      </w:r>
      <w:r w:rsidRPr="009C1EF9">
        <w:rPr>
          <w:rFonts w:ascii="Montserrat" w:hAnsi="Montserrat" w:cs="Arial"/>
          <w:sz w:val="18"/>
          <w:szCs w:val="18"/>
          <w:lang w:eastAsia="es-ES"/>
        </w:rPr>
        <w:t>DE LA PRESENTE CONVOCATORIA</w:t>
      </w:r>
      <w:r w:rsidRPr="009C1EF9">
        <w:rPr>
          <w:rFonts w:ascii="Montserrat" w:hAnsi="Montserrat" w:cs="Arial"/>
          <w:b/>
          <w:sz w:val="18"/>
          <w:szCs w:val="18"/>
          <w:lang w:eastAsia="es-ES"/>
        </w:rPr>
        <w:t>.</w:t>
      </w:r>
    </w:p>
    <w:p w14:paraId="12E5511E" w14:textId="77777777" w:rsidR="009841C1" w:rsidRPr="009C1EF9" w:rsidRDefault="009841C1" w:rsidP="001A046C">
      <w:pPr>
        <w:suppressAutoHyphens/>
        <w:autoSpaceDE w:val="0"/>
        <w:autoSpaceDN w:val="0"/>
        <w:ind w:left="567"/>
        <w:contextualSpacing/>
        <w:jc w:val="both"/>
        <w:rPr>
          <w:rFonts w:ascii="Montserrat" w:hAnsi="Montserrat" w:cs="Arial"/>
          <w:sz w:val="18"/>
          <w:szCs w:val="18"/>
          <w:lang w:eastAsia="es-ES"/>
        </w:rPr>
      </w:pPr>
    </w:p>
    <w:p w14:paraId="0265A453" w14:textId="77777777" w:rsidR="009841C1" w:rsidRPr="009C1EF9" w:rsidRDefault="00B9019A" w:rsidP="00AB434F">
      <w:pPr>
        <w:pStyle w:val="Textoindependiente"/>
        <w:spacing w:after="0"/>
        <w:ind w:left="567"/>
        <w:jc w:val="both"/>
        <w:rPr>
          <w:rFonts w:ascii="Montserrat" w:hAnsi="Montserrat" w:cs="Arial"/>
          <w:sz w:val="18"/>
          <w:szCs w:val="18"/>
        </w:rPr>
      </w:pPr>
      <w:r w:rsidRPr="009C1EF9">
        <w:rPr>
          <w:rFonts w:ascii="Montserrat" w:hAnsi="Montserrat" w:cs="Arial"/>
          <w:sz w:val="18"/>
          <w:szCs w:val="18"/>
        </w:rPr>
        <w:lastRenderedPageBreak/>
        <w:t>PARA LAS EMPRESAS LICITANTES QUE SE ENCUENTREN FUERA DE ESTA ESTRATIFICACIÓN DEBERÁN PRESENTAR ESCRITO BAJO PROTESTA DE DECIR VERDAD QUE NO ESTÁN EN TAL SUPUESTO.</w:t>
      </w:r>
    </w:p>
    <w:p w14:paraId="105DAF04" w14:textId="77777777" w:rsidR="00885340" w:rsidRPr="009C1EF9" w:rsidRDefault="00885340" w:rsidP="001A046C">
      <w:pPr>
        <w:ind w:left="567"/>
        <w:contextualSpacing/>
        <w:rPr>
          <w:rFonts w:ascii="Montserrat" w:hAnsi="Montserrat" w:cs="Arial"/>
          <w:sz w:val="18"/>
          <w:szCs w:val="18"/>
          <w:lang w:eastAsia="es-ES"/>
        </w:rPr>
      </w:pPr>
    </w:p>
    <w:p w14:paraId="750FDC08" w14:textId="77777777" w:rsidR="00885340" w:rsidRPr="009C1EF9" w:rsidRDefault="009D7F9A"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EN SU CASO, EL CONVENIO FIRMADO POR CADA UNA DE LAS PERSONAS QUE INTEGREN UNA PROPOSICIÓN CONJUNTA </w:t>
      </w:r>
      <w:r w:rsidRPr="009C1EF9">
        <w:rPr>
          <w:rFonts w:ascii="Montserrat" w:hAnsi="Montserrat" w:cs="Arial"/>
          <w:b/>
          <w:sz w:val="18"/>
          <w:szCs w:val="18"/>
          <w:lang w:eastAsia="es-ES"/>
        </w:rPr>
        <w:t>ANEXO A6 (A SEIS)</w:t>
      </w:r>
      <w:r w:rsidRPr="009C1EF9">
        <w:rPr>
          <w:rFonts w:ascii="Montserrat" w:hAnsi="Montserrat" w:cs="Arial"/>
          <w:sz w:val="18"/>
          <w:szCs w:val="18"/>
          <w:lang w:eastAsia="es-ES"/>
        </w:rPr>
        <w:t xml:space="preserve"> INDICANDO EN EL MISMO LAS OBLIGACIONES ESPECÍFICAS DEL CONTRATO QUE CORRESPONDERÁ A CADA UNA DE ELLAS, ASÍ COMO LA MANERA EN QUE SE EXIGIRÁ SU CUMPLIMIENTO.</w:t>
      </w:r>
    </w:p>
    <w:p w14:paraId="7C791CDB" w14:textId="77777777" w:rsidR="00885340" w:rsidRPr="009C1EF9" w:rsidRDefault="00885340" w:rsidP="001A046C">
      <w:pPr>
        <w:suppressAutoHyphens/>
        <w:autoSpaceDE w:val="0"/>
        <w:autoSpaceDN w:val="0"/>
        <w:ind w:left="567"/>
        <w:contextualSpacing/>
        <w:jc w:val="both"/>
        <w:rPr>
          <w:rFonts w:ascii="Montserrat" w:hAnsi="Montserrat" w:cs="Arial"/>
          <w:sz w:val="18"/>
          <w:szCs w:val="18"/>
          <w:lang w:eastAsia="es-ES"/>
        </w:rPr>
      </w:pPr>
    </w:p>
    <w:p w14:paraId="4D550ACC" w14:textId="77777777" w:rsidR="00885340" w:rsidRPr="009C1EF9" w:rsidRDefault="009D7F9A" w:rsidP="00AB434F">
      <w:pPr>
        <w:autoSpaceDE w:val="0"/>
        <w:autoSpaceDN w:val="0"/>
        <w:ind w:left="567"/>
        <w:contextualSpacing/>
        <w:jc w:val="both"/>
        <w:rPr>
          <w:rFonts w:ascii="Montserrat" w:hAnsi="Montserrat" w:cs="Arial"/>
          <w:sz w:val="18"/>
          <w:szCs w:val="18"/>
          <w:lang w:eastAsia="es-ES"/>
        </w:rPr>
      </w:pPr>
      <w:r w:rsidRPr="009C1EF9">
        <w:rPr>
          <w:rFonts w:ascii="Montserrat" w:hAnsi="Montserrat" w:cs="Arial"/>
          <w:sz w:val="18"/>
          <w:szCs w:val="18"/>
          <w:lang w:eastAsia="es-ES"/>
        </w:rPr>
        <w:t>ADICIONALMENTE DEBERÁ ANEXAR DE FORMA INDIVIDUAL:</w:t>
      </w:r>
    </w:p>
    <w:p w14:paraId="528C1D15" w14:textId="77777777" w:rsidR="009841C1" w:rsidRPr="009C1EF9" w:rsidRDefault="009841C1" w:rsidP="00C55D4E">
      <w:pPr>
        <w:autoSpaceDE w:val="0"/>
        <w:autoSpaceDN w:val="0"/>
        <w:ind w:left="567"/>
        <w:contextualSpacing/>
        <w:jc w:val="both"/>
        <w:rPr>
          <w:rFonts w:ascii="Montserrat" w:hAnsi="Montserrat" w:cs="Arial"/>
          <w:sz w:val="18"/>
          <w:szCs w:val="18"/>
          <w:lang w:eastAsia="es-ES"/>
        </w:rPr>
      </w:pPr>
    </w:p>
    <w:p w14:paraId="64449AD3" w14:textId="77777777" w:rsidR="00885340"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A2 (A DOS)</w:t>
      </w:r>
      <w:r w:rsidRPr="009C1EF9">
        <w:rPr>
          <w:rFonts w:ascii="Montserrat" w:hAnsi="Montserrat" w:cs="Arial"/>
          <w:sz w:val="18"/>
          <w:szCs w:val="18"/>
          <w:lang w:eastAsia="es-ES"/>
        </w:rPr>
        <w:t xml:space="preserve"> ACREDITAMIENTO DE EXISTENCIA LEGAL Y PERSONALIDAD JURÍDICA.</w:t>
      </w:r>
    </w:p>
    <w:p w14:paraId="36F47595" w14:textId="77777777" w:rsidR="00885340"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 xml:space="preserve">ANEXO A3 (A </w:t>
      </w:r>
      <w:r w:rsidR="003C71F8" w:rsidRPr="009C1EF9">
        <w:rPr>
          <w:rFonts w:ascii="Montserrat" w:hAnsi="Montserrat" w:cs="Arial"/>
          <w:b/>
          <w:sz w:val="18"/>
          <w:szCs w:val="18"/>
          <w:lang w:eastAsia="es-ES"/>
        </w:rPr>
        <w:t>TRES</w:t>
      </w:r>
      <w:r w:rsidRPr="009C1EF9">
        <w:rPr>
          <w:rFonts w:ascii="Montserrat" w:hAnsi="Montserrat" w:cs="Arial"/>
          <w:b/>
          <w:sz w:val="18"/>
          <w:szCs w:val="18"/>
          <w:lang w:eastAsia="es-ES"/>
        </w:rPr>
        <w:t>)</w:t>
      </w:r>
      <w:r w:rsidRPr="009C1EF9">
        <w:rPr>
          <w:rFonts w:ascii="Montserrat" w:hAnsi="Montserrat" w:cs="Arial"/>
          <w:sz w:val="18"/>
          <w:szCs w:val="18"/>
          <w:lang w:eastAsia="es-ES"/>
        </w:rPr>
        <w:t xml:space="preserve"> MANIFIESTO DE QUE NO SE UBICA EN LOS SUPUESTOS ESTABLECIDOS EN LOS ARTÍCULOS 50 Y 60 ANTEPENÚLTIMO PÁRRAFO DE LA LAASSP</w:t>
      </w:r>
    </w:p>
    <w:p w14:paraId="5B4FA24E" w14:textId="77777777" w:rsidR="00885340"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 xml:space="preserve"> DECLARACIÓN DE INTEGRIDAD.</w:t>
      </w:r>
    </w:p>
    <w:p w14:paraId="191267A0" w14:textId="77777777" w:rsidR="00737236"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A5 (A CINCO)</w:t>
      </w:r>
      <w:r w:rsidRPr="009C1EF9">
        <w:rPr>
          <w:rFonts w:ascii="Montserrat" w:hAnsi="Montserrat" w:cs="Arial"/>
          <w:sz w:val="18"/>
          <w:szCs w:val="18"/>
          <w:lang w:eastAsia="es-ES"/>
        </w:rPr>
        <w:t xml:space="preserve"> </w:t>
      </w:r>
      <w:r w:rsidRPr="009C1EF9">
        <w:rPr>
          <w:rFonts w:ascii="Montserrat" w:hAnsi="Montserrat" w:cs="Arial"/>
          <w:sz w:val="18"/>
          <w:szCs w:val="18"/>
        </w:rPr>
        <w:t>EN CASO DE PARTICIPAR CON EL CARÁCTER DE MIPYMES, PRESENTAR LA MANIFESTACIÓN QUE ACREDITE SU ESTRATIFICACIÓN.</w:t>
      </w:r>
    </w:p>
    <w:p w14:paraId="721E1E11" w14:textId="77777777" w:rsidR="00737236"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 xml:space="preserve">ASÍ COMO LA DOCUMENTACIÓN SOLICITADA EN EL NUMERAL 3.7. DE LA PRESENTE </w:t>
      </w:r>
      <w:r w:rsidR="001078D6" w:rsidRPr="009C1EF9">
        <w:rPr>
          <w:rFonts w:ascii="Montserrat" w:hAnsi="Montserrat" w:cs="Arial"/>
          <w:b/>
          <w:sz w:val="18"/>
          <w:szCs w:val="18"/>
          <w:lang w:eastAsia="es-ES"/>
        </w:rPr>
        <w:t>CONVOCATORIA.</w:t>
      </w:r>
    </w:p>
    <w:p w14:paraId="0874742E" w14:textId="77777777" w:rsidR="00737236" w:rsidRPr="009C1EF9" w:rsidRDefault="00737236" w:rsidP="00C55D4E">
      <w:pPr>
        <w:suppressAutoHyphens/>
        <w:ind w:left="567"/>
        <w:jc w:val="both"/>
        <w:rPr>
          <w:rFonts w:ascii="Montserrat" w:hAnsi="Montserrat" w:cs="Arial"/>
          <w:sz w:val="18"/>
          <w:szCs w:val="18"/>
          <w:lang w:eastAsia="es-ES"/>
        </w:rPr>
      </w:pPr>
    </w:p>
    <w:p w14:paraId="7699C1E1" w14:textId="77777777" w:rsidR="00A26C14" w:rsidRPr="009C1EF9" w:rsidRDefault="00A26C14" w:rsidP="00585797">
      <w:pPr>
        <w:numPr>
          <w:ilvl w:val="0"/>
          <w:numId w:val="10"/>
        </w:numPr>
        <w:suppressAutoHyphens/>
        <w:autoSpaceDE w:val="0"/>
        <w:autoSpaceDN w:val="0"/>
        <w:ind w:left="567" w:hanging="567"/>
        <w:contextualSpacing/>
        <w:jc w:val="both"/>
        <w:rPr>
          <w:rFonts w:ascii="Montserrat" w:hAnsi="Montserrat" w:cs="Arial"/>
          <w:sz w:val="18"/>
          <w:szCs w:val="18"/>
          <w:lang w:val="es-ES" w:eastAsia="es-ES"/>
        </w:rPr>
      </w:pPr>
      <w:r w:rsidRPr="009C1EF9">
        <w:rPr>
          <w:rFonts w:ascii="Montserrat" w:hAnsi="Montserrat" w:cs="Arial"/>
          <w:sz w:val="18"/>
          <w:szCs w:val="18"/>
          <w:lang w:val="es-ES" w:eastAsia="es-ES"/>
        </w:rPr>
        <w:t xml:space="preserve">DOCUMENTOS </w:t>
      </w:r>
      <w:r w:rsidRPr="009C1EF9">
        <w:rPr>
          <w:rFonts w:ascii="Montserrat" w:hAnsi="Montserrat" w:cs="Arial"/>
          <w:b/>
          <w:sz w:val="18"/>
          <w:szCs w:val="18"/>
          <w:lang w:val="es-ES" w:eastAsia="es-ES"/>
        </w:rPr>
        <w:t>POSITIVOS, VIGENTES Y LEGIBLES</w:t>
      </w:r>
      <w:r w:rsidRPr="009C1EF9">
        <w:rPr>
          <w:rFonts w:ascii="Montserrat" w:hAnsi="Montserrat" w:cs="Arial"/>
          <w:sz w:val="18"/>
          <w:szCs w:val="18"/>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03AFC549" w14:textId="77777777" w:rsidR="00A26C14" w:rsidRPr="009C1EF9" w:rsidRDefault="00A26C14" w:rsidP="00A26C14">
      <w:pPr>
        <w:suppressAutoHyphens/>
        <w:autoSpaceDE w:val="0"/>
        <w:autoSpaceDN w:val="0"/>
        <w:ind w:left="1080"/>
        <w:contextualSpacing/>
        <w:jc w:val="both"/>
        <w:rPr>
          <w:rFonts w:ascii="Montserrat" w:hAnsi="Montserrat" w:cs="Arial"/>
          <w:sz w:val="18"/>
          <w:szCs w:val="18"/>
          <w:lang w:val="es-ES" w:eastAsia="es-ES"/>
        </w:rPr>
      </w:pPr>
    </w:p>
    <w:p w14:paraId="09302E68" w14:textId="664C600D" w:rsidR="008B4BC8" w:rsidRPr="009C1EF9" w:rsidRDefault="004C666A" w:rsidP="005772E2">
      <w:pPr>
        <w:numPr>
          <w:ilvl w:val="0"/>
          <w:numId w:val="31"/>
        </w:numPr>
        <w:ind w:left="993" w:hanging="426"/>
        <w:jc w:val="both"/>
        <w:rPr>
          <w:rFonts w:ascii="Montserrat" w:hAnsi="Montserrat" w:cs="Arial"/>
          <w:sz w:val="18"/>
          <w:szCs w:val="18"/>
        </w:rPr>
      </w:pPr>
      <w:r w:rsidRPr="009C1EF9">
        <w:rPr>
          <w:rFonts w:ascii="Montserrat" w:hAnsi="Montserrat" w:cs="Arial"/>
          <w:sz w:val="18"/>
          <w:szCs w:val="18"/>
          <w:lang w:val="es-ES" w:eastAsia="es-ES"/>
        </w:rPr>
        <w:t>ASIMISMO,</w:t>
      </w:r>
      <w:r w:rsidR="00A26C14" w:rsidRPr="009C1EF9">
        <w:rPr>
          <w:rFonts w:ascii="Montserrat" w:hAnsi="Montserrat" w:cs="Arial"/>
          <w:sz w:val="18"/>
          <w:szCs w:val="18"/>
          <w:lang w:val="es-ES" w:eastAsia="es-ES"/>
        </w:rPr>
        <w:t xml:space="preserve"> DEBERA PRESENTAR DEBIDAMENTE REQUISTADO EL ANEXO </w:t>
      </w:r>
      <w:r w:rsidR="008B4BC8" w:rsidRPr="009C1EF9">
        <w:rPr>
          <w:rFonts w:ascii="Montserrat" w:hAnsi="Montserrat" w:cs="Arial"/>
          <w:b/>
          <w:bCs/>
          <w:sz w:val="18"/>
          <w:szCs w:val="18"/>
        </w:rPr>
        <w:t>ANEXO A7 (A SIETE)</w:t>
      </w:r>
    </w:p>
    <w:p w14:paraId="1870F7B1" w14:textId="77777777" w:rsidR="00A26C14" w:rsidRPr="009C1EF9" w:rsidRDefault="00A26C14" w:rsidP="00A26C14">
      <w:pPr>
        <w:suppressAutoHyphens/>
        <w:autoSpaceDE w:val="0"/>
        <w:autoSpaceDN w:val="0"/>
        <w:ind w:left="1080"/>
        <w:contextualSpacing/>
        <w:jc w:val="both"/>
        <w:rPr>
          <w:rFonts w:ascii="Montserrat" w:hAnsi="Montserrat" w:cs="Arial"/>
          <w:sz w:val="18"/>
          <w:szCs w:val="18"/>
          <w:lang w:val="es-ES" w:eastAsia="es-ES"/>
        </w:rPr>
      </w:pPr>
    </w:p>
    <w:p w14:paraId="40DB05B6" w14:textId="77777777" w:rsidR="00885340" w:rsidRPr="009C1EF9" w:rsidRDefault="009D7F9A" w:rsidP="00585797">
      <w:pPr>
        <w:numPr>
          <w:ilvl w:val="0"/>
          <w:numId w:val="10"/>
        </w:numPr>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C1EF9">
        <w:rPr>
          <w:rFonts w:ascii="Montserrat" w:hAnsi="Montserrat" w:cs="Arial"/>
          <w:b/>
          <w:sz w:val="18"/>
          <w:szCs w:val="18"/>
          <w:lang w:eastAsia="es-ES"/>
        </w:rPr>
        <w:t>ANEXO A8 (A OCHO)</w:t>
      </w:r>
      <w:r w:rsidRPr="009C1EF9">
        <w:rPr>
          <w:rFonts w:ascii="Montserrat" w:hAnsi="Montserrat" w:cs="Arial"/>
          <w:sz w:val="18"/>
          <w:szCs w:val="18"/>
          <w:lang w:eastAsia="es-ES"/>
        </w:rPr>
        <w:t xml:space="preserve"> DE LA PRESENTE CONVOCATORIA.</w:t>
      </w:r>
    </w:p>
    <w:p w14:paraId="2D76EABD" w14:textId="77777777" w:rsidR="00C45078" w:rsidRPr="009C1EF9" w:rsidRDefault="00C45078" w:rsidP="00C45078">
      <w:pPr>
        <w:autoSpaceDE w:val="0"/>
        <w:autoSpaceDN w:val="0"/>
        <w:ind w:left="426" w:hanging="567"/>
        <w:contextualSpacing/>
        <w:jc w:val="both"/>
        <w:rPr>
          <w:rFonts w:ascii="Montserrat" w:hAnsi="Montserrat" w:cs="Arial"/>
          <w:sz w:val="18"/>
          <w:szCs w:val="18"/>
          <w:lang w:eastAsia="es-ES"/>
        </w:rPr>
      </w:pPr>
    </w:p>
    <w:p w14:paraId="46182369" w14:textId="77777777" w:rsidR="00A80A03" w:rsidRPr="009C1EF9" w:rsidRDefault="00A80A03" w:rsidP="00585797">
      <w:pPr>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lang w:val="es-ES_tradnl"/>
        </w:rPr>
        <w:t>ESCRITO POR EL QUE MANIFIESTA QUE CONOCE LA LEY, SU REGLAMENTO, LA PRESENTE</w:t>
      </w:r>
      <w:r w:rsidRPr="009C1EF9">
        <w:rPr>
          <w:rFonts w:ascii="Montserrat" w:eastAsia="Calibri" w:hAnsi="Montserrat" w:cs="Arial"/>
          <w:bCs/>
          <w:sz w:val="18"/>
          <w:szCs w:val="18"/>
        </w:rPr>
        <w:t xml:space="preserve"> CONVOCATORIA DE MÉRITO, SUS ANEXOS Y, EN SU CASO, LAS MODIFICACIONES DERIVADAS DE LA JUNTA DE ACLARACIONES. (ESCRITO LIBRE).</w:t>
      </w:r>
    </w:p>
    <w:p w14:paraId="27134950" w14:textId="77777777" w:rsidR="00A31CFC" w:rsidRPr="000E1F6F" w:rsidRDefault="00A31CFC" w:rsidP="000E1F6F">
      <w:pPr>
        <w:rPr>
          <w:rFonts w:ascii="Montserrat" w:eastAsia="Calibri" w:hAnsi="Montserrat" w:cs="Arial"/>
          <w:bCs/>
          <w:sz w:val="18"/>
          <w:szCs w:val="18"/>
        </w:rPr>
      </w:pPr>
    </w:p>
    <w:p w14:paraId="62B93F26" w14:textId="77777777" w:rsidR="000E1F6F" w:rsidRDefault="00A80A03" w:rsidP="000E1F6F">
      <w:pPr>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rPr>
        <w:t xml:space="preserve">ESCRITO MEDIANTE EL CUAL EL LICITANTE DECLARE QUE CUENTA CON LOS SIGUIENTES REGISTROS, ASI MISMO SE SOLICITA </w:t>
      </w:r>
      <w:r w:rsidRPr="009C1EF9">
        <w:rPr>
          <w:rFonts w:ascii="Montserrat" w:eastAsia="Calibri" w:hAnsi="Montserrat" w:cs="Arial"/>
          <w:b/>
          <w:bCs/>
          <w:sz w:val="18"/>
          <w:szCs w:val="18"/>
        </w:rPr>
        <w:t>SE ADJUNTEN</w:t>
      </w:r>
      <w:r w:rsidRPr="009C1EF9">
        <w:rPr>
          <w:rFonts w:ascii="Montserrat" w:eastAsia="Calibri" w:hAnsi="Montserrat" w:cs="Arial"/>
          <w:bCs/>
          <w:sz w:val="18"/>
          <w:szCs w:val="18"/>
        </w:rPr>
        <w:t>:</w:t>
      </w:r>
      <w:r w:rsidR="001C31AE" w:rsidRPr="009C1EF9">
        <w:rPr>
          <w:rFonts w:ascii="Montserrat" w:eastAsia="Calibri" w:hAnsi="Montserrat" w:cs="Arial"/>
          <w:bCs/>
          <w:sz w:val="18"/>
          <w:szCs w:val="18"/>
        </w:rPr>
        <w:t xml:space="preserve"> CONFORME AL </w:t>
      </w:r>
      <w:r w:rsidR="001C31AE" w:rsidRPr="009C1EF9">
        <w:rPr>
          <w:rFonts w:ascii="Montserrat" w:eastAsia="Calibri" w:hAnsi="Montserrat" w:cs="Arial"/>
          <w:b/>
          <w:bCs/>
          <w:sz w:val="18"/>
          <w:szCs w:val="18"/>
        </w:rPr>
        <w:t>ANEXO A</w:t>
      </w:r>
      <w:r w:rsidR="00B269BD" w:rsidRPr="009C1EF9">
        <w:rPr>
          <w:rFonts w:ascii="Montserrat" w:eastAsia="Calibri" w:hAnsi="Montserrat" w:cs="Arial"/>
          <w:b/>
          <w:bCs/>
          <w:sz w:val="18"/>
          <w:szCs w:val="18"/>
        </w:rPr>
        <w:t>9</w:t>
      </w:r>
      <w:r w:rsidR="001C31AE" w:rsidRPr="009C1EF9">
        <w:rPr>
          <w:rFonts w:ascii="Montserrat" w:eastAsia="Calibri" w:hAnsi="Montserrat" w:cs="Arial"/>
          <w:b/>
          <w:bCs/>
          <w:sz w:val="18"/>
          <w:szCs w:val="18"/>
        </w:rPr>
        <w:t xml:space="preserve"> (A </w:t>
      </w:r>
      <w:r w:rsidR="00B269BD" w:rsidRPr="009C1EF9">
        <w:rPr>
          <w:rFonts w:ascii="Montserrat" w:eastAsia="Calibri" w:hAnsi="Montserrat" w:cs="Arial"/>
          <w:b/>
          <w:bCs/>
          <w:sz w:val="18"/>
          <w:szCs w:val="18"/>
        </w:rPr>
        <w:t>NUEVE</w:t>
      </w:r>
      <w:r w:rsidR="001C31AE" w:rsidRPr="009C1EF9">
        <w:rPr>
          <w:rFonts w:ascii="Montserrat" w:eastAsia="Calibri" w:hAnsi="Montserrat" w:cs="Arial"/>
          <w:b/>
          <w:bCs/>
          <w:sz w:val="18"/>
          <w:szCs w:val="18"/>
        </w:rPr>
        <w:t>)</w:t>
      </w:r>
      <w:r w:rsidR="001C31AE" w:rsidRPr="009C1EF9">
        <w:rPr>
          <w:rFonts w:ascii="Montserrat" w:eastAsia="Calibri" w:hAnsi="Montserrat" w:cs="Arial"/>
          <w:bCs/>
          <w:sz w:val="18"/>
          <w:szCs w:val="18"/>
        </w:rPr>
        <w:t>, DE LA PRESENTE CONVOCATORIA.</w:t>
      </w:r>
    </w:p>
    <w:p w14:paraId="4FCB4296" w14:textId="060AADC6" w:rsidR="001C31AE" w:rsidRPr="000E1F6F" w:rsidRDefault="00A80A03" w:rsidP="000E1F6F">
      <w:pPr>
        <w:ind w:left="567" w:firstLine="138"/>
        <w:jc w:val="both"/>
        <w:rPr>
          <w:rFonts w:ascii="Montserrat" w:eastAsia="Calibri" w:hAnsi="Montserrat" w:cs="Arial"/>
          <w:bCs/>
          <w:sz w:val="18"/>
          <w:szCs w:val="18"/>
        </w:rPr>
      </w:pPr>
      <w:r w:rsidRPr="000E1F6F">
        <w:rPr>
          <w:rFonts w:ascii="Montserrat" w:eastAsia="Calibri" w:hAnsi="Montserrat" w:cs="Arial"/>
          <w:bCs/>
          <w:sz w:val="18"/>
          <w:szCs w:val="18"/>
        </w:rPr>
        <w:t xml:space="preserve">REGISTRO FEDERAL DE CONTRIBUYENTES, </w:t>
      </w:r>
    </w:p>
    <w:p w14:paraId="43C6535A" w14:textId="77777777" w:rsidR="001C31AE" w:rsidRPr="009C1EF9" w:rsidRDefault="00A80A03" w:rsidP="00A80A03">
      <w:pPr>
        <w:ind w:left="705" w:firstLine="4"/>
        <w:jc w:val="both"/>
        <w:rPr>
          <w:rFonts w:ascii="Montserrat" w:eastAsia="Calibri" w:hAnsi="Montserrat" w:cs="Arial"/>
          <w:bCs/>
          <w:sz w:val="18"/>
          <w:szCs w:val="18"/>
        </w:rPr>
      </w:pPr>
      <w:r w:rsidRPr="009C1EF9">
        <w:rPr>
          <w:rFonts w:ascii="Montserrat" w:eastAsia="Calibri" w:hAnsi="Montserrat" w:cs="Arial"/>
          <w:bCs/>
          <w:sz w:val="18"/>
          <w:szCs w:val="18"/>
        </w:rPr>
        <w:t xml:space="preserve">REGISTRO PATRONAL DEL IMSS, </w:t>
      </w:r>
    </w:p>
    <w:p w14:paraId="2A787BE3" w14:textId="77B873D0" w:rsidR="00A80A03" w:rsidRDefault="001C31AE" w:rsidP="00A80A03">
      <w:pPr>
        <w:ind w:left="705" w:firstLine="4"/>
        <w:jc w:val="both"/>
        <w:rPr>
          <w:rFonts w:ascii="Montserrat" w:eastAsia="Calibri" w:hAnsi="Montserrat" w:cs="Arial"/>
          <w:bCs/>
          <w:sz w:val="18"/>
          <w:szCs w:val="18"/>
        </w:rPr>
      </w:pPr>
      <w:r w:rsidRPr="009C1EF9">
        <w:rPr>
          <w:rFonts w:ascii="Montserrat" w:eastAsia="Calibri" w:hAnsi="Montserrat" w:cs="Arial"/>
          <w:bCs/>
          <w:sz w:val="18"/>
          <w:szCs w:val="18"/>
        </w:rPr>
        <w:t>REGISTRO INFONAVIT.</w:t>
      </w:r>
      <w:r w:rsidR="00A80A03" w:rsidRPr="009C1EF9">
        <w:rPr>
          <w:rFonts w:ascii="Montserrat" w:eastAsia="Calibri" w:hAnsi="Montserrat" w:cs="Arial"/>
          <w:bCs/>
          <w:sz w:val="18"/>
          <w:szCs w:val="18"/>
        </w:rPr>
        <w:t xml:space="preserve"> </w:t>
      </w:r>
    </w:p>
    <w:p w14:paraId="7A3FD8B0" w14:textId="77777777" w:rsidR="000E1F6F" w:rsidRPr="009C1EF9" w:rsidRDefault="000E1F6F" w:rsidP="00A80A03">
      <w:pPr>
        <w:ind w:left="705" w:firstLine="4"/>
        <w:jc w:val="both"/>
        <w:rPr>
          <w:rFonts w:ascii="Montserrat" w:eastAsia="Calibri" w:hAnsi="Montserrat" w:cs="Arial"/>
          <w:bCs/>
          <w:sz w:val="18"/>
          <w:szCs w:val="18"/>
        </w:rPr>
      </w:pPr>
    </w:p>
    <w:p w14:paraId="6B358549" w14:textId="77777777" w:rsidR="00A80A03" w:rsidRPr="009C1EF9" w:rsidRDefault="00A80A03" w:rsidP="00585797">
      <w:pPr>
        <w:pStyle w:val="Prrafodelista"/>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rPr>
        <w:t>ESCRITO BPROTESTA DE DECIR VERDAD QUE NO DESEMPEÑA EMPLEO, CARGO O COMISION EN EL SERVICIO PUBLICADO O, EN SU CASO QUE A PESAR DE DESEMPEÑARLO, CON LA FORMALIZACION DEL CONTRATO CORRESPONDIENTE NO SE ACTUALIZA UN CONFLICTO DE INTERES.</w:t>
      </w:r>
    </w:p>
    <w:p w14:paraId="7F4728D8" w14:textId="77777777" w:rsidR="007B7C10" w:rsidRPr="009C1EF9" w:rsidRDefault="007B7C10" w:rsidP="00585797">
      <w:pPr>
        <w:pStyle w:val="Prrafodelista"/>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p w14:paraId="67F6D2E3" w14:textId="77777777" w:rsidR="007B7C10" w:rsidRPr="009C1EF9" w:rsidRDefault="007B7C10" w:rsidP="007B7C10">
      <w:pPr>
        <w:ind w:left="567" w:hanging="567"/>
        <w:jc w:val="both"/>
        <w:rPr>
          <w:rFonts w:ascii="Montserrat" w:eastAsia="Calibri" w:hAnsi="Montserrat" w:cs="Arial"/>
          <w:bCs/>
          <w:sz w:val="18"/>
          <w:szCs w:val="18"/>
        </w:rPr>
      </w:pPr>
    </w:p>
    <w:p w14:paraId="03054861" w14:textId="77777777" w:rsidR="00C45078" w:rsidRPr="009C1EF9" w:rsidRDefault="00C45078" w:rsidP="00FD4542">
      <w:pPr>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lang w:val="es-ES_tradnl"/>
        </w:rPr>
        <w:t>LAS PROPOSICIONES QUE PRESENTEN LOS LICITANTES DEBERÁN SER FIRMADAS</w:t>
      </w:r>
      <w:r w:rsidRPr="009C1EF9">
        <w:rPr>
          <w:rFonts w:ascii="Montserrat" w:eastAsia="Calibri" w:hAnsi="Montserrat" w:cs="Arial"/>
          <w:bCs/>
          <w:sz w:val="18"/>
          <w:szCs w:val="18"/>
        </w:rPr>
        <w:t xml:space="preserve"> ELECTRÓNICAMENTE, PARA LO CUAL DEBERÁN UTILIZAR LA FIRMA ELECTRÓNICA AVANZADA QUE EMITE EL SAT PARA EL CUMPLIMIENTO DE OBLIGACIONES FISCALES, DEBERA EMITIR </w:t>
      </w:r>
      <w:r w:rsidRPr="009C1EF9">
        <w:rPr>
          <w:rFonts w:ascii="Montserrat" w:eastAsia="Calibri" w:hAnsi="Montserrat" w:cs="Arial"/>
          <w:b/>
          <w:bCs/>
          <w:sz w:val="18"/>
          <w:szCs w:val="18"/>
        </w:rPr>
        <w:t>ESCRITO LIBRE</w:t>
      </w:r>
      <w:r w:rsidRPr="009C1EF9">
        <w:rPr>
          <w:rFonts w:ascii="Montserrat" w:eastAsia="Calibri" w:hAnsi="Montserrat" w:cs="Arial"/>
          <w:bCs/>
          <w:sz w:val="18"/>
          <w:szCs w:val="18"/>
        </w:rPr>
        <w:t xml:space="preserve"> QUE CUMPLE CON ESTE PUNTO.</w:t>
      </w:r>
    </w:p>
    <w:p w14:paraId="798DD152" w14:textId="77777777" w:rsidR="000F4CC7" w:rsidRPr="009C1EF9" w:rsidRDefault="000F4CC7" w:rsidP="000E1F6F">
      <w:pPr>
        <w:autoSpaceDE w:val="0"/>
        <w:autoSpaceDN w:val="0"/>
        <w:contextualSpacing/>
        <w:jc w:val="both"/>
        <w:rPr>
          <w:rFonts w:ascii="Montserrat" w:hAnsi="Montserrat" w:cs="Arial"/>
          <w:sz w:val="18"/>
          <w:szCs w:val="18"/>
          <w:lang w:eastAsia="es-ES"/>
        </w:rPr>
      </w:pPr>
    </w:p>
    <w:p w14:paraId="50A422E9" w14:textId="77777777" w:rsidR="00885340" w:rsidRPr="009C1EF9" w:rsidRDefault="009D7F9A" w:rsidP="000F4CC7">
      <w:pPr>
        <w:suppressAutoHyphens/>
        <w:ind w:left="567" w:hanging="567"/>
        <w:jc w:val="both"/>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6.2.</w:t>
      </w:r>
      <w:r w:rsidR="009B27D9"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DOCUMENTACIÓN TÉCNICA.</w:t>
      </w:r>
    </w:p>
    <w:p w14:paraId="43DC22AE" w14:textId="77777777" w:rsidR="00CD414B" w:rsidRPr="009C1EF9" w:rsidRDefault="00CD414B" w:rsidP="00ED7094">
      <w:pPr>
        <w:suppressAutoHyphens/>
        <w:jc w:val="both"/>
        <w:rPr>
          <w:rFonts w:ascii="Montserrat" w:hAnsi="Montserrat" w:cs="Arial"/>
          <w:bCs/>
          <w:kern w:val="2"/>
          <w:sz w:val="18"/>
          <w:szCs w:val="18"/>
          <w:lang w:val="es-ES" w:eastAsia="ar-SA"/>
        </w:rPr>
      </w:pPr>
      <w:bookmarkStart w:id="44" w:name="_Toc367205789"/>
    </w:p>
    <w:p w14:paraId="6F2B4579" w14:textId="77D85404" w:rsidR="00ED7094" w:rsidRPr="009C1EF9" w:rsidRDefault="00ED7094" w:rsidP="00ED7094">
      <w:pPr>
        <w:suppressAutoHyphens/>
        <w:jc w:val="both"/>
        <w:rPr>
          <w:rFonts w:ascii="Montserrat" w:hAnsi="Montserrat" w:cs="Arial"/>
          <w:bCs/>
          <w:kern w:val="2"/>
          <w:sz w:val="18"/>
          <w:szCs w:val="18"/>
          <w:lang w:val="es-ES" w:eastAsia="ar-SA"/>
        </w:rPr>
      </w:pPr>
      <w:r w:rsidRPr="009C1EF9">
        <w:rPr>
          <w:rFonts w:ascii="Montserrat" w:hAnsi="Montserrat" w:cs="Arial"/>
          <w:bCs/>
          <w:kern w:val="2"/>
          <w:sz w:val="18"/>
          <w:szCs w:val="18"/>
          <w:lang w:val="es-ES" w:eastAsia="ar-SA"/>
        </w:rPr>
        <w:t xml:space="preserve">DEBERÁ INTEGRAR A SU PROPUESTA TÉCNICA DEBIDAMENTE REQUISITADA, FOLIADA Y SUSCRITA POR LA PERSONA FACULTADA PARA ELLO, LA DOCUMENTACIÓN QUE A CONTINUACIÓN SE ENLISTA, ACLARANDO QUE LA FALTA DE PRESENTACIÓN AFECTA LA SOLVENCIA DE LA PROPUESTA Y </w:t>
      </w:r>
      <w:r w:rsidR="004C666A" w:rsidRPr="009C1EF9">
        <w:rPr>
          <w:rFonts w:ascii="Montserrat" w:hAnsi="Montserrat" w:cs="Arial"/>
          <w:bCs/>
          <w:kern w:val="2"/>
          <w:sz w:val="18"/>
          <w:szCs w:val="18"/>
          <w:lang w:val="es-ES" w:eastAsia="ar-SA"/>
        </w:rPr>
        <w:t>MOTIVARÁ</w:t>
      </w:r>
      <w:r w:rsidRPr="009C1EF9">
        <w:rPr>
          <w:rFonts w:ascii="Montserrat" w:hAnsi="Montserrat" w:cs="Arial"/>
          <w:bCs/>
          <w:kern w:val="2"/>
          <w:sz w:val="18"/>
          <w:szCs w:val="18"/>
          <w:lang w:val="es-ES" w:eastAsia="ar-SA"/>
        </w:rPr>
        <w:t xml:space="preserve"> SU DESECHAMIENTO:</w:t>
      </w:r>
    </w:p>
    <w:p w14:paraId="6A15321C" w14:textId="77777777" w:rsidR="00ED7094" w:rsidRPr="009C1EF9" w:rsidRDefault="00ED7094" w:rsidP="00ED7094">
      <w:pPr>
        <w:suppressAutoHyphens/>
        <w:jc w:val="both"/>
        <w:rPr>
          <w:rFonts w:ascii="Montserrat" w:hAnsi="Montserrat" w:cs="Arial"/>
          <w:b/>
          <w:bCs/>
          <w:kern w:val="1"/>
          <w:sz w:val="18"/>
          <w:szCs w:val="18"/>
          <w:lang w:val="es-ES" w:eastAsia="ar-SA"/>
        </w:rPr>
      </w:pPr>
    </w:p>
    <w:p w14:paraId="4A303F74" w14:textId="5CC9DBFB" w:rsidR="00ED7094" w:rsidRPr="009C1EF9" w:rsidRDefault="00ED7094" w:rsidP="005772E2">
      <w:pPr>
        <w:pStyle w:val="Prrafodelista"/>
        <w:numPr>
          <w:ilvl w:val="0"/>
          <w:numId w:val="28"/>
        </w:numPr>
        <w:suppressAutoHyphens/>
        <w:jc w:val="both"/>
        <w:rPr>
          <w:rFonts w:ascii="Montserrat" w:hAnsi="Montserrat" w:cs="Arial"/>
          <w:sz w:val="18"/>
          <w:szCs w:val="18"/>
          <w:lang w:eastAsia="ar-SA"/>
        </w:rPr>
      </w:pPr>
      <w:r w:rsidRPr="009C1EF9">
        <w:rPr>
          <w:rFonts w:ascii="Montserrat" w:hAnsi="Montserrat" w:cs="Arial"/>
          <w:sz w:val="18"/>
          <w:szCs w:val="18"/>
          <w:lang w:eastAsia="ar-SA"/>
        </w:rPr>
        <w:t>LA PROPUESTA TÉCNICA DEBERÁ CONTENER LA DESCRIPCIÓN AMPLIA Y DETALLADA DE LOS BIENES OFERTADOS</w:t>
      </w:r>
      <w:r w:rsidR="005A15D4" w:rsidRPr="009C1EF9">
        <w:rPr>
          <w:rFonts w:ascii="Montserrat" w:hAnsi="Montserrat" w:cs="Arial"/>
          <w:sz w:val="18"/>
          <w:szCs w:val="18"/>
          <w:lang w:eastAsia="ar-SA"/>
        </w:rPr>
        <w:t>.</w:t>
      </w:r>
    </w:p>
    <w:p w14:paraId="37FF1278" w14:textId="77777777" w:rsidR="00F4693C" w:rsidRPr="009C1EF9" w:rsidRDefault="00F4693C" w:rsidP="00F4693C">
      <w:pPr>
        <w:pStyle w:val="Prrafodelista"/>
        <w:suppressAutoHyphens/>
        <w:ind w:left="720"/>
        <w:jc w:val="both"/>
        <w:rPr>
          <w:rFonts w:ascii="Montserrat" w:hAnsi="Montserrat" w:cs="Arial"/>
          <w:sz w:val="18"/>
          <w:szCs w:val="18"/>
          <w:lang w:eastAsia="ar-SA"/>
        </w:rPr>
      </w:pPr>
    </w:p>
    <w:p w14:paraId="4F744A74" w14:textId="159816D0" w:rsidR="00004551" w:rsidRPr="009C1EF9" w:rsidRDefault="00B1032F" w:rsidP="005772E2">
      <w:pPr>
        <w:numPr>
          <w:ilvl w:val="0"/>
          <w:numId w:val="28"/>
        </w:numPr>
        <w:tabs>
          <w:tab w:val="left" w:pos="-31680"/>
        </w:tabs>
        <w:autoSpaceDE w:val="0"/>
        <w:jc w:val="both"/>
        <w:rPr>
          <w:rFonts w:ascii="Montserrat" w:hAnsi="Montserrat" w:cs="Calibri"/>
          <w:lang w:eastAsia="ar-SA"/>
        </w:rPr>
      </w:pPr>
      <w:r w:rsidRPr="009C1EF9">
        <w:rPr>
          <w:rFonts w:ascii="Montserrat" w:hAnsi="Montserrat" w:cs="Arial"/>
          <w:sz w:val="18"/>
          <w:szCs w:val="18"/>
          <w:lang w:eastAsia="ar-SA"/>
        </w:rPr>
        <w:t xml:space="preserve">COPIA SIMPLE LOS REGISTROS SANITARIOS EN ANVERSO Y REVERSO (VIGENTES Y SU ÚLTIMA ACTUALIZACIÓN, REFRENDO O PRÓRROGA SEGÚN CORRESPONDA), EXPEDIDOS POR LA COFEPRIS, DE LOS EQUIPOS MÉDICOS, INSTRUMENTAL QUIRÚRGICO Y BIENES DE CONSUMO OFERTADOS, DEBIDAMENTE IDENTIFICADOS </w:t>
      </w:r>
      <w:r w:rsidR="006A023F" w:rsidRPr="009C1EF9">
        <w:rPr>
          <w:rFonts w:ascii="Montserrat" w:hAnsi="Montserrat" w:cs="Arial"/>
          <w:sz w:val="18"/>
          <w:szCs w:val="18"/>
          <w:lang w:eastAsia="ar-SA"/>
        </w:rPr>
        <w:t>Y REFERENCIADOS</w:t>
      </w:r>
      <w:r w:rsidRPr="009C1EF9">
        <w:rPr>
          <w:rFonts w:ascii="Montserrat" w:hAnsi="Montserrat" w:cs="Arial"/>
          <w:sz w:val="18"/>
          <w:szCs w:val="18"/>
          <w:lang w:eastAsia="ar-SA"/>
        </w:rPr>
        <w:t xml:space="preserve"> </w:t>
      </w:r>
      <w:r w:rsidR="00073116">
        <w:rPr>
          <w:rFonts w:ascii="Montserrat" w:eastAsiaTheme="minorHAnsi" w:hAnsi="Montserrat" w:cs="Arial"/>
          <w:sz w:val="18"/>
          <w:szCs w:val="18"/>
        </w:rPr>
        <w:t xml:space="preserve">DANDO CUMPLIMIENTO </w:t>
      </w:r>
      <w:r w:rsidR="00073116" w:rsidRPr="009E5945">
        <w:rPr>
          <w:rFonts w:ascii="Montserrat" w:eastAsiaTheme="minorHAnsi" w:hAnsi="Montserrat" w:cs="Arial"/>
          <w:sz w:val="18"/>
          <w:szCs w:val="18"/>
          <w:lang w:eastAsia="en-US"/>
        </w:rPr>
        <w:t>A</w:t>
      </w:r>
      <w:r w:rsidR="00073116">
        <w:rPr>
          <w:rFonts w:ascii="Montserrat" w:eastAsiaTheme="minorHAnsi" w:hAnsi="Montserrat" w:cs="Arial"/>
          <w:sz w:val="18"/>
          <w:szCs w:val="18"/>
        </w:rPr>
        <w:t xml:space="preserve"> </w:t>
      </w:r>
      <w:r w:rsidR="00073116" w:rsidRPr="009E5945">
        <w:rPr>
          <w:rFonts w:ascii="Montserrat" w:eastAsiaTheme="minorHAnsi" w:hAnsi="Montserrat" w:cs="Arial"/>
          <w:sz w:val="18"/>
          <w:szCs w:val="18"/>
          <w:lang w:eastAsia="en-US"/>
        </w:rPr>
        <w:t>L</w:t>
      </w:r>
      <w:r w:rsidR="00073116">
        <w:rPr>
          <w:rFonts w:ascii="Montserrat" w:eastAsiaTheme="minorHAnsi" w:hAnsi="Montserrat" w:cs="Arial"/>
          <w:sz w:val="18"/>
          <w:szCs w:val="18"/>
        </w:rPr>
        <w:t>O</w:t>
      </w:r>
      <w:r w:rsidR="00073116" w:rsidRPr="009E5945">
        <w:rPr>
          <w:rFonts w:ascii="Montserrat" w:eastAsiaTheme="minorHAnsi" w:hAnsi="Montserrat" w:cs="Arial"/>
          <w:sz w:val="18"/>
          <w:szCs w:val="18"/>
          <w:lang w:eastAsia="en-US"/>
        </w:rPr>
        <w:t xml:space="preserve"> </w:t>
      </w:r>
      <w:r w:rsidR="00073116">
        <w:rPr>
          <w:rFonts w:ascii="Montserrat" w:eastAsiaTheme="minorHAnsi" w:hAnsi="Montserrat" w:cs="Arial"/>
          <w:sz w:val="18"/>
          <w:szCs w:val="18"/>
        </w:rPr>
        <w:t xml:space="preserve">ESTABLECIDO EN EL </w:t>
      </w:r>
      <w:r w:rsidR="00073116" w:rsidRPr="009E5945">
        <w:rPr>
          <w:rFonts w:ascii="Montserrat" w:eastAsiaTheme="minorHAnsi" w:hAnsi="Montserrat" w:cs="Arial"/>
          <w:sz w:val="18"/>
          <w:szCs w:val="18"/>
          <w:lang w:eastAsia="en-US"/>
        </w:rPr>
        <w:t>ARTÍCULO 376 DE LA LEY GENERAL DE SALUD (VIGENCIA DE CINCO AÑOS)</w:t>
      </w:r>
      <w:r w:rsidR="00073116">
        <w:rPr>
          <w:rFonts w:ascii="Montserrat" w:eastAsiaTheme="minorHAnsi" w:hAnsi="Montserrat" w:cs="Arial"/>
          <w:sz w:val="18"/>
          <w:szCs w:val="18"/>
        </w:rPr>
        <w:t xml:space="preserve"> </w:t>
      </w:r>
      <w:r w:rsidR="00073116" w:rsidRPr="009E5945">
        <w:rPr>
          <w:rFonts w:ascii="Montserrat" w:eastAsiaTheme="minorHAnsi" w:hAnsi="Montserrat" w:cs="Arial"/>
          <w:sz w:val="18"/>
          <w:szCs w:val="18"/>
        </w:rPr>
        <w:t>Y AL ARTÍCULO 190 BIS SEIS DEL REGLAMENTO DE INSUMOS PARA LA SALUD</w:t>
      </w:r>
      <w:r w:rsidRPr="009C1EF9">
        <w:rPr>
          <w:rFonts w:ascii="Montserrat" w:hAnsi="Montserrat" w:cs="Arial"/>
          <w:sz w:val="18"/>
          <w:szCs w:val="18"/>
          <w:lang w:eastAsia="ar-SA"/>
        </w:rPr>
        <w:t>.</w:t>
      </w:r>
      <w:r w:rsidR="00073116">
        <w:rPr>
          <w:rFonts w:ascii="Montserrat" w:hAnsi="Montserrat" w:cs="Arial"/>
          <w:sz w:val="18"/>
          <w:szCs w:val="18"/>
          <w:lang w:eastAsia="ar-SA"/>
        </w:rPr>
        <w:t xml:space="preserve"> </w:t>
      </w:r>
      <w:r w:rsidR="00073116" w:rsidRPr="009E5945">
        <w:rPr>
          <w:rFonts w:ascii="Montserrat" w:eastAsiaTheme="minorHAnsi" w:hAnsi="Montserrat" w:cs="Arial"/>
          <w:sz w:val="18"/>
          <w:szCs w:val="18"/>
          <w:lang w:eastAsia="en-U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w:t>
      </w:r>
      <w:r w:rsidR="00073116">
        <w:rPr>
          <w:rFonts w:ascii="Montserrat" w:eastAsiaTheme="minorHAnsi" w:hAnsi="Montserrat" w:cs="Arial"/>
          <w:sz w:val="18"/>
          <w:szCs w:val="18"/>
        </w:rPr>
        <w:t>.</w:t>
      </w:r>
      <w:r w:rsidRPr="009C1EF9">
        <w:rPr>
          <w:rFonts w:ascii="Montserrat" w:hAnsi="Montserrat" w:cs="Arial"/>
          <w:sz w:val="18"/>
          <w:szCs w:val="18"/>
          <w:lang w:eastAsia="ar-SA"/>
        </w:rPr>
        <w:t xml:space="preserve"> REFERENCIADO EN EL </w:t>
      </w:r>
      <w:r w:rsidRPr="009C1EF9">
        <w:rPr>
          <w:rFonts w:ascii="Montserrat" w:hAnsi="Montserrat" w:cs="Arial"/>
          <w:b/>
          <w:sz w:val="18"/>
          <w:szCs w:val="18"/>
          <w:lang w:eastAsia="ar-SA"/>
        </w:rPr>
        <w:t>NUMERAL 2.1.9.</w:t>
      </w:r>
      <w:r w:rsidRPr="009C1EF9">
        <w:rPr>
          <w:rFonts w:ascii="Montserrat" w:hAnsi="Montserrat" w:cs="Arial"/>
          <w:sz w:val="18"/>
          <w:szCs w:val="18"/>
          <w:lang w:eastAsia="ar-SA"/>
        </w:rPr>
        <w:t xml:space="preserve"> DE LA CONVOCATORIA</w:t>
      </w:r>
      <w:r w:rsidRPr="009C1EF9">
        <w:rPr>
          <w:rFonts w:ascii="Montserrat" w:hAnsi="Montserrat" w:cs="Calibri"/>
          <w:lang w:eastAsia="ar-SA"/>
        </w:rPr>
        <w:t>.</w:t>
      </w:r>
    </w:p>
    <w:p w14:paraId="3B591B35" w14:textId="77777777" w:rsidR="00D1274F" w:rsidRPr="009C1EF9" w:rsidRDefault="00D1274F" w:rsidP="00D1274F">
      <w:pPr>
        <w:pStyle w:val="Prrafodelista"/>
        <w:ind w:left="720" w:right="-1"/>
        <w:contextualSpacing/>
        <w:jc w:val="both"/>
        <w:rPr>
          <w:rFonts w:ascii="Montserrat" w:hAnsi="Montserrat" w:cs="Arial"/>
          <w:sz w:val="18"/>
          <w:szCs w:val="18"/>
          <w:lang w:eastAsia="ar-SA"/>
        </w:rPr>
      </w:pPr>
    </w:p>
    <w:p w14:paraId="64759CA3" w14:textId="6C944A82" w:rsidR="00586BD0" w:rsidRPr="009C1EF9" w:rsidRDefault="00586BD0" w:rsidP="005772E2">
      <w:pPr>
        <w:pStyle w:val="Prrafodelista"/>
        <w:numPr>
          <w:ilvl w:val="0"/>
          <w:numId w:val="28"/>
        </w:numPr>
        <w:ind w:right="-1"/>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EN EL CASO DE QUE ALGÚN EQUIPO O BIEN DE CONSUMO NO REQUIERA DE REGISTRO SANITARIO EL LICITANTE DEBERÁ PRESENTAR DOCUMENTO EXPEDIDO POR LA COFEPRIS O PUBLICADO EN EL DOF, QUE EL INSUMO SEÑALADO NO REQUIERE DE REGISTRO SANITARIO. </w:t>
      </w:r>
      <w:r w:rsidR="00073116" w:rsidRPr="000D639E">
        <w:rPr>
          <w:rFonts w:ascii="Montserrat" w:eastAsiaTheme="minorHAnsi" w:hAnsi="Montserrat" w:cs="Arial"/>
          <w:sz w:val="18"/>
          <w:szCs w:val="18"/>
          <w:lang w:eastAsia="en-US"/>
        </w:rPr>
        <w:t>PARA ESTOS BIENES SE EXIME DE LA PRESENTACIÓN DE ALGÚN OTRO CERTIFICADO</w:t>
      </w:r>
      <w:r w:rsidR="00073116">
        <w:rPr>
          <w:rFonts w:ascii="Montserrat" w:eastAsiaTheme="minorHAnsi" w:hAnsi="Montserrat" w:cs="Arial"/>
          <w:sz w:val="18"/>
          <w:szCs w:val="18"/>
        </w:rPr>
        <w:t>.</w:t>
      </w:r>
    </w:p>
    <w:p w14:paraId="0F0717FF" w14:textId="77777777" w:rsidR="00004551" w:rsidRPr="009C1EF9" w:rsidRDefault="00004551" w:rsidP="00586BD0">
      <w:pPr>
        <w:ind w:left="720" w:right="-1"/>
        <w:contextualSpacing/>
        <w:jc w:val="both"/>
        <w:rPr>
          <w:rFonts w:ascii="Montserrat" w:hAnsi="Montserrat" w:cs="Arial"/>
          <w:sz w:val="18"/>
          <w:szCs w:val="18"/>
          <w:lang w:eastAsia="ar-SA"/>
        </w:rPr>
      </w:pPr>
    </w:p>
    <w:p w14:paraId="1E305201" w14:textId="14FC11C6" w:rsidR="00004551" w:rsidRPr="009C1EF9" w:rsidRDefault="00073116" w:rsidP="005772E2">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PARA EFECTOS DE EVALUACIÓN DEBERÁ PRESENTAR EN IDIOMA ESPAÑOL O INGLÉS CON SU TRADUCCIÓN SIMPLE AL ESPAÑOL</w:t>
      </w:r>
      <w:r>
        <w:rPr>
          <w:rFonts w:ascii="Montserrat" w:hAnsi="Montserrat" w:cs="Arial"/>
          <w:sz w:val="18"/>
          <w:szCs w:val="18"/>
          <w:lang w:eastAsia="ar-SA"/>
        </w:rPr>
        <w:t xml:space="preserve"> SOLO DE LOS PUNTOS OFERTADOS</w:t>
      </w:r>
      <w:r w:rsidRPr="009C1EF9">
        <w:rPr>
          <w:rFonts w:ascii="Montserrat" w:hAnsi="Montserrat" w:cs="Arial"/>
          <w:sz w:val="18"/>
          <w:szCs w:val="18"/>
          <w:lang w:eastAsia="ar-SA"/>
        </w:rPr>
        <w:t xml:space="preserve">, EL CONTENIDO REFERENCIADO DE LOS FOLLETOS, LOS CATÁLOGOS, </w:t>
      </w:r>
      <w:r>
        <w:rPr>
          <w:rFonts w:ascii="Montserrat" w:hAnsi="Montserrat" w:cs="Arial"/>
          <w:sz w:val="18"/>
          <w:szCs w:val="18"/>
          <w:lang w:eastAsia="ar-SA"/>
        </w:rPr>
        <w:t xml:space="preserve">MANUALES </w:t>
      </w:r>
      <w:r w:rsidRPr="009C1EF9">
        <w:rPr>
          <w:rFonts w:ascii="Montserrat" w:hAnsi="Montserrat" w:cs="Arial"/>
          <w:sz w:val="18"/>
          <w:szCs w:val="18"/>
          <w:lang w:eastAsia="ar-SA"/>
        </w:rPr>
        <w:t>E INSTRUCTIVO</w:t>
      </w:r>
      <w:r>
        <w:rPr>
          <w:rFonts w:ascii="Montserrat" w:hAnsi="Montserrat" w:cs="Arial"/>
          <w:sz w:val="18"/>
          <w:szCs w:val="18"/>
          <w:lang w:eastAsia="ar-SA"/>
        </w:rPr>
        <w:t xml:space="preserve">S </w:t>
      </w:r>
      <w:r w:rsidRPr="001F2F0C">
        <w:rPr>
          <w:rFonts w:ascii="Montserrat" w:hAnsi="Montserrat" w:cs="Arial"/>
          <w:sz w:val="18"/>
          <w:szCs w:val="18"/>
          <w:lang w:eastAsia="ar-SA"/>
        </w:rPr>
        <w:t xml:space="preserve">QUE CONTENGAN LA DESCRIPCIÓN GRÁFICA Y TÉCNICA DE </w:t>
      </w:r>
      <w:r w:rsidR="00FC238D" w:rsidRPr="001F2F0C">
        <w:rPr>
          <w:rFonts w:ascii="Montserrat" w:hAnsi="Montserrat" w:cs="Arial"/>
          <w:sz w:val="18"/>
          <w:szCs w:val="18"/>
          <w:lang w:eastAsia="ar-SA"/>
        </w:rPr>
        <w:t>ESTOS</w:t>
      </w:r>
      <w:r w:rsidRPr="001F2F0C">
        <w:rPr>
          <w:rFonts w:ascii="Montserrat" w:hAnsi="Montserrat" w:cs="Arial"/>
          <w:sz w:val="18"/>
          <w:szCs w:val="18"/>
          <w:lang w:eastAsia="ar-SA"/>
        </w:rPr>
        <w:t>, A EFECTO DE CORROBORAR SUS ESPECIFICACIONES, CARACTERÍSTICAS Y CALIDAD</w:t>
      </w:r>
      <w:r w:rsidR="00586BD0" w:rsidRPr="009C1EF9">
        <w:rPr>
          <w:rFonts w:ascii="Montserrat" w:hAnsi="Montserrat" w:cs="Arial"/>
          <w:sz w:val="18"/>
          <w:szCs w:val="18"/>
          <w:lang w:eastAsia="ar-SA"/>
        </w:rPr>
        <w:t xml:space="preserve">, </w:t>
      </w:r>
      <w:r w:rsidR="00B1032F" w:rsidRPr="009C1EF9">
        <w:rPr>
          <w:rFonts w:ascii="Montserrat" w:hAnsi="Montserrat" w:cs="Arial"/>
          <w:sz w:val="18"/>
          <w:szCs w:val="18"/>
          <w:lang w:eastAsia="ar-SA"/>
        </w:rPr>
        <w:t xml:space="preserve">REFERENCIADO EN EL </w:t>
      </w:r>
      <w:r w:rsidR="00B1032F" w:rsidRPr="009C1EF9">
        <w:rPr>
          <w:rFonts w:ascii="Montserrat" w:hAnsi="Montserrat" w:cs="Arial"/>
          <w:b/>
          <w:sz w:val="18"/>
          <w:szCs w:val="18"/>
          <w:lang w:eastAsia="ar-SA"/>
        </w:rPr>
        <w:t>NUMERAL 2.1.10</w:t>
      </w:r>
      <w:r w:rsidR="009A3951" w:rsidRPr="009C1EF9">
        <w:rPr>
          <w:rFonts w:ascii="Montserrat" w:hAnsi="Montserrat" w:cs="Arial"/>
          <w:sz w:val="18"/>
          <w:szCs w:val="18"/>
          <w:lang w:eastAsia="ar-SA"/>
        </w:rPr>
        <w:t xml:space="preserve"> DE LA CONVOCATORIA.</w:t>
      </w:r>
    </w:p>
    <w:p w14:paraId="3EC6A4F7" w14:textId="77777777" w:rsidR="00A97E1C" w:rsidRPr="009C1EF9" w:rsidRDefault="00A97E1C" w:rsidP="00A97E1C">
      <w:pPr>
        <w:suppressAutoHyphens/>
        <w:autoSpaceDE w:val="0"/>
        <w:ind w:left="720" w:right="100"/>
        <w:contextualSpacing/>
        <w:jc w:val="both"/>
        <w:rPr>
          <w:rFonts w:ascii="Montserrat" w:eastAsia="Calibri" w:hAnsi="Montserrat" w:cs="Arial"/>
        </w:rPr>
      </w:pPr>
    </w:p>
    <w:p w14:paraId="65B35ED6" w14:textId="77777777" w:rsidR="00A97E1C" w:rsidRPr="00073116" w:rsidRDefault="00A97E1C" w:rsidP="005772E2">
      <w:pPr>
        <w:numPr>
          <w:ilvl w:val="0"/>
          <w:numId w:val="28"/>
        </w:numPr>
        <w:suppressAutoHyphens/>
        <w:autoSpaceDE w:val="0"/>
        <w:spacing w:line="276" w:lineRule="auto"/>
        <w:ind w:right="100"/>
        <w:contextualSpacing/>
        <w:jc w:val="both"/>
        <w:rPr>
          <w:rFonts w:ascii="Montserrat" w:hAnsi="Montserrat" w:cs="Arial"/>
          <w:sz w:val="18"/>
          <w:szCs w:val="18"/>
          <w:lang w:eastAsia="ar-SA"/>
        </w:rPr>
      </w:pPr>
      <w:r w:rsidRPr="00073116">
        <w:rPr>
          <w:rFonts w:ascii="Montserrat" w:hAnsi="Montserrat" w:cs="Arial"/>
          <w:sz w:val="18"/>
          <w:szCs w:val="18"/>
          <w:lang w:eastAsia="ar-SA"/>
        </w:rPr>
        <w:t xml:space="preserve">NORMA OFICIAL MEXICANA, NORMA MEXICANA, NORMA INTERNACIONAL, NORMA DE REFERENCIA O ESPECIFICACIÓN TÉCNICA, QUE RESULTE APLICABLE A LOS BIENES O SERVICIOS REQUERIDOS, REFERENCIADO EN EL </w:t>
      </w:r>
      <w:r w:rsidRPr="00073116">
        <w:rPr>
          <w:rFonts w:ascii="Montserrat" w:hAnsi="Montserrat" w:cs="Arial"/>
          <w:b/>
          <w:bCs/>
          <w:sz w:val="18"/>
          <w:szCs w:val="18"/>
          <w:lang w:eastAsia="ar-SA"/>
        </w:rPr>
        <w:t>NUMERAL 2.1.11</w:t>
      </w:r>
      <w:r w:rsidRPr="00073116">
        <w:rPr>
          <w:rFonts w:ascii="Montserrat" w:hAnsi="Montserrat" w:cs="Arial"/>
          <w:sz w:val="18"/>
          <w:szCs w:val="18"/>
          <w:lang w:eastAsia="ar-SA"/>
        </w:rPr>
        <w:t xml:space="preserve">. DE LA CONVOCATORIA </w:t>
      </w:r>
    </w:p>
    <w:p w14:paraId="2D4A200B" w14:textId="77777777" w:rsidR="00B1032F" w:rsidRPr="009C1EF9" w:rsidRDefault="00B1032F" w:rsidP="00B1032F">
      <w:pPr>
        <w:autoSpaceDE w:val="0"/>
        <w:ind w:left="720"/>
        <w:jc w:val="both"/>
        <w:rPr>
          <w:rFonts w:ascii="Montserrat" w:hAnsi="Montserrat" w:cs="Calibri"/>
          <w:lang w:eastAsia="ar-SA"/>
        </w:rPr>
      </w:pPr>
    </w:p>
    <w:p w14:paraId="0CB372A6" w14:textId="17191A4B" w:rsidR="00004551" w:rsidRPr="009C1EF9" w:rsidRDefault="0046249E" w:rsidP="005772E2">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 xml:space="preserve">COPIA SIMPLE DE LOS CERTIFICADOS DE LIBRE VENTA VIGENTES, DONDE SEÑALE ESPECÍFICAMENTE QUE LOS BIENES </w:t>
      </w:r>
      <w:r w:rsidR="00073116">
        <w:rPr>
          <w:rFonts w:ascii="Montserrat" w:hAnsi="Montserrat" w:cs="Arial"/>
          <w:sz w:val="18"/>
          <w:szCs w:val="18"/>
          <w:lang w:eastAsia="ar-SA"/>
        </w:rPr>
        <w:t xml:space="preserve">OFERTADOS </w:t>
      </w:r>
      <w:r w:rsidRPr="009C1EF9">
        <w:rPr>
          <w:rFonts w:ascii="Montserrat" w:hAnsi="Montserrat" w:cs="Arial"/>
          <w:sz w:val="18"/>
          <w:szCs w:val="18"/>
          <w:lang w:eastAsia="ar-SA"/>
        </w:rPr>
        <w:t>PUEDEN SER UTILIZADOS, SIN RESTRICCIÓN DE USO EN EL PAÍS DE ORIGEN, EMITIDO POR LAS AUTORIDADES SANITARIAS DEL PAÍS DE ORIGEN, EN EL IDIOMA DEL PAÍS DE ORIGEN Y ACOMPAÑADO DE LA TRADUCCIÓN AL ESPAÑOL.</w:t>
      </w:r>
    </w:p>
    <w:p w14:paraId="5B41FA8F" w14:textId="77777777" w:rsidR="0046249E" w:rsidRPr="009C1EF9" w:rsidRDefault="0046249E" w:rsidP="0046249E">
      <w:pPr>
        <w:autoSpaceDE w:val="0"/>
        <w:ind w:left="720"/>
        <w:jc w:val="both"/>
        <w:rPr>
          <w:rFonts w:ascii="Montserrat" w:hAnsi="Montserrat" w:cs="Arial"/>
          <w:sz w:val="18"/>
          <w:szCs w:val="18"/>
          <w:lang w:eastAsia="ar-SA"/>
        </w:rPr>
      </w:pPr>
    </w:p>
    <w:p w14:paraId="6F65AD9B" w14:textId="53998BE4" w:rsidR="0046249E" w:rsidRPr="00073116" w:rsidRDefault="0046249E" w:rsidP="005772E2">
      <w:pPr>
        <w:numPr>
          <w:ilvl w:val="0"/>
          <w:numId w:val="28"/>
        </w:numPr>
        <w:autoSpaceDE w:val="0"/>
        <w:contextualSpacing/>
        <w:jc w:val="both"/>
        <w:rPr>
          <w:rFonts w:ascii="Montserrat" w:hAnsi="Montserrat" w:cs="Calibri"/>
          <w:sz w:val="22"/>
          <w:szCs w:val="22"/>
          <w:lang w:eastAsia="ar-SA"/>
        </w:rPr>
      </w:pPr>
      <w:r w:rsidRPr="00073116">
        <w:rPr>
          <w:rFonts w:ascii="Montserrat" w:hAnsi="Montserrat" w:cs="Arial"/>
          <w:sz w:val="18"/>
          <w:szCs w:val="18"/>
          <w:lang w:eastAsia="ar-SA"/>
        </w:rPr>
        <w:t>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w:t>
      </w:r>
      <w:r w:rsidR="00073116">
        <w:rPr>
          <w:rFonts w:ascii="Montserrat" w:hAnsi="Montserrat" w:cs="Arial"/>
          <w:sz w:val="18"/>
          <w:szCs w:val="18"/>
          <w:lang w:eastAsia="ar-SA"/>
        </w:rPr>
        <w:t>.</w:t>
      </w:r>
    </w:p>
    <w:p w14:paraId="44988A69" w14:textId="77777777" w:rsidR="00073116" w:rsidRPr="00073116" w:rsidRDefault="00073116" w:rsidP="00073116">
      <w:pPr>
        <w:autoSpaceDE w:val="0"/>
        <w:ind w:left="720"/>
        <w:contextualSpacing/>
        <w:jc w:val="both"/>
        <w:rPr>
          <w:rFonts w:ascii="Montserrat" w:hAnsi="Montserrat" w:cs="Calibri"/>
          <w:lang w:eastAsia="ar-SA"/>
        </w:rPr>
      </w:pPr>
    </w:p>
    <w:p w14:paraId="2AC1F7CA" w14:textId="77777777" w:rsidR="00004551" w:rsidRPr="009C1EF9" w:rsidRDefault="0046249E" w:rsidP="005772E2">
      <w:pPr>
        <w:numPr>
          <w:ilvl w:val="0"/>
          <w:numId w:val="28"/>
        </w:numPr>
        <w:contextualSpacing/>
        <w:jc w:val="both"/>
        <w:rPr>
          <w:rFonts w:ascii="Montserrat" w:hAnsi="Montserrat" w:cs="Arial"/>
          <w:sz w:val="18"/>
          <w:szCs w:val="18"/>
          <w:lang w:eastAsia="ar-SA"/>
        </w:rPr>
      </w:pPr>
      <w:r w:rsidRPr="009C1EF9">
        <w:rPr>
          <w:rFonts w:ascii="Montserrat" w:hAnsi="Montserrat" w:cs="Arial"/>
          <w:sz w:val="18"/>
          <w:szCs w:val="18"/>
          <w:lang w:eastAsia="ar-SA"/>
        </w:rPr>
        <w:t>CARTA DEL LICITANTE EN DONDE MANIFIESTE, BAJO PROTESTA DE DECIR VERDAD, QUE CUENTA CON LA CAPACIDAD E INFRAESTRUCTURA NECESARIA PARA LA PRESTACIÓN DEL SERVICIO.</w:t>
      </w:r>
    </w:p>
    <w:p w14:paraId="6E4BCA2F" w14:textId="77777777" w:rsidR="0046249E" w:rsidRPr="009C1EF9" w:rsidRDefault="0046249E" w:rsidP="0046249E">
      <w:pPr>
        <w:ind w:left="720"/>
        <w:contextualSpacing/>
        <w:jc w:val="both"/>
        <w:rPr>
          <w:rFonts w:ascii="Montserrat" w:hAnsi="Montserrat" w:cs="Calibri"/>
          <w:lang w:eastAsia="ar-SA"/>
        </w:rPr>
      </w:pPr>
    </w:p>
    <w:p w14:paraId="6C986A0D" w14:textId="71712AE7" w:rsidR="00004551" w:rsidRPr="009C1EF9" w:rsidRDefault="0046249E" w:rsidP="005772E2">
      <w:pPr>
        <w:numPr>
          <w:ilvl w:val="0"/>
          <w:numId w:val="28"/>
        </w:numPr>
        <w:autoSpaceDE w:val="0"/>
        <w:jc w:val="both"/>
        <w:rPr>
          <w:rFonts w:ascii="Montserrat" w:hAnsi="Montserrat" w:cs="Arial"/>
          <w:bCs/>
          <w:sz w:val="18"/>
          <w:szCs w:val="18"/>
          <w:lang w:eastAsia="ar-SA"/>
        </w:rPr>
      </w:pPr>
      <w:r w:rsidRPr="009C1EF9">
        <w:rPr>
          <w:rFonts w:ascii="Montserrat" w:hAnsi="Montserrat" w:cs="Arial"/>
          <w:sz w:val="18"/>
          <w:szCs w:val="18"/>
          <w:lang w:eastAsia="ar-SA"/>
        </w:rPr>
        <w:t xml:space="preserve">PROYECTO Y DESCRIPCIÓN AMPLIA Y DETALLADA DEL SERVICIO OFERTADO, CUMPLIENDO CON LO SEÑALADO EN </w:t>
      </w:r>
      <w:r w:rsidR="00073116">
        <w:rPr>
          <w:rFonts w:ascii="Montserrat" w:hAnsi="Montserrat" w:cs="Arial"/>
          <w:sz w:val="18"/>
          <w:szCs w:val="18"/>
          <w:lang w:eastAsia="ar-SA"/>
        </w:rPr>
        <w:t xml:space="preserve">EL </w:t>
      </w:r>
      <w:r w:rsidR="00073116" w:rsidRPr="00073116">
        <w:rPr>
          <w:rFonts w:ascii="Montserrat" w:hAnsi="Montserrat" w:cs="Arial"/>
          <w:b/>
          <w:bCs/>
          <w:sz w:val="18"/>
          <w:szCs w:val="18"/>
          <w:lang w:eastAsia="ar-SA"/>
        </w:rPr>
        <w:t>ANEXO 1</w:t>
      </w:r>
      <w:r w:rsidR="00073116">
        <w:rPr>
          <w:rFonts w:ascii="Montserrat" w:hAnsi="Montserrat" w:cs="Arial"/>
          <w:b/>
          <w:sz w:val="18"/>
          <w:szCs w:val="18"/>
          <w:lang w:eastAsia="ar-SA"/>
        </w:rPr>
        <w:t>.</w:t>
      </w:r>
      <w:r w:rsidRPr="009C1EF9">
        <w:rPr>
          <w:rFonts w:ascii="Montserrat" w:hAnsi="Montserrat" w:cs="Arial"/>
          <w:b/>
          <w:sz w:val="18"/>
          <w:szCs w:val="18"/>
          <w:lang w:eastAsia="ar-SA"/>
        </w:rPr>
        <w:t xml:space="preserve"> </w:t>
      </w:r>
      <w:r w:rsidRPr="009C1EF9">
        <w:rPr>
          <w:rFonts w:ascii="Montserrat" w:hAnsi="Montserrat" w:cs="Arial"/>
          <w:bCs/>
          <w:sz w:val="18"/>
          <w:szCs w:val="18"/>
          <w:lang w:eastAsia="ar-SA"/>
        </w:rPr>
        <w:t>DEBERÁN PRESENTAR COMO PARTE DE SU PROPUESTA TÉCNICA, CON FIRMA DE ENTERADO.</w:t>
      </w:r>
    </w:p>
    <w:p w14:paraId="2E297407" w14:textId="77777777" w:rsidR="0046249E" w:rsidRPr="009C1EF9" w:rsidRDefault="0046249E" w:rsidP="0046249E">
      <w:pPr>
        <w:autoSpaceDE w:val="0"/>
        <w:ind w:left="720"/>
        <w:jc w:val="both"/>
        <w:rPr>
          <w:rFonts w:ascii="Montserrat" w:hAnsi="Montserrat" w:cs="Arial"/>
          <w:bCs/>
          <w:sz w:val="18"/>
          <w:szCs w:val="18"/>
          <w:lang w:eastAsia="ar-SA"/>
        </w:rPr>
      </w:pPr>
    </w:p>
    <w:p w14:paraId="0754FB66" w14:textId="77777777" w:rsidR="00004551" w:rsidRPr="009C1EF9" w:rsidRDefault="0046249E" w:rsidP="005772E2">
      <w:pPr>
        <w:numPr>
          <w:ilvl w:val="0"/>
          <w:numId w:val="28"/>
        </w:numPr>
        <w:autoSpaceDE w:val="0"/>
        <w:jc w:val="both"/>
        <w:rPr>
          <w:rFonts w:ascii="Montserrat" w:hAnsi="Montserrat" w:cs="Arial"/>
          <w:bCs/>
          <w:sz w:val="18"/>
          <w:szCs w:val="18"/>
          <w:lang w:eastAsia="ar-SA"/>
        </w:rPr>
      </w:pPr>
      <w:r w:rsidRPr="009C1EF9">
        <w:rPr>
          <w:rFonts w:ascii="Montserrat" w:hAnsi="Montserrat" w:cs="Arial"/>
          <w:sz w:val="18"/>
          <w:szCs w:val="18"/>
          <w:lang w:eastAsia="ar-SA"/>
        </w:rPr>
        <w:t>PROGRAMA DE CAPACITACIÓN Y ADIESTRAMIENTO.</w:t>
      </w:r>
    </w:p>
    <w:p w14:paraId="623D3D23" w14:textId="77777777" w:rsidR="005E67D9" w:rsidRPr="009C1EF9" w:rsidRDefault="005E67D9" w:rsidP="005E67D9">
      <w:pPr>
        <w:autoSpaceDE w:val="0"/>
        <w:ind w:left="720"/>
        <w:jc w:val="both"/>
        <w:rPr>
          <w:rFonts w:ascii="Montserrat" w:hAnsi="Montserrat" w:cs="Arial"/>
          <w:bCs/>
          <w:sz w:val="18"/>
          <w:szCs w:val="18"/>
          <w:lang w:eastAsia="ar-SA"/>
        </w:rPr>
      </w:pPr>
    </w:p>
    <w:p w14:paraId="545DF35F" w14:textId="008C613A" w:rsidR="004872BF" w:rsidRDefault="0046249E" w:rsidP="005772E2">
      <w:pPr>
        <w:pStyle w:val="Prrafodelista"/>
        <w:numPr>
          <w:ilvl w:val="0"/>
          <w:numId w:val="28"/>
        </w:numPr>
        <w:jc w:val="both"/>
        <w:rPr>
          <w:rFonts w:ascii="Montserrat" w:hAnsi="Montserrat" w:cs="Arial"/>
          <w:sz w:val="18"/>
          <w:szCs w:val="18"/>
          <w:lang w:eastAsia="ar-SA"/>
        </w:rPr>
      </w:pPr>
      <w:r w:rsidRPr="00603611">
        <w:rPr>
          <w:rFonts w:ascii="Montserrat" w:hAnsi="Montserrat" w:cs="Arial"/>
          <w:sz w:val="18"/>
          <w:szCs w:val="18"/>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w:t>
      </w:r>
      <w:r w:rsidR="004872BF">
        <w:rPr>
          <w:rFonts w:ascii="Montserrat" w:hAnsi="Montserrat" w:cs="Arial"/>
          <w:sz w:val="18"/>
          <w:szCs w:val="18"/>
          <w:lang w:eastAsia="ar-SA"/>
        </w:rPr>
        <w:t xml:space="preserve">. </w:t>
      </w:r>
    </w:p>
    <w:p w14:paraId="0DC29E7D" w14:textId="77777777" w:rsidR="00AA365E" w:rsidRPr="00AA365E" w:rsidRDefault="00AA365E" w:rsidP="00AA365E">
      <w:pPr>
        <w:pStyle w:val="Prrafodelista"/>
        <w:rPr>
          <w:rFonts w:ascii="Montserrat" w:hAnsi="Montserrat" w:cs="Arial"/>
          <w:sz w:val="18"/>
          <w:szCs w:val="18"/>
          <w:lang w:eastAsia="ar-SA"/>
        </w:rPr>
      </w:pPr>
    </w:p>
    <w:p w14:paraId="7E1A56F5" w14:textId="7B2BE4A0" w:rsidR="0046249E" w:rsidRDefault="0046249E" w:rsidP="005772E2">
      <w:pPr>
        <w:pStyle w:val="Prrafodelista"/>
        <w:numPr>
          <w:ilvl w:val="0"/>
          <w:numId w:val="28"/>
        </w:numPr>
        <w:jc w:val="both"/>
        <w:rPr>
          <w:rFonts w:ascii="Montserrat" w:hAnsi="Montserrat" w:cs="Arial"/>
          <w:sz w:val="18"/>
          <w:szCs w:val="18"/>
          <w:lang w:eastAsia="ar-SA"/>
        </w:rPr>
      </w:pPr>
      <w:r w:rsidRPr="00603611">
        <w:rPr>
          <w:rFonts w:ascii="Montserrat" w:hAnsi="Montserrat" w:cs="Arial"/>
          <w:sz w:val="18"/>
          <w:szCs w:val="18"/>
          <w:lang w:eastAsia="ar-SA"/>
        </w:rPr>
        <w:t>CERTIFICACIÓN DE GESTIÓN DE CALIDAD ISO 9001 20</w:t>
      </w:r>
      <w:r w:rsidR="004872BF">
        <w:rPr>
          <w:rFonts w:ascii="Montserrat" w:hAnsi="Montserrat" w:cs="Arial"/>
          <w:sz w:val="18"/>
          <w:szCs w:val="18"/>
          <w:lang w:eastAsia="ar-SA"/>
        </w:rPr>
        <w:t>15</w:t>
      </w:r>
      <w:r w:rsidRPr="00603611">
        <w:rPr>
          <w:rFonts w:ascii="Montserrat" w:hAnsi="Montserrat" w:cs="Arial"/>
          <w:sz w:val="18"/>
          <w:szCs w:val="18"/>
          <w:lang w:eastAsia="ar-SA"/>
        </w:rPr>
        <w:t xml:space="preserve"> EN SERVICIOS INTEGRALES</w:t>
      </w:r>
      <w:r w:rsidR="00603611" w:rsidRPr="00E3715B">
        <w:rPr>
          <w:rFonts w:ascii="Montserrat" w:hAnsi="Montserrat" w:cs="Arial"/>
          <w:sz w:val="18"/>
          <w:szCs w:val="18"/>
          <w:lang w:eastAsia="ar-SA"/>
        </w:rPr>
        <w:t>, VIGENTE</w:t>
      </w:r>
      <w:r w:rsidR="004872BF">
        <w:rPr>
          <w:rFonts w:ascii="Montserrat" w:hAnsi="Montserrat" w:cs="Arial"/>
          <w:sz w:val="18"/>
          <w:szCs w:val="18"/>
          <w:lang w:eastAsia="ar-SA"/>
        </w:rPr>
        <w:t xml:space="preserve">, </w:t>
      </w:r>
      <w:r w:rsidR="00603611" w:rsidRPr="00E3715B">
        <w:rPr>
          <w:rFonts w:ascii="Montserrat" w:hAnsi="Montserrat" w:cs="Arial"/>
          <w:sz w:val="18"/>
          <w:szCs w:val="18"/>
          <w:lang w:eastAsia="ar-SA"/>
        </w:rPr>
        <w:t>CUYO ALCANCE SEA PARA EL SUMINISTRO DE SERVICIOS INTEGRALES</w:t>
      </w:r>
      <w:r w:rsidR="00E3715B">
        <w:rPr>
          <w:rFonts w:ascii="Montserrat" w:hAnsi="Montserrat" w:cs="Arial"/>
          <w:sz w:val="18"/>
          <w:szCs w:val="18"/>
          <w:lang w:eastAsia="ar-SA"/>
        </w:rPr>
        <w:t xml:space="preserve"> DE TRASPLANTE</w:t>
      </w:r>
      <w:r w:rsidR="00603611" w:rsidRPr="00E3715B">
        <w:rPr>
          <w:rFonts w:ascii="Montserrat" w:hAnsi="Montserrat" w:cs="Arial"/>
          <w:sz w:val="18"/>
          <w:szCs w:val="18"/>
          <w:lang w:eastAsia="ar-SA"/>
        </w:rPr>
        <w:t>, O, EN SU CASO, DOCUMENTO QUE ACREDITE EL INICIO DEL TRÁMITE O RENOVACIÓN, PARA LA OBTENCIÓN DE LA CERTIFICACIÓN EN UN SISTEMA DE GESTIÓN DE CALIDAD COMO LO DESCRIBE LA NORMA OFICIAL MEXICANA NMX-CC9001-IMNC-2015/ISO 9001:2015.</w:t>
      </w:r>
    </w:p>
    <w:p w14:paraId="2C1DED78" w14:textId="77777777" w:rsidR="00AA365E" w:rsidRPr="00AA365E" w:rsidRDefault="00AA365E" w:rsidP="00AA365E">
      <w:pPr>
        <w:pStyle w:val="Prrafodelista"/>
        <w:rPr>
          <w:rFonts w:ascii="Montserrat" w:hAnsi="Montserrat" w:cs="Arial"/>
          <w:sz w:val="18"/>
          <w:szCs w:val="18"/>
          <w:lang w:eastAsia="ar-SA"/>
        </w:rPr>
      </w:pPr>
    </w:p>
    <w:p w14:paraId="5386F4E8" w14:textId="77777777" w:rsidR="00004551" w:rsidRPr="009C1EF9" w:rsidRDefault="0046249E" w:rsidP="005772E2">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ESCRITO EN EL QUE EL LICITANTE GARANTICE QUE, DURANTE LA VIDA ÚTIL DEL EQUIPO, CONTARÁ CON LAS REFACCIONES, CONSUMIBLES Y ACCESORIOS PARA EL ÓPTIMO USO DE LOS EQUIPOS, CAMBIÁNDOLOS EN CASO DE SER NECESARIO, A EXPENSAS DEL PROVEEDOR.</w:t>
      </w:r>
    </w:p>
    <w:p w14:paraId="7B6E4484" w14:textId="77777777" w:rsidR="0046249E" w:rsidRPr="009C1EF9" w:rsidRDefault="0046249E" w:rsidP="0046249E">
      <w:pPr>
        <w:autoSpaceDE w:val="0"/>
        <w:ind w:left="720"/>
        <w:jc w:val="both"/>
        <w:rPr>
          <w:rFonts w:ascii="Montserrat" w:hAnsi="Montserrat" w:cs="Calibri"/>
          <w:lang w:eastAsia="ar-SA"/>
        </w:rPr>
      </w:pPr>
    </w:p>
    <w:p w14:paraId="50476CCB" w14:textId="77777777" w:rsidR="00004551" w:rsidRPr="009C1EF9" w:rsidRDefault="0046249E" w:rsidP="005772E2">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COPIA SIMPLE DE CERTIFICADOS CORRESPONDIENTES A LA CAPACITACIÓN DEL PERSONAL ESPECIALIZADO, DONDE CONSTE SU EXPERIENCIA PARA BRINDAR EL MANTENIMIENTO DE LOS EQUIPOS QUE OFERTA.</w:t>
      </w:r>
    </w:p>
    <w:p w14:paraId="5F2596DD" w14:textId="77777777" w:rsidR="0046249E" w:rsidRPr="009C1EF9" w:rsidRDefault="0046249E" w:rsidP="0046249E">
      <w:pPr>
        <w:autoSpaceDE w:val="0"/>
        <w:ind w:left="720"/>
        <w:jc w:val="both"/>
        <w:rPr>
          <w:rFonts w:ascii="Montserrat" w:hAnsi="Montserrat" w:cs="Arial"/>
          <w:sz w:val="18"/>
          <w:szCs w:val="18"/>
          <w:lang w:eastAsia="ar-SA"/>
        </w:rPr>
      </w:pPr>
    </w:p>
    <w:p w14:paraId="40198470" w14:textId="1FEEE1FE" w:rsidR="00004551" w:rsidRPr="009C1EF9" w:rsidRDefault="0046249E" w:rsidP="005772E2">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 xml:space="preserve">PROGRAMA DE MANTENIMIENTO PREVENTIVO DE LOS EQUIPOS MÉDICOS E INSTRUMENTAL QUIRÚRGICO QUE COMPONEN EL SERVICIO MÉDICO INTEGRAL </w:t>
      </w:r>
      <w:r w:rsidR="004D09A9">
        <w:rPr>
          <w:rFonts w:ascii="Montserrat" w:hAnsi="Montserrat" w:cs="Arial"/>
          <w:sz w:val="18"/>
          <w:szCs w:val="18"/>
          <w:lang w:eastAsia="ar-SA"/>
        </w:rPr>
        <w:t xml:space="preserve">PARA </w:t>
      </w:r>
      <w:r w:rsidR="000405E3" w:rsidRPr="000405E3">
        <w:rPr>
          <w:rFonts w:ascii="Montserrat" w:hAnsi="Montserrat" w:cs="Arial"/>
          <w:sz w:val="18"/>
          <w:szCs w:val="18"/>
          <w:lang w:eastAsia="ar-SA"/>
        </w:rPr>
        <w:t>ANESTESIA</w:t>
      </w:r>
      <w:r w:rsidRPr="009C1EF9">
        <w:rPr>
          <w:rFonts w:ascii="Montserrat" w:hAnsi="Montserrat" w:cs="Arial"/>
          <w:sz w:val="18"/>
          <w:szCs w:val="18"/>
          <w:lang w:eastAsia="ar-SA"/>
        </w:rPr>
        <w:t>.</w:t>
      </w:r>
    </w:p>
    <w:p w14:paraId="2DFA8299" w14:textId="77777777" w:rsidR="0046249E" w:rsidRPr="009C1EF9" w:rsidRDefault="0046249E" w:rsidP="0046249E">
      <w:pPr>
        <w:autoSpaceDE w:val="0"/>
        <w:ind w:left="720" w:right="100"/>
        <w:contextualSpacing/>
        <w:jc w:val="both"/>
        <w:rPr>
          <w:rFonts w:ascii="Montserrat" w:hAnsi="Montserrat" w:cs="Arial"/>
          <w:sz w:val="18"/>
          <w:szCs w:val="18"/>
          <w:lang w:eastAsia="ar-SA"/>
        </w:rPr>
      </w:pPr>
    </w:p>
    <w:p w14:paraId="7E70ED1D" w14:textId="77777777" w:rsidR="00004551" w:rsidRPr="009C1EF9" w:rsidRDefault="0046249E" w:rsidP="005772E2">
      <w:pPr>
        <w:numPr>
          <w:ilvl w:val="0"/>
          <w:numId w:val="28"/>
        </w:numPr>
        <w:autoSpaceDE w:val="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p w14:paraId="4D4560F4" w14:textId="77777777" w:rsidR="0046249E" w:rsidRPr="009C1EF9" w:rsidRDefault="0046249E" w:rsidP="0046249E">
      <w:pPr>
        <w:autoSpaceDE w:val="0"/>
        <w:ind w:left="720" w:right="100"/>
        <w:contextualSpacing/>
        <w:jc w:val="both"/>
        <w:rPr>
          <w:rFonts w:ascii="Montserrat" w:hAnsi="Montserrat" w:cs="Calibri"/>
          <w:lang w:eastAsia="ar-SA"/>
        </w:rPr>
      </w:pPr>
    </w:p>
    <w:p w14:paraId="79A54E5F" w14:textId="07B5430E" w:rsidR="00004551" w:rsidRPr="009C1EF9" w:rsidRDefault="00D5151A" w:rsidP="005772E2">
      <w:pPr>
        <w:numPr>
          <w:ilvl w:val="0"/>
          <w:numId w:val="28"/>
        </w:numPr>
        <w:autoSpaceDE w:val="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ESCRITO EN EL QUE EL LICITANTE MANIFIESTE BAJO PROTESTA DE DECIR VERDAD, QUE SE COMPROMETE A INICIAR EL SERVICIO </w:t>
      </w:r>
      <w:r w:rsidR="00E3715B">
        <w:rPr>
          <w:rFonts w:ascii="Montserrat" w:hAnsi="Montserrat" w:cs="Arial"/>
          <w:sz w:val="18"/>
          <w:szCs w:val="18"/>
          <w:lang w:eastAsia="ar-SA"/>
        </w:rPr>
        <w:t>EN EL PLAZO REQUERIDO</w:t>
      </w:r>
      <w:r w:rsidRPr="009C1EF9">
        <w:rPr>
          <w:rFonts w:ascii="Montserrat" w:hAnsi="Montserrat" w:cs="Arial"/>
          <w:sz w:val="18"/>
          <w:szCs w:val="18"/>
          <w:lang w:eastAsia="ar-SA"/>
        </w:rPr>
        <w:t>.</w:t>
      </w:r>
    </w:p>
    <w:p w14:paraId="2B7ED24A" w14:textId="77777777" w:rsidR="005E67D9" w:rsidRPr="009C1EF9" w:rsidRDefault="005E67D9" w:rsidP="00E3715B">
      <w:pPr>
        <w:autoSpaceDE w:val="0"/>
        <w:ind w:right="100"/>
        <w:contextualSpacing/>
        <w:jc w:val="both"/>
        <w:rPr>
          <w:rFonts w:ascii="Montserrat" w:hAnsi="Montserrat" w:cs="Calibri"/>
          <w:lang w:eastAsia="ar-SA"/>
        </w:rPr>
      </w:pPr>
    </w:p>
    <w:p w14:paraId="3D75DE9F" w14:textId="2BE46D19" w:rsidR="00AD71B1" w:rsidRPr="00E3715B" w:rsidRDefault="00AD71B1" w:rsidP="005772E2">
      <w:pPr>
        <w:numPr>
          <w:ilvl w:val="0"/>
          <w:numId w:val="28"/>
        </w:numPr>
        <w:autoSpaceDE w:val="0"/>
        <w:ind w:right="51"/>
        <w:contextualSpacing/>
        <w:jc w:val="both"/>
        <w:rPr>
          <w:rFonts w:ascii="Montserrat" w:hAnsi="Montserrat" w:cs="Arial"/>
          <w:sz w:val="18"/>
          <w:szCs w:val="18"/>
          <w:lang w:eastAsia="ar-SA"/>
        </w:rPr>
      </w:pPr>
      <w:r w:rsidRPr="00E3715B">
        <w:rPr>
          <w:rFonts w:ascii="Montserrat" w:hAnsi="Montserrat" w:cs="Arial"/>
          <w:sz w:val="18"/>
          <w:szCs w:val="18"/>
          <w:lang w:eastAsia="ar-SA"/>
        </w:rPr>
        <w:t>CARTAS</w:t>
      </w:r>
      <w:r w:rsidR="00E3715B" w:rsidRPr="00E3715B">
        <w:rPr>
          <w:rFonts w:ascii="Montserrat" w:hAnsi="Montserrat" w:cs="Arial"/>
          <w:sz w:val="18"/>
          <w:szCs w:val="18"/>
          <w:lang w:eastAsia="ar-SA"/>
        </w:rPr>
        <w:t xml:space="preserve"> DE RESPALDO DEL (LOS) FABRICANTE (S), FILIAL (ES) EN MÉXICO Ó DISTRIBUIDOR </w:t>
      </w:r>
      <w:r w:rsidR="000503BA">
        <w:rPr>
          <w:rFonts w:ascii="Montserrat" w:hAnsi="Montserrat" w:cs="Arial"/>
          <w:sz w:val="18"/>
          <w:szCs w:val="18"/>
          <w:lang w:eastAsia="ar-SA"/>
        </w:rPr>
        <w:t xml:space="preserve">AUTORIZADO </w:t>
      </w:r>
      <w:r w:rsidR="00E3715B" w:rsidRPr="00E3715B">
        <w:rPr>
          <w:rFonts w:ascii="Montserrat" w:hAnsi="Montserrat" w:cs="Arial"/>
          <w:sz w:val="18"/>
          <w:szCs w:val="18"/>
          <w:lang w:eastAsia="ar-SA"/>
        </w:rPr>
        <w:t xml:space="preserve">(ES) </w:t>
      </w:r>
      <w:r w:rsidR="0000580D" w:rsidRPr="00E3715B">
        <w:rPr>
          <w:rFonts w:ascii="Montserrat" w:hAnsi="Montserrat" w:cs="Arial"/>
          <w:sz w:val="18"/>
          <w:szCs w:val="18"/>
          <w:lang w:eastAsia="ar-SA"/>
        </w:rPr>
        <w:t>EN MÉXICO</w:t>
      </w:r>
      <w:r w:rsidR="00E3715B" w:rsidRPr="00E3715B">
        <w:rPr>
          <w:rFonts w:ascii="Montserrat" w:hAnsi="Montserrat" w:cs="Arial"/>
          <w:sz w:val="18"/>
          <w:szCs w:val="18"/>
          <w:lang w:eastAsia="ar-SA"/>
        </w:rPr>
        <w:t xml:space="preserve"> DEBIDAMENTE FIRMADA (S) POR LA PERSONA AUTORIZADA PARA ELLO, CON LA SIGUIENTE REDACCIÓN: BAJO PROTESTA DE DECIR VERDAD, MANIFIESTO QUE RESPALDO LA PROPOSICIÓN DEL DISTRIBUIDOR Y LE GARANTIZO EL ABASTO SUFICIENTE PARA QUE A SU VEZ PUEDA CUMPLIR CON LO ADJUDICADO QUE SE DERIVE DE ESTA LICITACIÓN. </w:t>
      </w:r>
    </w:p>
    <w:p w14:paraId="7D260D68" w14:textId="77777777" w:rsidR="00E3715B" w:rsidRPr="0060604D" w:rsidRDefault="00E3715B" w:rsidP="00E3715B">
      <w:pPr>
        <w:autoSpaceDE w:val="0"/>
        <w:ind w:left="720" w:right="51"/>
        <w:contextualSpacing/>
        <w:jc w:val="both"/>
        <w:rPr>
          <w:rFonts w:ascii="Montserrat" w:hAnsi="Montserrat" w:cs="Arial"/>
          <w:sz w:val="18"/>
          <w:szCs w:val="18"/>
          <w:highlight w:val="yellow"/>
          <w:lang w:eastAsia="ar-SA"/>
        </w:rPr>
      </w:pPr>
    </w:p>
    <w:p w14:paraId="3B562D16" w14:textId="37DD40D3" w:rsidR="00004551" w:rsidRPr="00E3715B" w:rsidRDefault="00AD71B1" w:rsidP="005772E2">
      <w:pPr>
        <w:numPr>
          <w:ilvl w:val="0"/>
          <w:numId w:val="28"/>
        </w:numPr>
        <w:autoSpaceDE w:val="0"/>
        <w:ind w:right="51"/>
        <w:contextualSpacing/>
        <w:jc w:val="both"/>
        <w:rPr>
          <w:rFonts w:ascii="Montserrat" w:hAnsi="Montserrat" w:cs="Arial"/>
          <w:sz w:val="18"/>
          <w:szCs w:val="18"/>
          <w:lang w:eastAsia="ar-SA"/>
        </w:rPr>
      </w:pPr>
      <w:r w:rsidRPr="00E3715B">
        <w:rPr>
          <w:rFonts w:ascii="Montserrat" w:hAnsi="Montserrat" w:cs="Arial"/>
          <w:sz w:val="18"/>
          <w:szCs w:val="18"/>
          <w:lang w:eastAsia="ar-SA"/>
        </w:rPr>
        <w:t>DOCUMENTOS QUE AVALEN DEBIDAMENTE LA CAPACITACIÓN DE SUS TÉCNICOS EN EL DESEMPEÑO Y ACTIVIDADES DENTRO DEL SERVICIO MÉDICO INTEGRAL</w:t>
      </w:r>
      <w:r w:rsidR="00E3715B" w:rsidRPr="00E3715B">
        <w:rPr>
          <w:rFonts w:ascii="Montserrat" w:hAnsi="Montserrat" w:cs="Arial"/>
          <w:sz w:val="18"/>
          <w:szCs w:val="18"/>
          <w:lang w:eastAsia="ar-SA"/>
        </w:rPr>
        <w:t>.</w:t>
      </w:r>
    </w:p>
    <w:p w14:paraId="4F6865B5" w14:textId="77777777" w:rsidR="00AD71B1" w:rsidRPr="00AD71B1" w:rsidRDefault="00AD71B1" w:rsidP="00AD71B1">
      <w:pPr>
        <w:autoSpaceDE w:val="0"/>
        <w:ind w:left="720" w:right="51"/>
        <w:contextualSpacing/>
        <w:jc w:val="both"/>
        <w:rPr>
          <w:rFonts w:ascii="Montserrat" w:hAnsi="Montserrat" w:cs="Arial"/>
          <w:sz w:val="18"/>
          <w:szCs w:val="18"/>
          <w:highlight w:val="yellow"/>
          <w:lang w:eastAsia="ar-SA"/>
        </w:rPr>
      </w:pPr>
    </w:p>
    <w:p w14:paraId="77A10731" w14:textId="7312A3FF" w:rsidR="00004551" w:rsidRPr="00E3715B" w:rsidRDefault="00AD71B1" w:rsidP="005772E2">
      <w:pPr>
        <w:numPr>
          <w:ilvl w:val="0"/>
          <w:numId w:val="28"/>
        </w:numPr>
        <w:autoSpaceDE w:val="0"/>
        <w:ind w:right="51"/>
        <w:contextualSpacing/>
        <w:jc w:val="both"/>
        <w:rPr>
          <w:rFonts w:ascii="Montserrat" w:hAnsi="Montserrat" w:cs="Arial"/>
          <w:sz w:val="18"/>
          <w:szCs w:val="18"/>
          <w:lang w:eastAsia="ar-SA"/>
        </w:rPr>
      </w:pPr>
      <w:r w:rsidRPr="00E3715B">
        <w:rPr>
          <w:rFonts w:ascii="Montserrat" w:hAnsi="Montserrat" w:cs="Arial"/>
          <w:sz w:val="18"/>
          <w:szCs w:val="18"/>
          <w:lang w:eastAsia="ar-SA"/>
        </w:rPr>
        <w:t xml:space="preserve">ESCRITO EN EL QUE EL LICITANTE MANIFIESTE BAJO PROTESTA DE DECIR VERDAD, QUE SE COMPROMETE, EN CASO DE RESULTAR ADJUDICADO A ENTREGAR LOS </w:t>
      </w:r>
      <w:r w:rsidR="00910130" w:rsidRPr="00E3715B">
        <w:rPr>
          <w:rFonts w:ascii="Montserrat" w:hAnsi="Montserrat" w:cs="Arial"/>
          <w:sz w:val="18"/>
          <w:szCs w:val="18"/>
          <w:lang w:eastAsia="ar-SA"/>
        </w:rPr>
        <w:t xml:space="preserve">INFORMES  QUE SOLICITE EL INSTITUTO DURANTE EL DESARROLLO DEL SERVICIO MÉDICO INTEGRAL, TALES COMO, PRODUCTIVIDAD, EQUIPO OFERTADO, INSTRUMENTAL, BIENES DE CONSUMO, ETC.  CON LA FINALIDAD DE DAR SEGUIMIENTO AL SERVICIO INTEGRAL.  </w:t>
      </w:r>
    </w:p>
    <w:p w14:paraId="2D2A6646" w14:textId="77777777" w:rsidR="00AD71B1" w:rsidRPr="00AD71B1" w:rsidRDefault="00AD71B1" w:rsidP="00AD71B1">
      <w:pPr>
        <w:autoSpaceDE w:val="0"/>
        <w:ind w:left="720" w:right="51"/>
        <w:contextualSpacing/>
        <w:jc w:val="both"/>
        <w:rPr>
          <w:rFonts w:ascii="Montserrat" w:hAnsi="Montserrat" w:cs="Arial"/>
          <w:sz w:val="18"/>
          <w:szCs w:val="18"/>
          <w:highlight w:val="yellow"/>
          <w:lang w:eastAsia="ar-SA"/>
        </w:rPr>
      </w:pPr>
    </w:p>
    <w:p w14:paraId="779DC867" w14:textId="3EDA68B9" w:rsidR="00004551" w:rsidRDefault="00910130" w:rsidP="005772E2">
      <w:pPr>
        <w:numPr>
          <w:ilvl w:val="0"/>
          <w:numId w:val="28"/>
        </w:numPr>
        <w:suppressAutoHyphens/>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ESCRITO EN EL QUE MANIFIESTE QUE LOS EQUIPOS MÉDICOS, INSTRUMENTAL QUIRÚRGICO Y BIENES DE CONSUMOS, NO CUENTAN CON ALERTAS MÉDICAS O DE CONCENTRACIONES POR PARTE DE LAS AUTORIDADES SANITARIAS MEXICANAS, LA FDA Y LA CEE.</w:t>
      </w:r>
    </w:p>
    <w:p w14:paraId="2EA82F9E" w14:textId="77777777" w:rsidR="00F94C49" w:rsidRDefault="00F94C49" w:rsidP="00F94C49">
      <w:pPr>
        <w:pStyle w:val="Prrafodelista"/>
        <w:rPr>
          <w:rFonts w:ascii="Montserrat" w:hAnsi="Montserrat" w:cs="Arial"/>
          <w:sz w:val="18"/>
          <w:szCs w:val="18"/>
          <w:lang w:eastAsia="ar-SA"/>
        </w:rPr>
      </w:pPr>
    </w:p>
    <w:p w14:paraId="189E1A96" w14:textId="7B51CE3B" w:rsidR="00004551" w:rsidRDefault="003E42D5" w:rsidP="00E37395">
      <w:pPr>
        <w:numPr>
          <w:ilvl w:val="0"/>
          <w:numId w:val="28"/>
        </w:numPr>
        <w:suppressAutoHyphens/>
        <w:ind w:right="100"/>
        <w:contextualSpacing/>
        <w:jc w:val="both"/>
        <w:rPr>
          <w:rFonts w:ascii="Montserrat" w:hAnsi="Montserrat" w:cs="Arial"/>
          <w:sz w:val="18"/>
          <w:szCs w:val="18"/>
          <w:lang w:eastAsia="ar-SA"/>
        </w:rPr>
      </w:pPr>
      <w:r w:rsidRPr="003E42D5">
        <w:rPr>
          <w:rFonts w:ascii="Montserrat" w:hAnsi="Montserrat" w:cs="Arial"/>
          <w:sz w:val="18"/>
          <w:szCs w:val="18"/>
          <w:lang w:eastAsia="ar-SA"/>
        </w:rPr>
        <w:t xml:space="preserve">REPSE: COPIA DEL REGISTRO DE PRESTADORES DE SERVICIOS ESPECIALIZADOS U OBRAS ESPECIALIZADOS REPSE, CONFORME A LO ESTABLECIDO EN EL ARTÍCULO 13 DE LA LEY FEDERAL DEL TRABAJO, COMO PRESTADORAS DE SERVICIOS ESPECIALIZADOS.  </w:t>
      </w:r>
    </w:p>
    <w:p w14:paraId="1A85B595" w14:textId="77777777" w:rsidR="007649B5" w:rsidRDefault="007649B5" w:rsidP="007649B5">
      <w:pPr>
        <w:pStyle w:val="Prrafodelista"/>
        <w:rPr>
          <w:rFonts w:ascii="Montserrat" w:hAnsi="Montserrat" w:cs="Arial"/>
          <w:sz w:val="18"/>
          <w:szCs w:val="18"/>
          <w:lang w:eastAsia="ar-SA"/>
        </w:rPr>
      </w:pPr>
    </w:p>
    <w:p w14:paraId="046EAB49" w14:textId="77777777" w:rsidR="00885340" w:rsidRPr="009C1EF9" w:rsidRDefault="00885340" w:rsidP="006D42CD">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6.3.</w:t>
      </w:r>
      <w:r w:rsidR="006D42CD" w:rsidRPr="009C1EF9">
        <w:rPr>
          <w:rFonts w:ascii="Montserrat" w:hAnsi="Montserrat" w:cs="Arial"/>
          <w:b/>
          <w:sz w:val="18"/>
          <w:szCs w:val="18"/>
          <w:lang w:eastAsia="ar-SA"/>
        </w:rPr>
        <w:tab/>
      </w:r>
      <w:r w:rsidR="009D7F9A" w:rsidRPr="009C1EF9">
        <w:rPr>
          <w:rFonts w:ascii="Montserrat" w:hAnsi="Montserrat" w:cs="Arial"/>
          <w:b/>
          <w:sz w:val="18"/>
          <w:szCs w:val="18"/>
          <w:lang w:eastAsia="ar-SA"/>
        </w:rPr>
        <w:t>DOCUMENTACIÓN ECONÓMICA:</w:t>
      </w:r>
      <w:bookmarkEnd w:id="44"/>
    </w:p>
    <w:p w14:paraId="3A5AB415" w14:textId="77777777" w:rsidR="00885340" w:rsidRPr="009C1EF9" w:rsidRDefault="00885340" w:rsidP="000E1F6F">
      <w:pPr>
        <w:suppressAutoHyphens/>
        <w:jc w:val="both"/>
        <w:rPr>
          <w:rFonts w:ascii="Montserrat" w:hAnsi="Montserrat" w:cs="Arial"/>
          <w:sz w:val="18"/>
          <w:szCs w:val="18"/>
          <w:lang w:eastAsia="ar-SA"/>
        </w:rPr>
      </w:pPr>
    </w:p>
    <w:p w14:paraId="64E0B8E2" w14:textId="06327E9B" w:rsidR="00885340" w:rsidRDefault="009D7F9A" w:rsidP="000E1F6F">
      <w:pPr>
        <w:suppressAutoHyphens/>
        <w:ind w:left="567"/>
        <w:jc w:val="both"/>
        <w:rPr>
          <w:rFonts w:ascii="Montserrat" w:hAnsi="Montserrat" w:cs="Arial"/>
          <w:sz w:val="18"/>
          <w:szCs w:val="18"/>
          <w:lang w:eastAsia="ar-SA"/>
        </w:rPr>
      </w:pPr>
      <w:r w:rsidRPr="009C1EF9">
        <w:rPr>
          <w:rFonts w:ascii="Montserrat" w:hAnsi="Montserrat" w:cs="Arial"/>
          <w:sz w:val="18"/>
          <w:szCs w:val="18"/>
          <w:lang w:eastAsia="ar-SA"/>
        </w:rPr>
        <w:t>LOS PRECIOS OFERTADOS, SERÁN FIJOS DURANTE LA VIGENCIA DEL CONTRATO.</w:t>
      </w:r>
    </w:p>
    <w:p w14:paraId="5A2FBAC0" w14:textId="77777777" w:rsidR="00AA365E" w:rsidRPr="009C1EF9" w:rsidRDefault="00AA365E" w:rsidP="000E1F6F">
      <w:pPr>
        <w:suppressAutoHyphens/>
        <w:ind w:left="567"/>
        <w:jc w:val="both"/>
        <w:rPr>
          <w:rFonts w:ascii="Montserrat" w:hAnsi="Montserrat" w:cs="Arial"/>
          <w:sz w:val="18"/>
          <w:szCs w:val="18"/>
          <w:lang w:eastAsia="ar-SA"/>
        </w:rPr>
      </w:pPr>
    </w:p>
    <w:p w14:paraId="1C21A479" w14:textId="2AF4E989" w:rsidR="00885340" w:rsidRPr="009C1EF9" w:rsidRDefault="009D7F9A" w:rsidP="006D42CD">
      <w:pPr>
        <w:suppressAutoHyphens/>
        <w:ind w:left="567"/>
        <w:jc w:val="both"/>
        <w:rPr>
          <w:rFonts w:ascii="Montserrat" w:hAnsi="Montserrat" w:cs="Arial"/>
          <w:sz w:val="18"/>
          <w:szCs w:val="18"/>
          <w:lang w:eastAsia="ar-SA"/>
        </w:rPr>
      </w:pPr>
      <w:r w:rsidRPr="009C1EF9">
        <w:rPr>
          <w:rFonts w:ascii="Montserrat" w:hAnsi="Montserrat" w:cs="Arial"/>
          <w:sz w:val="18"/>
          <w:szCs w:val="18"/>
          <w:lang w:eastAsia="ar-SA"/>
        </w:rPr>
        <w:t xml:space="preserve">EN CASO DE QUE SE DETECTE UN ERROR DE CÁLCULO EN ALGUNA PROPOSICIÓN, LA CONVOCANTE APLICARÁ LAS CORRECCIONES CON BASE EN LOS CRITERIOS PREVISTOS POR EL ARTÍCULO 55 DEL REGLAMENTO DE LA LEY DE ADQUISICIONES, ARRENDAMIENTOS Y SERVICIOS DEL SECTOR PÚBLICO, SE PODRÁ LLEVAR A CABO SU RECTIFICACIÓN CUANDO LA CORRECCIÓN NO IMPLIQUE LA MODIFICACIÓN DEL PRECIO UNITARIO. EN CASO DE DISCREPANCIA ENTRE LAS CANTIDADES ESCRITAS CON LETRA Y NÚMERO, PREVALECERÁ LA PRIMERA, POR LO </w:t>
      </w:r>
      <w:r w:rsidR="00AA365E" w:rsidRPr="009C1EF9">
        <w:rPr>
          <w:rFonts w:ascii="Montserrat" w:hAnsi="Montserrat" w:cs="Arial"/>
          <w:sz w:val="18"/>
          <w:szCs w:val="18"/>
          <w:lang w:eastAsia="ar-SA"/>
        </w:rPr>
        <w:t>QUE,</w:t>
      </w:r>
      <w:r w:rsidRPr="009C1EF9">
        <w:rPr>
          <w:rFonts w:ascii="Montserrat" w:hAnsi="Montserrat" w:cs="Arial"/>
          <w:sz w:val="18"/>
          <w:szCs w:val="18"/>
          <w:lang w:eastAsia="ar-SA"/>
        </w:rPr>
        <w:t xml:space="preserve"> DE PRESENTARSE ERRORES EN LAS CANTIDADES O VOLÚMENES SOLICITADOS, ESTOS PODRÁN CORREGIRSE.</w:t>
      </w:r>
    </w:p>
    <w:p w14:paraId="51AF7EC9" w14:textId="77777777" w:rsidR="0004054C" w:rsidRPr="009C1EF9" w:rsidRDefault="0004054C" w:rsidP="006D42CD">
      <w:pPr>
        <w:suppressAutoHyphens/>
        <w:ind w:left="567"/>
        <w:jc w:val="both"/>
        <w:rPr>
          <w:rFonts w:ascii="Montserrat" w:hAnsi="Montserrat" w:cs="Arial"/>
          <w:sz w:val="18"/>
          <w:szCs w:val="18"/>
          <w:lang w:eastAsia="ar-SA"/>
        </w:rPr>
      </w:pPr>
    </w:p>
    <w:p w14:paraId="549FD423" w14:textId="77777777" w:rsidR="0004054C" w:rsidRPr="009C1EF9" w:rsidRDefault="0004054C" w:rsidP="005772E2">
      <w:pPr>
        <w:numPr>
          <w:ilvl w:val="0"/>
          <w:numId w:val="54"/>
        </w:numPr>
        <w:ind w:left="714" w:hanging="357"/>
        <w:jc w:val="both"/>
        <w:rPr>
          <w:rFonts w:ascii="Montserrat" w:eastAsia="Calibri" w:hAnsi="Montserrat" w:cs="Arial"/>
          <w:b/>
          <w:sz w:val="18"/>
          <w:szCs w:val="18"/>
        </w:rPr>
      </w:pPr>
      <w:r w:rsidRPr="009C1EF9">
        <w:rPr>
          <w:rFonts w:ascii="Montserrat" w:eastAsia="Calibri" w:hAnsi="Montserrat" w:cs="Arial"/>
          <w:sz w:val="18"/>
          <w:szCs w:val="18"/>
        </w:rPr>
        <w:t>LA PROPUESTA ECONÓMICA SE PRESENTARÁ</w:t>
      </w:r>
      <w:r w:rsidRPr="009C1EF9">
        <w:rPr>
          <w:rFonts w:ascii="Montserrat" w:eastAsia="Calibri" w:hAnsi="Montserrat" w:cs="Arial"/>
          <w:b/>
          <w:sz w:val="18"/>
          <w:szCs w:val="18"/>
        </w:rPr>
        <w:t xml:space="preserve"> </w:t>
      </w:r>
      <w:r w:rsidRPr="009C1EF9">
        <w:rPr>
          <w:rFonts w:ascii="Montserrat" w:eastAsia="Calibri" w:hAnsi="Montserrat" w:cs="Arial"/>
          <w:sz w:val="18"/>
          <w:szCs w:val="18"/>
        </w:rPr>
        <w:t xml:space="preserve">INDICANDO LA DESCRIPCIÓN CONFORME AL </w:t>
      </w:r>
      <w:r w:rsidRPr="009C1EF9">
        <w:rPr>
          <w:rFonts w:ascii="Montserrat" w:eastAsia="Calibri" w:hAnsi="Montserrat" w:cs="Arial"/>
          <w:b/>
          <w:sz w:val="18"/>
          <w:szCs w:val="18"/>
        </w:rPr>
        <w:t>ANEXO A13 (A TRECE),</w:t>
      </w:r>
      <w:r w:rsidRPr="009C1EF9">
        <w:rPr>
          <w:rFonts w:ascii="Montserrat" w:eastAsia="Calibri" w:hAnsi="Montserrat" w:cs="Arial"/>
          <w:sz w:val="18"/>
          <w:szCs w:val="18"/>
        </w:rPr>
        <w:t xml:space="preserve"> EL CUAL FORMA PARTE DE LA PRESENTE CONVOCATORIA. DICHA PROPUESTA </w:t>
      </w:r>
      <w:r w:rsidRPr="009C1EF9">
        <w:rPr>
          <w:rFonts w:ascii="Montserrat" w:eastAsia="Calibri" w:hAnsi="Montserrat" w:cs="Arial"/>
          <w:b/>
          <w:sz w:val="18"/>
          <w:szCs w:val="18"/>
        </w:rPr>
        <w:t>FAVOR DE ENVIARLA SIN IMÁGENES Y SIN FÓRMULAS, EN MONEDA NACIONAL TRUNCADA A DOS DECIMALES EN EXCEL</w:t>
      </w:r>
      <w:r w:rsidRPr="009C1EF9">
        <w:rPr>
          <w:rFonts w:ascii="Montserrat" w:eastAsia="Calibri" w:hAnsi="Montserrat" w:cs="Arial"/>
          <w:sz w:val="18"/>
          <w:szCs w:val="18"/>
        </w:rPr>
        <w:t>.</w:t>
      </w:r>
    </w:p>
    <w:p w14:paraId="129A2ADE" w14:textId="77777777" w:rsidR="0004054C" w:rsidRPr="009C1EF9" w:rsidRDefault="0004054C" w:rsidP="005772E2">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RLAASSP.</w:t>
      </w:r>
    </w:p>
    <w:p w14:paraId="3F6B4C8F" w14:textId="77777777" w:rsidR="0004054C" w:rsidRPr="009C1EF9" w:rsidRDefault="0004054C" w:rsidP="005772E2">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EN CASO DE QUE LA ESTRATIFICACIÓN DE LA RAZÓN SOCIAL DEL LICITANTE CORRESPONDA A MIPYME, DEBERÁ INDICARSE EN LA PROPUESTA ECONÓMICA</w:t>
      </w:r>
      <w:r w:rsidRPr="009C1EF9">
        <w:rPr>
          <w:rFonts w:ascii="Montserrat" w:eastAsia="Calibri" w:hAnsi="Montserrat" w:cs="Arial"/>
          <w:bCs/>
          <w:sz w:val="18"/>
          <w:szCs w:val="18"/>
        </w:rPr>
        <w:t>, EN EL CAMPO PREVISTO.</w:t>
      </w:r>
    </w:p>
    <w:p w14:paraId="1264CF7C" w14:textId="77777777" w:rsidR="0004054C" w:rsidRPr="009C1EF9" w:rsidRDefault="0004054C" w:rsidP="005772E2">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lastRenderedPageBreak/>
        <w:t>EL SERVICIO OBJETO DE ESTA LICITACIÓN DEBERÁN COTIZARSE EN PESOS MEXICANOS SIN INCLUIR EL IVA A 2 (DOS) DECIMALES (TRUNCADO, ES DECIR SIN UTILIZAR REDONDEO CON EXCEL).</w:t>
      </w:r>
    </w:p>
    <w:p w14:paraId="4078911A" w14:textId="77777777" w:rsidR="0004054C" w:rsidRPr="009C1EF9" w:rsidRDefault="0004054C" w:rsidP="005772E2">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LA EVALUACIÓN DE LAS PROPOSICIONES SE REALIZARÁ COMPARANDO ENTRE SÍ, TODOS LOS PRECIOS PROPUESTOS POR LOS LICITANTES PARTICIPANTES.</w:t>
      </w:r>
    </w:p>
    <w:p w14:paraId="6C63701A" w14:textId="77777777" w:rsidR="0004054C" w:rsidRPr="009C1EF9" w:rsidRDefault="0004054C" w:rsidP="005772E2">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EL PRECIO DEBERÁ SER EXPRESADO EN UNIDADES Y DECIMALES, SIN QUE ÉSTE EXCEDA DE DOS; EJEMPLO:</w:t>
      </w:r>
    </w:p>
    <w:p w14:paraId="3DD09799" w14:textId="77777777" w:rsidR="0004054C" w:rsidRPr="009C1EF9" w:rsidRDefault="0004054C" w:rsidP="005772E2">
      <w:pPr>
        <w:numPr>
          <w:ilvl w:val="0"/>
          <w:numId w:val="45"/>
        </w:numPr>
        <w:tabs>
          <w:tab w:val="clear" w:pos="720"/>
        </w:tabs>
        <w:suppressAutoHyphens/>
        <w:spacing w:after="120"/>
        <w:ind w:left="2200" w:hanging="357"/>
        <w:jc w:val="both"/>
        <w:rPr>
          <w:rFonts w:ascii="Montserrat" w:eastAsia="Calibri" w:hAnsi="Montserrat" w:cs="Arial"/>
          <w:sz w:val="18"/>
          <w:szCs w:val="18"/>
        </w:rPr>
      </w:pPr>
      <w:r w:rsidRPr="009C1EF9">
        <w:rPr>
          <w:rFonts w:ascii="Montserrat" w:eastAsia="Calibri" w:hAnsi="Montserrat" w:cs="Arial"/>
          <w:sz w:val="18"/>
          <w:szCs w:val="18"/>
        </w:rPr>
        <w:t>PRECIO CERRADO POR UNIDADES: $3.00, $5.00, $8.00, ETC.</w:t>
      </w:r>
    </w:p>
    <w:p w14:paraId="06548FB1" w14:textId="77777777" w:rsidR="0004054C" w:rsidRPr="009C1EF9" w:rsidRDefault="0004054C" w:rsidP="005772E2">
      <w:pPr>
        <w:numPr>
          <w:ilvl w:val="0"/>
          <w:numId w:val="45"/>
        </w:numPr>
        <w:tabs>
          <w:tab w:val="clear" w:pos="720"/>
        </w:tabs>
        <w:suppressAutoHyphens/>
        <w:ind w:left="2204"/>
        <w:jc w:val="both"/>
        <w:rPr>
          <w:rFonts w:ascii="Montserrat" w:eastAsia="Calibri" w:hAnsi="Montserrat" w:cs="Arial"/>
          <w:sz w:val="18"/>
          <w:szCs w:val="18"/>
        </w:rPr>
      </w:pPr>
      <w:r w:rsidRPr="009C1EF9">
        <w:rPr>
          <w:rFonts w:ascii="Montserrat" w:eastAsia="Calibri" w:hAnsi="Montserrat" w:cs="Arial"/>
          <w:sz w:val="18"/>
          <w:szCs w:val="18"/>
        </w:rPr>
        <w:t>PRECIO CON DECIMALES: $3.50, $4.10, $7.83, ETC.</w:t>
      </w:r>
    </w:p>
    <w:p w14:paraId="75193B3C" w14:textId="77777777" w:rsidR="0004054C" w:rsidRPr="009C1EF9" w:rsidRDefault="0004054C" w:rsidP="0004054C">
      <w:pPr>
        <w:ind w:left="709"/>
        <w:jc w:val="both"/>
        <w:rPr>
          <w:rFonts w:ascii="Montserrat" w:eastAsia="Calibri" w:hAnsi="Montserrat" w:cs="Arial"/>
          <w:sz w:val="14"/>
          <w:szCs w:val="14"/>
        </w:rPr>
      </w:pPr>
    </w:p>
    <w:p w14:paraId="64026701" w14:textId="77777777" w:rsidR="0004054C" w:rsidRPr="009C1EF9" w:rsidRDefault="0004054C" w:rsidP="0004054C">
      <w:pPr>
        <w:ind w:left="709"/>
        <w:jc w:val="both"/>
        <w:rPr>
          <w:rFonts w:ascii="Montserrat" w:eastAsia="Calibri" w:hAnsi="Montserrat" w:cs="Arial"/>
          <w:sz w:val="18"/>
          <w:szCs w:val="18"/>
        </w:rPr>
      </w:pPr>
      <w:r w:rsidRPr="009C1EF9">
        <w:rPr>
          <w:rFonts w:ascii="Montserrat" w:eastAsia="Calibri" w:hAnsi="Montserrat" w:cs="Arial"/>
          <w:sz w:val="18"/>
          <w:szCs w:val="18"/>
        </w:rPr>
        <w:t>EN CASO DE OFERTAR UN PRECIO CON MÁS DE DOS DECIMALES, ÚNICAMENTE SE TOMARÁ EN CONSIDERACIÓN PARA LA EVALUACIÓN DEL MISMO HASTA LOS DOS DECIMALES, ELIMINANDO LOS RESTANTES, SIN REDONDEO.</w:t>
      </w:r>
    </w:p>
    <w:p w14:paraId="4B367518" w14:textId="77777777" w:rsidR="00885340" w:rsidRPr="009C1EF9" w:rsidRDefault="00885340" w:rsidP="00BD350B">
      <w:pPr>
        <w:suppressAutoHyphens/>
        <w:jc w:val="both"/>
        <w:rPr>
          <w:rFonts w:ascii="Montserrat" w:hAnsi="Montserrat" w:cs="Arial"/>
          <w:sz w:val="18"/>
          <w:szCs w:val="18"/>
          <w:lang w:eastAsia="ar-SA"/>
        </w:rPr>
      </w:pPr>
    </w:p>
    <w:p w14:paraId="0336EA7F" w14:textId="77777777" w:rsidR="00885340" w:rsidRPr="009C1EF9" w:rsidRDefault="009D7F9A" w:rsidP="002E047C">
      <w:pPr>
        <w:keepNext/>
        <w:suppressAutoHyphens/>
        <w:jc w:val="both"/>
        <w:outlineLvl w:val="0"/>
        <w:rPr>
          <w:rFonts w:ascii="Montserrat" w:hAnsi="Montserrat" w:cs="Arial"/>
          <w:b/>
          <w:bCs/>
          <w:kern w:val="1"/>
          <w:sz w:val="18"/>
          <w:szCs w:val="18"/>
          <w:lang w:val="es-ES" w:eastAsia="ar-SA"/>
        </w:rPr>
      </w:pPr>
      <w:bookmarkStart w:id="45" w:name="_Toc367205802"/>
      <w:r w:rsidRPr="009C1EF9">
        <w:rPr>
          <w:rFonts w:ascii="Montserrat" w:hAnsi="Montserrat" w:cs="Arial"/>
          <w:b/>
          <w:bCs/>
          <w:kern w:val="1"/>
          <w:sz w:val="18"/>
          <w:szCs w:val="18"/>
          <w:lang w:val="es-ES" w:eastAsia="ar-SA"/>
        </w:rPr>
        <w:t>7.- INCON</w:t>
      </w:r>
      <w:r w:rsidRPr="009C1EF9">
        <w:rPr>
          <w:rFonts w:ascii="Montserrat" w:hAnsi="Montserrat" w:cs="Arial"/>
          <w:kern w:val="1"/>
          <w:sz w:val="18"/>
          <w:szCs w:val="18"/>
          <w:lang w:val="es-ES" w:eastAsia="ar-SA"/>
        </w:rPr>
        <w:t>F</w:t>
      </w:r>
      <w:r w:rsidRPr="009C1EF9">
        <w:rPr>
          <w:rFonts w:ascii="Montserrat" w:hAnsi="Montserrat" w:cs="Arial"/>
          <w:b/>
          <w:bCs/>
          <w:kern w:val="1"/>
          <w:sz w:val="18"/>
          <w:szCs w:val="18"/>
          <w:lang w:val="es-ES" w:eastAsia="ar-SA"/>
        </w:rPr>
        <w:t>ORMIDADES</w:t>
      </w:r>
      <w:bookmarkEnd w:id="45"/>
    </w:p>
    <w:p w14:paraId="6CCEB644" w14:textId="77777777" w:rsidR="00885340" w:rsidRPr="009C1EF9" w:rsidRDefault="00885340" w:rsidP="002E047C">
      <w:pPr>
        <w:keepNext/>
        <w:suppressAutoHyphens/>
        <w:jc w:val="both"/>
        <w:outlineLvl w:val="0"/>
        <w:rPr>
          <w:rFonts w:ascii="Montserrat" w:hAnsi="Montserrat" w:cs="Arial"/>
          <w:bCs/>
          <w:kern w:val="1"/>
          <w:sz w:val="18"/>
          <w:szCs w:val="18"/>
          <w:lang w:val="es-ES" w:eastAsia="ar-SA"/>
        </w:rPr>
      </w:pPr>
    </w:p>
    <w:p w14:paraId="51334E62" w14:textId="77777777" w:rsidR="00885340" w:rsidRPr="009C1EF9" w:rsidRDefault="009D7F9A" w:rsidP="002E047C">
      <w:pPr>
        <w:suppressAutoHyphens/>
        <w:jc w:val="both"/>
        <w:rPr>
          <w:rFonts w:ascii="Montserrat" w:hAnsi="Montserrat" w:cs="Arial"/>
          <w:sz w:val="18"/>
          <w:szCs w:val="18"/>
          <w:lang w:eastAsia="ar-SA"/>
        </w:rPr>
      </w:pPr>
      <w:r w:rsidRPr="009C1EF9">
        <w:rPr>
          <w:rFonts w:ascii="Montserrat" w:hAnsi="Montserrat" w:cs="Arial"/>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ELECTRÓNICA DE COMPRANET, POR ACTOS DEL PROCEDIMIENTO DE CONTRATACIÓN QUE CONTRAVENGAN LAS DISPOSICIONES QUE RIGEN LAS MATERIAS OBJETO DEL MENCIONADO ORDENAMIENTO, PRESENTÁNDOLA DIRECTAMENTE EN EL ÁREA DE RESPONSABILIDADES, EN DÍAS HÁBILES, DENTRO DEL HORARIO DE </w:t>
      </w:r>
      <w:r w:rsidR="007721B2" w:rsidRPr="009C1EF9">
        <w:rPr>
          <w:rFonts w:ascii="Montserrat" w:hAnsi="Montserrat" w:cs="Arial"/>
          <w:sz w:val="18"/>
          <w:szCs w:val="18"/>
          <w:lang w:eastAsia="ar-SA"/>
        </w:rPr>
        <w:t>0</w:t>
      </w:r>
      <w:r w:rsidRPr="009C1EF9">
        <w:rPr>
          <w:rFonts w:ascii="Montserrat" w:hAnsi="Montserrat" w:cs="Arial"/>
          <w:sz w:val="18"/>
          <w:szCs w:val="18"/>
          <w:lang w:eastAsia="ar-SA"/>
        </w:rPr>
        <w:t>9:00 A 15:00 HORAS, CUYAS OFICINAS SE UBICAN EN:</w:t>
      </w:r>
    </w:p>
    <w:p w14:paraId="3852E3F0" w14:textId="77777777" w:rsidR="00143D9D" w:rsidRPr="009C1EF9" w:rsidRDefault="00143D9D" w:rsidP="002E047C">
      <w:pPr>
        <w:jc w:val="both"/>
        <w:rPr>
          <w:rFonts w:ascii="Montserrat" w:hAnsi="Montserrat" w:cs="Arial"/>
          <w:sz w:val="18"/>
          <w:szCs w:val="18"/>
        </w:rPr>
      </w:pPr>
    </w:p>
    <w:p w14:paraId="4035AB18" w14:textId="460457C2" w:rsidR="00885340" w:rsidRPr="009C1EF9" w:rsidRDefault="009D7F9A" w:rsidP="002E047C">
      <w:pPr>
        <w:jc w:val="both"/>
        <w:rPr>
          <w:rFonts w:ascii="Montserrat" w:hAnsi="Montserrat" w:cs="Arial"/>
          <w:sz w:val="18"/>
          <w:szCs w:val="18"/>
        </w:rPr>
      </w:pPr>
      <w:r w:rsidRPr="009C1EF9">
        <w:rPr>
          <w:rFonts w:ascii="Montserrat" w:hAnsi="Montserrat" w:cs="Arial"/>
          <w:sz w:val="18"/>
          <w:szCs w:val="18"/>
        </w:rPr>
        <w:t>AV. REVOLUCIÓN NO. 1586,</w:t>
      </w:r>
      <w:r w:rsidR="009A098D">
        <w:rPr>
          <w:rFonts w:ascii="Montserrat" w:hAnsi="Montserrat" w:cs="Arial"/>
          <w:sz w:val="18"/>
          <w:szCs w:val="18"/>
        </w:rPr>
        <w:t xml:space="preserve"> </w:t>
      </w:r>
      <w:r w:rsidRPr="009C1EF9">
        <w:rPr>
          <w:rFonts w:ascii="Montserrat" w:hAnsi="Montserrat" w:cs="Arial"/>
          <w:sz w:val="18"/>
          <w:szCs w:val="18"/>
        </w:rPr>
        <w:t>COLONIA SAN ÁNGEL, ÁLVARO OBREGÓN</w:t>
      </w:r>
      <w:r w:rsidR="009A098D">
        <w:rPr>
          <w:rFonts w:ascii="Montserrat" w:hAnsi="Montserrat" w:cs="Arial"/>
          <w:sz w:val="18"/>
          <w:szCs w:val="18"/>
        </w:rPr>
        <w:t xml:space="preserve">, </w:t>
      </w:r>
      <w:r w:rsidRPr="009C1EF9">
        <w:rPr>
          <w:rFonts w:ascii="Montserrat" w:hAnsi="Montserrat" w:cs="Arial"/>
          <w:sz w:val="18"/>
          <w:szCs w:val="18"/>
        </w:rPr>
        <w:t>C.P.01000, CIUDAD DE MÉXICO.</w:t>
      </w:r>
    </w:p>
    <w:p w14:paraId="65F18677" w14:textId="77777777" w:rsidR="00885340" w:rsidRPr="009C1EF9" w:rsidRDefault="00885340" w:rsidP="002E047C">
      <w:pPr>
        <w:jc w:val="both"/>
        <w:rPr>
          <w:rFonts w:ascii="Montserrat" w:hAnsi="Montserrat" w:cs="Arial"/>
          <w:sz w:val="18"/>
          <w:szCs w:val="18"/>
        </w:rPr>
      </w:pPr>
    </w:p>
    <w:p w14:paraId="7DC07FC2" w14:textId="77777777" w:rsidR="00885340" w:rsidRPr="009C1EF9" w:rsidRDefault="009D7F9A" w:rsidP="002E047C">
      <w:pPr>
        <w:keepNext/>
        <w:suppressAutoHyphens/>
        <w:ind w:left="720" w:hanging="720"/>
        <w:jc w:val="both"/>
        <w:outlineLvl w:val="1"/>
        <w:rPr>
          <w:rFonts w:ascii="Montserrat" w:hAnsi="Montserrat" w:cs="Arial"/>
          <w:b/>
          <w:sz w:val="18"/>
          <w:szCs w:val="18"/>
          <w:lang w:eastAsia="ar-SA"/>
        </w:rPr>
      </w:pPr>
      <w:bookmarkStart w:id="46" w:name="_Toc358635151"/>
      <w:bookmarkStart w:id="47" w:name="_Toc367205803"/>
      <w:r w:rsidRPr="009C1EF9">
        <w:rPr>
          <w:rFonts w:ascii="Montserrat" w:hAnsi="Montserrat" w:cs="Arial"/>
          <w:b/>
          <w:sz w:val="18"/>
          <w:szCs w:val="18"/>
          <w:lang w:eastAsia="ar-SA"/>
        </w:rPr>
        <w:t>7.1.- INFORMACIÓN RESERVADA Y CONFIDENCIAL</w:t>
      </w:r>
      <w:bookmarkEnd w:id="46"/>
      <w:bookmarkEnd w:id="47"/>
    </w:p>
    <w:p w14:paraId="5CF23155" w14:textId="77777777" w:rsidR="006723F9" w:rsidRPr="009C1EF9" w:rsidRDefault="006723F9" w:rsidP="002E047C">
      <w:pPr>
        <w:keepNext/>
        <w:suppressAutoHyphens/>
        <w:ind w:left="720" w:hanging="720"/>
        <w:jc w:val="both"/>
        <w:outlineLvl w:val="1"/>
        <w:rPr>
          <w:rFonts w:ascii="Montserrat" w:hAnsi="Montserrat" w:cs="Arial"/>
          <w:sz w:val="18"/>
          <w:szCs w:val="18"/>
          <w:lang w:eastAsia="ar-SA"/>
        </w:rPr>
      </w:pPr>
    </w:p>
    <w:p w14:paraId="525B6D75" w14:textId="77777777" w:rsidR="00A467B5" w:rsidRPr="009C1EF9" w:rsidRDefault="00A467B5" w:rsidP="002E047C">
      <w:pPr>
        <w:keepNext/>
        <w:suppressAutoHyphens/>
        <w:ind w:left="720" w:hanging="720"/>
        <w:jc w:val="both"/>
        <w:outlineLvl w:val="1"/>
        <w:rPr>
          <w:rFonts w:ascii="Montserrat" w:hAnsi="Montserrat" w:cs="Arial"/>
          <w:vanish/>
          <w:sz w:val="18"/>
          <w:szCs w:val="18"/>
          <w:lang w:eastAsia="ar-SA"/>
        </w:rPr>
      </w:pPr>
    </w:p>
    <w:p w14:paraId="18830AB5" w14:textId="77777777" w:rsidR="00ED7094" w:rsidRPr="009C1EF9" w:rsidRDefault="009D7F9A" w:rsidP="00ED7094">
      <w:pPr>
        <w:jc w:val="both"/>
        <w:rPr>
          <w:rFonts w:ascii="Montserrat" w:hAnsi="Montserrat" w:cs="Arial"/>
          <w:sz w:val="18"/>
          <w:szCs w:val="18"/>
        </w:rPr>
      </w:pPr>
      <w:r w:rsidRPr="009C1EF9">
        <w:rPr>
          <w:rFonts w:ascii="Montserrat" w:hAnsi="Montserrat" w:cs="Arial"/>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9C1EF9">
        <w:rPr>
          <w:rFonts w:ascii="Montserrat" w:hAnsi="Montserrat" w:cs="Arial"/>
          <w:b/>
          <w:sz w:val="18"/>
          <w:szCs w:val="18"/>
        </w:rPr>
        <w:t>ANEXO A14</w:t>
      </w:r>
      <w:r w:rsidRPr="009C1EF9">
        <w:rPr>
          <w:rFonts w:ascii="Montserrat" w:hAnsi="Montserrat" w:cs="Arial"/>
          <w:sz w:val="18"/>
          <w:szCs w:val="18"/>
        </w:rPr>
        <w:t xml:space="preserve"> </w:t>
      </w:r>
      <w:r w:rsidRPr="009C1EF9">
        <w:rPr>
          <w:rFonts w:ascii="Montserrat" w:hAnsi="Montserrat" w:cs="Arial"/>
          <w:b/>
          <w:sz w:val="18"/>
          <w:szCs w:val="18"/>
        </w:rPr>
        <w:t xml:space="preserve">(A CATORCE) </w:t>
      </w:r>
      <w:r w:rsidR="00ED7094" w:rsidRPr="009C1EF9">
        <w:rPr>
          <w:rFonts w:ascii="Montserrat" w:hAnsi="Montserrat" w:cs="Arial"/>
          <w:sz w:val="18"/>
          <w:szCs w:val="18"/>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763E7620" w14:textId="77777777" w:rsidR="00ED7094" w:rsidRPr="009C1EF9" w:rsidRDefault="00ED7094" w:rsidP="00ED7094">
      <w:pPr>
        <w:jc w:val="both"/>
        <w:rPr>
          <w:rFonts w:ascii="Montserrat" w:hAnsi="Montserrat" w:cs="Arial"/>
          <w:sz w:val="18"/>
          <w:szCs w:val="18"/>
        </w:rPr>
      </w:pPr>
    </w:p>
    <w:p w14:paraId="5546A88D" w14:textId="1C0A41AF" w:rsidR="00ED7094" w:rsidRDefault="00ED7094" w:rsidP="00ED7094">
      <w:pPr>
        <w:jc w:val="both"/>
        <w:rPr>
          <w:rFonts w:ascii="Montserrat" w:hAnsi="Montserrat" w:cs="Arial"/>
          <w:b/>
          <w:sz w:val="18"/>
          <w:szCs w:val="18"/>
          <w:lang w:eastAsia="ar-SA"/>
        </w:rPr>
      </w:pPr>
      <w:r w:rsidRPr="009C1EF9">
        <w:rPr>
          <w:rFonts w:ascii="Montserrat" w:hAnsi="Montserrat" w:cs="Arial"/>
          <w:b/>
          <w:sz w:val="18"/>
          <w:szCs w:val="18"/>
          <w:lang w:eastAsia="ar-SA"/>
        </w:rPr>
        <w:t>7.2.   P</w:t>
      </w:r>
      <w:r w:rsidRPr="009C1EF9">
        <w:rPr>
          <w:rFonts w:ascii="Montserrat" w:hAnsi="Montserrat" w:cs="Arial"/>
          <w:b/>
          <w:bCs/>
          <w:sz w:val="18"/>
          <w:szCs w:val="18"/>
          <w:lang w:eastAsia="ar-SA"/>
        </w:rPr>
        <w:t>ROTOCOLO DE ACTUACIÓN EN MATERIA DE CONTRATACIONES PÚBLICAS Y OTORGAMIENTO Y   PRÓRROGA DE LICENCIAS, PERMISOS, AUTORIZACIONES Y CONCESIONES</w:t>
      </w:r>
      <w:r w:rsidRPr="009C1EF9">
        <w:rPr>
          <w:rFonts w:ascii="Montserrat" w:hAnsi="Montserrat" w:cs="Arial"/>
          <w:b/>
          <w:sz w:val="18"/>
          <w:szCs w:val="18"/>
          <w:lang w:eastAsia="ar-SA"/>
        </w:rPr>
        <w:t>:</w:t>
      </w:r>
    </w:p>
    <w:p w14:paraId="508699DC" w14:textId="77777777" w:rsidR="0050228C" w:rsidRPr="009C1EF9" w:rsidRDefault="0050228C" w:rsidP="00ED7094">
      <w:pPr>
        <w:jc w:val="both"/>
        <w:rPr>
          <w:rFonts w:ascii="Montserrat" w:hAnsi="Montserrat" w:cs="Arial"/>
          <w:b/>
          <w:sz w:val="18"/>
          <w:szCs w:val="18"/>
          <w:lang w:eastAsia="ar-SA"/>
        </w:rPr>
      </w:pPr>
    </w:p>
    <w:p w14:paraId="12BD1E0A" w14:textId="2FA78931" w:rsidR="00ED7094" w:rsidRDefault="00ED7094" w:rsidP="00ED7094">
      <w:pPr>
        <w:jc w:val="both"/>
        <w:rPr>
          <w:rFonts w:ascii="Montserrat" w:hAnsi="Montserrat" w:cs="Arial"/>
          <w:bCs/>
          <w:sz w:val="18"/>
          <w:szCs w:val="18"/>
          <w:lang w:eastAsia="ar-SA"/>
        </w:rPr>
      </w:pPr>
      <w:r w:rsidRPr="009C1EF9">
        <w:rPr>
          <w:rFonts w:ascii="Montserrat" w:hAnsi="Montserrat" w:cs="Arial"/>
          <w:bCs/>
          <w:sz w:val="18"/>
          <w:szCs w:val="18"/>
          <w:lang w:eastAsia="ar-SA"/>
        </w:rPr>
        <w:t>PARA EFECTOS DE ESTE PROCEDIMIENTO DE CONTRATACIÓN</w:t>
      </w:r>
      <w:r w:rsidRPr="009C1EF9">
        <w:rPr>
          <w:rFonts w:ascii="Montserrat" w:hAnsi="Montserrat" w:cs="Arial"/>
          <w:sz w:val="18"/>
          <w:szCs w:val="18"/>
          <w:lang w:eastAsia="ar-SA"/>
        </w:rPr>
        <w:t xml:space="preserve"> (ADJUDICACIÓN), DEBERÁN DE OBSERVARSE LOS LINEAMIENTOS ENUNCIADOS EN EL </w:t>
      </w:r>
      <w:r w:rsidRPr="009C1EF9">
        <w:rPr>
          <w:rFonts w:ascii="Montserrat" w:hAnsi="Montserrat" w:cs="Arial"/>
          <w:b/>
          <w:sz w:val="18"/>
          <w:szCs w:val="18"/>
          <w:lang w:eastAsia="ar-SA"/>
        </w:rPr>
        <w:t>P</w:t>
      </w:r>
      <w:r w:rsidRPr="009C1EF9">
        <w:rPr>
          <w:rFonts w:ascii="Montserrat" w:hAnsi="Montserrat" w:cs="Arial"/>
          <w:b/>
          <w:bCs/>
          <w:sz w:val="18"/>
          <w:szCs w:val="18"/>
          <w:lang w:eastAsia="ar-SA"/>
        </w:rPr>
        <w:t>ROTOCOLO DE ACTUACIÓN EN MATERIA DE CONTRATACIONES PÚBLICAS Y OTORGAMIENTO Y PRÓRROGA DE LICENCIAS, PERMISOS, AUTORIZACIONES Y CONCESIONES</w:t>
      </w:r>
      <w:r w:rsidRPr="009C1EF9">
        <w:rPr>
          <w:rFonts w:ascii="Montserrat" w:hAnsi="Montserrat" w:cs="Arial"/>
          <w:sz w:val="18"/>
          <w:szCs w:val="18"/>
          <w:lang w:eastAsia="ar-SA"/>
        </w:rPr>
        <w:t xml:space="preserve">, MISMO QUE DEBERÁ DE SER CONSULTADO EN LA SECCIÓN DE LA SECRETARÍA DE LA FUNCIÓN PÚBLICA, QUE SE ENCUENTRA EN EL PORTAL DE LA VENTANILLA ÚNICA NACIONAL (GOB.MX), A TRAVÉS DE LA LIGA </w:t>
      </w:r>
      <w:r w:rsidR="00803EEF" w:rsidRPr="00803EEF">
        <w:rPr>
          <w:rFonts w:ascii="Montserrat" w:hAnsi="Montserrat" w:cs="Arial"/>
          <w:b/>
          <w:color w:val="FF0000"/>
          <w:sz w:val="18"/>
          <w:szCs w:val="18"/>
          <w:lang w:eastAsia="ar-SA"/>
        </w:rPr>
        <w:t>www.gob.mx/sfp</w:t>
      </w:r>
      <w:r w:rsidRPr="009C1EF9">
        <w:rPr>
          <w:rFonts w:ascii="Montserrat" w:hAnsi="Montserrat" w:cs="Arial"/>
          <w:sz w:val="18"/>
          <w:szCs w:val="18"/>
          <w:lang w:eastAsia="ar-SA"/>
        </w:rPr>
        <w:t xml:space="preserve">; EL CUAL FUE PUBLICADO EN EL DIARIO OFICIAL DE LA FEDERACIÓN EL DÍA </w:t>
      </w:r>
      <w:r w:rsidRPr="009C1EF9">
        <w:rPr>
          <w:rFonts w:ascii="Montserrat" w:hAnsi="Montserrat" w:cs="Arial"/>
          <w:bCs/>
          <w:sz w:val="18"/>
          <w:szCs w:val="18"/>
          <w:lang w:eastAsia="ar-SA"/>
        </w:rPr>
        <w:t>20 DE AGOSTO DE 2015 Y SE MODIFICÓ MEDIANTE LAS PUBLICACIONES DE 19 DE FEBRERO DE 2016 Y 28 DE FEBRERO DE 2017.</w:t>
      </w:r>
    </w:p>
    <w:p w14:paraId="4946DCDD" w14:textId="77777777" w:rsidR="009A098D" w:rsidRPr="009C1EF9" w:rsidRDefault="009A098D" w:rsidP="00ED7094">
      <w:pPr>
        <w:jc w:val="both"/>
        <w:rPr>
          <w:rFonts w:ascii="Montserrat" w:hAnsi="Montserrat" w:cs="Arial"/>
          <w:sz w:val="18"/>
          <w:szCs w:val="18"/>
          <w:lang w:eastAsia="ar-SA"/>
        </w:rPr>
      </w:pPr>
    </w:p>
    <w:p w14:paraId="7C361FEC" w14:textId="77777777" w:rsidR="00ED7094" w:rsidRPr="009C1EF9" w:rsidRDefault="00ED7094" w:rsidP="00ED7094">
      <w:pPr>
        <w:jc w:val="both"/>
        <w:rPr>
          <w:rFonts w:ascii="Montserrat" w:hAnsi="Montserrat" w:cs="Arial"/>
          <w:sz w:val="18"/>
          <w:szCs w:val="18"/>
          <w:lang w:val="es-ES" w:eastAsia="ar-SA"/>
        </w:rPr>
      </w:pPr>
      <w:r w:rsidRPr="009C1EF9">
        <w:rPr>
          <w:rFonts w:ascii="Montserrat" w:hAnsi="Montserrat" w:cs="Arial"/>
          <w:sz w:val="18"/>
          <w:szCs w:val="18"/>
          <w:lang w:val="es-ES" w:eastAsia="ar-SA"/>
        </w:rPr>
        <w:t>FINALMENTE SE ANEXA INFOGRAFÍA DE ACTOS CONTRARIOS A LA INTEGRIDAD PARA HACER DE CONOCIMIENTOS LOS CANALES DE DENUNCIA ESTABLECIDOS.</w:t>
      </w:r>
    </w:p>
    <w:p w14:paraId="4373AD13" w14:textId="14374D5B" w:rsidR="00B451EE" w:rsidRPr="009C1EF9" w:rsidRDefault="00AE0509" w:rsidP="00B451EE">
      <w:pPr>
        <w:jc w:val="center"/>
        <w:rPr>
          <w:rFonts w:ascii="Montserrat" w:hAnsi="Montserrat" w:cs="Arial"/>
          <w:b/>
          <w:sz w:val="18"/>
          <w:szCs w:val="18"/>
          <w:lang w:eastAsia="ar-SA"/>
        </w:rPr>
      </w:pPr>
      <w:r w:rsidRPr="009C1EF9">
        <w:rPr>
          <w:rFonts w:ascii="Montserrat" w:hAnsi="Montserrat"/>
          <w:noProof/>
        </w:rPr>
        <w:lastRenderedPageBreak/>
        <w:drawing>
          <wp:inline distT="0" distB="0" distL="0" distR="0" wp14:anchorId="3D797F66" wp14:editId="07F319F4">
            <wp:extent cx="5213350" cy="2108200"/>
            <wp:effectExtent l="0" t="0" r="6350" b="635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896" cy="2109634"/>
                    </a:xfrm>
                    <a:prstGeom prst="rect">
                      <a:avLst/>
                    </a:prstGeom>
                    <a:noFill/>
                    <a:ln>
                      <a:noFill/>
                    </a:ln>
                  </pic:spPr>
                </pic:pic>
              </a:graphicData>
            </a:graphic>
          </wp:inline>
        </w:drawing>
      </w:r>
      <w:bookmarkStart w:id="48" w:name="_Toc366948678"/>
    </w:p>
    <w:p w14:paraId="47C393FC" w14:textId="77777777" w:rsidR="00885340" w:rsidRPr="009C1EF9" w:rsidRDefault="00274693" w:rsidP="00B451EE">
      <w:pPr>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8.</w:t>
      </w:r>
      <w:r w:rsidRPr="009C1EF9">
        <w:rPr>
          <w:rFonts w:ascii="Montserrat" w:hAnsi="Montserrat" w:cs="Arial"/>
          <w:b/>
          <w:bCs/>
          <w:kern w:val="1"/>
          <w:sz w:val="18"/>
          <w:szCs w:val="18"/>
          <w:lang w:val="es-ES" w:eastAsia="ar-SA"/>
        </w:rPr>
        <w:tab/>
        <w:t>RELACIÓN DE ANEXOS:</w:t>
      </w:r>
      <w:bookmarkEnd w:id="48"/>
    </w:p>
    <w:p w14:paraId="3510FB78" w14:textId="77777777" w:rsidR="00885340" w:rsidRPr="009C1EF9" w:rsidRDefault="00274693" w:rsidP="00274693">
      <w:pPr>
        <w:keepNext/>
        <w:suppressAutoHyphens/>
        <w:ind w:left="567" w:hanging="567"/>
        <w:jc w:val="both"/>
        <w:outlineLvl w:val="1"/>
        <w:rPr>
          <w:rFonts w:ascii="Montserrat" w:hAnsi="Montserrat" w:cs="Arial"/>
          <w:b/>
          <w:sz w:val="18"/>
          <w:szCs w:val="18"/>
          <w:lang w:eastAsia="ar-SA"/>
        </w:rPr>
      </w:pPr>
      <w:bookmarkStart w:id="49" w:name="_Toc366948679"/>
      <w:r w:rsidRPr="009C1EF9">
        <w:rPr>
          <w:rFonts w:ascii="Montserrat" w:hAnsi="Montserrat" w:cs="Arial"/>
          <w:b/>
          <w:sz w:val="18"/>
          <w:szCs w:val="18"/>
          <w:lang w:eastAsia="ar-SA"/>
        </w:rPr>
        <w:t>8.1.</w:t>
      </w:r>
      <w:r w:rsidRPr="009C1EF9">
        <w:rPr>
          <w:rFonts w:ascii="Montserrat" w:hAnsi="Montserrat" w:cs="Arial"/>
          <w:b/>
          <w:sz w:val="18"/>
          <w:szCs w:val="18"/>
          <w:lang w:eastAsia="ar-SA"/>
        </w:rPr>
        <w:tab/>
        <w:t>ANEXOS ADMINISTRATIVOS:</w:t>
      </w:r>
      <w:bookmarkEnd w:id="49"/>
    </w:p>
    <w:p w14:paraId="678C0B06" w14:textId="77777777" w:rsidR="00274693" w:rsidRPr="009C1EF9" w:rsidRDefault="00274693" w:rsidP="002E047C">
      <w:pPr>
        <w:keepNext/>
        <w:suppressAutoHyphens/>
        <w:ind w:left="720" w:hanging="720"/>
        <w:jc w:val="both"/>
        <w:outlineLvl w:val="1"/>
        <w:rPr>
          <w:rFonts w:ascii="Montserrat" w:hAnsi="Montserrat" w:cs="Arial"/>
          <w:b/>
          <w:sz w:val="18"/>
          <w:szCs w:val="18"/>
          <w:lang w:eastAsia="ar-SA"/>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8391"/>
      </w:tblGrid>
      <w:tr w:rsidR="00885340" w:rsidRPr="009C1EF9" w14:paraId="3D189B9D" w14:textId="77777777" w:rsidTr="00B451EE">
        <w:tc>
          <w:tcPr>
            <w:tcW w:w="882" w:type="pct"/>
            <w:shd w:val="clear" w:color="auto" w:fill="D9D9D9"/>
            <w:vAlign w:val="center"/>
          </w:tcPr>
          <w:p w14:paraId="028FDC9F"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NÚMERO</w:t>
            </w:r>
          </w:p>
        </w:tc>
        <w:tc>
          <w:tcPr>
            <w:tcW w:w="4118" w:type="pct"/>
            <w:shd w:val="clear" w:color="auto" w:fill="D9D9D9"/>
            <w:vAlign w:val="center"/>
          </w:tcPr>
          <w:p w14:paraId="640F6167" w14:textId="77777777" w:rsidR="00885340" w:rsidRPr="009C1EF9" w:rsidRDefault="00274693" w:rsidP="002E047C">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DESCRIPCIÓN</w:t>
            </w:r>
          </w:p>
        </w:tc>
      </w:tr>
      <w:tr w:rsidR="00885340" w:rsidRPr="009C1EF9" w14:paraId="5B57B12F" w14:textId="77777777" w:rsidTr="00B451EE">
        <w:tc>
          <w:tcPr>
            <w:tcW w:w="882" w:type="pct"/>
            <w:vAlign w:val="center"/>
          </w:tcPr>
          <w:p w14:paraId="7416B5CA"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w:t>
            </w:r>
          </w:p>
        </w:tc>
        <w:tc>
          <w:tcPr>
            <w:tcW w:w="4118" w:type="pct"/>
            <w:vAlign w:val="center"/>
          </w:tcPr>
          <w:p w14:paraId="26490BD5"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RELACIÓN DE ENTREGA DE DOCUMENTACIÓN.</w:t>
            </w:r>
          </w:p>
        </w:tc>
      </w:tr>
      <w:tr w:rsidR="00885340" w:rsidRPr="009C1EF9" w14:paraId="44A03D31" w14:textId="77777777" w:rsidTr="00B451EE">
        <w:tc>
          <w:tcPr>
            <w:tcW w:w="882" w:type="pct"/>
            <w:vAlign w:val="center"/>
          </w:tcPr>
          <w:p w14:paraId="4E354ADD"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A2</w:t>
            </w:r>
          </w:p>
        </w:tc>
        <w:tc>
          <w:tcPr>
            <w:tcW w:w="4118" w:type="pct"/>
            <w:vAlign w:val="center"/>
          </w:tcPr>
          <w:p w14:paraId="6D85E49D"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ACREDITAMIENTO DE EXISTENCIA LEGAL Y PERSONALIDAD JURÍDICA</w:t>
            </w:r>
            <w:r w:rsidR="00DC742C" w:rsidRPr="009C1EF9">
              <w:rPr>
                <w:rFonts w:ascii="Montserrat" w:hAnsi="Montserrat" w:cs="Arial"/>
                <w:sz w:val="18"/>
                <w:szCs w:val="18"/>
                <w:lang w:val="es-ES" w:eastAsia="es-ES"/>
              </w:rPr>
              <w:t>.</w:t>
            </w:r>
          </w:p>
        </w:tc>
      </w:tr>
      <w:tr w:rsidR="00885340" w:rsidRPr="009C1EF9" w14:paraId="35E0DE44" w14:textId="77777777" w:rsidTr="00B451EE">
        <w:tc>
          <w:tcPr>
            <w:tcW w:w="882" w:type="pct"/>
            <w:vAlign w:val="center"/>
          </w:tcPr>
          <w:p w14:paraId="525858D7"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A3</w:t>
            </w:r>
          </w:p>
        </w:tc>
        <w:tc>
          <w:tcPr>
            <w:tcW w:w="4118" w:type="pct"/>
            <w:vAlign w:val="center"/>
          </w:tcPr>
          <w:p w14:paraId="22551A5B" w14:textId="77777777" w:rsidR="00885340" w:rsidRPr="009C1EF9" w:rsidRDefault="00274693" w:rsidP="00DC742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MANIFIESTO DE NO SE UBICA EN LOS SUPUESTOS ESTABLECIDOS EN LOS ARTÍCULOS 50 Y 60, ANTEPENÚLTIMO PÁRRAFO DE LA LAASSP.</w:t>
            </w:r>
          </w:p>
        </w:tc>
      </w:tr>
      <w:tr w:rsidR="00885340" w:rsidRPr="009C1EF9" w14:paraId="719A0913" w14:textId="77777777" w:rsidTr="00B451EE">
        <w:tc>
          <w:tcPr>
            <w:tcW w:w="882" w:type="pct"/>
            <w:vAlign w:val="center"/>
          </w:tcPr>
          <w:p w14:paraId="0EBB9BF1"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A4</w:t>
            </w:r>
          </w:p>
        </w:tc>
        <w:tc>
          <w:tcPr>
            <w:tcW w:w="4118" w:type="pct"/>
            <w:vAlign w:val="center"/>
          </w:tcPr>
          <w:p w14:paraId="4E5A19BB"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DECLARACIÓN DE INTEGRIDAD.</w:t>
            </w:r>
          </w:p>
        </w:tc>
      </w:tr>
      <w:tr w:rsidR="00885340" w:rsidRPr="009C1EF9" w14:paraId="5A677A49" w14:textId="77777777" w:rsidTr="00B451EE">
        <w:tc>
          <w:tcPr>
            <w:tcW w:w="882" w:type="pct"/>
            <w:vAlign w:val="center"/>
          </w:tcPr>
          <w:p w14:paraId="3D5B1E8E"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A5</w:t>
            </w:r>
          </w:p>
        </w:tc>
        <w:tc>
          <w:tcPr>
            <w:tcW w:w="4118" w:type="pct"/>
            <w:vAlign w:val="center"/>
          </w:tcPr>
          <w:p w14:paraId="6BB002C7" w14:textId="77777777" w:rsidR="00885340" w:rsidRPr="009C1EF9" w:rsidRDefault="00274693" w:rsidP="002E047C">
            <w:pPr>
              <w:suppressAutoHyphens/>
              <w:rPr>
                <w:rFonts w:ascii="Montserrat" w:hAnsi="Montserrat" w:cs="Arial"/>
                <w:sz w:val="18"/>
                <w:szCs w:val="18"/>
                <w:lang w:val="es-ES" w:eastAsia="es-ES"/>
              </w:rPr>
            </w:pPr>
            <w:r w:rsidRPr="009C1EF9">
              <w:rPr>
                <w:rFonts w:ascii="Montserrat" w:hAnsi="Montserrat" w:cs="Arial"/>
                <w:sz w:val="18"/>
                <w:szCs w:val="18"/>
                <w:lang w:val="es-ES" w:eastAsia="es-ES"/>
              </w:rPr>
              <w:t>ESTRATIFICACIÓN DE MICRO, PEQUEÑA O MEDIANA EMPRESA. (MIPYMES)</w:t>
            </w:r>
          </w:p>
        </w:tc>
      </w:tr>
      <w:tr w:rsidR="00885340" w:rsidRPr="009C1EF9" w14:paraId="1F3310D0" w14:textId="77777777" w:rsidTr="00B451EE">
        <w:tc>
          <w:tcPr>
            <w:tcW w:w="882" w:type="pct"/>
            <w:vAlign w:val="center"/>
          </w:tcPr>
          <w:p w14:paraId="4ECB353C"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A6</w:t>
            </w:r>
          </w:p>
        </w:tc>
        <w:tc>
          <w:tcPr>
            <w:tcW w:w="4118" w:type="pct"/>
            <w:vAlign w:val="center"/>
          </w:tcPr>
          <w:p w14:paraId="64C61C28"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MODELO DE CONVENIO DE PARTICIPACIÓN CONJUNTA</w:t>
            </w:r>
          </w:p>
        </w:tc>
      </w:tr>
      <w:tr w:rsidR="00885340" w:rsidRPr="009C1EF9" w14:paraId="7F5F8B1C" w14:textId="77777777" w:rsidTr="00B451EE">
        <w:tc>
          <w:tcPr>
            <w:tcW w:w="882" w:type="pct"/>
            <w:vAlign w:val="center"/>
          </w:tcPr>
          <w:p w14:paraId="0518ACB8"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A7</w:t>
            </w:r>
          </w:p>
        </w:tc>
        <w:tc>
          <w:tcPr>
            <w:tcW w:w="4118" w:type="pct"/>
            <w:vAlign w:val="center"/>
          </w:tcPr>
          <w:p w14:paraId="1EA6C851"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CARTA DE COMPROMISO FISCAL</w:t>
            </w:r>
            <w:r w:rsidR="00DC742C" w:rsidRPr="009C1EF9">
              <w:rPr>
                <w:rFonts w:ascii="Montserrat" w:hAnsi="Montserrat" w:cs="Arial"/>
                <w:sz w:val="18"/>
                <w:szCs w:val="18"/>
                <w:lang w:val="es-ES" w:eastAsia="es-ES"/>
              </w:rPr>
              <w:t>.</w:t>
            </w:r>
          </w:p>
        </w:tc>
      </w:tr>
      <w:tr w:rsidR="00885340" w:rsidRPr="009C1EF9" w14:paraId="742E1F08" w14:textId="77777777" w:rsidTr="00372912">
        <w:trPr>
          <w:trHeight w:val="303"/>
        </w:trPr>
        <w:tc>
          <w:tcPr>
            <w:tcW w:w="882" w:type="pct"/>
            <w:vAlign w:val="center"/>
          </w:tcPr>
          <w:p w14:paraId="0F68C083"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A8</w:t>
            </w:r>
          </w:p>
        </w:tc>
        <w:tc>
          <w:tcPr>
            <w:tcW w:w="4118" w:type="pct"/>
            <w:vAlign w:val="center"/>
          </w:tcPr>
          <w:p w14:paraId="40AE2780"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CARTA RELATIVA A LIBERAR DE RESPONSABILIDADES AL INSTITUTO</w:t>
            </w:r>
            <w:r w:rsidR="00DC742C" w:rsidRPr="009C1EF9">
              <w:rPr>
                <w:rFonts w:ascii="Montserrat" w:hAnsi="Montserrat" w:cs="Arial"/>
                <w:sz w:val="18"/>
                <w:szCs w:val="18"/>
                <w:lang w:val="es-ES" w:eastAsia="es-ES"/>
              </w:rPr>
              <w:t>.</w:t>
            </w:r>
          </w:p>
        </w:tc>
      </w:tr>
      <w:tr w:rsidR="00B269BD" w:rsidRPr="009C1EF9" w14:paraId="1A1F2D39" w14:textId="77777777" w:rsidTr="00B451EE">
        <w:tc>
          <w:tcPr>
            <w:tcW w:w="882" w:type="pct"/>
            <w:vAlign w:val="center"/>
          </w:tcPr>
          <w:p w14:paraId="28696554" w14:textId="77777777" w:rsidR="00B269BD" w:rsidRPr="009C1EF9" w:rsidRDefault="00B269BD"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A9</w:t>
            </w:r>
          </w:p>
        </w:tc>
        <w:tc>
          <w:tcPr>
            <w:tcW w:w="4118" w:type="pct"/>
            <w:vAlign w:val="center"/>
          </w:tcPr>
          <w:p w14:paraId="6E60FEE3" w14:textId="77777777" w:rsidR="00B269BD" w:rsidRPr="009C1EF9" w:rsidRDefault="00B269BD" w:rsidP="007F1455">
            <w:pPr>
              <w:suppressAutoHyphens/>
              <w:jc w:val="both"/>
              <w:rPr>
                <w:rFonts w:ascii="Montserrat" w:hAnsi="Montserrat" w:cs="Arial"/>
                <w:sz w:val="18"/>
                <w:szCs w:val="18"/>
                <w:lang w:val="es-ES" w:eastAsia="es-ES"/>
              </w:rPr>
            </w:pPr>
            <w:r w:rsidRPr="009C1EF9">
              <w:rPr>
                <w:rFonts w:ascii="Montserrat" w:hAnsi="Montserrat" w:cs="Arial"/>
                <w:bCs/>
                <w:kern w:val="1"/>
                <w:sz w:val="18"/>
                <w:szCs w:val="18"/>
              </w:rPr>
              <w:t>FORMATO DE CARTA RELATIVA A REGISTROS</w:t>
            </w:r>
          </w:p>
        </w:tc>
      </w:tr>
      <w:tr w:rsidR="00885340" w:rsidRPr="009C1EF9" w14:paraId="2675FD09" w14:textId="77777777" w:rsidTr="00B451EE">
        <w:tc>
          <w:tcPr>
            <w:tcW w:w="882" w:type="pct"/>
            <w:vAlign w:val="center"/>
          </w:tcPr>
          <w:p w14:paraId="3916A6C5"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A10</w:t>
            </w:r>
          </w:p>
        </w:tc>
        <w:tc>
          <w:tcPr>
            <w:tcW w:w="4118" w:type="pct"/>
            <w:vAlign w:val="center"/>
          </w:tcPr>
          <w:p w14:paraId="35089CD9"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MANIFESTACIÓN DE INTERÉS</w:t>
            </w:r>
            <w:r w:rsidR="00DC742C" w:rsidRPr="009C1EF9">
              <w:rPr>
                <w:rFonts w:ascii="Montserrat" w:hAnsi="Montserrat" w:cs="Arial"/>
                <w:sz w:val="18"/>
                <w:szCs w:val="18"/>
                <w:lang w:val="es-ES" w:eastAsia="es-ES"/>
              </w:rPr>
              <w:t xml:space="preserve"> EN PARTICIPAR EN LA LICITACIÓN.</w:t>
            </w:r>
          </w:p>
        </w:tc>
      </w:tr>
      <w:tr w:rsidR="00885340" w:rsidRPr="009C1EF9" w14:paraId="5254CC0E" w14:textId="77777777" w:rsidTr="00B451EE">
        <w:tc>
          <w:tcPr>
            <w:tcW w:w="882" w:type="pct"/>
            <w:vAlign w:val="center"/>
          </w:tcPr>
          <w:p w14:paraId="177911B2"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A11</w:t>
            </w:r>
          </w:p>
        </w:tc>
        <w:tc>
          <w:tcPr>
            <w:tcW w:w="4118" w:type="pct"/>
            <w:vAlign w:val="center"/>
          </w:tcPr>
          <w:p w14:paraId="1AA8A1D3"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SOLICITUD DE ACLARACIONES A LA CONVOCATORIA</w:t>
            </w:r>
            <w:r w:rsidR="00DC742C" w:rsidRPr="009C1EF9">
              <w:rPr>
                <w:rFonts w:ascii="Montserrat" w:hAnsi="Montserrat" w:cs="Arial"/>
                <w:sz w:val="18"/>
                <w:szCs w:val="18"/>
                <w:lang w:val="es-ES" w:eastAsia="es-ES"/>
              </w:rPr>
              <w:t>.</w:t>
            </w:r>
            <w:r w:rsidRPr="009C1EF9">
              <w:rPr>
                <w:rFonts w:ascii="Montserrat" w:hAnsi="Montserrat" w:cs="Arial"/>
                <w:sz w:val="18"/>
                <w:szCs w:val="18"/>
                <w:lang w:val="es-ES" w:eastAsia="es-ES"/>
              </w:rPr>
              <w:t xml:space="preserve"> </w:t>
            </w:r>
          </w:p>
        </w:tc>
      </w:tr>
      <w:tr w:rsidR="00885340" w:rsidRPr="009C1EF9" w14:paraId="70A136EE" w14:textId="77777777" w:rsidTr="00B451EE">
        <w:tc>
          <w:tcPr>
            <w:tcW w:w="882" w:type="pct"/>
            <w:vAlign w:val="center"/>
          </w:tcPr>
          <w:p w14:paraId="1A251BF7"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A12</w:t>
            </w:r>
          </w:p>
        </w:tc>
        <w:tc>
          <w:tcPr>
            <w:tcW w:w="4118" w:type="pct"/>
            <w:vAlign w:val="center"/>
          </w:tcPr>
          <w:p w14:paraId="1CAE9545"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PARA FIANZA DE CUMPLIMIENTO DE CONTRATO.</w:t>
            </w:r>
          </w:p>
        </w:tc>
      </w:tr>
      <w:tr w:rsidR="00885340" w:rsidRPr="009C1EF9" w14:paraId="503E0BF3" w14:textId="77777777" w:rsidTr="00B451EE">
        <w:tc>
          <w:tcPr>
            <w:tcW w:w="882" w:type="pct"/>
            <w:vAlign w:val="center"/>
          </w:tcPr>
          <w:p w14:paraId="73C53182"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A13</w:t>
            </w:r>
          </w:p>
        </w:tc>
        <w:tc>
          <w:tcPr>
            <w:tcW w:w="4118" w:type="pct"/>
            <w:vAlign w:val="center"/>
          </w:tcPr>
          <w:p w14:paraId="6F093B8A" w14:textId="77777777" w:rsidR="00885340" w:rsidRPr="009C1EF9" w:rsidRDefault="00274693" w:rsidP="00F96A1E">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PROPUESTA ECONÓMICA DEL SERVICIO</w:t>
            </w:r>
            <w:r w:rsidR="00F96A1E" w:rsidRPr="009C1EF9">
              <w:rPr>
                <w:rFonts w:ascii="Montserrat" w:hAnsi="Montserrat" w:cs="Arial"/>
                <w:sz w:val="18"/>
                <w:szCs w:val="18"/>
                <w:lang w:val="es-ES" w:eastAsia="es-ES"/>
              </w:rPr>
              <w:t>.</w:t>
            </w:r>
          </w:p>
        </w:tc>
      </w:tr>
      <w:tr w:rsidR="00885340" w:rsidRPr="009C1EF9" w14:paraId="154EB948" w14:textId="77777777" w:rsidTr="00B451EE">
        <w:tc>
          <w:tcPr>
            <w:tcW w:w="882" w:type="pct"/>
            <w:vAlign w:val="center"/>
          </w:tcPr>
          <w:p w14:paraId="775D5BFD"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A14</w:t>
            </w:r>
          </w:p>
        </w:tc>
        <w:tc>
          <w:tcPr>
            <w:tcW w:w="4118" w:type="pct"/>
            <w:vAlign w:val="center"/>
          </w:tcPr>
          <w:p w14:paraId="539EFCA2"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INFORMACIÓN RESERVADA Y CONFIDENCIAL.</w:t>
            </w:r>
          </w:p>
        </w:tc>
      </w:tr>
      <w:tr w:rsidR="00885340" w:rsidRPr="009C1EF9" w14:paraId="03988520" w14:textId="77777777" w:rsidTr="00B451EE">
        <w:tc>
          <w:tcPr>
            <w:tcW w:w="882" w:type="pct"/>
            <w:vAlign w:val="center"/>
          </w:tcPr>
          <w:p w14:paraId="0826BE40"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A15</w:t>
            </w:r>
          </w:p>
        </w:tc>
        <w:tc>
          <w:tcPr>
            <w:tcW w:w="4118" w:type="pct"/>
            <w:vAlign w:val="center"/>
          </w:tcPr>
          <w:p w14:paraId="515D4E7A" w14:textId="77777777" w:rsidR="00885340" w:rsidRPr="009C1EF9" w:rsidRDefault="00DC742C"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MODELO DE CONTRATO.</w:t>
            </w:r>
          </w:p>
        </w:tc>
      </w:tr>
      <w:tr w:rsidR="00592BB3" w:rsidRPr="009C1EF9" w14:paraId="3664CF7B" w14:textId="77777777" w:rsidTr="00B451EE">
        <w:tc>
          <w:tcPr>
            <w:tcW w:w="882" w:type="pct"/>
            <w:vAlign w:val="center"/>
          </w:tcPr>
          <w:p w14:paraId="0D37D832" w14:textId="77777777" w:rsidR="00592BB3" w:rsidRPr="00937475" w:rsidRDefault="00592BB3" w:rsidP="00592BB3">
            <w:pPr>
              <w:suppressAutoHyphens/>
              <w:jc w:val="center"/>
              <w:rPr>
                <w:rFonts w:ascii="Montserrat" w:hAnsi="Montserrat" w:cs="Arial"/>
                <w:b/>
                <w:sz w:val="18"/>
                <w:szCs w:val="18"/>
                <w:lang w:val="es-ES" w:eastAsia="es-ES"/>
              </w:rPr>
            </w:pPr>
            <w:r w:rsidRPr="009C1EF9">
              <w:rPr>
                <w:rFonts w:ascii="Montserrat" w:hAnsi="Montserrat"/>
                <w:b/>
                <w:bCs/>
              </w:rPr>
              <w:t xml:space="preserve"> </w:t>
            </w:r>
            <w:r w:rsidRPr="00937475">
              <w:rPr>
                <w:rFonts w:ascii="Montserrat" w:hAnsi="Montserrat"/>
                <w:b/>
                <w:bCs/>
                <w:sz w:val="18"/>
                <w:szCs w:val="18"/>
              </w:rPr>
              <w:t xml:space="preserve">ANEXO A16 </w:t>
            </w:r>
          </w:p>
        </w:tc>
        <w:tc>
          <w:tcPr>
            <w:tcW w:w="4118" w:type="pct"/>
            <w:vAlign w:val="center"/>
          </w:tcPr>
          <w:p w14:paraId="326DB927" w14:textId="77777777" w:rsidR="00592BB3" w:rsidRPr="009C1EF9" w:rsidRDefault="00592BB3" w:rsidP="00592BB3">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REQUISITOS GENERALES DE INCORPORACIÓN AL PAGO ELECTRÓNICO EN LA JEFATURA DE SERVICIOS DE FINANZAS</w:t>
            </w:r>
          </w:p>
        </w:tc>
      </w:tr>
    </w:tbl>
    <w:p w14:paraId="54787201" w14:textId="77777777" w:rsidR="00885340" w:rsidRPr="009C1EF9" w:rsidRDefault="00885340" w:rsidP="002E047C">
      <w:pPr>
        <w:rPr>
          <w:rFonts w:ascii="Montserrat" w:hAnsi="Montserrat" w:cs="Arial"/>
          <w:sz w:val="18"/>
          <w:szCs w:val="18"/>
          <w:lang w:eastAsia="ar-SA"/>
        </w:rPr>
      </w:pPr>
    </w:p>
    <w:p w14:paraId="2BBA85C7" w14:textId="77777777" w:rsidR="00CD414B" w:rsidRDefault="00B31B98" w:rsidP="0089162C">
      <w:pPr>
        <w:ind w:left="567" w:hanging="567"/>
        <w:rPr>
          <w:rFonts w:ascii="Montserrat" w:hAnsi="Montserrat" w:cs="Arial"/>
          <w:b/>
          <w:bCs/>
          <w:kern w:val="1"/>
          <w:sz w:val="18"/>
          <w:szCs w:val="18"/>
          <w:lang w:val="es-ES" w:eastAsia="ar-SA"/>
        </w:rPr>
      </w:pPr>
      <w:r>
        <w:rPr>
          <w:rFonts w:ascii="Montserrat" w:hAnsi="Montserrat" w:cs="Arial"/>
          <w:b/>
          <w:bCs/>
          <w:kern w:val="1"/>
          <w:sz w:val="18"/>
          <w:szCs w:val="18"/>
          <w:lang w:val="es-ES" w:eastAsia="ar-SA"/>
        </w:rPr>
        <w:t>Nota: se deberá proporcionar nombre de los contactos que serán responsables de proporcionar el servicio el cual deberá de tener número telefónico con disponibilidad y atención inmediata.</w:t>
      </w:r>
    </w:p>
    <w:p w14:paraId="3546A4B7" w14:textId="4ECE395A" w:rsidR="00B31B98" w:rsidRDefault="00B31B98" w:rsidP="0089162C">
      <w:pPr>
        <w:ind w:left="567" w:hanging="567"/>
        <w:rPr>
          <w:rFonts w:ascii="Montserrat" w:hAnsi="Montserrat" w:cs="Arial"/>
          <w:b/>
          <w:bCs/>
          <w:kern w:val="1"/>
          <w:sz w:val="18"/>
          <w:szCs w:val="18"/>
          <w:lang w:val="es-ES" w:eastAsia="ar-SA"/>
        </w:rPr>
      </w:pPr>
    </w:p>
    <w:p w14:paraId="587B0D42" w14:textId="6B5DB1F0" w:rsidR="009A098D" w:rsidRDefault="009A098D" w:rsidP="0089162C">
      <w:pPr>
        <w:ind w:left="567" w:hanging="567"/>
        <w:rPr>
          <w:rFonts w:ascii="Montserrat" w:hAnsi="Montserrat" w:cs="Arial"/>
          <w:b/>
          <w:bCs/>
          <w:kern w:val="1"/>
          <w:sz w:val="18"/>
          <w:szCs w:val="18"/>
          <w:lang w:val="es-ES" w:eastAsia="ar-SA"/>
        </w:rPr>
      </w:pPr>
    </w:p>
    <w:p w14:paraId="04803209" w14:textId="450C41D6" w:rsidR="009A098D" w:rsidRDefault="009A098D" w:rsidP="0089162C">
      <w:pPr>
        <w:ind w:left="567" w:hanging="567"/>
        <w:rPr>
          <w:rFonts w:ascii="Montserrat" w:hAnsi="Montserrat" w:cs="Arial"/>
          <w:b/>
          <w:bCs/>
          <w:kern w:val="1"/>
          <w:sz w:val="18"/>
          <w:szCs w:val="18"/>
          <w:lang w:val="es-ES" w:eastAsia="ar-SA"/>
        </w:rPr>
      </w:pPr>
    </w:p>
    <w:p w14:paraId="02467BEC" w14:textId="650CC3A8" w:rsidR="009A098D" w:rsidRDefault="009A098D" w:rsidP="0089162C">
      <w:pPr>
        <w:ind w:left="567" w:hanging="567"/>
        <w:rPr>
          <w:rFonts w:ascii="Montserrat" w:hAnsi="Montserrat" w:cs="Arial"/>
          <w:b/>
          <w:bCs/>
          <w:kern w:val="1"/>
          <w:sz w:val="18"/>
          <w:szCs w:val="18"/>
          <w:lang w:val="es-ES" w:eastAsia="ar-SA"/>
        </w:rPr>
      </w:pPr>
    </w:p>
    <w:p w14:paraId="35BAE358" w14:textId="5DB0733F" w:rsidR="009A098D" w:rsidRDefault="009A098D" w:rsidP="0089162C">
      <w:pPr>
        <w:ind w:left="567" w:hanging="567"/>
        <w:rPr>
          <w:rFonts w:ascii="Montserrat" w:hAnsi="Montserrat" w:cs="Arial"/>
          <w:b/>
          <w:bCs/>
          <w:kern w:val="1"/>
          <w:sz w:val="18"/>
          <w:szCs w:val="18"/>
          <w:lang w:val="es-ES" w:eastAsia="ar-SA"/>
        </w:rPr>
      </w:pPr>
    </w:p>
    <w:p w14:paraId="55420E47" w14:textId="622AA430" w:rsidR="009A098D" w:rsidRDefault="009A098D" w:rsidP="0089162C">
      <w:pPr>
        <w:ind w:left="567" w:hanging="567"/>
        <w:rPr>
          <w:rFonts w:ascii="Montserrat" w:hAnsi="Montserrat" w:cs="Arial"/>
          <w:b/>
          <w:bCs/>
          <w:kern w:val="1"/>
          <w:sz w:val="18"/>
          <w:szCs w:val="18"/>
          <w:lang w:val="es-ES" w:eastAsia="ar-SA"/>
        </w:rPr>
      </w:pPr>
    </w:p>
    <w:p w14:paraId="18E9C2F2" w14:textId="5AE87AE8" w:rsidR="009A098D" w:rsidRDefault="009A098D" w:rsidP="0089162C">
      <w:pPr>
        <w:ind w:left="567" w:hanging="567"/>
        <w:rPr>
          <w:rFonts w:ascii="Montserrat" w:hAnsi="Montserrat" w:cs="Arial"/>
          <w:b/>
          <w:bCs/>
          <w:kern w:val="1"/>
          <w:sz w:val="18"/>
          <w:szCs w:val="18"/>
          <w:lang w:val="es-ES" w:eastAsia="ar-SA"/>
        </w:rPr>
      </w:pPr>
    </w:p>
    <w:p w14:paraId="23BFEA94" w14:textId="1496F082" w:rsidR="009A098D" w:rsidRDefault="009A098D" w:rsidP="0089162C">
      <w:pPr>
        <w:ind w:left="567" w:hanging="567"/>
        <w:rPr>
          <w:rFonts w:ascii="Montserrat" w:hAnsi="Montserrat" w:cs="Arial"/>
          <w:b/>
          <w:bCs/>
          <w:kern w:val="1"/>
          <w:sz w:val="18"/>
          <w:szCs w:val="18"/>
          <w:lang w:val="es-ES" w:eastAsia="ar-SA"/>
        </w:rPr>
      </w:pPr>
    </w:p>
    <w:p w14:paraId="7D955C4D" w14:textId="6602F533" w:rsidR="009A098D" w:rsidRDefault="009A098D" w:rsidP="0089162C">
      <w:pPr>
        <w:ind w:left="567" w:hanging="567"/>
        <w:rPr>
          <w:rFonts w:ascii="Montserrat" w:hAnsi="Montserrat" w:cs="Arial"/>
          <w:b/>
          <w:bCs/>
          <w:kern w:val="1"/>
          <w:sz w:val="18"/>
          <w:szCs w:val="18"/>
          <w:lang w:val="es-ES" w:eastAsia="ar-SA"/>
        </w:rPr>
      </w:pPr>
    </w:p>
    <w:p w14:paraId="1A858FDA" w14:textId="77777777" w:rsidR="009A098D" w:rsidRPr="009C1EF9" w:rsidRDefault="009A098D" w:rsidP="0089162C">
      <w:pPr>
        <w:ind w:left="567" w:hanging="567"/>
        <w:rPr>
          <w:rFonts w:ascii="Montserrat" w:hAnsi="Montserrat" w:cs="Arial"/>
          <w:b/>
          <w:bCs/>
          <w:kern w:val="1"/>
          <w:sz w:val="18"/>
          <w:szCs w:val="18"/>
          <w:lang w:val="es-ES" w:eastAsia="ar-SA"/>
        </w:rPr>
      </w:pPr>
    </w:p>
    <w:p w14:paraId="0447BA99" w14:textId="77777777" w:rsidR="009A098D" w:rsidRDefault="00885340" w:rsidP="0089162C">
      <w:pPr>
        <w:ind w:left="567" w:hanging="567"/>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8.2.</w:t>
      </w:r>
      <w:r w:rsidR="0089162C"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ANEXOS TÉCNICOS</w:t>
      </w:r>
    </w:p>
    <w:p w14:paraId="7229E029" w14:textId="289F59E0" w:rsidR="00885340" w:rsidRPr="009C1EF9" w:rsidRDefault="00885340" w:rsidP="0089162C">
      <w:pPr>
        <w:ind w:left="567" w:hanging="567"/>
        <w:rPr>
          <w:rFonts w:ascii="Montserrat" w:hAnsi="Montserrat" w:cs="Arial"/>
          <w:b/>
          <w:bCs/>
          <w:kern w:val="1"/>
          <w:lang w:val="es-ES" w:eastAsia="ar-SA"/>
        </w:rPr>
      </w:pPr>
      <w:r w:rsidRPr="009C1EF9">
        <w:rPr>
          <w:rFonts w:ascii="Montserrat" w:hAnsi="Montserrat" w:cs="Arial"/>
          <w:b/>
          <w:bCs/>
          <w:kern w:val="1"/>
          <w:sz w:val="18"/>
          <w:szCs w:val="18"/>
          <w:lang w:val="es-ES" w:eastAsia="ar-SA"/>
        </w:rPr>
        <w:tab/>
      </w:r>
    </w:p>
    <w:tbl>
      <w:tblPr>
        <w:tblW w:w="9640" w:type="dxa"/>
        <w:tblInd w:w="585" w:type="dxa"/>
        <w:tblCellMar>
          <w:left w:w="70" w:type="dxa"/>
          <w:right w:w="70" w:type="dxa"/>
        </w:tblCellMar>
        <w:tblLook w:val="04A0" w:firstRow="1" w:lastRow="0" w:firstColumn="1" w:lastColumn="0" w:noHBand="0" w:noVBand="1"/>
      </w:tblPr>
      <w:tblGrid>
        <w:gridCol w:w="1135"/>
        <w:gridCol w:w="8505"/>
      </w:tblGrid>
      <w:tr w:rsidR="00167B6F" w:rsidRPr="00937475" w14:paraId="7581C4BA" w14:textId="77777777" w:rsidTr="005A15D4">
        <w:trPr>
          <w:trHeight w:val="315"/>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B898360" w14:textId="77777777" w:rsidR="00167B6F" w:rsidRPr="00937475" w:rsidRDefault="00167B6F" w:rsidP="005A15D4">
            <w:pPr>
              <w:jc w:val="center"/>
              <w:rPr>
                <w:rFonts w:ascii="Montserrat" w:hAnsi="Montserrat"/>
                <w:b/>
                <w:bCs/>
                <w:color w:val="000000"/>
                <w:sz w:val="18"/>
                <w:szCs w:val="18"/>
              </w:rPr>
            </w:pPr>
            <w:r w:rsidRPr="00937475">
              <w:rPr>
                <w:rFonts w:ascii="Montserrat" w:hAnsi="Montserrat"/>
                <w:b/>
                <w:bCs/>
                <w:color w:val="000000"/>
                <w:sz w:val="18"/>
                <w:szCs w:val="18"/>
              </w:rPr>
              <w:t>ANEXOS TÉCNICO MÉDICOS</w:t>
            </w:r>
          </w:p>
        </w:tc>
      </w:tr>
      <w:tr w:rsidR="00167B6F" w:rsidRPr="00937475" w14:paraId="0F596D5E" w14:textId="77777777" w:rsidTr="005A15D4">
        <w:trPr>
          <w:trHeight w:val="252"/>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0E64FF05" w14:textId="51FD61D0" w:rsidR="00167B6F" w:rsidRPr="00937475" w:rsidRDefault="00937475" w:rsidP="005A15D4">
            <w:pPr>
              <w:jc w:val="center"/>
              <w:rPr>
                <w:rFonts w:ascii="Montserrat" w:hAnsi="Montserrat"/>
                <w:b/>
                <w:bCs/>
                <w:color w:val="000000"/>
                <w:sz w:val="18"/>
                <w:szCs w:val="18"/>
              </w:rPr>
            </w:pPr>
            <w:r>
              <w:rPr>
                <w:rFonts w:ascii="Montserrat" w:hAnsi="Montserrat"/>
                <w:b/>
                <w:bCs/>
                <w:color w:val="000000"/>
                <w:sz w:val="18"/>
                <w:szCs w:val="18"/>
              </w:rPr>
              <w:t>ANEXO 1</w:t>
            </w:r>
          </w:p>
        </w:tc>
        <w:tc>
          <w:tcPr>
            <w:tcW w:w="8505" w:type="dxa"/>
            <w:tcBorders>
              <w:top w:val="nil"/>
              <w:left w:val="nil"/>
              <w:bottom w:val="single" w:sz="8" w:space="0" w:color="auto"/>
              <w:right w:val="single" w:sz="8" w:space="0" w:color="auto"/>
            </w:tcBorders>
            <w:shd w:val="clear" w:color="auto" w:fill="auto"/>
            <w:vAlign w:val="center"/>
            <w:hideMark/>
          </w:tcPr>
          <w:p w14:paraId="53982893" w14:textId="469CDE99" w:rsidR="00167B6F" w:rsidRPr="00937475" w:rsidRDefault="00167B6F" w:rsidP="00CF63D6">
            <w:pPr>
              <w:jc w:val="both"/>
              <w:rPr>
                <w:rFonts w:ascii="Montserrat" w:hAnsi="Montserrat"/>
                <w:color w:val="000000"/>
                <w:sz w:val="18"/>
                <w:szCs w:val="18"/>
              </w:rPr>
            </w:pPr>
            <w:r w:rsidRPr="00937475">
              <w:rPr>
                <w:rFonts w:ascii="Montserrat" w:hAnsi="Montserrat"/>
                <w:color w:val="000000"/>
                <w:sz w:val="18"/>
                <w:szCs w:val="18"/>
              </w:rPr>
              <w:t xml:space="preserve">REQUERIMIENTOS DEL </w:t>
            </w:r>
            <w:r w:rsidR="00803EEF" w:rsidRPr="00937475">
              <w:rPr>
                <w:rFonts w:ascii="Montserrat" w:hAnsi="Montserrat"/>
                <w:color w:val="000000"/>
                <w:sz w:val="18"/>
                <w:szCs w:val="18"/>
              </w:rPr>
              <w:t xml:space="preserve">SERVICIO </w:t>
            </w:r>
            <w:r w:rsidR="00937475">
              <w:rPr>
                <w:rFonts w:ascii="Montserrat" w:hAnsi="Montserrat"/>
                <w:color w:val="000000"/>
                <w:sz w:val="18"/>
                <w:szCs w:val="18"/>
              </w:rPr>
              <w:t xml:space="preserve">MÉDICO </w:t>
            </w:r>
            <w:r w:rsidR="00803EEF" w:rsidRPr="00937475">
              <w:rPr>
                <w:rFonts w:ascii="Montserrat" w:hAnsi="Montserrat"/>
                <w:color w:val="000000"/>
                <w:sz w:val="18"/>
                <w:szCs w:val="18"/>
              </w:rPr>
              <w:t>INTEGRAL</w:t>
            </w:r>
            <w:r w:rsidR="00937475">
              <w:rPr>
                <w:rFonts w:ascii="Montserrat" w:hAnsi="Montserrat"/>
                <w:color w:val="000000"/>
                <w:sz w:val="18"/>
                <w:szCs w:val="18"/>
              </w:rPr>
              <w:t xml:space="preserve"> PARA </w:t>
            </w:r>
            <w:r w:rsidR="000405E3" w:rsidRPr="000405E3">
              <w:rPr>
                <w:rFonts w:ascii="Montserrat" w:hAnsi="Montserrat"/>
                <w:color w:val="000000"/>
                <w:sz w:val="18"/>
                <w:szCs w:val="18"/>
              </w:rPr>
              <w:t>ANESTESIA</w:t>
            </w:r>
            <w:r w:rsidRPr="00937475">
              <w:rPr>
                <w:rFonts w:ascii="Montserrat" w:hAnsi="Montserrat"/>
                <w:color w:val="000000"/>
                <w:sz w:val="18"/>
                <w:szCs w:val="18"/>
              </w:rPr>
              <w:t>.</w:t>
            </w:r>
          </w:p>
        </w:tc>
      </w:tr>
    </w:tbl>
    <w:p w14:paraId="611E1843" w14:textId="77777777" w:rsidR="00885340" w:rsidRPr="009C1EF9" w:rsidRDefault="00885340" w:rsidP="002E047C">
      <w:pPr>
        <w:jc w:val="both"/>
        <w:rPr>
          <w:rFonts w:ascii="Montserrat" w:hAnsi="Montserrat" w:cs="Arial"/>
          <w:color w:val="FF0000"/>
          <w:lang w:val="es-ES" w:eastAsia="ar-SA"/>
        </w:rPr>
      </w:pPr>
    </w:p>
    <w:p w14:paraId="5A95A34C" w14:textId="77777777" w:rsidR="001B0558" w:rsidRPr="009C1EF9" w:rsidRDefault="001B0558" w:rsidP="002E047C">
      <w:pPr>
        <w:jc w:val="both"/>
        <w:rPr>
          <w:rFonts w:ascii="Montserrat" w:hAnsi="Montserrat" w:cs="Arial"/>
          <w:color w:val="FF0000"/>
          <w:lang w:eastAsia="ar-SA"/>
        </w:rPr>
      </w:pPr>
    </w:p>
    <w:p w14:paraId="39A67619" w14:textId="77777777" w:rsidR="001B0558" w:rsidRPr="009C1EF9" w:rsidRDefault="001B0558">
      <w:pPr>
        <w:rPr>
          <w:rFonts w:ascii="Montserrat" w:hAnsi="Montserrat" w:cs="Arial"/>
          <w:b/>
          <w:bCs/>
          <w:kern w:val="1"/>
          <w:lang w:val="es-ES" w:eastAsia="ar-SA"/>
        </w:rPr>
      </w:pPr>
      <w:bookmarkStart w:id="50" w:name="_Toc367205797"/>
      <w:bookmarkStart w:id="51" w:name="_Toc336378670"/>
      <w:bookmarkStart w:id="52" w:name="_Toc356557679"/>
      <w:bookmarkStart w:id="53" w:name="_Toc358979932"/>
      <w:bookmarkStart w:id="54" w:name="_Toc366948681"/>
      <w:r w:rsidRPr="009C1EF9">
        <w:rPr>
          <w:rFonts w:ascii="Montserrat" w:hAnsi="Montserrat" w:cs="Arial"/>
          <w:b/>
          <w:bCs/>
          <w:kern w:val="1"/>
          <w:lang w:val="es-ES" w:eastAsia="ar-SA"/>
        </w:rPr>
        <w:br w:type="page"/>
      </w:r>
    </w:p>
    <w:p w14:paraId="420D6E9B" w14:textId="77777777" w:rsidR="00885340" w:rsidRPr="009C1EF9" w:rsidRDefault="00885340"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lastRenderedPageBreak/>
        <w:t>ANEXO A1</w:t>
      </w:r>
      <w:r w:rsidR="00561229" w:rsidRPr="009C1EF9">
        <w:rPr>
          <w:rFonts w:ascii="Montserrat" w:hAnsi="Montserrat" w:cs="Arial"/>
          <w:b/>
          <w:bCs/>
          <w:kern w:val="1"/>
          <w:lang w:val="es-ES" w:eastAsia="ar-SA"/>
        </w:rPr>
        <w:t xml:space="preserve"> </w:t>
      </w:r>
      <w:r w:rsidRPr="009C1EF9">
        <w:rPr>
          <w:rFonts w:ascii="Montserrat" w:hAnsi="Montserrat" w:cs="Arial"/>
          <w:b/>
          <w:lang w:eastAsia="ar-SA"/>
        </w:rPr>
        <w:t>(</w:t>
      </w:r>
      <w:r w:rsidR="002345A4" w:rsidRPr="009C1EF9">
        <w:rPr>
          <w:rFonts w:ascii="Montserrat" w:hAnsi="Montserrat" w:cs="Arial"/>
          <w:b/>
          <w:lang w:eastAsia="ar-SA"/>
        </w:rPr>
        <w:t>A UNO</w:t>
      </w:r>
      <w:r w:rsidRPr="009C1EF9">
        <w:rPr>
          <w:rFonts w:ascii="Montserrat" w:hAnsi="Montserrat" w:cs="Arial"/>
          <w:b/>
          <w:lang w:eastAsia="ar-SA"/>
        </w:rPr>
        <w:t>)</w:t>
      </w:r>
    </w:p>
    <w:p w14:paraId="1858FBC4" w14:textId="77777777" w:rsidR="000078DD" w:rsidRPr="009C1EF9" w:rsidRDefault="000078DD" w:rsidP="002E047C">
      <w:pPr>
        <w:keepNext/>
        <w:suppressAutoHyphens/>
        <w:jc w:val="center"/>
        <w:outlineLvl w:val="0"/>
        <w:rPr>
          <w:rFonts w:ascii="Montserrat" w:hAnsi="Montserrat" w:cs="Arial"/>
          <w:b/>
          <w:bCs/>
          <w:kern w:val="1"/>
          <w:lang w:val="es-ES" w:eastAsia="ar-SA"/>
        </w:rPr>
      </w:pPr>
    </w:p>
    <w:p w14:paraId="28BF3E4F" w14:textId="77777777" w:rsidR="00885340" w:rsidRPr="009C1EF9" w:rsidRDefault="00885340"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RELACIÓN DE ENTREGA DE DOCUMENTACIÓN</w:t>
      </w:r>
      <w:bookmarkEnd w:id="50"/>
    </w:p>
    <w:p w14:paraId="4BC627B4" w14:textId="77777777" w:rsidR="00885340" w:rsidRPr="009C1EF9" w:rsidRDefault="00885340" w:rsidP="002E047C">
      <w:pPr>
        <w:jc w:val="both"/>
        <w:rPr>
          <w:rFonts w:ascii="Montserrat" w:hAnsi="Montserrat" w:cs="Arial"/>
        </w:rPr>
      </w:pPr>
    </w:p>
    <w:p w14:paraId="0BEDF76A"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FECHA: __________________________________</w:t>
      </w:r>
    </w:p>
    <w:p w14:paraId="43395AE0"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Nº DE LICITACIÓN</w:t>
      </w:r>
      <w:r w:rsidR="00035CE4" w:rsidRPr="009C1EF9">
        <w:rPr>
          <w:rFonts w:ascii="Montserrat" w:hAnsi="Montserrat" w:cs="Arial"/>
          <w:sz w:val="18"/>
          <w:szCs w:val="18"/>
          <w:lang w:val="es-ES" w:eastAsia="ar-SA"/>
        </w:rPr>
        <w:t xml:space="preserve"> NACIONAL</w:t>
      </w:r>
      <w:r w:rsidRPr="009C1EF9">
        <w:rPr>
          <w:rFonts w:ascii="Montserrat" w:hAnsi="Montserrat" w:cs="Arial"/>
          <w:sz w:val="18"/>
          <w:szCs w:val="18"/>
          <w:lang w:val="es-ES" w:eastAsia="ar-SA"/>
        </w:rPr>
        <w:t>: _________________________</w:t>
      </w:r>
    </w:p>
    <w:p w14:paraId="0A601427" w14:textId="77777777" w:rsidR="00885340" w:rsidRPr="009C1EF9" w:rsidRDefault="00885340" w:rsidP="002E047C">
      <w:pPr>
        <w:suppressAutoHyphens/>
        <w:ind w:left="5040"/>
        <w:rPr>
          <w:rFonts w:ascii="Montserrat" w:hAnsi="Montserrat" w:cs="Arial"/>
          <w:sz w:val="18"/>
          <w:szCs w:val="18"/>
          <w:lang w:val="es-ES" w:eastAsia="ar-SA"/>
        </w:rPr>
      </w:pPr>
    </w:p>
    <w:p w14:paraId="22F1C84E"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EL LICITANTE</w:t>
      </w:r>
      <w:r w:rsidR="00035CE4" w:rsidRPr="009C1EF9">
        <w:rPr>
          <w:rFonts w:ascii="Montserrat" w:hAnsi="Montserrat" w:cs="Arial"/>
          <w:sz w:val="18"/>
          <w:szCs w:val="18"/>
          <w:lang w:val="es-ES" w:eastAsia="ar-SA"/>
        </w:rPr>
        <w:t>:</w:t>
      </w:r>
      <w:r w:rsidRPr="009C1EF9">
        <w:rPr>
          <w:rFonts w:ascii="Montserrat" w:hAnsi="Montserrat" w:cs="Arial"/>
          <w:sz w:val="18"/>
          <w:szCs w:val="18"/>
          <w:lang w:val="es-ES" w:eastAsia="ar-SA"/>
        </w:rPr>
        <w:t xml:space="preserve"> _______________________________________________________________</w:t>
      </w:r>
    </w:p>
    <w:p w14:paraId="309E0B4A"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POR MEDIO DE SU REPRESENTANTE</w:t>
      </w:r>
      <w:r w:rsidR="00035CE4" w:rsidRPr="009C1EF9">
        <w:rPr>
          <w:rFonts w:ascii="Montserrat" w:hAnsi="Montserrat" w:cs="Arial"/>
          <w:sz w:val="18"/>
          <w:szCs w:val="18"/>
          <w:lang w:val="es-ES" w:eastAsia="ar-SA"/>
        </w:rPr>
        <w:t>:</w:t>
      </w:r>
      <w:r w:rsidRPr="009C1EF9">
        <w:rPr>
          <w:rFonts w:ascii="Montserrat" w:hAnsi="Montserrat" w:cs="Arial"/>
          <w:sz w:val="18"/>
          <w:szCs w:val="18"/>
          <w:lang w:val="es-ES" w:eastAsia="ar-SA"/>
        </w:rPr>
        <w:t xml:space="preserve"> __________________________________________</w:t>
      </w:r>
    </w:p>
    <w:p w14:paraId="3A23DD24" w14:textId="77777777" w:rsidR="00035CE4" w:rsidRPr="009C1EF9" w:rsidRDefault="00035CE4" w:rsidP="002E047C">
      <w:pPr>
        <w:suppressAutoHyphens/>
        <w:rPr>
          <w:rFonts w:ascii="Montserrat" w:hAnsi="Montserrat" w:cs="Arial"/>
          <w:sz w:val="18"/>
          <w:szCs w:val="18"/>
          <w:lang w:val="es-ES" w:eastAsia="ar-SA"/>
        </w:rPr>
      </w:pPr>
    </w:p>
    <w:p w14:paraId="0CE77DF5"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ENVÍA LA DOCUMENTACIÓN QUE ACREDITA SU PARTICIPACIÓN EN ESTE ACTO.</w:t>
      </w:r>
    </w:p>
    <w:p w14:paraId="27D7C53F" w14:textId="77777777" w:rsidR="00885340" w:rsidRPr="009C1EF9" w:rsidRDefault="00885340" w:rsidP="002E047C">
      <w:pPr>
        <w:jc w:val="both"/>
        <w:rPr>
          <w:rFonts w:ascii="Montserrat" w:hAnsi="Montserrat" w:cs="Arial"/>
        </w:rPr>
      </w:pPr>
    </w:p>
    <w:bookmarkEnd w:id="51"/>
    <w:bookmarkEnd w:id="52"/>
    <w:bookmarkEnd w:id="53"/>
    <w:bookmarkEnd w:id="54"/>
    <w:p w14:paraId="1BB6BFEE" w14:textId="77777777" w:rsidR="00050E01" w:rsidRPr="009C1EF9" w:rsidRDefault="00050E01" w:rsidP="00050E01">
      <w:pPr>
        <w:keepNext/>
        <w:suppressAutoHyphens/>
        <w:jc w:val="both"/>
        <w:outlineLvl w:val="0"/>
        <w:rPr>
          <w:rFonts w:ascii="Montserrat" w:hAnsi="Montserrat" w:cs="Arial"/>
          <w:b/>
          <w:bCs/>
          <w:kern w:val="1"/>
          <w:sz w:val="16"/>
          <w:szCs w:val="16"/>
          <w:lang w:val="es-ES" w:eastAsia="ar-SA"/>
        </w:rPr>
      </w:pPr>
      <w:r w:rsidRPr="009C1EF9">
        <w:rPr>
          <w:rFonts w:ascii="Montserrat" w:hAnsi="Montserrat" w:cs="Arial"/>
          <w:b/>
          <w:bCs/>
          <w:kern w:val="1"/>
          <w:sz w:val="16"/>
          <w:szCs w:val="16"/>
          <w:lang w:val="es-ES" w:eastAsia="ar-SA"/>
        </w:rPr>
        <w:t>6.1.</w:t>
      </w:r>
      <w:r w:rsidRPr="009C1EF9">
        <w:rPr>
          <w:rFonts w:ascii="Montserrat" w:hAnsi="Montserrat" w:cs="Arial"/>
          <w:b/>
          <w:bCs/>
          <w:kern w:val="1"/>
          <w:sz w:val="16"/>
          <w:szCs w:val="16"/>
          <w:lang w:val="es-ES" w:eastAsia="ar-SA"/>
        </w:rPr>
        <w:tab/>
        <w:t xml:space="preserve">Documentación Legal y Administrativa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7C2D69A6" w14:textId="77777777" w:rsidTr="007F1455">
        <w:trPr>
          <w:trHeight w:val="20"/>
          <w:tblHeader/>
        </w:trPr>
        <w:tc>
          <w:tcPr>
            <w:tcW w:w="3133" w:type="pct"/>
            <w:vMerge w:val="restart"/>
            <w:shd w:val="clear" w:color="auto" w:fill="D9D9D9"/>
            <w:vAlign w:val="center"/>
          </w:tcPr>
          <w:p w14:paraId="4CEDD039" w14:textId="77777777" w:rsidR="00050E01" w:rsidRPr="009C1EF9" w:rsidRDefault="00050E01" w:rsidP="007F1455">
            <w:pPr>
              <w:keepNext/>
              <w:suppressAutoHyphens/>
              <w:snapToGrid w:val="0"/>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5A59EE7A"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471E9B02"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69685428" w14:textId="77777777" w:rsidTr="007F1455">
        <w:trPr>
          <w:trHeight w:val="20"/>
          <w:tblHeader/>
        </w:trPr>
        <w:tc>
          <w:tcPr>
            <w:tcW w:w="0" w:type="auto"/>
            <w:vMerge/>
            <w:shd w:val="clear" w:color="auto" w:fill="D9D9D9"/>
            <w:vAlign w:val="center"/>
          </w:tcPr>
          <w:p w14:paraId="753B01E8" w14:textId="77777777" w:rsidR="00050E01" w:rsidRPr="009C1EF9" w:rsidRDefault="00050E01" w:rsidP="007F1455">
            <w:pPr>
              <w:rPr>
                <w:rFonts w:ascii="Montserrat" w:hAnsi="Montserrat" w:cs="Arial"/>
                <w:bCs/>
                <w:kern w:val="2"/>
                <w:sz w:val="16"/>
                <w:szCs w:val="16"/>
                <w:lang w:val="es-ES" w:eastAsia="ar-SA"/>
              </w:rPr>
            </w:pPr>
          </w:p>
        </w:tc>
        <w:tc>
          <w:tcPr>
            <w:tcW w:w="0" w:type="auto"/>
            <w:vMerge/>
            <w:shd w:val="clear" w:color="auto" w:fill="D9D9D9"/>
            <w:vAlign w:val="center"/>
          </w:tcPr>
          <w:p w14:paraId="73C5242E" w14:textId="77777777" w:rsidR="00050E01" w:rsidRPr="009C1EF9" w:rsidRDefault="00050E01" w:rsidP="007F1455">
            <w:pPr>
              <w:rPr>
                <w:rFonts w:ascii="Montserrat" w:hAnsi="Montserrat" w:cs="Arial"/>
                <w:bCs/>
                <w:sz w:val="16"/>
                <w:szCs w:val="16"/>
                <w:lang w:val="es-ES" w:eastAsia="ar-SA"/>
              </w:rPr>
            </w:pPr>
          </w:p>
        </w:tc>
        <w:tc>
          <w:tcPr>
            <w:tcW w:w="443" w:type="pct"/>
            <w:tcBorders>
              <w:right w:val="single" w:sz="4" w:space="0" w:color="auto"/>
            </w:tcBorders>
            <w:shd w:val="clear" w:color="auto" w:fill="D9D9D9"/>
          </w:tcPr>
          <w:p w14:paraId="6D09DF23"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SI</w:t>
            </w:r>
          </w:p>
        </w:tc>
        <w:tc>
          <w:tcPr>
            <w:tcW w:w="490" w:type="pct"/>
            <w:tcBorders>
              <w:left w:val="single" w:sz="4" w:space="0" w:color="auto"/>
            </w:tcBorders>
            <w:shd w:val="clear" w:color="auto" w:fill="D9D9D9"/>
          </w:tcPr>
          <w:p w14:paraId="2EC2273E"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NO</w:t>
            </w:r>
          </w:p>
        </w:tc>
      </w:tr>
      <w:tr w:rsidR="00050E01" w:rsidRPr="009C1EF9" w14:paraId="34FC7431" w14:textId="77777777" w:rsidTr="007F1455">
        <w:trPr>
          <w:trHeight w:val="20"/>
        </w:trPr>
        <w:tc>
          <w:tcPr>
            <w:tcW w:w="3133" w:type="pct"/>
          </w:tcPr>
          <w:p w14:paraId="62716C2E" w14:textId="235B0E3E"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b/>
                <w:sz w:val="16"/>
                <w:szCs w:val="16"/>
              </w:rPr>
              <w:t xml:space="preserve">ESCRITO </w:t>
            </w:r>
            <w:r w:rsidRPr="009C1EF9">
              <w:rPr>
                <w:rFonts w:ascii="Montserrat" w:hAnsi="Montserrat" w:cs="Arial"/>
                <w:sz w:val="16"/>
                <w:szCs w:val="16"/>
              </w:rPr>
              <w:t>BAJO PROTESTA DE DECIR VERDAD</w:t>
            </w:r>
            <w:r w:rsidRPr="009C1EF9">
              <w:rPr>
                <w:rFonts w:ascii="Montserrat" w:hAnsi="Montserrat" w:cs="Arial"/>
                <w:b/>
                <w:sz w:val="16"/>
                <w:szCs w:val="16"/>
              </w:rPr>
              <w:t xml:space="preserve">, MEDIANTE EL CUAL EL LICITANTE ACREDITARA SU PERSONALIDAD JURÍDICA Y LA PERSONALIDAD JURÍDICA DE SU REPRESENTANTE, DEBIENDO UTILIZAR EL </w:t>
            </w:r>
            <w:r w:rsidRPr="009C1EF9">
              <w:rPr>
                <w:rFonts w:ascii="Montserrat" w:hAnsi="Montserrat" w:cs="Arial"/>
                <w:sz w:val="16"/>
                <w:szCs w:val="16"/>
              </w:rPr>
              <w:t>ANEXO A2 (A DOS)</w:t>
            </w:r>
            <w:r w:rsidRPr="009C1EF9">
              <w:rPr>
                <w:rFonts w:ascii="Montserrat" w:hAnsi="Montserrat" w:cs="Arial"/>
                <w:b/>
                <w:sz w:val="16"/>
                <w:szCs w:val="16"/>
              </w:rPr>
              <w:t xml:space="preserve"> EL CUAL FORMA PARTE DE LA PRESENTE CONVOCATORIA. EL DOMICILIO QUE SE SEÑALE EN EL </w:t>
            </w:r>
            <w:r w:rsidRPr="009C1EF9">
              <w:rPr>
                <w:rFonts w:ascii="Montserrat" w:hAnsi="Montserrat" w:cs="Arial"/>
                <w:sz w:val="16"/>
                <w:szCs w:val="16"/>
              </w:rPr>
              <w:t xml:space="preserve">ANEXO A2 (A </w:t>
            </w:r>
            <w:r w:rsidR="009A098D" w:rsidRPr="009C1EF9">
              <w:rPr>
                <w:rFonts w:ascii="Montserrat" w:hAnsi="Montserrat" w:cs="Arial"/>
                <w:sz w:val="16"/>
                <w:szCs w:val="16"/>
              </w:rPr>
              <w:t>DOS) …</w:t>
            </w:r>
          </w:p>
        </w:tc>
        <w:tc>
          <w:tcPr>
            <w:tcW w:w="934" w:type="pct"/>
            <w:vAlign w:val="center"/>
          </w:tcPr>
          <w:p w14:paraId="344FFEE6" w14:textId="5952F3A0"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4 INCISO B) Y 6.1 </w:t>
            </w:r>
            <w:r w:rsidR="009A098D" w:rsidRPr="009C1EF9">
              <w:rPr>
                <w:rFonts w:ascii="Montserrat" w:hAnsi="Montserrat" w:cs="Arial"/>
                <w:sz w:val="16"/>
                <w:szCs w:val="16"/>
                <w:lang w:val="es-ES" w:eastAsia="ar-SA"/>
              </w:rPr>
              <w:t>INCISO A</w:t>
            </w:r>
            <w:r w:rsidRPr="009C1EF9">
              <w:rPr>
                <w:rFonts w:ascii="Montserrat" w:hAnsi="Montserrat" w:cs="Arial"/>
                <w:sz w:val="16"/>
                <w:szCs w:val="16"/>
                <w:lang w:val="es-ES" w:eastAsia="ar-SA"/>
              </w:rPr>
              <w:t>)</w:t>
            </w:r>
          </w:p>
        </w:tc>
        <w:tc>
          <w:tcPr>
            <w:tcW w:w="443" w:type="pct"/>
            <w:tcBorders>
              <w:right w:val="single" w:sz="4" w:space="0" w:color="auto"/>
            </w:tcBorders>
          </w:tcPr>
          <w:p w14:paraId="7BF27D6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0C15C3E"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B35A248" w14:textId="77777777" w:rsidTr="007F1455">
        <w:trPr>
          <w:trHeight w:val="20"/>
        </w:trPr>
        <w:tc>
          <w:tcPr>
            <w:tcW w:w="3133" w:type="pct"/>
          </w:tcPr>
          <w:p w14:paraId="54024215" w14:textId="77777777" w:rsidR="00050E01" w:rsidRPr="009C1EF9" w:rsidRDefault="00050E01" w:rsidP="007F1455">
            <w:pPr>
              <w:suppressAutoHyphens/>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MEDIANTE EL CUAL EL LICITANTE MANIFIESTE </w:t>
            </w:r>
            <w:r w:rsidRPr="009C1EF9">
              <w:rPr>
                <w:rFonts w:ascii="Montserrat" w:hAnsi="Montserrat" w:cs="Arial"/>
                <w:b/>
                <w:sz w:val="16"/>
                <w:szCs w:val="16"/>
                <w:lang w:eastAsia="es-ES"/>
              </w:rPr>
              <w:t>BAJO PROTESTA DE DECIR VERDAD</w:t>
            </w:r>
            <w:r w:rsidRPr="009C1EF9">
              <w:rPr>
                <w:rFonts w:ascii="Montserrat" w:hAnsi="Montserrat" w:cs="Arial"/>
                <w:sz w:val="16"/>
                <w:szCs w:val="16"/>
                <w:lang w:eastAsia="es-ES"/>
              </w:rPr>
              <w:t xml:space="preserve">, QUE NO SE UBICA EN LOS SUPUESTOS ESTABLECIDOS EN LOS ARTÍCULOS 50 Y 60, ANTEPENÚLTIMO PÁRRAFO DE LA LAASSP. </w:t>
            </w:r>
            <w:r w:rsidRPr="009C1EF9">
              <w:rPr>
                <w:rFonts w:ascii="Montserrat" w:hAnsi="Montserrat" w:cs="Arial"/>
                <w:b/>
                <w:sz w:val="16"/>
                <w:szCs w:val="16"/>
                <w:lang w:eastAsia="es-ES"/>
              </w:rPr>
              <w:t>ANEXO A3 (A TRES)</w:t>
            </w:r>
            <w:r w:rsidRPr="009C1EF9">
              <w:rPr>
                <w:rFonts w:ascii="Montserrat" w:hAnsi="Montserrat" w:cs="Arial"/>
                <w:sz w:val="16"/>
                <w:szCs w:val="16"/>
                <w:lang w:eastAsia="es-ES"/>
              </w:rPr>
              <w:t>.</w:t>
            </w:r>
          </w:p>
        </w:tc>
        <w:tc>
          <w:tcPr>
            <w:tcW w:w="934" w:type="pct"/>
            <w:vAlign w:val="center"/>
          </w:tcPr>
          <w:p w14:paraId="75AE0800" w14:textId="1A89319F"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6.1 </w:t>
            </w:r>
            <w:r w:rsidR="009A098D" w:rsidRPr="009C1EF9">
              <w:rPr>
                <w:rFonts w:ascii="Montserrat" w:hAnsi="Montserrat" w:cs="Arial"/>
                <w:sz w:val="16"/>
                <w:szCs w:val="16"/>
                <w:lang w:val="es-ES" w:eastAsia="ar-SA"/>
              </w:rPr>
              <w:t>INCISO B</w:t>
            </w:r>
            <w:r w:rsidRPr="009C1EF9">
              <w:rPr>
                <w:rFonts w:ascii="Montserrat" w:hAnsi="Montserrat" w:cs="Arial"/>
                <w:sz w:val="16"/>
                <w:szCs w:val="16"/>
                <w:lang w:val="es-ES" w:eastAsia="ar-SA"/>
              </w:rPr>
              <w:t>)</w:t>
            </w:r>
          </w:p>
        </w:tc>
        <w:tc>
          <w:tcPr>
            <w:tcW w:w="443" w:type="pct"/>
            <w:tcBorders>
              <w:right w:val="single" w:sz="4" w:space="0" w:color="auto"/>
            </w:tcBorders>
          </w:tcPr>
          <w:p w14:paraId="3075E92D"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367F42E2"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7412ED8A" w14:textId="77777777" w:rsidTr="007F1455">
        <w:trPr>
          <w:trHeight w:val="20"/>
        </w:trPr>
        <w:tc>
          <w:tcPr>
            <w:tcW w:w="3133" w:type="pct"/>
          </w:tcPr>
          <w:p w14:paraId="639F7740" w14:textId="77777777" w:rsidR="00050E01" w:rsidRPr="009C1EF9" w:rsidRDefault="00050E01" w:rsidP="007F1455">
            <w:pPr>
              <w:suppressAutoHyphens/>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w:t>
            </w:r>
            <w:r w:rsidRPr="009C1EF9">
              <w:rPr>
                <w:rFonts w:ascii="Montserrat" w:hAnsi="Montserrat" w:cs="Arial"/>
                <w:b/>
                <w:sz w:val="16"/>
                <w:szCs w:val="16"/>
                <w:lang w:eastAsia="es-ES"/>
              </w:rPr>
              <w:t>BAJO PROTESTA DE DECIR VERDAD</w:t>
            </w:r>
            <w:r w:rsidRPr="009C1EF9">
              <w:rPr>
                <w:rFonts w:ascii="Montserrat" w:hAnsi="Montserrat" w:cs="Arial"/>
                <w:sz w:val="16"/>
                <w:szCs w:val="16"/>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9C1EF9">
              <w:rPr>
                <w:rFonts w:ascii="Montserrat" w:hAnsi="Montserrat" w:cs="Arial"/>
                <w:sz w:val="16"/>
                <w:szCs w:val="16"/>
                <w:lang w:val="es-ES" w:eastAsia="ar-SA"/>
              </w:rPr>
              <w:t xml:space="preserve"> </w:t>
            </w:r>
            <w:r w:rsidRPr="009C1EF9">
              <w:rPr>
                <w:rFonts w:ascii="Montserrat" w:hAnsi="Montserrat" w:cs="Arial"/>
                <w:b/>
                <w:sz w:val="16"/>
                <w:szCs w:val="16"/>
                <w:lang w:eastAsia="es-ES"/>
              </w:rPr>
              <w:t>ANEXO A4 (A CUATRO)</w:t>
            </w:r>
            <w:r w:rsidRPr="009C1EF9">
              <w:rPr>
                <w:rFonts w:ascii="Montserrat" w:hAnsi="Montserrat" w:cs="Arial"/>
                <w:sz w:val="16"/>
                <w:szCs w:val="16"/>
                <w:lang w:eastAsia="es-ES"/>
              </w:rPr>
              <w:t>.</w:t>
            </w:r>
          </w:p>
        </w:tc>
        <w:tc>
          <w:tcPr>
            <w:tcW w:w="934" w:type="pct"/>
            <w:vAlign w:val="center"/>
          </w:tcPr>
          <w:p w14:paraId="77AEBCF2" w14:textId="1403FA69"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6.1 </w:t>
            </w:r>
            <w:r w:rsidR="009A098D" w:rsidRPr="009C1EF9">
              <w:rPr>
                <w:rFonts w:ascii="Montserrat" w:hAnsi="Montserrat" w:cs="Arial"/>
                <w:sz w:val="16"/>
                <w:szCs w:val="16"/>
                <w:lang w:val="es-ES" w:eastAsia="ar-SA"/>
              </w:rPr>
              <w:t>INCISO C</w:t>
            </w:r>
            <w:r w:rsidRPr="009C1EF9">
              <w:rPr>
                <w:rFonts w:ascii="Montserrat" w:hAnsi="Montserrat" w:cs="Arial"/>
                <w:sz w:val="16"/>
                <w:szCs w:val="16"/>
                <w:lang w:val="es-ES" w:eastAsia="ar-SA"/>
              </w:rPr>
              <w:t>)</w:t>
            </w:r>
          </w:p>
        </w:tc>
        <w:tc>
          <w:tcPr>
            <w:tcW w:w="443" w:type="pct"/>
            <w:tcBorders>
              <w:right w:val="single" w:sz="4" w:space="0" w:color="auto"/>
            </w:tcBorders>
          </w:tcPr>
          <w:p w14:paraId="059382EF"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712B769"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FB23F51" w14:textId="77777777" w:rsidTr="007F1455">
        <w:trPr>
          <w:trHeight w:val="20"/>
        </w:trPr>
        <w:tc>
          <w:tcPr>
            <w:tcW w:w="3133" w:type="pct"/>
          </w:tcPr>
          <w:p w14:paraId="152FC265" w14:textId="77777777" w:rsidR="00050E01" w:rsidRPr="009C1EF9" w:rsidRDefault="00050E01" w:rsidP="007F1455">
            <w:pPr>
              <w:suppressAutoHyphens/>
              <w:autoSpaceDE w:val="0"/>
              <w:autoSpaceDN w:val="0"/>
              <w:contextualSpacing/>
              <w:jc w:val="both"/>
              <w:rPr>
                <w:rFonts w:ascii="Montserrat" w:hAnsi="Montserrat" w:cs="Arial"/>
                <w:sz w:val="16"/>
                <w:szCs w:val="16"/>
                <w:lang w:eastAsia="es-ES"/>
              </w:rPr>
            </w:pPr>
            <w:r w:rsidRPr="009C1EF9">
              <w:rPr>
                <w:rFonts w:ascii="Montserrat" w:hAnsi="Montserrat" w:cs="Arial"/>
                <w:sz w:val="16"/>
                <w:szCs w:val="16"/>
              </w:rPr>
              <w:t xml:space="preserve">EN CASO DE PARTICIPAR CON EL CARÁCTER DE MIPYMES, PRESENTAR LA MANIFESTACIÓN QUE ACREDITE SU ESTRATIFICACIÓN EN TÉRMINOS DEL </w:t>
            </w:r>
            <w:r w:rsidRPr="009C1EF9">
              <w:rPr>
                <w:rFonts w:ascii="Montserrat" w:hAnsi="Montserrat" w:cs="Arial"/>
                <w:b/>
                <w:sz w:val="16"/>
                <w:szCs w:val="16"/>
                <w:lang w:eastAsia="es-ES"/>
              </w:rPr>
              <w:t xml:space="preserve">ANEXO A5 (A CINCO) </w:t>
            </w:r>
            <w:r w:rsidRPr="009C1EF9">
              <w:rPr>
                <w:rFonts w:ascii="Montserrat" w:hAnsi="Montserrat" w:cs="Arial"/>
                <w:sz w:val="16"/>
                <w:szCs w:val="16"/>
                <w:lang w:eastAsia="es-ES"/>
              </w:rPr>
              <w:t>DE LA PRESENTE CONVOCATORIA</w:t>
            </w:r>
            <w:r w:rsidRPr="009C1EF9">
              <w:rPr>
                <w:rFonts w:ascii="Montserrat" w:hAnsi="Montserrat" w:cs="Arial"/>
                <w:b/>
                <w:sz w:val="16"/>
                <w:szCs w:val="16"/>
                <w:lang w:eastAsia="es-ES"/>
              </w:rPr>
              <w:t>.</w:t>
            </w:r>
          </w:p>
          <w:p w14:paraId="64414886" w14:textId="77777777" w:rsidR="00050E01" w:rsidRPr="009C1EF9" w:rsidRDefault="00050E01" w:rsidP="007F1455">
            <w:pPr>
              <w:pStyle w:val="Textoindependiente"/>
              <w:spacing w:after="0"/>
              <w:jc w:val="both"/>
              <w:rPr>
                <w:rFonts w:ascii="Montserrat" w:hAnsi="Montserrat" w:cs="Arial"/>
                <w:bCs/>
                <w:sz w:val="16"/>
                <w:szCs w:val="16"/>
              </w:rPr>
            </w:pPr>
            <w:r w:rsidRPr="009C1EF9">
              <w:rPr>
                <w:rFonts w:ascii="Montserrat" w:hAnsi="Montserrat" w:cs="Arial"/>
                <w:sz w:val="16"/>
                <w:szCs w:val="16"/>
              </w:rPr>
              <w:t>PARA LAS EMPRESAS LICITANTES QUE SE ENCUENTREN FUERA DE ESTA ESTRATIFICACIÓN DEBERÁN PRESENTAR ESCRITO BAJO PROTESTA DE DECIR VERDAD QUE NO ESTÁN EN TAL SUPUESTO.</w:t>
            </w:r>
          </w:p>
        </w:tc>
        <w:tc>
          <w:tcPr>
            <w:tcW w:w="934" w:type="pct"/>
            <w:vAlign w:val="center"/>
          </w:tcPr>
          <w:p w14:paraId="3788207C"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D)</w:t>
            </w:r>
          </w:p>
        </w:tc>
        <w:tc>
          <w:tcPr>
            <w:tcW w:w="443" w:type="pct"/>
            <w:tcBorders>
              <w:right w:val="single" w:sz="4" w:space="0" w:color="auto"/>
            </w:tcBorders>
          </w:tcPr>
          <w:p w14:paraId="7C530CC9"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191E6FC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5EE0EFE" w14:textId="77777777" w:rsidTr="007F1455">
        <w:trPr>
          <w:trHeight w:val="20"/>
        </w:trPr>
        <w:tc>
          <w:tcPr>
            <w:tcW w:w="3133" w:type="pct"/>
          </w:tcPr>
          <w:p w14:paraId="3433D819" w14:textId="77777777" w:rsidR="00050E01" w:rsidRPr="009C1EF9" w:rsidRDefault="00050E01" w:rsidP="007F1455">
            <w:pPr>
              <w:suppressAutoHyphens/>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EN SU CASO, EL CONVENIO FIRMADO POR CADA UNA DE LAS PERSONAS QUE INTEGREN UNA PROPOSICIÓN CONJUNTA </w:t>
            </w:r>
            <w:r w:rsidRPr="009C1EF9">
              <w:rPr>
                <w:rFonts w:ascii="Montserrat" w:hAnsi="Montserrat" w:cs="Arial"/>
                <w:b/>
                <w:sz w:val="16"/>
                <w:szCs w:val="16"/>
                <w:lang w:eastAsia="es-ES"/>
              </w:rPr>
              <w:t>ANEXO A6 (A SEIS)</w:t>
            </w:r>
            <w:r w:rsidRPr="009C1EF9">
              <w:rPr>
                <w:rFonts w:ascii="Montserrat" w:hAnsi="Montserrat" w:cs="Arial"/>
                <w:sz w:val="16"/>
                <w:szCs w:val="16"/>
                <w:lang w:eastAsia="es-ES"/>
              </w:rPr>
              <w:t xml:space="preserve"> INDICANDO EN EL MISMO LAS OBLIGACIONES ESPECÍFICAS DEL CONTRATO QUE CORRESPONDERÁ A CADA UNA DE ELLAS, ASÍ COMO LA MANERA EN QUE SE EXIGIRÁ SU CUMPLIMIENTO.</w:t>
            </w:r>
          </w:p>
        </w:tc>
        <w:tc>
          <w:tcPr>
            <w:tcW w:w="934" w:type="pct"/>
            <w:vAlign w:val="center"/>
          </w:tcPr>
          <w:p w14:paraId="43F61079"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E)</w:t>
            </w:r>
          </w:p>
        </w:tc>
        <w:tc>
          <w:tcPr>
            <w:tcW w:w="443" w:type="pct"/>
            <w:tcBorders>
              <w:right w:val="single" w:sz="4" w:space="0" w:color="auto"/>
            </w:tcBorders>
          </w:tcPr>
          <w:p w14:paraId="51E2C02E"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2F396D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762E65DF" w14:textId="77777777" w:rsidTr="007F1455">
        <w:trPr>
          <w:trHeight w:val="20"/>
        </w:trPr>
        <w:tc>
          <w:tcPr>
            <w:tcW w:w="3133" w:type="pct"/>
          </w:tcPr>
          <w:p w14:paraId="28C20729" w14:textId="77777777" w:rsidR="00050E01" w:rsidRPr="009C1EF9" w:rsidRDefault="00050E01" w:rsidP="007F1455">
            <w:pPr>
              <w:suppressAutoHyphens/>
              <w:autoSpaceDE w:val="0"/>
              <w:autoSpaceDN w:val="0"/>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DOCUMENTOS </w:t>
            </w:r>
            <w:r w:rsidRPr="009C1EF9">
              <w:rPr>
                <w:rFonts w:ascii="Montserrat" w:hAnsi="Montserrat" w:cs="Arial"/>
                <w:b/>
                <w:sz w:val="16"/>
                <w:szCs w:val="16"/>
                <w:lang w:val="es-ES" w:eastAsia="es-ES"/>
              </w:rPr>
              <w:t>POSITIVOS, VIGENTES Y LEGIBLES</w:t>
            </w:r>
            <w:r w:rsidRPr="009C1EF9">
              <w:rPr>
                <w:rFonts w:ascii="Montserrat" w:hAnsi="Montserrat" w:cs="Arial"/>
                <w:sz w:val="16"/>
                <w:szCs w:val="16"/>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3699750E" w14:textId="77777777" w:rsidR="00050E01" w:rsidRPr="009C1EF9" w:rsidRDefault="00050E01" w:rsidP="007F1455">
            <w:pPr>
              <w:suppressAutoHyphens/>
              <w:autoSpaceDE w:val="0"/>
              <w:autoSpaceDN w:val="0"/>
              <w:ind w:left="1080"/>
              <w:contextualSpacing/>
              <w:jc w:val="both"/>
              <w:rPr>
                <w:rFonts w:ascii="Montserrat" w:hAnsi="Montserrat" w:cs="Arial"/>
                <w:sz w:val="16"/>
                <w:szCs w:val="16"/>
                <w:lang w:val="es-ES" w:eastAsia="es-ES"/>
              </w:rPr>
            </w:pPr>
          </w:p>
          <w:p w14:paraId="382C66AA" w14:textId="77777777" w:rsidR="00050E01" w:rsidRPr="009C1EF9" w:rsidRDefault="00050E01" w:rsidP="007F1455">
            <w:pPr>
              <w:jc w:val="both"/>
              <w:rPr>
                <w:rFonts w:ascii="Montserrat" w:hAnsi="Montserrat" w:cs="Arial"/>
                <w:b/>
                <w:bCs/>
                <w:sz w:val="16"/>
                <w:szCs w:val="16"/>
              </w:rPr>
            </w:pPr>
            <w:r w:rsidRPr="009C1EF9">
              <w:rPr>
                <w:rFonts w:ascii="Montserrat" w:hAnsi="Montserrat" w:cs="Arial"/>
                <w:sz w:val="16"/>
                <w:szCs w:val="16"/>
                <w:lang w:val="es-ES" w:eastAsia="es-ES"/>
              </w:rPr>
              <w:t xml:space="preserve">ASIMISMO DEBERA PRESENTAR DEBIDAMENTE REQUISTADO EL ANEXO </w:t>
            </w:r>
            <w:r w:rsidRPr="009C1EF9">
              <w:rPr>
                <w:rFonts w:ascii="Montserrat" w:hAnsi="Montserrat" w:cs="Arial"/>
                <w:b/>
                <w:bCs/>
                <w:sz w:val="16"/>
                <w:szCs w:val="16"/>
              </w:rPr>
              <w:t>ANEXO A7 (A SIETE)</w:t>
            </w:r>
          </w:p>
        </w:tc>
        <w:tc>
          <w:tcPr>
            <w:tcW w:w="934" w:type="pct"/>
            <w:vAlign w:val="center"/>
          </w:tcPr>
          <w:p w14:paraId="1A6B53AA"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F)</w:t>
            </w:r>
          </w:p>
        </w:tc>
        <w:tc>
          <w:tcPr>
            <w:tcW w:w="443" w:type="pct"/>
            <w:tcBorders>
              <w:right w:val="single" w:sz="4" w:space="0" w:color="auto"/>
            </w:tcBorders>
          </w:tcPr>
          <w:p w14:paraId="22755450"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A30335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9310158" w14:textId="77777777" w:rsidTr="007F1455">
        <w:trPr>
          <w:trHeight w:val="20"/>
        </w:trPr>
        <w:tc>
          <w:tcPr>
            <w:tcW w:w="3133" w:type="pct"/>
          </w:tcPr>
          <w:p w14:paraId="6D0710F9" w14:textId="77777777" w:rsidR="00050E01" w:rsidRPr="009C1EF9" w:rsidRDefault="00050E01" w:rsidP="007F1455">
            <w:pPr>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C1EF9">
              <w:rPr>
                <w:rFonts w:ascii="Montserrat" w:hAnsi="Montserrat" w:cs="Arial"/>
                <w:b/>
                <w:sz w:val="16"/>
                <w:szCs w:val="16"/>
                <w:lang w:eastAsia="es-ES"/>
              </w:rPr>
              <w:t>ANEXO A8 (A OCHO)</w:t>
            </w:r>
            <w:r w:rsidRPr="009C1EF9">
              <w:rPr>
                <w:rFonts w:ascii="Montserrat" w:hAnsi="Montserrat" w:cs="Arial"/>
                <w:sz w:val="16"/>
                <w:szCs w:val="16"/>
                <w:lang w:eastAsia="es-ES"/>
              </w:rPr>
              <w:t xml:space="preserve"> DE LA PRESENTE CONVOCATORIA.</w:t>
            </w:r>
          </w:p>
        </w:tc>
        <w:tc>
          <w:tcPr>
            <w:tcW w:w="934" w:type="pct"/>
            <w:vAlign w:val="center"/>
          </w:tcPr>
          <w:p w14:paraId="43230F20"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G)</w:t>
            </w:r>
          </w:p>
        </w:tc>
        <w:tc>
          <w:tcPr>
            <w:tcW w:w="443" w:type="pct"/>
            <w:tcBorders>
              <w:right w:val="single" w:sz="4" w:space="0" w:color="auto"/>
            </w:tcBorders>
          </w:tcPr>
          <w:p w14:paraId="33082368"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5A430C0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229786F1" w14:textId="77777777" w:rsidTr="007F1455">
        <w:trPr>
          <w:trHeight w:val="20"/>
        </w:trPr>
        <w:tc>
          <w:tcPr>
            <w:tcW w:w="3133" w:type="pct"/>
          </w:tcPr>
          <w:p w14:paraId="480D6B87" w14:textId="77777777" w:rsidR="00050E01" w:rsidRPr="009C1EF9" w:rsidRDefault="00050E01" w:rsidP="007F1455">
            <w:pPr>
              <w:tabs>
                <w:tab w:val="left" w:pos="142"/>
              </w:tabs>
              <w:jc w:val="both"/>
              <w:rPr>
                <w:rFonts w:ascii="Montserrat" w:hAnsi="Montserrat" w:cs="Arial"/>
                <w:sz w:val="16"/>
                <w:szCs w:val="16"/>
              </w:rPr>
            </w:pPr>
            <w:r w:rsidRPr="009C1EF9">
              <w:rPr>
                <w:rFonts w:ascii="Montserrat" w:eastAsia="Calibri" w:hAnsi="Montserrat" w:cs="Arial"/>
                <w:bCs/>
                <w:sz w:val="16"/>
                <w:szCs w:val="16"/>
                <w:lang w:val="es-ES_tradnl"/>
              </w:rPr>
              <w:t>ESCRITO POR EL QUE MANIFIESTA QUE CONOCE LA LEY, SU REGLAMENTO, LA PRESENTE</w:t>
            </w:r>
            <w:r w:rsidRPr="009C1EF9">
              <w:rPr>
                <w:rFonts w:ascii="Montserrat" w:eastAsia="Calibri" w:hAnsi="Montserrat" w:cs="Arial"/>
                <w:bCs/>
                <w:sz w:val="16"/>
                <w:szCs w:val="16"/>
              </w:rPr>
              <w:t xml:space="preserve"> CONVOCATORIA DE MÉRITO, SUS ANEXOS Y, EN SU CASO, LAS MODIFICACIONES DERIVADAS DE LA JUNTA DE ACLARACIONES. (ESCRITO LIBRE).</w:t>
            </w:r>
          </w:p>
        </w:tc>
        <w:tc>
          <w:tcPr>
            <w:tcW w:w="934" w:type="pct"/>
          </w:tcPr>
          <w:p w14:paraId="45E2FCB9"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H)</w:t>
            </w:r>
          </w:p>
        </w:tc>
        <w:tc>
          <w:tcPr>
            <w:tcW w:w="443" w:type="pct"/>
            <w:tcBorders>
              <w:right w:val="single" w:sz="4" w:space="0" w:color="auto"/>
            </w:tcBorders>
          </w:tcPr>
          <w:p w14:paraId="3006278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726B26A"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F327070" w14:textId="77777777" w:rsidTr="007F1455">
        <w:trPr>
          <w:trHeight w:val="20"/>
        </w:trPr>
        <w:tc>
          <w:tcPr>
            <w:tcW w:w="3133" w:type="pct"/>
          </w:tcPr>
          <w:p w14:paraId="2A209DE6" w14:textId="77777777" w:rsidR="00050E01" w:rsidRPr="009C1EF9" w:rsidRDefault="00050E01" w:rsidP="00B269BD">
            <w:pPr>
              <w:spacing w:line="259" w:lineRule="auto"/>
              <w:jc w:val="both"/>
              <w:rPr>
                <w:rFonts w:ascii="Montserrat" w:hAnsi="Montserrat" w:cs="Arial"/>
                <w:sz w:val="16"/>
                <w:szCs w:val="16"/>
              </w:rPr>
            </w:pPr>
            <w:r w:rsidRPr="009C1EF9">
              <w:rPr>
                <w:rFonts w:ascii="Montserrat" w:eastAsia="Calibri" w:hAnsi="Montserrat" w:cs="Arial"/>
                <w:bCs/>
                <w:sz w:val="16"/>
                <w:szCs w:val="16"/>
              </w:rPr>
              <w:t xml:space="preserve">ESCRITO MEDIANTE EL CUAL EL LICITANTE DECLARE QUE CUENTA CON LOS SIGUIENTES REGISTROS, ASI MISMO SE SOLICITA </w:t>
            </w:r>
            <w:r w:rsidRPr="009C1EF9">
              <w:rPr>
                <w:rFonts w:ascii="Montserrat" w:eastAsia="Calibri" w:hAnsi="Montserrat" w:cs="Arial"/>
                <w:b/>
                <w:bCs/>
                <w:sz w:val="16"/>
                <w:szCs w:val="16"/>
              </w:rPr>
              <w:t>SE ADJUNTEN</w:t>
            </w:r>
            <w:r w:rsidRPr="009C1EF9">
              <w:rPr>
                <w:rFonts w:ascii="Montserrat" w:eastAsia="Calibri" w:hAnsi="Montserrat" w:cs="Arial"/>
                <w:bCs/>
                <w:sz w:val="16"/>
                <w:szCs w:val="16"/>
              </w:rPr>
              <w:t xml:space="preserve">: CONFORME AL </w:t>
            </w:r>
            <w:r w:rsidR="00B269BD" w:rsidRPr="009C1EF9">
              <w:rPr>
                <w:rFonts w:ascii="Montserrat" w:eastAsia="Calibri" w:hAnsi="Montserrat" w:cs="Arial"/>
                <w:bCs/>
                <w:sz w:val="16"/>
                <w:szCs w:val="16"/>
              </w:rPr>
              <w:t xml:space="preserve">ANEXO </w:t>
            </w:r>
            <w:r w:rsidR="00B269BD" w:rsidRPr="009C1EF9">
              <w:rPr>
                <w:rFonts w:ascii="Montserrat" w:hAnsi="Montserrat" w:cs="Arial"/>
                <w:b/>
                <w:bCs/>
                <w:kern w:val="1"/>
                <w:sz w:val="16"/>
                <w:szCs w:val="16"/>
                <w:lang w:val="es-ES" w:eastAsia="ar-SA"/>
              </w:rPr>
              <w:t xml:space="preserve">A9 (A NUEVE) </w:t>
            </w:r>
            <w:r w:rsidRPr="009C1EF9">
              <w:rPr>
                <w:rFonts w:ascii="Montserrat" w:eastAsia="Calibri" w:hAnsi="Montserrat" w:cs="Arial"/>
                <w:bCs/>
                <w:sz w:val="16"/>
                <w:szCs w:val="16"/>
              </w:rPr>
              <w:t>DE LA PRESENTE CONVOCATORIA</w:t>
            </w:r>
          </w:p>
        </w:tc>
        <w:tc>
          <w:tcPr>
            <w:tcW w:w="934" w:type="pct"/>
          </w:tcPr>
          <w:p w14:paraId="40564BEF"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I)</w:t>
            </w:r>
          </w:p>
        </w:tc>
        <w:tc>
          <w:tcPr>
            <w:tcW w:w="443" w:type="pct"/>
            <w:tcBorders>
              <w:right w:val="single" w:sz="4" w:space="0" w:color="auto"/>
            </w:tcBorders>
          </w:tcPr>
          <w:p w14:paraId="49ABDF53"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61A3424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0AB296F7" w14:textId="77777777" w:rsidTr="007F1455">
        <w:trPr>
          <w:trHeight w:val="20"/>
        </w:trPr>
        <w:tc>
          <w:tcPr>
            <w:tcW w:w="3133" w:type="pct"/>
          </w:tcPr>
          <w:p w14:paraId="5D105FF0" w14:textId="77777777" w:rsidR="00050E01" w:rsidRPr="00FD4542" w:rsidRDefault="00050E01" w:rsidP="007F1455">
            <w:pPr>
              <w:jc w:val="both"/>
              <w:rPr>
                <w:rFonts w:ascii="Montserrat" w:eastAsia="Calibri" w:hAnsi="Montserrat" w:cs="Arial"/>
                <w:bCs/>
                <w:sz w:val="16"/>
                <w:szCs w:val="16"/>
              </w:rPr>
            </w:pPr>
            <w:r w:rsidRPr="00FD4542">
              <w:rPr>
                <w:rFonts w:ascii="Montserrat" w:eastAsia="Calibri" w:hAnsi="Montserrat" w:cs="Arial"/>
                <w:bCs/>
                <w:sz w:val="16"/>
                <w:szCs w:val="16"/>
              </w:rPr>
              <w:t xml:space="preserve">ESCRITO LIBRE EN EL QUE MANIFIESTE SU CONFORMIDAD CON LO DISPUESTO POR EL NUMERAL 29 DEL “ACUERDO POR EL QUE SE ESTABLECEN LAS DISPOSICIONES QUE DEBERÁN </w:t>
            </w:r>
            <w:r w:rsidRPr="00FD4542">
              <w:rPr>
                <w:rFonts w:ascii="Montserrat" w:eastAsia="Calibri" w:hAnsi="Montserrat" w:cs="Arial"/>
                <w:bCs/>
                <w:sz w:val="16"/>
                <w:szCs w:val="16"/>
              </w:rPr>
              <w:lastRenderedPageBreak/>
              <w:t>OBSERVAR PARA LA UTILIZACIÓN DEL SISTEMA ELECTRÓNICO DE INFORMACIÓN PÚBLICA GUBERNAMENTAL, DENOMINADO COMPRANET”.</w:t>
            </w:r>
          </w:p>
        </w:tc>
        <w:tc>
          <w:tcPr>
            <w:tcW w:w="934" w:type="pct"/>
          </w:tcPr>
          <w:p w14:paraId="583D5F90"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lastRenderedPageBreak/>
              <w:t>6.1 INCISO  J)</w:t>
            </w:r>
          </w:p>
        </w:tc>
        <w:tc>
          <w:tcPr>
            <w:tcW w:w="443" w:type="pct"/>
            <w:tcBorders>
              <w:right w:val="single" w:sz="4" w:space="0" w:color="auto"/>
            </w:tcBorders>
          </w:tcPr>
          <w:p w14:paraId="45880E4C"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F996489"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64FB4CD9" w14:textId="77777777" w:rsidTr="007F1455">
        <w:trPr>
          <w:trHeight w:val="20"/>
        </w:trPr>
        <w:tc>
          <w:tcPr>
            <w:tcW w:w="3133" w:type="pct"/>
          </w:tcPr>
          <w:p w14:paraId="0056483E" w14:textId="77777777" w:rsidR="00050E01" w:rsidRPr="00FD4542" w:rsidRDefault="00050E01" w:rsidP="00FD4542">
            <w:pPr>
              <w:jc w:val="both"/>
              <w:rPr>
                <w:rFonts w:ascii="Montserrat" w:eastAsia="Calibri" w:hAnsi="Montserrat" w:cs="Arial"/>
                <w:bCs/>
                <w:sz w:val="16"/>
                <w:szCs w:val="16"/>
              </w:rPr>
            </w:pPr>
            <w:r w:rsidRPr="009C1EF9">
              <w:rPr>
                <w:rFonts w:ascii="Montserrat" w:eastAsia="Calibri" w:hAnsi="Montserrat" w:cs="Arial"/>
                <w:bCs/>
                <w:sz w:val="16"/>
                <w:szCs w:val="16"/>
              </w:rPr>
              <w:lastRenderedPageBreak/>
              <w:t>ESCRITO BPROTESTA DE DECIR VERDAD QUE NO DESEMPEÑA EMPLEO, CARGO O COMISION EN EL SERVICIO PUBLICADO O, EN SU CASO QUE A PESAR DE DESEMPEÑARLO, CON LA FORMALIZACION DEL CONTRATO CORRESPONDIENTE NO SE ACTUALIZA UN CONFLICTO DE INTERES.</w:t>
            </w:r>
          </w:p>
        </w:tc>
        <w:tc>
          <w:tcPr>
            <w:tcW w:w="934" w:type="pct"/>
            <w:vAlign w:val="center"/>
          </w:tcPr>
          <w:p w14:paraId="091E2315"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K)</w:t>
            </w:r>
          </w:p>
        </w:tc>
        <w:tc>
          <w:tcPr>
            <w:tcW w:w="443" w:type="pct"/>
            <w:tcBorders>
              <w:right w:val="single" w:sz="4" w:space="0" w:color="auto"/>
            </w:tcBorders>
          </w:tcPr>
          <w:p w14:paraId="643484B7"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DD44F84"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EF0D4DC" w14:textId="77777777" w:rsidTr="007F1455">
        <w:trPr>
          <w:trHeight w:val="20"/>
        </w:trPr>
        <w:tc>
          <w:tcPr>
            <w:tcW w:w="3133" w:type="pct"/>
          </w:tcPr>
          <w:p w14:paraId="17C00F21" w14:textId="77777777" w:rsidR="00050E01" w:rsidRPr="009C1EF9" w:rsidRDefault="00050E01" w:rsidP="007F1455">
            <w:pPr>
              <w:jc w:val="both"/>
              <w:rPr>
                <w:rFonts w:ascii="Montserrat" w:hAnsi="Montserrat" w:cs="Arial"/>
                <w:sz w:val="16"/>
                <w:szCs w:val="16"/>
              </w:rPr>
            </w:pPr>
            <w:r w:rsidRPr="009C1EF9">
              <w:rPr>
                <w:rFonts w:ascii="Montserrat" w:eastAsia="Calibri" w:hAnsi="Montserrat" w:cs="Arial"/>
                <w:bCs/>
                <w:sz w:val="16"/>
                <w:szCs w:val="16"/>
                <w:lang w:val="es-ES_tradnl"/>
              </w:rPr>
              <w:t>LAS PROPOSICIONES QUE PRESENTEN LOS LICITANTES DEBERÁN SER FIRMADAS</w:t>
            </w:r>
            <w:r w:rsidRPr="009C1EF9">
              <w:rPr>
                <w:rFonts w:ascii="Montserrat" w:eastAsia="Calibri" w:hAnsi="Montserrat" w:cs="Arial"/>
                <w:bCs/>
                <w:sz w:val="16"/>
                <w:szCs w:val="16"/>
              </w:rPr>
              <w:t xml:space="preserve"> ELECTRÓNICAMENTE, PARA LO CUAL DEBERÁN UTILIZAR LA FIRMA ELECTRÓNICA AVANZADA QUE EMITE EL SAT PARA EL CUMPLIMIENTO DE OBLIGACIONES FISCALES, DEBERA EMITIR </w:t>
            </w:r>
            <w:r w:rsidRPr="009C1EF9">
              <w:rPr>
                <w:rFonts w:ascii="Montserrat" w:eastAsia="Calibri" w:hAnsi="Montserrat" w:cs="Arial"/>
                <w:b/>
                <w:bCs/>
                <w:sz w:val="16"/>
                <w:szCs w:val="16"/>
              </w:rPr>
              <w:t>ESCRITO LIBRE</w:t>
            </w:r>
            <w:r w:rsidRPr="009C1EF9">
              <w:rPr>
                <w:rFonts w:ascii="Montserrat" w:eastAsia="Calibri" w:hAnsi="Montserrat" w:cs="Arial"/>
                <w:bCs/>
                <w:sz w:val="16"/>
                <w:szCs w:val="16"/>
              </w:rPr>
              <w:t xml:space="preserve"> QUE CUMPLE CON ESTE PUNTO.</w:t>
            </w:r>
          </w:p>
        </w:tc>
        <w:tc>
          <w:tcPr>
            <w:tcW w:w="934" w:type="pct"/>
            <w:vAlign w:val="center"/>
          </w:tcPr>
          <w:p w14:paraId="3E1126DA"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L)</w:t>
            </w:r>
          </w:p>
        </w:tc>
        <w:tc>
          <w:tcPr>
            <w:tcW w:w="443" w:type="pct"/>
            <w:tcBorders>
              <w:right w:val="single" w:sz="4" w:space="0" w:color="auto"/>
            </w:tcBorders>
          </w:tcPr>
          <w:p w14:paraId="330C4613"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8E90850"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37AE873" w14:textId="77777777" w:rsidTr="007F1455">
        <w:trPr>
          <w:trHeight w:val="20"/>
        </w:trPr>
        <w:tc>
          <w:tcPr>
            <w:tcW w:w="3133" w:type="pct"/>
          </w:tcPr>
          <w:p w14:paraId="1822AFB3" w14:textId="77777777" w:rsidR="00050E01" w:rsidRPr="009C1EF9" w:rsidRDefault="00050E01" w:rsidP="007F1455">
            <w:pPr>
              <w:pStyle w:val="Textoindependiente"/>
              <w:spacing w:after="0"/>
              <w:jc w:val="both"/>
              <w:rPr>
                <w:rFonts w:ascii="Montserrat" w:hAnsi="Montserrat" w:cs="Arial"/>
                <w:sz w:val="16"/>
                <w:szCs w:val="16"/>
              </w:rPr>
            </w:pPr>
            <w:r w:rsidRPr="009C1EF9">
              <w:rPr>
                <w:rFonts w:ascii="Montserrat" w:hAnsi="Montserrat"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934" w:type="pct"/>
            <w:vAlign w:val="center"/>
          </w:tcPr>
          <w:p w14:paraId="05BB2D37"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3.6 INCISO I</w:t>
            </w:r>
          </w:p>
        </w:tc>
        <w:tc>
          <w:tcPr>
            <w:tcW w:w="443" w:type="pct"/>
            <w:tcBorders>
              <w:right w:val="single" w:sz="4" w:space="0" w:color="auto"/>
            </w:tcBorders>
          </w:tcPr>
          <w:p w14:paraId="78C2398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E25996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8CA2546" w14:textId="77777777" w:rsidTr="007F1455">
        <w:trPr>
          <w:trHeight w:val="20"/>
        </w:trPr>
        <w:tc>
          <w:tcPr>
            <w:tcW w:w="3133" w:type="pct"/>
          </w:tcPr>
          <w:p w14:paraId="6D344A0F" w14:textId="77777777" w:rsidR="00050E01" w:rsidRPr="009C1EF9" w:rsidRDefault="00050E01" w:rsidP="007F1455">
            <w:pPr>
              <w:jc w:val="both"/>
              <w:rPr>
                <w:rFonts w:ascii="Montserrat" w:hAnsi="Montserrat" w:cs="Arial"/>
                <w:sz w:val="16"/>
                <w:szCs w:val="16"/>
                <w:lang w:eastAsia="ar-SA"/>
              </w:rPr>
            </w:pPr>
            <w:r w:rsidRPr="009C1EF9">
              <w:rPr>
                <w:rFonts w:ascii="Montserrat" w:hAnsi="Montserrat" w:cs="Arial"/>
                <w:b/>
                <w:bCs/>
                <w:sz w:val="16"/>
                <w:szCs w:val="16"/>
              </w:rPr>
              <w:t>ANEXO A1 (A UNO)</w:t>
            </w:r>
            <w:r w:rsidRPr="009C1EF9">
              <w:rPr>
                <w:rFonts w:ascii="Montserrat" w:hAnsi="Montserrat" w:cs="Arial"/>
                <w:bCs/>
                <w:sz w:val="16"/>
                <w:szCs w:val="16"/>
              </w:rPr>
              <w:t>,</w:t>
            </w:r>
            <w:r w:rsidRPr="009C1EF9">
              <w:rPr>
                <w:rFonts w:ascii="Montserrat" w:hAnsi="Montserrat" w:cs="Arial"/>
                <w:sz w:val="16"/>
                <w:szCs w:val="16"/>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934" w:type="pct"/>
            <w:vAlign w:val="center"/>
          </w:tcPr>
          <w:p w14:paraId="0A0A09D4"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3.6 INCISO II</w:t>
            </w:r>
          </w:p>
        </w:tc>
        <w:tc>
          <w:tcPr>
            <w:tcW w:w="443" w:type="pct"/>
            <w:tcBorders>
              <w:right w:val="single" w:sz="4" w:space="0" w:color="auto"/>
            </w:tcBorders>
          </w:tcPr>
          <w:p w14:paraId="3E27BE8A"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15C59AA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E880FAA" w14:textId="77777777" w:rsidTr="007F1455">
        <w:trPr>
          <w:trHeight w:val="20"/>
        </w:trPr>
        <w:tc>
          <w:tcPr>
            <w:tcW w:w="3133" w:type="pct"/>
          </w:tcPr>
          <w:p w14:paraId="5E04C1E6" w14:textId="77777777" w:rsidR="00050E01" w:rsidRPr="009C1EF9" w:rsidRDefault="00050E01" w:rsidP="007F1455">
            <w:pPr>
              <w:keepNext/>
              <w:suppressAutoHyphens/>
              <w:ind w:left="720" w:hanging="720"/>
              <w:jc w:val="both"/>
              <w:outlineLvl w:val="1"/>
              <w:rPr>
                <w:rFonts w:ascii="Montserrat" w:hAnsi="Montserrat" w:cs="Arial"/>
                <w:sz w:val="16"/>
                <w:szCs w:val="16"/>
                <w:lang w:eastAsia="es-ES"/>
              </w:rPr>
            </w:pPr>
            <w:r w:rsidRPr="009C1EF9">
              <w:rPr>
                <w:rFonts w:ascii="Montserrat" w:hAnsi="Montserrat" w:cs="Arial"/>
                <w:sz w:val="16"/>
                <w:szCs w:val="16"/>
                <w:lang w:eastAsia="ar-SA"/>
              </w:rPr>
              <w:t>INFORMACIÓN RESERVADA Y CONFIDENCIAL</w:t>
            </w:r>
          </w:p>
        </w:tc>
        <w:tc>
          <w:tcPr>
            <w:tcW w:w="934" w:type="pct"/>
            <w:vAlign w:val="center"/>
          </w:tcPr>
          <w:p w14:paraId="778F7BBA"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PUNTO 7.1</w:t>
            </w:r>
          </w:p>
        </w:tc>
        <w:tc>
          <w:tcPr>
            <w:tcW w:w="443" w:type="pct"/>
            <w:tcBorders>
              <w:right w:val="single" w:sz="4" w:space="0" w:color="auto"/>
            </w:tcBorders>
          </w:tcPr>
          <w:p w14:paraId="568A9358"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1D436BB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11931F5" w14:textId="77777777" w:rsidTr="007F1455">
        <w:trPr>
          <w:trHeight w:val="20"/>
        </w:trPr>
        <w:tc>
          <w:tcPr>
            <w:tcW w:w="3133" w:type="pct"/>
            <w:vAlign w:val="center"/>
          </w:tcPr>
          <w:p w14:paraId="04CDD1D7" w14:textId="77777777" w:rsidR="00050E01" w:rsidRPr="009C1EF9" w:rsidRDefault="00050E01" w:rsidP="007F1455">
            <w:pPr>
              <w:suppressAutoHyphens/>
              <w:jc w:val="both"/>
              <w:rPr>
                <w:rFonts w:ascii="Montserrat" w:hAnsi="Montserrat" w:cs="Arial"/>
                <w:sz w:val="16"/>
                <w:szCs w:val="16"/>
                <w:lang w:val="es-ES" w:eastAsia="es-ES"/>
              </w:rPr>
            </w:pPr>
            <w:r w:rsidRPr="009C1EF9">
              <w:rPr>
                <w:rFonts w:ascii="Montserrat" w:hAnsi="Montserrat" w:cs="Arial"/>
                <w:sz w:val="16"/>
                <w:szCs w:val="16"/>
                <w:lang w:val="es-ES" w:eastAsia="es-ES"/>
              </w:rPr>
              <w:t>RELACIÓN DE ENTREGA DE DOCUMENTACIÓN.</w:t>
            </w:r>
          </w:p>
        </w:tc>
        <w:tc>
          <w:tcPr>
            <w:tcW w:w="934" w:type="pct"/>
            <w:vAlign w:val="center"/>
          </w:tcPr>
          <w:p w14:paraId="66F7D9DA" w14:textId="77777777" w:rsidR="00050E01" w:rsidRPr="009C1EF9" w:rsidRDefault="00050E01" w:rsidP="007F1455">
            <w:pPr>
              <w:suppressAutoHyphens/>
              <w:jc w:val="center"/>
              <w:rPr>
                <w:rFonts w:ascii="Montserrat" w:hAnsi="Montserrat" w:cs="Arial"/>
                <w:sz w:val="16"/>
                <w:szCs w:val="16"/>
                <w:lang w:val="es-ES" w:eastAsia="es-ES"/>
              </w:rPr>
            </w:pPr>
            <w:r w:rsidRPr="009C1EF9">
              <w:rPr>
                <w:rFonts w:ascii="Montserrat" w:hAnsi="Montserrat" w:cs="Arial"/>
                <w:sz w:val="16"/>
                <w:szCs w:val="16"/>
                <w:lang w:val="es-ES" w:eastAsia="es-ES"/>
              </w:rPr>
              <w:t>ANEXO A1</w:t>
            </w:r>
          </w:p>
        </w:tc>
        <w:tc>
          <w:tcPr>
            <w:tcW w:w="443" w:type="pct"/>
            <w:tcBorders>
              <w:right w:val="single" w:sz="4" w:space="0" w:color="auto"/>
            </w:tcBorders>
          </w:tcPr>
          <w:p w14:paraId="4D6D7B9A"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C2BA300" w14:textId="77777777" w:rsidR="00050E01" w:rsidRPr="009C1EF9" w:rsidRDefault="00050E01" w:rsidP="007F1455">
            <w:pPr>
              <w:suppressAutoHyphens/>
              <w:snapToGrid w:val="0"/>
              <w:jc w:val="center"/>
              <w:rPr>
                <w:rFonts w:ascii="Montserrat" w:hAnsi="Montserrat" w:cs="Arial"/>
                <w:sz w:val="16"/>
                <w:szCs w:val="16"/>
                <w:lang w:val="es-ES" w:eastAsia="ar-SA"/>
              </w:rPr>
            </w:pPr>
          </w:p>
        </w:tc>
      </w:tr>
    </w:tbl>
    <w:p w14:paraId="2E9E60B1" w14:textId="77777777" w:rsidR="00050E01" w:rsidRPr="009C1EF9" w:rsidRDefault="00050E01" w:rsidP="00050E01">
      <w:pPr>
        <w:keepNext/>
        <w:suppressAutoHyphens/>
        <w:jc w:val="both"/>
        <w:outlineLvl w:val="0"/>
        <w:rPr>
          <w:rFonts w:ascii="Montserrat" w:hAnsi="Montserrat" w:cs="Arial"/>
          <w:b/>
          <w:bCs/>
          <w:kern w:val="1"/>
          <w:sz w:val="16"/>
          <w:szCs w:val="16"/>
          <w:lang w:val="es-ES" w:eastAsia="ar-SA"/>
        </w:rPr>
      </w:pPr>
    </w:p>
    <w:p w14:paraId="0CF0343B" w14:textId="77777777" w:rsidR="00050E01" w:rsidRPr="009C1EF9" w:rsidRDefault="00050E01" w:rsidP="00050E01">
      <w:pPr>
        <w:rPr>
          <w:rFonts w:ascii="Montserrat" w:hAnsi="Montserrat" w:cs="Arial"/>
          <w:b/>
          <w:bCs/>
          <w:kern w:val="1"/>
          <w:sz w:val="16"/>
          <w:szCs w:val="16"/>
          <w:lang w:val="es-ES" w:eastAsia="ar-SA"/>
        </w:rPr>
      </w:pPr>
      <w:r w:rsidRPr="009C1EF9">
        <w:rPr>
          <w:rFonts w:ascii="Montserrat" w:hAnsi="Montserrat" w:cs="Arial"/>
          <w:b/>
          <w:bCs/>
          <w:kern w:val="1"/>
          <w:sz w:val="16"/>
          <w:szCs w:val="16"/>
          <w:lang w:val="es-ES" w:eastAsia="ar-SA"/>
        </w:rPr>
        <w:t>6.2.</w:t>
      </w:r>
      <w:r w:rsidRPr="009C1EF9">
        <w:rPr>
          <w:rFonts w:ascii="Montserrat" w:hAnsi="Montserrat" w:cs="Arial"/>
          <w:b/>
          <w:bCs/>
          <w:kern w:val="1"/>
          <w:sz w:val="16"/>
          <w:szCs w:val="16"/>
          <w:lang w:val="es-ES" w:eastAsia="ar-SA"/>
        </w:rPr>
        <w:tab/>
        <w:t>Documentación Técnica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32E7243C" w14:textId="77777777" w:rsidTr="007F1455">
        <w:trPr>
          <w:trHeight w:val="20"/>
          <w:tblHeader/>
        </w:trPr>
        <w:tc>
          <w:tcPr>
            <w:tcW w:w="3133" w:type="pct"/>
            <w:vMerge w:val="restart"/>
            <w:shd w:val="clear" w:color="auto" w:fill="D9D9D9"/>
            <w:vAlign w:val="center"/>
          </w:tcPr>
          <w:p w14:paraId="76106B4F" w14:textId="77777777" w:rsidR="00050E01" w:rsidRPr="009C1EF9" w:rsidRDefault="00050E01" w:rsidP="007F1455">
            <w:pPr>
              <w:keepNext/>
              <w:suppressAutoHyphens/>
              <w:snapToGrid w:val="0"/>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6EF1B886"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4A40CC37"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7F1AC9E0" w14:textId="77777777" w:rsidTr="007F1455">
        <w:trPr>
          <w:trHeight w:val="20"/>
          <w:tblHeader/>
        </w:trPr>
        <w:tc>
          <w:tcPr>
            <w:tcW w:w="0" w:type="auto"/>
            <w:vMerge/>
            <w:shd w:val="clear" w:color="auto" w:fill="D9D9D9"/>
            <w:vAlign w:val="center"/>
          </w:tcPr>
          <w:p w14:paraId="6865EBDC" w14:textId="77777777" w:rsidR="00050E01" w:rsidRPr="009C1EF9" w:rsidRDefault="00050E01" w:rsidP="007F1455">
            <w:pPr>
              <w:keepNext/>
              <w:suppressAutoHyphens/>
              <w:snapToGrid w:val="0"/>
              <w:ind w:left="432" w:hanging="432"/>
              <w:jc w:val="center"/>
              <w:outlineLvl w:val="0"/>
              <w:rPr>
                <w:rFonts w:ascii="Montserrat" w:hAnsi="Montserrat" w:cs="Arial"/>
                <w:bCs/>
                <w:kern w:val="2"/>
                <w:sz w:val="16"/>
                <w:szCs w:val="16"/>
                <w:lang w:val="es-ES" w:eastAsia="ar-SA"/>
              </w:rPr>
            </w:pPr>
          </w:p>
        </w:tc>
        <w:tc>
          <w:tcPr>
            <w:tcW w:w="0" w:type="auto"/>
            <w:vMerge/>
            <w:shd w:val="clear" w:color="auto" w:fill="D9D9D9"/>
            <w:vAlign w:val="center"/>
          </w:tcPr>
          <w:p w14:paraId="29163D80" w14:textId="77777777" w:rsidR="00050E01" w:rsidRPr="009C1EF9" w:rsidRDefault="00050E01" w:rsidP="007F1455">
            <w:pPr>
              <w:rPr>
                <w:rFonts w:ascii="Montserrat" w:hAnsi="Montserrat" w:cs="Arial"/>
                <w:bCs/>
                <w:sz w:val="16"/>
                <w:szCs w:val="16"/>
                <w:lang w:val="es-ES" w:eastAsia="ar-SA"/>
              </w:rPr>
            </w:pPr>
          </w:p>
        </w:tc>
        <w:tc>
          <w:tcPr>
            <w:tcW w:w="443" w:type="pct"/>
            <w:tcBorders>
              <w:right w:val="single" w:sz="4" w:space="0" w:color="auto"/>
            </w:tcBorders>
            <w:shd w:val="clear" w:color="auto" w:fill="D9D9D9"/>
          </w:tcPr>
          <w:p w14:paraId="55422486"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SI</w:t>
            </w:r>
          </w:p>
        </w:tc>
        <w:tc>
          <w:tcPr>
            <w:tcW w:w="490" w:type="pct"/>
            <w:tcBorders>
              <w:left w:val="single" w:sz="4" w:space="0" w:color="auto"/>
            </w:tcBorders>
            <w:shd w:val="clear" w:color="auto" w:fill="D9D9D9"/>
          </w:tcPr>
          <w:p w14:paraId="65801E64"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NO</w:t>
            </w:r>
          </w:p>
        </w:tc>
      </w:tr>
      <w:tr w:rsidR="00050E01" w:rsidRPr="009C1EF9" w14:paraId="3FEBE0E5" w14:textId="77777777" w:rsidTr="007F1455">
        <w:trPr>
          <w:trHeight w:val="20"/>
        </w:trPr>
        <w:tc>
          <w:tcPr>
            <w:tcW w:w="3133" w:type="pct"/>
          </w:tcPr>
          <w:p w14:paraId="41BF97A0" w14:textId="378CDF05" w:rsidR="00050E01" w:rsidRPr="009C1EF9" w:rsidRDefault="00585797" w:rsidP="00BA0A26">
            <w:pPr>
              <w:suppressAutoHyphens/>
              <w:jc w:val="both"/>
              <w:rPr>
                <w:rFonts w:ascii="Montserrat" w:hAnsi="Montserrat" w:cs="Arial"/>
                <w:bCs/>
                <w:sz w:val="16"/>
                <w:szCs w:val="16"/>
                <w:lang w:eastAsia="ar-SA"/>
              </w:rPr>
            </w:pPr>
            <w:r w:rsidRPr="00585797">
              <w:rPr>
                <w:rFonts w:ascii="Montserrat" w:hAnsi="Montserrat" w:cs="Arial"/>
                <w:sz w:val="16"/>
                <w:szCs w:val="16"/>
                <w:lang w:eastAsia="ar-SA"/>
              </w:rPr>
              <w:t>LA PROPUESTA TÉCNICA DEBERÁ CONTENER LA DESCRIPCIÓN AMPLIA Y DETALLADA DE LOS BIENES OFERTADO</w:t>
            </w:r>
            <w:r>
              <w:rPr>
                <w:rFonts w:ascii="Montserrat" w:hAnsi="Montserrat" w:cs="Arial"/>
                <w:sz w:val="16"/>
                <w:szCs w:val="16"/>
                <w:lang w:eastAsia="ar-SA"/>
              </w:rPr>
              <w:t>S</w:t>
            </w:r>
            <w:r w:rsidR="00050E01" w:rsidRPr="009C1EF9">
              <w:rPr>
                <w:rFonts w:ascii="Montserrat" w:hAnsi="Montserrat" w:cs="Arial"/>
                <w:sz w:val="16"/>
                <w:szCs w:val="16"/>
                <w:lang w:eastAsia="ar-SA"/>
              </w:rPr>
              <w:t>.</w:t>
            </w:r>
          </w:p>
        </w:tc>
        <w:tc>
          <w:tcPr>
            <w:tcW w:w="934" w:type="pct"/>
            <w:vAlign w:val="center"/>
          </w:tcPr>
          <w:p w14:paraId="6E28BBB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NUMERAL 6.2 INCISO  A)</w:t>
            </w:r>
          </w:p>
        </w:tc>
        <w:tc>
          <w:tcPr>
            <w:tcW w:w="443" w:type="pct"/>
            <w:tcBorders>
              <w:right w:val="single" w:sz="4" w:space="0" w:color="auto"/>
            </w:tcBorders>
          </w:tcPr>
          <w:p w14:paraId="2BB5B56B"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4FD993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01155E02" w14:textId="77777777" w:rsidTr="007F1455">
        <w:trPr>
          <w:trHeight w:val="20"/>
        </w:trPr>
        <w:tc>
          <w:tcPr>
            <w:tcW w:w="3133" w:type="pct"/>
          </w:tcPr>
          <w:p w14:paraId="571F8C3A" w14:textId="4D33E061" w:rsidR="00050E01" w:rsidRPr="009C1EF9" w:rsidRDefault="00585797" w:rsidP="007F1455">
            <w:pPr>
              <w:autoSpaceDE w:val="0"/>
              <w:jc w:val="both"/>
              <w:rPr>
                <w:rFonts w:ascii="Montserrat" w:hAnsi="Montserrat" w:cs="Arial"/>
                <w:bCs/>
                <w:sz w:val="16"/>
                <w:szCs w:val="16"/>
                <w:lang w:eastAsia="ar-SA"/>
              </w:rPr>
            </w:pPr>
            <w:r w:rsidRPr="00585797">
              <w:rPr>
                <w:rFonts w:ascii="Montserrat" w:hAnsi="Montserrat" w:cs="Arial"/>
                <w:sz w:val="16"/>
                <w:szCs w:val="16"/>
                <w:lang w:eastAsia="ar-SA"/>
              </w:rPr>
              <w:t>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DANDO CUMPLIMIENTO A LO ESTABLECIDO EN EL ARTÍCULO 376 DE LA LEY GENERAL DE SALUD (VIGENCIA DE CINCO AÑOS) Y AL ARTÍCULO 190 BIS SEIS DEL REGLAMENTO DE INSUMOS PARA LA SALUD. 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 REFERENCIADO EN EL NUMERAL 2.1.9. DE LA CONVOCATORIA</w:t>
            </w:r>
          </w:p>
        </w:tc>
        <w:tc>
          <w:tcPr>
            <w:tcW w:w="934" w:type="pct"/>
            <w:vAlign w:val="center"/>
          </w:tcPr>
          <w:p w14:paraId="70538182"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B)</w:t>
            </w:r>
          </w:p>
        </w:tc>
        <w:tc>
          <w:tcPr>
            <w:tcW w:w="443" w:type="pct"/>
            <w:tcBorders>
              <w:right w:val="single" w:sz="4" w:space="0" w:color="auto"/>
            </w:tcBorders>
          </w:tcPr>
          <w:p w14:paraId="4E9C3C68"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5AC6361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273FD86" w14:textId="77777777" w:rsidTr="007F1455">
        <w:trPr>
          <w:trHeight w:val="20"/>
        </w:trPr>
        <w:tc>
          <w:tcPr>
            <w:tcW w:w="3133" w:type="pct"/>
          </w:tcPr>
          <w:p w14:paraId="2BC423CE" w14:textId="5B8FF19E" w:rsidR="00050E01" w:rsidRPr="009C1EF9" w:rsidRDefault="00050E01" w:rsidP="007F1455">
            <w:pPr>
              <w:ind w:right="-1"/>
              <w:contextualSpacing/>
              <w:jc w:val="both"/>
              <w:rPr>
                <w:rFonts w:ascii="Montserrat" w:hAnsi="Montserrat" w:cs="Arial"/>
                <w:bCs/>
                <w:sz w:val="16"/>
                <w:szCs w:val="16"/>
                <w:lang w:eastAsia="ar-SA"/>
              </w:rPr>
            </w:pPr>
            <w:r w:rsidRPr="009C1EF9">
              <w:rPr>
                <w:rFonts w:ascii="Montserrat" w:hAnsi="Montserrat" w:cs="Arial"/>
                <w:sz w:val="16"/>
                <w:szCs w:val="16"/>
                <w:lang w:eastAsia="ar-SA"/>
              </w:rPr>
              <w:t>EN EL CASO DE QUE ALGÚN EQUIPO O BIEN DE CONSUMO NO REQUIERA DE REGISTRO SANITARIO EL LICITANTE DEBERÁ PRESENTAR DOCUMENTO EXPEDIDO POR LA COFEPRIS O PUBLICADO EN EL DOF, QUE EL INSUMO SEÑALADO NO REQUIERE DE REGISTRO SANITARIO.</w:t>
            </w:r>
            <w:r w:rsidR="00585797">
              <w:rPr>
                <w:rFonts w:ascii="Montserrat" w:hAnsi="Montserrat" w:cs="Arial"/>
                <w:sz w:val="16"/>
                <w:szCs w:val="16"/>
                <w:lang w:eastAsia="ar-SA"/>
              </w:rPr>
              <w:t xml:space="preserve"> </w:t>
            </w:r>
            <w:r w:rsidR="00585797" w:rsidRPr="00585797">
              <w:rPr>
                <w:rFonts w:ascii="Montserrat" w:hAnsi="Montserrat" w:cs="Arial"/>
                <w:sz w:val="16"/>
                <w:szCs w:val="16"/>
                <w:lang w:eastAsia="ar-SA"/>
              </w:rPr>
              <w:t>PARA ESTOS BIENES SE EXIME DE LA PRESENTACIÓN DE ALGÚN OTRO CERTIFICADO</w:t>
            </w:r>
            <w:r w:rsidRPr="009C1EF9">
              <w:rPr>
                <w:rFonts w:ascii="Montserrat" w:hAnsi="Montserrat" w:cs="Arial"/>
                <w:sz w:val="16"/>
                <w:szCs w:val="16"/>
                <w:lang w:eastAsia="ar-SA"/>
              </w:rPr>
              <w:t xml:space="preserve"> </w:t>
            </w:r>
          </w:p>
        </w:tc>
        <w:tc>
          <w:tcPr>
            <w:tcW w:w="934" w:type="pct"/>
            <w:vAlign w:val="center"/>
          </w:tcPr>
          <w:p w14:paraId="1E9E6EB4"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C)</w:t>
            </w:r>
          </w:p>
        </w:tc>
        <w:tc>
          <w:tcPr>
            <w:tcW w:w="443" w:type="pct"/>
            <w:tcBorders>
              <w:right w:val="single" w:sz="4" w:space="0" w:color="auto"/>
            </w:tcBorders>
          </w:tcPr>
          <w:p w14:paraId="3F09BEB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3E5D04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050C3AF9" w14:textId="77777777" w:rsidTr="007F1455">
        <w:trPr>
          <w:trHeight w:val="20"/>
        </w:trPr>
        <w:tc>
          <w:tcPr>
            <w:tcW w:w="3133" w:type="pct"/>
          </w:tcPr>
          <w:p w14:paraId="46D1CD54"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PARA PARA EFECTOS DE EVALUACIÓN DEBERÁ PRESENTAR EN  IDIOMA ESPAÑOL O INGLÉS CON SU TRADUCCIÓN SIMPLE AL ESPAÑOL, EL CONTENIDO REFERENCIADO DE LOS FOLLETOS, LOS CATÁLOGOS, LA REFERENCIA GRÁFICA DEL INSTRUMENTAL EN CASO NECESARIO E INSTRUCTIVO, REFERENCIADO EN EL </w:t>
            </w:r>
            <w:r w:rsidRPr="009C1EF9">
              <w:rPr>
                <w:rFonts w:ascii="Montserrat" w:hAnsi="Montserrat" w:cs="Arial"/>
                <w:b/>
                <w:sz w:val="16"/>
                <w:szCs w:val="16"/>
                <w:lang w:eastAsia="ar-SA"/>
              </w:rPr>
              <w:t>NUMERAL 2.1.10</w:t>
            </w:r>
            <w:r w:rsidRPr="009C1EF9">
              <w:rPr>
                <w:rFonts w:ascii="Montserrat" w:hAnsi="Montserrat" w:cs="Arial"/>
                <w:sz w:val="16"/>
                <w:szCs w:val="16"/>
                <w:lang w:eastAsia="ar-SA"/>
              </w:rPr>
              <w:t xml:space="preserve"> DE LA CONVOCATORIA.</w:t>
            </w:r>
          </w:p>
        </w:tc>
        <w:tc>
          <w:tcPr>
            <w:tcW w:w="934" w:type="pct"/>
            <w:vAlign w:val="center"/>
          </w:tcPr>
          <w:p w14:paraId="79BEEC9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D)</w:t>
            </w:r>
          </w:p>
        </w:tc>
        <w:tc>
          <w:tcPr>
            <w:tcW w:w="443" w:type="pct"/>
            <w:tcBorders>
              <w:right w:val="single" w:sz="4" w:space="0" w:color="auto"/>
            </w:tcBorders>
          </w:tcPr>
          <w:p w14:paraId="2C86B42C"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6BABDB2"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C52A81E" w14:textId="77777777" w:rsidTr="007F1455">
        <w:trPr>
          <w:trHeight w:val="20"/>
        </w:trPr>
        <w:tc>
          <w:tcPr>
            <w:tcW w:w="3133" w:type="pct"/>
          </w:tcPr>
          <w:p w14:paraId="413F05C0" w14:textId="77777777" w:rsidR="00050E01" w:rsidRPr="009C1EF9" w:rsidRDefault="00050E01" w:rsidP="007F1455">
            <w:pPr>
              <w:suppressAutoHyphens/>
              <w:autoSpaceDE w:val="0"/>
              <w:ind w:right="100"/>
              <w:contextualSpacing/>
              <w:jc w:val="both"/>
              <w:rPr>
                <w:rFonts w:ascii="Montserrat" w:hAnsi="Montserrat" w:cs="Arial"/>
                <w:bCs/>
                <w:sz w:val="16"/>
                <w:szCs w:val="16"/>
                <w:lang w:eastAsia="ar-SA"/>
              </w:rPr>
            </w:pPr>
            <w:r w:rsidRPr="009C1EF9">
              <w:rPr>
                <w:rFonts w:ascii="Montserrat" w:eastAsia="Calibri" w:hAnsi="Montserrat" w:cs="Arial"/>
                <w:sz w:val="16"/>
                <w:szCs w:val="16"/>
              </w:rPr>
              <w:t xml:space="preserve">NORMA OFICIAL MEXICANA, NORMA MEXICANA, NORMA INTERNACIONAL, NORMA DE REFERENCIA O ESPECIFICACIÓN TÉCNICA, QUE RESULTE APLICABLE A LOS BIENES O SERVICIOS REQUERIDOS, </w:t>
            </w:r>
            <w:r w:rsidRPr="009C1EF9">
              <w:rPr>
                <w:rFonts w:ascii="Montserrat" w:hAnsi="Montserrat" w:cs="Arial"/>
                <w:sz w:val="16"/>
                <w:szCs w:val="16"/>
                <w:lang w:eastAsia="ar-SA"/>
              </w:rPr>
              <w:t xml:space="preserve">REFERENCIADO EN EL </w:t>
            </w:r>
            <w:r w:rsidRPr="009C1EF9">
              <w:rPr>
                <w:rFonts w:ascii="Montserrat" w:hAnsi="Montserrat" w:cs="Arial"/>
                <w:b/>
                <w:sz w:val="16"/>
                <w:szCs w:val="16"/>
                <w:lang w:eastAsia="ar-SA"/>
              </w:rPr>
              <w:t>NUMERAL 2.1.11.</w:t>
            </w:r>
            <w:r w:rsidRPr="009C1EF9">
              <w:rPr>
                <w:rFonts w:ascii="Montserrat" w:hAnsi="Montserrat" w:cs="Arial"/>
                <w:sz w:val="16"/>
                <w:szCs w:val="16"/>
                <w:lang w:eastAsia="ar-SA"/>
              </w:rPr>
              <w:t xml:space="preserve"> DE LA CONVOCATORIA</w:t>
            </w:r>
          </w:p>
        </w:tc>
        <w:tc>
          <w:tcPr>
            <w:tcW w:w="934" w:type="pct"/>
            <w:vAlign w:val="center"/>
          </w:tcPr>
          <w:p w14:paraId="29CC5F6F"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E)</w:t>
            </w:r>
          </w:p>
        </w:tc>
        <w:tc>
          <w:tcPr>
            <w:tcW w:w="443" w:type="pct"/>
            <w:tcBorders>
              <w:right w:val="single" w:sz="4" w:space="0" w:color="auto"/>
            </w:tcBorders>
          </w:tcPr>
          <w:p w14:paraId="2075E02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6524B57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D8C68D0" w14:textId="77777777" w:rsidTr="007F1455">
        <w:trPr>
          <w:trHeight w:val="20"/>
        </w:trPr>
        <w:tc>
          <w:tcPr>
            <w:tcW w:w="3133" w:type="pct"/>
          </w:tcPr>
          <w:p w14:paraId="4CEA0D89" w14:textId="0462699F"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COPIA SIMPLE DE LOS CERTIFICADOS DE LIBRE VENTA VIGENTES, DONDE SEÑALE ESPECÍFICAMENTE QUE LOS BIENES </w:t>
            </w:r>
            <w:r w:rsidR="00585797">
              <w:rPr>
                <w:rFonts w:ascii="Montserrat" w:hAnsi="Montserrat" w:cs="Arial"/>
                <w:sz w:val="16"/>
                <w:szCs w:val="16"/>
                <w:lang w:eastAsia="ar-SA"/>
              </w:rPr>
              <w:t xml:space="preserve">OFERTQADOS </w:t>
            </w:r>
            <w:r w:rsidRPr="009C1EF9">
              <w:rPr>
                <w:rFonts w:ascii="Montserrat" w:hAnsi="Montserrat" w:cs="Arial"/>
                <w:sz w:val="16"/>
                <w:szCs w:val="16"/>
                <w:lang w:eastAsia="ar-SA"/>
              </w:rPr>
              <w:t>PUEDEN SER UTILIZADOS, SIN RESTRICCIÓN DE USO EN EL PAÍS DE ORIGEN, EMITIDO POR LAS AUTORIDADES SANITARIAS DEL PAÍS DE ORIGEN, EN EL IDIOMA DEL PAÍS DE ORIGEN Y ACOMPAÑADO DE LA TRADUCCIÓN AL ESPAÑOL</w:t>
            </w:r>
          </w:p>
        </w:tc>
        <w:tc>
          <w:tcPr>
            <w:tcW w:w="934" w:type="pct"/>
            <w:vAlign w:val="center"/>
          </w:tcPr>
          <w:p w14:paraId="4A162F5D" w14:textId="5C812C61"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585797">
              <w:rPr>
                <w:rFonts w:ascii="Montserrat" w:hAnsi="Montserrat" w:cs="Arial"/>
                <w:sz w:val="16"/>
                <w:szCs w:val="16"/>
                <w:lang w:val="es-ES" w:eastAsia="ar-SA"/>
              </w:rPr>
              <w:t>F</w:t>
            </w:r>
            <w:r w:rsidRPr="009C1EF9">
              <w:rPr>
                <w:rFonts w:ascii="Montserrat" w:hAnsi="Montserrat" w:cs="Arial"/>
                <w:sz w:val="16"/>
                <w:szCs w:val="16"/>
                <w:lang w:val="es-ES" w:eastAsia="ar-SA"/>
              </w:rPr>
              <w:t>)</w:t>
            </w:r>
          </w:p>
        </w:tc>
        <w:tc>
          <w:tcPr>
            <w:tcW w:w="443" w:type="pct"/>
            <w:tcBorders>
              <w:right w:val="single" w:sz="4" w:space="0" w:color="auto"/>
            </w:tcBorders>
          </w:tcPr>
          <w:p w14:paraId="5023E08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B69311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B6C306D" w14:textId="77777777" w:rsidTr="007F1455">
        <w:trPr>
          <w:trHeight w:val="20"/>
        </w:trPr>
        <w:tc>
          <w:tcPr>
            <w:tcW w:w="3133" w:type="pct"/>
          </w:tcPr>
          <w:p w14:paraId="6E9DD544" w14:textId="3D5DABBF"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 </w:t>
            </w:r>
          </w:p>
        </w:tc>
        <w:tc>
          <w:tcPr>
            <w:tcW w:w="934" w:type="pct"/>
            <w:vAlign w:val="center"/>
          </w:tcPr>
          <w:p w14:paraId="380B8C83" w14:textId="5C4DDDE1"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585797">
              <w:rPr>
                <w:rFonts w:ascii="Montserrat" w:hAnsi="Montserrat" w:cs="Arial"/>
                <w:sz w:val="16"/>
                <w:szCs w:val="16"/>
                <w:lang w:val="es-ES" w:eastAsia="ar-SA"/>
              </w:rPr>
              <w:t>G</w:t>
            </w:r>
            <w:r w:rsidRPr="009C1EF9">
              <w:rPr>
                <w:rFonts w:ascii="Montserrat" w:hAnsi="Montserrat" w:cs="Arial"/>
                <w:sz w:val="16"/>
                <w:szCs w:val="16"/>
                <w:lang w:val="es-ES" w:eastAsia="ar-SA"/>
              </w:rPr>
              <w:t>)</w:t>
            </w:r>
          </w:p>
        </w:tc>
        <w:tc>
          <w:tcPr>
            <w:tcW w:w="443" w:type="pct"/>
            <w:tcBorders>
              <w:right w:val="single" w:sz="4" w:space="0" w:color="auto"/>
            </w:tcBorders>
          </w:tcPr>
          <w:p w14:paraId="2E1A4C57"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1EF7BC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30A128D" w14:textId="77777777" w:rsidTr="007F1455">
        <w:trPr>
          <w:trHeight w:val="20"/>
        </w:trPr>
        <w:tc>
          <w:tcPr>
            <w:tcW w:w="3133" w:type="pct"/>
          </w:tcPr>
          <w:p w14:paraId="208A82BE" w14:textId="4274BC7C" w:rsidR="00050E01" w:rsidRPr="009C1EF9" w:rsidRDefault="004872BF" w:rsidP="007F1455">
            <w:pPr>
              <w:autoSpaceDE w:val="0"/>
              <w:jc w:val="both"/>
              <w:rPr>
                <w:rFonts w:ascii="Montserrat" w:hAnsi="Montserrat" w:cs="Arial"/>
                <w:bCs/>
                <w:sz w:val="16"/>
                <w:szCs w:val="16"/>
                <w:lang w:eastAsia="ar-SA"/>
              </w:rPr>
            </w:pPr>
            <w:r w:rsidRPr="004872BF">
              <w:rPr>
                <w:rFonts w:ascii="Montserrat" w:hAnsi="Montserrat" w:cs="Arial"/>
                <w:sz w:val="16"/>
                <w:szCs w:val="16"/>
                <w:lang w:eastAsia="ar-SA"/>
              </w:rPr>
              <w:t>CARTA DEL LICITANTE EN DONDE MANIFIESTE, BAJO PROTESTA DE DECIR VERDAD, QUE CUENTA CON LA CAPACIDAD E INFRAESTRUCTURA NECESARIA PARA LA PRESTACIÓN DEL SERVICIO</w:t>
            </w:r>
          </w:p>
        </w:tc>
        <w:tc>
          <w:tcPr>
            <w:tcW w:w="934" w:type="pct"/>
            <w:vAlign w:val="center"/>
          </w:tcPr>
          <w:p w14:paraId="7CC66EE3" w14:textId="52179E60"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585797">
              <w:rPr>
                <w:rFonts w:ascii="Montserrat" w:hAnsi="Montserrat" w:cs="Arial"/>
                <w:sz w:val="16"/>
                <w:szCs w:val="16"/>
                <w:lang w:val="es-ES" w:eastAsia="ar-SA"/>
              </w:rPr>
              <w:t>H</w:t>
            </w:r>
            <w:r w:rsidRPr="009C1EF9">
              <w:rPr>
                <w:rFonts w:ascii="Montserrat" w:hAnsi="Montserrat" w:cs="Arial"/>
                <w:sz w:val="16"/>
                <w:szCs w:val="16"/>
                <w:lang w:val="es-ES" w:eastAsia="ar-SA"/>
              </w:rPr>
              <w:t>)</w:t>
            </w:r>
          </w:p>
        </w:tc>
        <w:tc>
          <w:tcPr>
            <w:tcW w:w="443" w:type="pct"/>
            <w:tcBorders>
              <w:right w:val="single" w:sz="4" w:space="0" w:color="auto"/>
            </w:tcBorders>
          </w:tcPr>
          <w:p w14:paraId="6398FFAF"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F95DB4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BDFD334" w14:textId="77777777" w:rsidTr="007F1455">
        <w:trPr>
          <w:trHeight w:val="20"/>
        </w:trPr>
        <w:tc>
          <w:tcPr>
            <w:tcW w:w="3133" w:type="pct"/>
          </w:tcPr>
          <w:p w14:paraId="24768A75" w14:textId="203DA3A2" w:rsidR="00050E01" w:rsidRPr="009C1EF9" w:rsidRDefault="00050E01" w:rsidP="008F26A1">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PROYECTO Y DESCRIPCIÓN AMPLIA Y DETALLADA DEL SERVICIO OFERTADO, CUMPLIENDO CON </w:t>
            </w:r>
            <w:r w:rsidRPr="009C1EF9">
              <w:rPr>
                <w:rFonts w:ascii="Montserrat" w:hAnsi="Montserrat" w:cs="Arial"/>
                <w:sz w:val="16"/>
                <w:szCs w:val="16"/>
                <w:lang w:eastAsia="ar-SA"/>
              </w:rPr>
              <w:lastRenderedPageBreak/>
              <w:t xml:space="preserve">LO SEÑALADO EN </w:t>
            </w:r>
            <w:r w:rsidR="004872BF">
              <w:rPr>
                <w:rFonts w:ascii="Montserrat" w:hAnsi="Montserrat" w:cs="Arial"/>
                <w:sz w:val="16"/>
                <w:szCs w:val="16"/>
                <w:lang w:eastAsia="ar-SA"/>
              </w:rPr>
              <w:t>E</w:t>
            </w:r>
            <w:r w:rsidRPr="009C1EF9">
              <w:rPr>
                <w:rFonts w:ascii="Montserrat" w:hAnsi="Montserrat" w:cs="Arial"/>
                <w:sz w:val="16"/>
                <w:szCs w:val="16"/>
                <w:lang w:eastAsia="ar-SA"/>
              </w:rPr>
              <w:t xml:space="preserve">L </w:t>
            </w:r>
            <w:r w:rsidRPr="009C1EF9">
              <w:rPr>
                <w:rFonts w:ascii="Montserrat" w:hAnsi="Montserrat" w:cs="Arial"/>
                <w:b/>
                <w:sz w:val="16"/>
                <w:szCs w:val="16"/>
                <w:lang w:eastAsia="ar-SA"/>
              </w:rPr>
              <w:t>ANEXO 1</w:t>
            </w:r>
            <w:r w:rsidR="004872BF">
              <w:rPr>
                <w:rFonts w:ascii="Montserrat" w:hAnsi="Montserrat" w:cs="Arial"/>
                <w:b/>
                <w:sz w:val="16"/>
                <w:szCs w:val="16"/>
                <w:lang w:eastAsia="ar-SA"/>
              </w:rPr>
              <w:t>.</w:t>
            </w:r>
            <w:r w:rsidRPr="009C1EF9">
              <w:rPr>
                <w:rFonts w:ascii="Montserrat" w:hAnsi="Montserrat" w:cs="Arial"/>
                <w:b/>
                <w:sz w:val="16"/>
                <w:szCs w:val="16"/>
                <w:lang w:eastAsia="ar-SA"/>
              </w:rPr>
              <w:t xml:space="preserve"> </w:t>
            </w:r>
            <w:r w:rsidRPr="009C1EF9">
              <w:rPr>
                <w:rFonts w:ascii="Montserrat" w:hAnsi="Montserrat" w:cs="Arial"/>
                <w:bCs/>
                <w:sz w:val="16"/>
                <w:szCs w:val="16"/>
                <w:lang w:eastAsia="ar-SA"/>
              </w:rPr>
              <w:t>DEBERÁN PRESENTAR COMO PARTE DE SU PROPUESTA TÉCNICA, CON FIRMA DE ENTERADO.</w:t>
            </w:r>
          </w:p>
        </w:tc>
        <w:tc>
          <w:tcPr>
            <w:tcW w:w="934" w:type="pct"/>
            <w:vAlign w:val="center"/>
          </w:tcPr>
          <w:p w14:paraId="72AA7F2C" w14:textId="3D9B6815"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lastRenderedPageBreak/>
              <w:t xml:space="preserve">6.2 INCISO  </w:t>
            </w:r>
            <w:r w:rsidR="004872BF">
              <w:rPr>
                <w:rFonts w:ascii="Montserrat" w:hAnsi="Montserrat" w:cs="Arial"/>
                <w:sz w:val="16"/>
                <w:szCs w:val="16"/>
                <w:lang w:val="es-ES" w:eastAsia="ar-SA"/>
              </w:rPr>
              <w:t>I</w:t>
            </w:r>
            <w:r w:rsidRPr="009C1EF9">
              <w:rPr>
                <w:rFonts w:ascii="Montserrat" w:hAnsi="Montserrat" w:cs="Arial"/>
                <w:sz w:val="16"/>
                <w:szCs w:val="16"/>
                <w:lang w:val="es-ES" w:eastAsia="ar-SA"/>
              </w:rPr>
              <w:t>)</w:t>
            </w:r>
          </w:p>
        </w:tc>
        <w:tc>
          <w:tcPr>
            <w:tcW w:w="443" w:type="pct"/>
            <w:tcBorders>
              <w:right w:val="single" w:sz="4" w:space="0" w:color="auto"/>
            </w:tcBorders>
          </w:tcPr>
          <w:p w14:paraId="11DD9E91"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E18E39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C21E3A7" w14:textId="77777777" w:rsidTr="007F1455">
        <w:trPr>
          <w:trHeight w:val="20"/>
        </w:trPr>
        <w:tc>
          <w:tcPr>
            <w:tcW w:w="3133" w:type="pct"/>
          </w:tcPr>
          <w:p w14:paraId="74B61FF8"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lastRenderedPageBreak/>
              <w:t>PROGRAMA DE CAPACITACIÓN Y ADIESTRAMIENTO.</w:t>
            </w:r>
          </w:p>
        </w:tc>
        <w:tc>
          <w:tcPr>
            <w:tcW w:w="934" w:type="pct"/>
            <w:vAlign w:val="center"/>
          </w:tcPr>
          <w:p w14:paraId="09F56223" w14:textId="656E3D85"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4872BF">
              <w:rPr>
                <w:rFonts w:ascii="Montserrat" w:hAnsi="Montserrat" w:cs="Arial"/>
                <w:sz w:val="16"/>
                <w:szCs w:val="16"/>
                <w:lang w:val="es-ES" w:eastAsia="ar-SA"/>
              </w:rPr>
              <w:t>J</w:t>
            </w:r>
            <w:r w:rsidRPr="009C1EF9">
              <w:rPr>
                <w:rFonts w:ascii="Montserrat" w:hAnsi="Montserrat" w:cs="Arial"/>
                <w:sz w:val="16"/>
                <w:szCs w:val="16"/>
                <w:lang w:val="es-ES" w:eastAsia="ar-SA"/>
              </w:rPr>
              <w:t>)</w:t>
            </w:r>
          </w:p>
        </w:tc>
        <w:tc>
          <w:tcPr>
            <w:tcW w:w="443" w:type="pct"/>
            <w:tcBorders>
              <w:right w:val="single" w:sz="4" w:space="0" w:color="auto"/>
            </w:tcBorders>
          </w:tcPr>
          <w:p w14:paraId="25C281B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31F69794"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61163B30" w14:textId="77777777" w:rsidTr="007F1455">
        <w:trPr>
          <w:trHeight w:val="20"/>
        </w:trPr>
        <w:tc>
          <w:tcPr>
            <w:tcW w:w="3133" w:type="pct"/>
          </w:tcPr>
          <w:p w14:paraId="1B27642C" w14:textId="145C6122"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w:t>
            </w:r>
            <w:r w:rsidR="004872BF">
              <w:rPr>
                <w:rFonts w:ascii="Montserrat" w:hAnsi="Montserrat" w:cs="Arial"/>
                <w:sz w:val="16"/>
                <w:szCs w:val="16"/>
                <w:lang w:eastAsia="ar-SA"/>
              </w:rPr>
              <w:t xml:space="preserve"> </w:t>
            </w:r>
            <w:r w:rsidR="004872BF" w:rsidRPr="004872BF">
              <w:rPr>
                <w:rFonts w:ascii="Montserrat" w:hAnsi="Montserrat" w:cs="Arial"/>
                <w:sz w:val="16"/>
                <w:szCs w:val="16"/>
                <w:lang w:eastAsia="ar-SA"/>
              </w:rPr>
              <w:t>AL QUE SE PRETENDE CELEBRAR</w:t>
            </w:r>
          </w:p>
        </w:tc>
        <w:tc>
          <w:tcPr>
            <w:tcW w:w="934" w:type="pct"/>
            <w:vAlign w:val="center"/>
          </w:tcPr>
          <w:p w14:paraId="513AB20B" w14:textId="5F2B073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4872BF">
              <w:rPr>
                <w:rFonts w:ascii="Montserrat" w:hAnsi="Montserrat" w:cs="Arial"/>
                <w:sz w:val="16"/>
                <w:szCs w:val="16"/>
                <w:lang w:val="es-ES" w:eastAsia="ar-SA"/>
              </w:rPr>
              <w:t>K</w:t>
            </w:r>
            <w:r w:rsidRPr="009C1EF9">
              <w:rPr>
                <w:rFonts w:ascii="Montserrat" w:hAnsi="Montserrat" w:cs="Arial"/>
                <w:sz w:val="16"/>
                <w:szCs w:val="16"/>
                <w:lang w:val="es-ES" w:eastAsia="ar-SA"/>
              </w:rPr>
              <w:t>)</w:t>
            </w:r>
          </w:p>
        </w:tc>
        <w:tc>
          <w:tcPr>
            <w:tcW w:w="443" w:type="pct"/>
            <w:tcBorders>
              <w:right w:val="single" w:sz="4" w:space="0" w:color="auto"/>
            </w:tcBorders>
          </w:tcPr>
          <w:p w14:paraId="53CD2377"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FD6736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4872BF" w:rsidRPr="009C1EF9" w14:paraId="7CF60DC8" w14:textId="77777777" w:rsidTr="00873E32">
        <w:trPr>
          <w:trHeight w:val="20"/>
        </w:trPr>
        <w:tc>
          <w:tcPr>
            <w:tcW w:w="3133" w:type="pct"/>
          </w:tcPr>
          <w:p w14:paraId="4649880D" w14:textId="371B1DEB" w:rsidR="004872BF" w:rsidRPr="009C1EF9" w:rsidRDefault="004872BF" w:rsidP="00873E32">
            <w:pPr>
              <w:autoSpaceDE w:val="0"/>
              <w:jc w:val="both"/>
              <w:rPr>
                <w:rFonts w:ascii="Montserrat" w:hAnsi="Montserrat" w:cs="Arial"/>
                <w:bCs/>
                <w:sz w:val="16"/>
                <w:szCs w:val="16"/>
                <w:lang w:eastAsia="ar-SA"/>
              </w:rPr>
            </w:pPr>
            <w:r w:rsidRPr="004872BF">
              <w:rPr>
                <w:rFonts w:ascii="Montserrat" w:hAnsi="Montserrat" w:cs="Arial"/>
                <w:sz w:val="16"/>
                <w:szCs w:val="16"/>
                <w:lang w:eastAsia="ar-SA"/>
              </w:rPr>
              <w:t>CERTIFICACIÓN DE GESTIÓN DE CALIDAD ISO 9001 2015 EN SERVICIOS INTEGRALES, VIGENTE, CUYO ALCANCE SEA PARA EL SUMINISTRO DE SERVICIOS INTEGRALES DE TRASPLANTE, O, EN SU CASO, DOCUMENTO QUE ACREDITE EL INICIO DEL TRÁMITE O RENOVACIÓN, PARA LA OBTENCIÓN DE LA CERTIFICACIÓN EN UN SISTEMA DE GESTIÓN DE CALIDAD COMO LO DESCRIBE LA NORMA OFICIAL MEXICANA NMX-CC9001-IMNC-2015/ISO 9001:2015</w:t>
            </w:r>
            <w:r w:rsidR="00000025">
              <w:rPr>
                <w:rFonts w:ascii="Montserrat" w:hAnsi="Montserrat" w:cs="Arial"/>
                <w:sz w:val="16"/>
                <w:szCs w:val="16"/>
                <w:lang w:eastAsia="ar-SA"/>
              </w:rPr>
              <w:t>.</w:t>
            </w:r>
          </w:p>
        </w:tc>
        <w:tc>
          <w:tcPr>
            <w:tcW w:w="934" w:type="pct"/>
            <w:vAlign w:val="center"/>
          </w:tcPr>
          <w:p w14:paraId="0DF53EAE" w14:textId="3DB0D754" w:rsidR="004872BF" w:rsidRPr="009C1EF9" w:rsidRDefault="004872BF" w:rsidP="00873E32">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Pr>
                <w:rFonts w:ascii="Montserrat" w:hAnsi="Montserrat" w:cs="Arial"/>
                <w:sz w:val="16"/>
                <w:szCs w:val="16"/>
                <w:lang w:val="es-ES" w:eastAsia="ar-SA"/>
              </w:rPr>
              <w:t>L</w:t>
            </w:r>
            <w:r w:rsidRPr="009C1EF9">
              <w:rPr>
                <w:rFonts w:ascii="Montserrat" w:hAnsi="Montserrat" w:cs="Arial"/>
                <w:sz w:val="16"/>
                <w:szCs w:val="16"/>
                <w:lang w:val="es-ES" w:eastAsia="ar-SA"/>
              </w:rPr>
              <w:t>)</w:t>
            </w:r>
          </w:p>
        </w:tc>
        <w:tc>
          <w:tcPr>
            <w:tcW w:w="443" w:type="pct"/>
            <w:tcBorders>
              <w:right w:val="single" w:sz="4" w:space="0" w:color="auto"/>
            </w:tcBorders>
          </w:tcPr>
          <w:p w14:paraId="14725887" w14:textId="77777777" w:rsidR="004872BF" w:rsidRPr="009C1EF9" w:rsidRDefault="004872BF" w:rsidP="00873E32">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1BAF92E" w14:textId="77777777" w:rsidR="004872BF" w:rsidRPr="009C1EF9" w:rsidRDefault="004872BF" w:rsidP="00873E32">
            <w:pPr>
              <w:suppressAutoHyphens/>
              <w:snapToGrid w:val="0"/>
              <w:jc w:val="center"/>
              <w:rPr>
                <w:rFonts w:ascii="Montserrat" w:hAnsi="Montserrat" w:cs="Arial"/>
                <w:sz w:val="16"/>
                <w:szCs w:val="16"/>
                <w:lang w:val="es-ES" w:eastAsia="ar-SA"/>
              </w:rPr>
            </w:pPr>
          </w:p>
        </w:tc>
      </w:tr>
      <w:tr w:rsidR="00050E01" w:rsidRPr="009C1EF9" w14:paraId="4E793B7F" w14:textId="77777777" w:rsidTr="007F1455">
        <w:trPr>
          <w:trHeight w:val="20"/>
        </w:trPr>
        <w:tc>
          <w:tcPr>
            <w:tcW w:w="3133" w:type="pct"/>
          </w:tcPr>
          <w:p w14:paraId="2CE99B8C"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ESCRITO EN EL QUE EL LICITANTE GARANTICE QUE, DURANTE LA VIDA ÚTIL DEL EQUIPO, CONTARÁ CON LAS REFACCIONES, CONSUMIBLES Y ACCESORIOS PARA EL ÓPTIMO USO DE LOS EQUIPOS, CAMBIÁNDOLOS EN CASO DE SER NECESARIO, A EXPENSAS DEL PROVEEDOR.</w:t>
            </w:r>
          </w:p>
        </w:tc>
        <w:tc>
          <w:tcPr>
            <w:tcW w:w="934" w:type="pct"/>
            <w:vAlign w:val="center"/>
          </w:tcPr>
          <w:p w14:paraId="19010E0C"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M)</w:t>
            </w:r>
          </w:p>
        </w:tc>
        <w:tc>
          <w:tcPr>
            <w:tcW w:w="443" w:type="pct"/>
            <w:tcBorders>
              <w:right w:val="single" w:sz="4" w:space="0" w:color="auto"/>
            </w:tcBorders>
          </w:tcPr>
          <w:p w14:paraId="5884A113"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324310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9DDABCC" w14:textId="77777777" w:rsidTr="007F1455">
        <w:trPr>
          <w:trHeight w:val="20"/>
        </w:trPr>
        <w:tc>
          <w:tcPr>
            <w:tcW w:w="3133" w:type="pct"/>
          </w:tcPr>
          <w:p w14:paraId="1BEC5746"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COPIA SIMPLE DE CERTIFICADOS CORRESPONDIENTES A LA CAPACITACIÓN DEL PERSONAL ESPECIALIZADO, DONDE CONSTE SU EXPERIENCIA PARA BRINDAR EL MANTENIMIENTO DE LOS EQUIPOS QUE OFERTA.</w:t>
            </w:r>
          </w:p>
        </w:tc>
        <w:tc>
          <w:tcPr>
            <w:tcW w:w="934" w:type="pct"/>
            <w:vAlign w:val="center"/>
          </w:tcPr>
          <w:p w14:paraId="54DCCDA1"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N)</w:t>
            </w:r>
          </w:p>
        </w:tc>
        <w:tc>
          <w:tcPr>
            <w:tcW w:w="443" w:type="pct"/>
            <w:tcBorders>
              <w:right w:val="single" w:sz="4" w:space="0" w:color="auto"/>
            </w:tcBorders>
          </w:tcPr>
          <w:p w14:paraId="35C971FB"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C26718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4F366AE" w14:textId="77777777" w:rsidTr="007F1455">
        <w:trPr>
          <w:trHeight w:val="20"/>
        </w:trPr>
        <w:tc>
          <w:tcPr>
            <w:tcW w:w="3133" w:type="pct"/>
          </w:tcPr>
          <w:p w14:paraId="08147898" w14:textId="276394AE"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PROGRAMA DE MANTENIMIENTO PREVENTIVO DE LOS EQUIPOS MÉDICOS E INSTRUMENTAL QUIRÚRGICO QUE COMPONEN EL SERVICIO MÉDICO INTEGRAL </w:t>
            </w:r>
            <w:r w:rsidR="004D09A9">
              <w:rPr>
                <w:rFonts w:ascii="Montserrat" w:hAnsi="Montserrat" w:cs="Arial"/>
                <w:sz w:val="16"/>
                <w:szCs w:val="16"/>
                <w:lang w:eastAsia="ar-SA"/>
              </w:rPr>
              <w:t xml:space="preserve">PARA </w:t>
            </w:r>
            <w:r w:rsidR="000405E3" w:rsidRPr="000405E3">
              <w:rPr>
                <w:rFonts w:ascii="Montserrat" w:hAnsi="Montserrat" w:cs="Arial"/>
                <w:sz w:val="18"/>
                <w:szCs w:val="18"/>
                <w:lang w:eastAsia="ar-SA"/>
              </w:rPr>
              <w:t>ANESTESIA</w:t>
            </w:r>
            <w:r w:rsidRPr="009C1EF9">
              <w:rPr>
                <w:rFonts w:ascii="Montserrat" w:hAnsi="Montserrat" w:cs="Arial"/>
                <w:sz w:val="16"/>
                <w:szCs w:val="16"/>
                <w:lang w:eastAsia="ar-SA"/>
              </w:rPr>
              <w:t>.</w:t>
            </w:r>
          </w:p>
        </w:tc>
        <w:tc>
          <w:tcPr>
            <w:tcW w:w="934" w:type="pct"/>
            <w:vAlign w:val="center"/>
          </w:tcPr>
          <w:p w14:paraId="14631DA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O)</w:t>
            </w:r>
          </w:p>
        </w:tc>
        <w:tc>
          <w:tcPr>
            <w:tcW w:w="443" w:type="pct"/>
            <w:tcBorders>
              <w:right w:val="single" w:sz="4" w:space="0" w:color="auto"/>
            </w:tcBorders>
          </w:tcPr>
          <w:p w14:paraId="3974B57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D6208AB"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AFCC4DA" w14:textId="77777777" w:rsidTr="007F1455">
        <w:trPr>
          <w:trHeight w:val="20"/>
        </w:trPr>
        <w:tc>
          <w:tcPr>
            <w:tcW w:w="3133" w:type="pct"/>
          </w:tcPr>
          <w:p w14:paraId="48B703E4" w14:textId="77777777" w:rsidR="00050E01" w:rsidRPr="009C1EF9" w:rsidRDefault="00050E01" w:rsidP="007F1455">
            <w:pPr>
              <w:autoSpaceDE w:val="0"/>
              <w:ind w:right="100"/>
              <w:contextualSpacing/>
              <w:jc w:val="both"/>
              <w:rPr>
                <w:rFonts w:ascii="Montserrat" w:hAnsi="Montserrat" w:cs="Arial"/>
                <w:bCs/>
                <w:sz w:val="16"/>
                <w:szCs w:val="16"/>
                <w:lang w:eastAsia="ar-SA"/>
              </w:rPr>
            </w:pPr>
            <w:r w:rsidRPr="009C1EF9">
              <w:rPr>
                <w:rFonts w:ascii="Montserrat" w:hAnsi="Montserrat" w:cs="Arial"/>
                <w:sz w:val="16"/>
                <w:szCs w:val="16"/>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tc>
        <w:tc>
          <w:tcPr>
            <w:tcW w:w="934" w:type="pct"/>
            <w:vAlign w:val="center"/>
          </w:tcPr>
          <w:p w14:paraId="301D242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P)</w:t>
            </w:r>
          </w:p>
        </w:tc>
        <w:tc>
          <w:tcPr>
            <w:tcW w:w="443" w:type="pct"/>
            <w:tcBorders>
              <w:right w:val="single" w:sz="4" w:space="0" w:color="auto"/>
            </w:tcBorders>
          </w:tcPr>
          <w:p w14:paraId="6900122D"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2C642C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42BA1F0" w14:textId="77777777" w:rsidTr="007F1455">
        <w:trPr>
          <w:trHeight w:val="20"/>
        </w:trPr>
        <w:tc>
          <w:tcPr>
            <w:tcW w:w="3133" w:type="pct"/>
          </w:tcPr>
          <w:p w14:paraId="5E18C300" w14:textId="24848079" w:rsidR="00050E01" w:rsidRPr="009C1EF9" w:rsidRDefault="00050E01" w:rsidP="007F1455">
            <w:pPr>
              <w:autoSpaceDE w:val="0"/>
              <w:ind w:right="100"/>
              <w:contextualSpacing/>
              <w:jc w:val="both"/>
              <w:rPr>
                <w:rFonts w:ascii="Montserrat" w:hAnsi="Montserrat" w:cs="Arial"/>
                <w:bCs/>
                <w:sz w:val="16"/>
                <w:szCs w:val="16"/>
                <w:lang w:eastAsia="ar-SA"/>
              </w:rPr>
            </w:pPr>
            <w:r w:rsidRPr="009C1EF9">
              <w:rPr>
                <w:rFonts w:ascii="Montserrat" w:hAnsi="Montserrat" w:cs="Arial"/>
                <w:sz w:val="16"/>
                <w:szCs w:val="16"/>
                <w:lang w:eastAsia="ar-SA"/>
              </w:rPr>
              <w:t xml:space="preserve">ESCRITO EN EL QUE EL LICITANTE MANIFIESTE BAJO PROTESTA DE DECIR VERDAD, QUE SE COMPROMETE A INICIAR EL SERVICIO EN </w:t>
            </w:r>
            <w:r w:rsidR="000503BA">
              <w:rPr>
                <w:rFonts w:ascii="Montserrat" w:hAnsi="Montserrat" w:cs="Arial"/>
                <w:sz w:val="16"/>
                <w:szCs w:val="16"/>
                <w:lang w:eastAsia="ar-SA"/>
              </w:rPr>
              <w:t>EL PLAZO REQUERIDO.</w:t>
            </w:r>
          </w:p>
        </w:tc>
        <w:tc>
          <w:tcPr>
            <w:tcW w:w="934" w:type="pct"/>
            <w:vAlign w:val="center"/>
          </w:tcPr>
          <w:p w14:paraId="76FDAEBD"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Q)</w:t>
            </w:r>
          </w:p>
        </w:tc>
        <w:tc>
          <w:tcPr>
            <w:tcW w:w="443" w:type="pct"/>
            <w:tcBorders>
              <w:right w:val="single" w:sz="4" w:space="0" w:color="auto"/>
            </w:tcBorders>
          </w:tcPr>
          <w:p w14:paraId="7D257D6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2488BE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68F20483" w14:textId="77777777" w:rsidTr="007F1455">
        <w:trPr>
          <w:trHeight w:val="20"/>
        </w:trPr>
        <w:tc>
          <w:tcPr>
            <w:tcW w:w="3133" w:type="pct"/>
          </w:tcPr>
          <w:p w14:paraId="28F0548C" w14:textId="41D91C12" w:rsidR="00050E01" w:rsidRPr="009C1EF9" w:rsidRDefault="000503BA" w:rsidP="007F1455">
            <w:pPr>
              <w:autoSpaceDE w:val="0"/>
              <w:ind w:right="100"/>
              <w:contextualSpacing/>
              <w:jc w:val="both"/>
              <w:rPr>
                <w:rFonts w:ascii="Montserrat" w:hAnsi="Montserrat" w:cs="Arial"/>
                <w:bCs/>
                <w:sz w:val="16"/>
                <w:szCs w:val="16"/>
                <w:lang w:eastAsia="ar-SA"/>
              </w:rPr>
            </w:pPr>
            <w:r w:rsidRPr="000503BA">
              <w:rPr>
                <w:rFonts w:ascii="Montserrat" w:hAnsi="Montserrat" w:cs="Arial"/>
                <w:sz w:val="16"/>
                <w:szCs w:val="16"/>
                <w:lang w:eastAsia="ar-SA"/>
              </w:rPr>
              <w:t xml:space="preserve">CARTAS DE RESPALDO DEL (LOS) FABRICANTE (S), FILIAL (ES) EN MÉXICO Ó DISTRIBUIDOR (ES) </w:t>
            </w:r>
            <w:r>
              <w:rPr>
                <w:rFonts w:ascii="Montserrat" w:hAnsi="Montserrat" w:cs="Arial"/>
                <w:sz w:val="16"/>
                <w:szCs w:val="16"/>
                <w:lang w:eastAsia="ar-SA"/>
              </w:rPr>
              <w:t xml:space="preserve">AUTORIZADO </w:t>
            </w:r>
            <w:r w:rsidRPr="000503BA">
              <w:rPr>
                <w:rFonts w:ascii="Montserrat" w:hAnsi="Montserrat" w:cs="Arial"/>
                <w:sz w:val="16"/>
                <w:szCs w:val="16"/>
                <w:lang w:eastAsia="ar-SA"/>
              </w:rPr>
              <w:t>EN  MÉXICO DEBIDAMENTE FIRMADA (S) POR LA PERSONA AUTORIZADA PARA ELLO, CON LA SIGUIENTE REDACCIÓN: BAJO PROTESTA DE DECIR VERDAD, MANIFIESTO QUE RESPALDO LA PROPOSICIÓN DEL DISTRIBUIDOR Y LE GARANTIZO EL ABASTO SUFICIENTE PARA QUE A SU VEZ PUEDA CUMPLIR CON LO ADJUDICADO QUE SE DERIVE DE ESTA LICITACIÓN.</w:t>
            </w:r>
          </w:p>
        </w:tc>
        <w:tc>
          <w:tcPr>
            <w:tcW w:w="934" w:type="pct"/>
            <w:vAlign w:val="center"/>
          </w:tcPr>
          <w:p w14:paraId="26E848F7"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R)</w:t>
            </w:r>
          </w:p>
        </w:tc>
        <w:tc>
          <w:tcPr>
            <w:tcW w:w="443" w:type="pct"/>
            <w:tcBorders>
              <w:right w:val="single" w:sz="4" w:space="0" w:color="auto"/>
            </w:tcBorders>
          </w:tcPr>
          <w:p w14:paraId="3843F7DC"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2887B61"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60604D" w:rsidRPr="009C1EF9" w14:paraId="42053978" w14:textId="77777777" w:rsidTr="00873E32">
        <w:trPr>
          <w:trHeight w:val="20"/>
        </w:trPr>
        <w:tc>
          <w:tcPr>
            <w:tcW w:w="3133" w:type="pct"/>
          </w:tcPr>
          <w:p w14:paraId="471D4B0D" w14:textId="4ECD5C1E" w:rsidR="0060604D" w:rsidRPr="000503BA" w:rsidRDefault="0060604D" w:rsidP="00873E32">
            <w:pPr>
              <w:suppressAutoHyphens/>
              <w:ind w:right="100"/>
              <w:contextualSpacing/>
              <w:jc w:val="both"/>
              <w:rPr>
                <w:rFonts w:ascii="Montserrat" w:hAnsi="Montserrat" w:cs="Arial"/>
                <w:sz w:val="16"/>
                <w:szCs w:val="16"/>
                <w:lang w:eastAsia="ar-SA"/>
              </w:rPr>
            </w:pPr>
            <w:r w:rsidRPr="000503BA">
              <w:rPr>
                <w:rFonts w:ascii="Montserrat" w:hAnsi="Montserrat" w:cs="Arial"/>
                <w:sz w:val="16"/>
                <w:szCs w:val="16"/>
                <w:lang w:eastAsia="ar-SA"/>
              </w:rPr>
              <w:t>DOCUMENTOS QUE AVALEN DEBIDAMENTE LA CAPACITACIÓN DE SUS TÉCNICOS EN EL DESEMPEÑO Y ACTIVIDADES DENTRO DEL SERVICIO MÉDICO INTEGRAL.</w:t>
            </w:r>
          </w:p>
        </w:tc>
        <w:tc>
          <w:tcPr>
            <w:tcW w:w="934" w:type="pct"/>
            <w:vAlign w:val="center"/>
          </w:tcPr>
          <w:p w14:paraId="49D50D0F" w14:textId="1F0E1A06" w:rsidR="0060604D" w:rsidRPr="009C1EF9" w:rsidRDefault="0060604D" w:rsidP="00873E32">
            <w:pPr>
              <w:suppressAutoHyphens/>
              <w:snapToGrid w:val="0"/>
              <w:jc w:val="center"/>
              <w:rPr>
                <w:rFonts w:ascii="Montserrat" w:hAnsi="Montserrat" w:cs="Arial"/>
                <w:sz w:val="16"/>
                <w:szCs w:val="16"/>
                <w:lang w:val="es-ES" w:eastAsia="ar-SA"/>
              </w:rPr>
            </w:pPr>
            <w:r w:rsidRPr="000503BA">
              <w:rPr>
                <w:rFonts w:ascii="Montserrat" w:hAnsi="Montserrat" w:cs="Arial"/>
                <w:sz w:val="16"/>
                <w:szCs w:val="16"/>
                <w:lang w:val="es-ES" w:eastAsia="ar-SA"/>
              </w:rPr>
              <w:t xml:space="preserve">6.2 INCISO  </w:t>
            </w:r>
            <w:r w:rsidR="000503BA" w:rsidRPr="000503BA">
              <w:rPr>
                <w:rFonts w:ascii="Montserrat" w:hAnsi="Montserrat" w:cs="Arial"/>
                <w:sz w:val="16"/>
                <w:szCs w:val="16"/>
                <w:lang w:val="es-ES" w:eastAsia="ar-SA"/>
              </w:rPr>
              <w:t>S</w:t>
            </w:r>
            <w:r w:rsidRPr="000503BA">
              <w:rPr>
                <w:rFonts w:ascii="Montserrat" w:hAnsi="Montserrat" w:cs="Arial"/>
                <w:sz w:val="16"/>
                <w:szCs w:val="16"/>
                <w:lang w:val="es-ES" w:eastAsia="ar-SA"/>
              </w:rPr>
              <w:t>)</w:t>
            </w:r>
          </w:p>
        </w:tc>
        <w:tc>
          <w:tcPr>
            <w:tcW w:w="443" w:type="pct"/>
            <w:tcBorders>
              <w:right w:val="single" w:sz="4" w:space="0" w:color="auto"/>
            </w:tcBorders>
          </w:tcPr>
          <w:p w14:paraId="0D62E267" w14:textId="77777777" w:rsidR="0060604D" w:rsidRPr="009C1EF9" w:rsidRDefault="0060604D" w:rsidP="00873E32">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59436C0" w14:textId="77777777" w:rsidR="0060604D" w:rsidRPr="009C1EF9" w:rsidRDefault="0060604D" w:rsidP="00873E32">
            <w:pPr>
              <w:suppressAutoHyphens/>
              <w:snapToGrid w:val="0"/>
              <w:jc w:val="center"/>
              <w:rPr>
                <w:rFonts w:ascii="Montserrat" w:hAnsi="Montserrat" w:cs="Arial"/>
                <w:sz w:val="16"/>
                <w:szCs w:val="16"/>
                <w:lang w:val="es-ES" w:eastAsia="ar-SA"/>
              </w:rPr>
            </w:pPr>
          </w:p>
        </w:tc>
      </w:tr>
      <w:tr w:rsidR="0060604D" w:rsidRPr="009C1EF9" w14:paraId="7B1A7DF1" w14:textId="77777777" w:rsidTr="00873E32">
        <w:trPr>
          <w:trHeight w:val="20"/>
        </w:trPr>
        <w:tc>
          <w:tcPr>
            <w:tcW w:w="3133" w:type="pct"/>
          </w:tcPr>
          <w:p w14:paraId="5D7A82A4" w14:textId="3BB83FBF" w:rsidR="0060604D" w:rsidRPr="000503BA" w:rsidRDefault="0060604D" w:rsidP="00873E32">
            <w:pPr>
              <w:suppressAutoHyphens/>
              <w:ind w:right="100"/>
              <w:contextualSpacing/>
              <w:jc w:val="both"/>
              <w:rPr>
                <w:rFonts w:ascii="Montserrat" w:hAnsi="Montserrat" w:cs="Arial"/>
                <w:sz w:val="16"/>
                <w:szCs w:val="16"/>
                <w:lang w:eastAsia="ar-SA"/>
              </w:rPr>
            </w:pPr>
            <w:r w:rsidRPr="000503BA">
              <w:rPr>
                <w:rFonts w:ascii="Montserrat" w:hAnsi="Montserrat" w:cs="Arial"/>
                <w:sz w:val="16"/>
                <w:szCs w:val="16"/>
                <w:lang w:eastAsia="ar-SA"/>
              </w:rPr>
              <w:t xml:space="preserve">ESCRITO EN EL QUE EL LICITANTE MANIFIESTE BAJO PROTESTA DE DECIR VERDAD, QUE SE COMPROMETE, EN CASO DE RESULTAR ADJUDICADO A ENTREGAR LOS </w:t>
            </w:r>
            <w:r w:rsidR="00482072" w:rsidRPr="000503BA">
              <w:rPr>
                <w:rFonts w:ascii="Montserrat" w:hAnsi="Montserrat" w:cs="Arial"/>
                <w:sz w:val="16"/>
                <w:szCs w:val="16"/>
                <w:lang w:eastAsia="ar-SA"/>
              </w:rPr>
              <w:t>INFORMES QUE</w:t>
            </w:r>
            <w:r w:rsidRPr="000503BA">
              <w:rPr>
                <w:rFonts w:ascii="Montserrat" w:hAnsi="Montserrat" w:cs="Arial"/>
                <w:sz w:val="16"/>
                <w:szCs w:val="16"/>
                <w:lang w:eastAsia="ar-SA"/>
              </w:rPr>
              <w:t xml:space="preserve"> SOLICITE EL INSTITUTO DURANTE EL DESARROLLO DEL SERVICIO MÉDICO INTEGRAL, TALES COMO, PRODUCTIVIDAD, EQUIPO OFERTADO, INSTRUMENTAL, BIENES DE CONSUMO, ETC.  CON LA FINALIDAD DE DAR SEGUIMIENTO AL SERVICIO INTEGRAL</w:t>
            </w:r>
          </w:p>
        </w:tc>
        <w:tc>
          <w:tcPr>
            <w:tcW w:w="934" w:type="pct"/>
            <w:vAlign w:val="center"/>
          </w:tcPr>
          <w:p w14:paraId="3FF2A372" w14:textId="100FFB1E" w:rsidR="0060604D" w:rsidRPr="009C1EF9" w:rsidRDefault="0060604D" w:rsidP="00873E32">
            <w:pPr>
              <w:suppressAutoHyphens/>
              <w:snapToGrid w:val="0"/>
              <w:jc w:val="center"/>
              <w:rPr>
                <w:rFonts w:ascii="Montserrat" w:hAnsi="Montserrat" w:cs="Arial"/>
                <w:sz w:val="16"/>
                <w:szCs w:val="16"/>
                <w:lang w:val="es-ES" w:eastAsia="ar-SA"/>
              </w:rPr>
            </w:pPr>
            <w:r w:rsidRPr="000503BA">
              <w:rPr>
                <w:rFonts w:ascii="Montserrat" w:hAnsi="Montserrat" w:cs="Arial"/>
                <w:sz w:val="16"/>
                <w:szCs w:val="16"/>
                <w:lang w:val="es-ES" w:eastAsia="ar-SA"/>
              </w:rPr>
              <w:t xml:space="preserve">6.2 INCISO  </w:t>
            </w:r>
            <w:r w:rsidR="000503BA" w:rsidRPr="000503BA">
              <w:rPr>
                <w:rFonts w:ascii="Montserrat" w:hAnsi="Montserrat" w:cs="Arial"/>
                <w:sz w:val="16"/>
                <w:szCs w:val="16"/>
                <w:lang w:val="es-ES" w:eastAsia="ar-SA"/>
              </w:rPr>
              <w:t>T</w:t>
            </w:r>
            <w:r w:rsidRPr="000503BA">
              <w:rPr>
                <w:rFonts w:ascii="Montserrat" w:hAnsi="Montserrat" w:cs="Arial"/>
                <w:sz w:val="16"/>
                <w:szCs w:val="16"/>
                <w:lang w:val="es-ES" w:eastAsia="ar-SA"/>
              </w:rPr>
              <w:t>)</w:t>
            </w:r>
          </w:p>
        </w:tc>
        <w:tc>
          <w:tcPr>
            <w:tcW w:w="443" w:type="pct"/>
            <w:tcBorders>
              <w:right w:val="single" w:sz="4" w:space="0" w:color="auto"/>
            </w:tcBorders>
          </w:tcPr>
          <w:p w14:paraId="5A752C65" w14:textId="77777777" w:rsidR="0060604D" w:rsidRPr="009C1EF9" w:rsidRDefault="0060604D" w:rsidP="00873E32">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5C3512AE" w14:textId="77777777" w:rsidR="0060604D" w:rsidRPr="009C1EF9" w:rsidRDefault="0060604D" w:rsidP="00873E32">
            <w:pPr>
              <w:suppressAutoHyphens/>
              <w:snapToGrid w:val="0"/>
              <w:jc w:val="center"/>
              <w:rPr>
                <w:rFonts w:ascii="Montserrat" w:hAnsi="Montserrat" w:cs="Arial"/>
                <w:sz w:val="16"/>
                <w:szCs w:val="16"/>
                <w:lang w:val="es-ES" w:eastAsia="ar-SA"/>
              </w:rPr>
            </w:pPr>
          </w:p>
        </w:tc>
      </w:tr>
      <w:tr w:rsidR="00050E01" w:rsidRPr="009C1EF9" w14:paraId="75D65969" w14:textId="77777777" w:rsidTr="007F1455">
        <w:trPr>
          <w:trHeight w:val="20"/>
        </w:trPr>
        <w:tc>
          <w:tcPr>
            <w:tcW w:w="3133" w:type="pct"/>
          </w:tcPr>
          <w:p w14:paraId="68DF473E" w14:textId="77777777" w:rsidR="00050E01" w:rsidRPr="009C1EF9" w:rsidRDefault="00050E01" w:rsidP="007F1455">
            <w:pPr>
              <w:suppressAutoHyphens/>
              <w:ind w:right="100"/>
              <w:contextualSpacing/>
              <w:jc w:val="both"/>
              <w:rPr>
                <w:rFonts w:ascii="Montserrat" w:hAnsi="Montserrat" w:cs="Arial"/>
                <w:sz w:val="16"/>
                <w:szCs w:val="16"/>
                <w:lang w:eastAsia="ar-SA"/>
              </w:rPr>
            </w:pPr>
            <w:r w:rsidRPr="009C1EF9">
              <w:rPr>
                <w:rFonts w:ascii="Montserrat" w:hAnsi="Montserrat" w:cs="Arial"/>
                <w:sz w:val="16"/>
                <w:szCs w:val="16"/>
                <w:lang w:eastAsia="ar-SA"/>
              </w:rPr>
              <w:t>ESCRITO EN EL QUE MANIFIESTE QUE LOS EQUIPOS MÉDICOS, INSTRUMENTAL QUIRÚRGICO Y BIENES DE CONSUMOS, NO CUENTAN CON ALERTAS MÉDICAS O DE CONCENTRACIONES POR PARTE DE LAS AUTORIDADES SANITARIAS MEXICANAS, LA FDA Y LA CEE.</w:t>
            </w:r>
          </w:p>
        </w:tc>
        <w:tc>
          <w:tcPr>
            <w:tcW w:w="934" w:type="pct"/>
            <w:vAlign w:val="center"/>
          </w:tcPr>
          <w:p w14:paraId="58BD0A56" w14:textId="2C4B09EB"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0503BA">
              <w:rPr>
                <w:rFonts w:ascii="Montserrat" w:hAnsi="Montserrat" w:cs="Arial"/>
                <w:sz w:val="16"/>
                <w:szCs w:val="16"/>
                <w:lang w:val="es-ES" w:eastAsia="ar-SA"/>
              </w:rPr>
              <w:t>U</w:t>
            </w:r>
            <w:r w:rsidRPr="009C1EF9">
              <w:rPr>
                <w:rFonts w:ascii="Montserrat" w:hAnsi="Montserrat" w:cs="Arial"/>
                <w:sz w:val="16"/>
                <w:szCs w:val="16"/>
                <w:lang w:val="es-ES" w:eastAsia="ar-SA"/>
              </w:rPr>
              <w:t>)</w:t>
            </w:r>
          </w:p>
        </w:tc>
        <w:tc>
          <w:tcPr>
            <w:tcW w:w="443" w:type="pct"/>
            <w:tcBorders>
              <w:right w:val="single" w:sz="4" w:space="0" w:color="auto"/>
            </w:tcBorders>
          </w:tcPr>
          <w:p w14:paraId="674265E6"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94C0E8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bl>
    <w:p w14:paraId="27F5CF9B" w14:textId="77777777" w:rsidR="00050E01" w:rsidRPr="009C1EF9" w:rsidRDefault="00050E01" w:rsidP="00050E01">
      <w:pPr>
        <w:rPr>
          <w:rFonts w:ascii="Montserrat" w:hAnsi="Montserrat" w:cs="Arial"/>
          <w:b/>
          <w:sz w:val="16"/>
          <w:szCs w:val="16"/>
          <w:lang w:eastAsia="ar-SA"/>
        </w:rPr>
      </w:pPr>
    </w:p>
    <w:p w14:paraId="1C2A2C1A" w14:textId="77777777" w:rsidR="00050E01" w:rsidRPr="009C1EF9" w:rsidRDefault="00050E01" w:rsidP="00050E01">
      <w:pPr>
        <w:rPr>
          <w:rFonts w:ascii="Montserrat" w:hAnsi="Montserrat" w:cs="Arial"/>
          <w:b/>
          <w:sz w:val="16"/>
          <w:szCs w:val="16"/>
          <w:lang w:eastAsia="ar-SA"/>
        </w:rPr>
      </w:pPr>
      <w:r w:rsidRPr="009C1EF9">
        <w:rPr>
          <w:rFonts w:ascii="Montserrat" w:hAnsi="Montserrat" w:cs="Arial"/>
          <w:b/>
          <w:sz w:val="16"/>
          <w:szCs w:val="16"/>
          <w:lang w:eastAsia="ar-SA"/>
        </w:rPr>
        <w:t>6.3.</w:t>
      </w:r>
      <w:r w:rsidRPr="009C1EF9">
        <w:rPr>
          <w:rFonts w:ascii="Montserrat" w:hAnsi="Montserrat" w:cs="Arial"/>
          <w:b/>
          <w:sz w:val="16"/>
          <w:szCs w:val="16"/>
          <w:lang w:eastAsia="ar-SA"/>
        </w:rPr>
        <w:tab/>
        <w:t>Documentación económica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5068FA97" w14:textId="77777777" w:rsidTr="007F1455">
        <w:trPr>
          <w:trHeight w:val="20"/>
          <w:tblHeader/>
        </w:trPr>
        <w:tc>
          <w:tcPr>
            <w:tcW w:w="3133" w:type="pct"/>
            <w:vMerge w:val="restart"/>
            <w:shd w:val="clear" w:color="auto" w:fill="D9D9D9"/>
            <w:vAlign w:val="center"/>
          </w:tcPr>
          <w:p w14:paraId="18EA9D2A" w14:textId="77777777" w:rsidR="00050E01" w:rsidRPr="009C1EF9" w:rsidRDefault="00050E01" w:rsidP="007F1455">
            <w:pPr>
              <w:keepNext/>
              <w:suppressAutoHyphens/>
              <w:snapToGrid w:val="0"/>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7B9C252D"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304B3625"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21968D84" w14:textId="77777777" w:rsidTr="007F1455">
        <w:trPr>
          <w:trHeight w:val="20"/>
          <w:tblHeader/>
        </w:trPr>
        <w:tc>
          <w:tcPr>
            <w:tcW w:w="0" w:type="auto"/>
            <w:vMerge/>
            <w:shd w:val="clear" w:color="auto" w:fill="D9D9D9"/>
            <w:vAlign w:val="center"/>
          </w:tcPr>
          <w:p w14:paraId="666241D4" w14:textId="77777777" w:rsidR="00050E01" w:rsidRPr="009C1EF9" w:rsidRDefault="00050E01" w:rsidP="007F1455">
            <w:pPr>
              <w:rPr>
                <w:rFonts w:ascii="Montserrat" w:hAnsi="Montserrat" w:cs="Arial"/>
                <w:b/>
                <w:bCs/>
                <w:kern w:val="2"/>
                <w:sz w:val="16"/>
                <w:szCs w:val="16"/>
                <w:lang w:val="es-ES" w:eastAsia="ar-SA"/>
              </w:rPr>
            </w:pPr>
          </w:p>
        </w:tc>
        <w:tc>
          <w:tcPr>
            <w:tcW w:w="0" w:type="auto"/>
            <w:vMerge/>
            <w:shd w:val="clear" w:color="auto" w:fill="D9D9D9"/>
            <w:vAlign w:val="center"/>
          </w:tcPr>
          <w:p w14:paraId="62844D16" w14:textId="77777777" w:rsidR="00050E01" w:rsidRPr="009C1EF9" w:rsidRDefault="00050E01" w:rsidP="007F1455">
            <w:pPr>
              <w:rPr>
                <w:rFonts w:ascii="Montserrat" w:hAnsi="Montserrat" w:cs="Arial"/>
                <w:b/>
                <w:bCs/>
                <w:sz w:val="16"/>
                <w:szCs w:val="16"/>
                <w:lang w:val="es-ES" w:eastAsia="ar-SA"/>
              </w:rPr>
            </w:pPr>
          </w:p>
        </w:tc>
        <w:tc>
          <w:tcPr>
            <w:tcW w:w="443" w:type="pct"/>
            <w:tcBorders>
              <w:right w:val="single" w:sz="4" w:space="0" w:color="auto"/>
            </w:tcBorders>
            <w:shd w:val="clear" w:color="auto" w:fill="D9D9D9"/>
          </w:tcPr>
          <w:p w14:paraId="088E347D"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SI</w:t>
            </w:r>
          </w:p>
        </w:tc>
        <w:tc>
          <w:tcPr>
            <w:tcW w:w="490" w:type="pct"/>
            <w:tcBorders>
              <w:left w:val="single" w:sz="4" w:space="0" w:color="auto"/>
            </w:tcBorders>
            <w:shd w:val="clear" w:color="auto" w:fill="D9D9D9"/>
          </w:tcPr>
          <w:p w14:paraId="52805DAD"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NO</w:t>
            </w:r>
          </w:p>
        </w:tc>
      </w:tr>
      <w:tr w:rsidR="00050E01" w:rsidRPr="009C1EF9" w14:paraId="3D620BB2" w14:textId="77777777" w:rsidTr="007F1455">
        <w:trPr>
          <w:trHeight w:val="20"/>
        </w:trPr>
        <w:tc>
          <w:tcPr>
            <w:tcW w:w="3133" w:type="pct"/>
          </w:tcPr>
          <w:p w14:paraId="27BFC85D" w14:textId="77777777" w:rsidR="00050E01" w:rsidRPr="009C1EF9" w:rsidRDefault="00050E01" w:rsidP="007F1455">
            <w:pPr>
              <w:autoSpaceDE w:val="0"/>
              <w:jc w:val="both"/>
              <w:rPr>
                <w:rFonts w:ascii="Montserrat" w:hAnsi="Montserrat" w:cs="Arial"/>
                <w:bCs/>
                <w:sz w:val="16"/>
                <w:szCs w:val="16"/>
                <w:lang w:eastAsia="ar-SA"/>
              </w:rPr>
            </w:pPr>
          </w:p>
          <w:p w14:paraId="03764F3C" w14:textId="77777777" w:rsidR="00050E01" w:rsidRPr="009C1EF9" w:rsidRDefault="00050E01" w:rsidP="007F1455">
            <w:pPr>
              <w:jc w:val="both"/>
              <w:rPr>
                <w:rFonts w:ascii="Montserrat" w:hAnsi="Montserrat" w:cs="Arial"/>
                <w:bCs/>
                <w:sz w:val="16"/>
                <w:szCs w:val="16"/>
                <w:lang w:eastAsia="ar-SA"/>
              </w:rPr>
            </w:pPr>
            <w:r w:rsidRPr="009C1EF9">
              <w:rPr>
                <w:rFonts w:ascii="Montserrat" w:eastAsia="Calibri" w:hAnsi="Montserrat" w:cs="Arial"/>
                <w:sz w:val="16"/>
                <w:szCs w:val="16"/>
              </w:rPr>
              <w:t>LA PROPUESTA ECONÓMICA SE PRESENTARÁ</w:t>
            </w:r>
            <w:r w:rsidRPr="009C1EF9">
              <w:rPr>
                <w:rFonts w:ascii="Montserrat" w:eastAsia="Calibri" w:hAnsi="Montserrat" w:cs="Arial"/>
                <w:b/>
                <w:sz w:val="16"/>
                <w:szCs w:val="16"/>
              </w:rPr>
              <w:t xml:space="preserve"> </w:t>
            </w:r>
            <w:r w:rsidRPr="009C1EF9">
              <w:rPr>
                <w:rFonts w:ascii="Montserrat" w:eastAsia="Calibri" w:hAnsi="Montserrat" w:cs="Arial"/>
                <w:sz w:val="16"/>
                <w:szCs w:val="16"/>
              </w:rPr>
              <w:t xml:space="preserve">INDICANDO LA DESCRIPCIÓN CONFORME AL </w:t>
            </w:r>
            <w:r w:rsidRPr="009C1EF9">
              <w:rPr>
                <w:rFonts w:ascii="Montserrat" w:eastAsia="Calibri" w:hAnsi="Montserrat" w:cs="Arial"/>
                <w:b/>
                <w:sz w:val="16"/>
                <w:szCs w:val="16"/>
              </w:rPr>
              <w:t>ANEXO TI, ANEXO A13 (A TRECE),</w:t>
            </w:r>
            <w:r w:rsidRPr="009C1EF9">
              <w:rPr>
                <w:rFonts w:ascii="Montserrat" w:eastAsia="Calibri" w:hAnsi="Montserrat" w:cs="Arial"/>
                <w:sz w:val="16"/>
                <w:szCs w:val="16"/>
              </w:rPr>
              <w:t xml:space="preserve"> EL CUAL FORMA PARTE DE LA PRESENTE CONVOCATORIA. DICHA PROPUESTA </w:t>
            </w:r>
            <w:r w:rsidRPr="009C1EF9">
              <w:rPr>
                <w:rFonts w:ascii="Montserrat" w:eastAsia="Calibri" w:hAnsi="Montserrat" w:cs="Arial"/>
                <w:b/>
                <w:sz w:val="16"/>
                <w:szCs w:val="16"/>
              </w:rPr>
              <w:t>FAVOR DE ENVIARLA SIN IMÁGENES Y SIN FÓRMULAS, EN MONEDA NACIONAL TRUNCADA A DOS DECIMALES EN EXCEL</w:t>
            </w:r>
            <w:r w:rsidRPr="009C1EF9">
              <w:rPr>
                <w:rFonts w:ascii="Montserrat" w:eastAsia="Calibri" w:hAnsi="Montserrat" w:cs="Arial"/>
                <w:sz w:val="16"/>
                <w:szCs w:val="16"/>
              </w:rPr>
              <w:t>.</w:t>
            </w:r>
          </w:p>
        </w:tc>
        <w:tc>
          <w:tcPr>
            <w:tcW w:w="934" w:type="pct"/>
            <w:vAlign w:val="center"/>
          </w:tcPr>
          <w:p w14:paraId="6CCA7428"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6.3 INCISO  A)</w:t>
            </w:r>
          </w:p>
        </w:tc>
        <w:tc>
          <w:tcPr>
            <w:tcW w:w="443" w:type="pct"/>
            <w:tcBorders>
              <w:right w:val="single" w:sz="4" w:space="0" w:color="auto"/>
            </w:tcBorders>
          </w:tcPr>
          <w:p w14:paraId="2DD707B0"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D4EA6CF" w14:textId="77777777" w:rsidR="00050E01" w:rsidRPr="009C1EF9" w:rsidRDefault="00050E01" w:rsidP="007F1455">
            <w:pPr>
              <w:suppressAutoHyphens/>
              <w:snapToGrid w:val="0"/>
              <w:jc w:val="center"/>
              <w:rPr>
                <w:rFonts w:ascii="Montserrat" w:hAnsi="Montserrat" w:cs="Arial"/>
                <w:sz w:val="16"/>
                <w:szCs w:val="16"/>
                <w:lang w:val="es-ES" w:eastAsia="ar-SA"/>
              </w:rPr>
            </w:pPr>
          </w:p>
        </w:tc>
      </w:tr>
    </w:tbl>
    <w:p w14:paraId="756783DA" w14:textId="77777777" w:rsidR="00050E01" w:rsidRPr="009C1EF9" w:rsidRDefault="00050E01" w:rsidP="002E047C">
      <w:pPr>
        <w:pStyle w:val="Textonormal"/>
        <w:jc w:val="both"/>
        <w:rPr>
          <w:rFonts w:ascii="Montserrat" w:hAnsi="Montserrat" w:cs="Arial"/>
          <w:sz w:val="22"/>
          <w:szCs w:val="22"/>
        </w:rPr>
      </w:pPr>
    </w:p>
    <w:p w14:paraId="1F3A3A62" w14:textId="23E65CAD" w:rsidR="00050E01" w:rsidRDefault="00050E01" w:rsidP="002E047C">
      <w:pPr>
        <w:pStyle w:val="Textonormal"/>
        <w:jc w:val="both"/>
        <w:rPr>
          <w:rFonts w:ascii="Montserrat" w:hAnsi="Montserrat" w:cs="Arial"/>
          <w:sz w:val="22"/>
          <w:szCs w:val="22"/>
        </w:rPr>
      </w:pPr>
    </w:p>
    <w:p w14:paraId="577E2007" w14:textId="1C9F9BD0" w:rsidR="000E1F6F" w:rsidRDefault="000E1F6F" w:rsidP="002E047C">
      <w:pPr>
        <w:pStyle w:val="Textonormal"/>
        <w:jc w:val="both"/>
        <w:rPr>
          <w:rFonts w:ascii="Montserrat" w:hAnsi="Montserrat" w:cs="Arial"/>
          <w:sz w:val="22"/>
          <w:szCs w:val="22"/>
        </w:rPr>
      </w:pPr>
    </w:p>
    <w:p w14:paraId="4E43BAA9" w14:textId="48062B0F" w:rsidR="00885340" w:rsidRPr="009C1EF9" w:rsidRDefault="003F7DE6" w:rsidP="00FD0AF7">
      <w:pPr>
        <w:spacing w:line="259" w:lineRule="auto"/>
        <w:jc w:val="center"/>
        <w:rPr>
          <w:rFonts w:ascii="Montserrat" w:hAnsi="Montserrat" w:cs="Arial"/>
          <w:b/>
          <w:lang w:eastAsia="ar-SA"/>
        </w:rPr>
      </w:pPr>
      <w:r w:rsidRPr="009C1EF9">
        <w:rPr>
          <w:rFonts w:ascii="Montserrat" w:hAnsi="Montserrat" w:cs="Arial"/>
          <w:b/>
          <w:lang w:eastAsia="ar-SA"/>
        </w:rPr>
        <w:t>ANEXO NUMERO A2 (A DOS)</w:t>
      </w:r>
    </w:p>
    <w:p w14:paraId="175CB1E6" w14:textId="77777777" w:rsidR="00885340" w:rsidRPr="009C1EF9" w:rsidRDefault="00885340" w:rsidP="00B22C41">
      <w:pPr>
        <w:suppressAutoHyphens/>
        <w:jc w:val="center"/>
        <w:rPr>
          <w:rFonts w:ascii="Montserrat" w:hAnsi="Montserrat" w:cs="Arial"/>
          <w:b/>
          <w:sz w:val="18"/>
          <w:lang w:eastAsia="ar-SA"/>
        </w:rPr>
      </w:pPr>
      <w:r w:rsidRPr="009C1EF9">
        <w:rPr>
          <w:rFonts w:ascii="Montserrat" w:hAnsi="Montserrat" w:cs="Arial"/>
          <w:b/>
          <w:lang w:eastAsia="ar-SA"/>
        </w:rPr>
        <w:lastRenderedPageBreak/>
        <w:t xml:space="preserve">ACREDITAMIENTO DE EXISTENCIA LEGAL Y PERSONALIDAD </w:t>
      </w:r>
      <w:r w:rsidR="002345A4" w:rsidRPr="009C1EF9">
        <w:rPr>
          <w:rFonts w:ascii="Montserrat" w:hAnsi="Montserrat" w:cs="Arial"/>
          <w:b/>
          <w:lang w:eastAsia="ar-SA"/>
        </w:rPr>
        <w:t>JURÍDICA</w:t>
      </w:r>
    </w:p>
    <w:p w14:paraId="5A21897D" w14:textId="77777777" w:rsidR="00885340" w:rsidRPr="009C1EF9" w:rsidRDefault="00885340" w:rsidP="00B22C41">
      <w:pPr>
        <w:suppressAutoHyphens/>
        <w:jc w:val="center"/>
        <w:rPr>
          <w:rFonts w:ascii="Montserrat" w:hAnsi="Montserrat" w:cs="Arial"/>
          <w:sz w:val="16"/>
          <w:szCs w:val="16"/>
          <w:lang w:eastAsia="ar-SA"/>
        </w:rPr>
      </w:pPr>
      <w:r w:rsidRPr="009C1EF9">
        <w:rPr>
          <w:rFonts w:ascii="Montserrat" w:hAnsi="Montserrat" w:cs="Arial"/>
          <w:sz w:val="16"/>
          <w:szCs w:val="16"/>
          <w:lang w:eastAsia="ar-SA"/>
        </w:rPr>
        <w:t>(PREFERENTEMENTE EN PAPEL MEMBRETADO DEL LICITANTE.)</w:t>
      </w:r>
    </w:p>
    <w:p w14:paraId="53A45E72" w14:textId="77777777" w:rsidR="00885340" w:rsidRPr="009C1EF9" w:rsidRDefault="00885340" w:rsidP="002E047C">
      <w:pPr>
        <w:suppressAutoHyphens/>
        <w:jc w:val="center"/>
        <w:rPr>
          <w:rFonts w:ascii="Montserrat" w:hAnsi="Montserrat" w:cs="Arial"/>
          <w:b/>
          <w:sz w:val="16"/>
          <w:szCs w:val="16"/>
          <w:lang w:eastAsia="ar-SA"/>
        </w:rPr>
      </w:pPr>
    </w:p>
    <w:p w14:paraId="63C813AD" w14:textId="77777777" w:rsidR="00885340" w:rsidRPr="00B425F3" w:rsidRDefault="00885340" w:rsidP="002E047C">
      <w:pPr>
        <w:suppressAutoHyphens/>
        <w:jc w:val="both"/>
        <w:rPr>
          <w:rFonts w:ascii="Montserrat" w:hAnsi="Montserrat" w:cs="Arial"/>
          <w:sz w:val="10"/>
          <w:szCs w:val="16"/>
          <w:u w:val="single"/>
          <w:lang w:eastAsia="ar-SA"/>
        </w:rPr>
      </w:pPr>
      <w:r w:rsidRPr="00B425F3">
        <w:rPr>
          <w:rFonts w:ascii="Montserrat" w:hAnsi="Montserrat" w:cs="Arial"/>
          <w:sz w:val="10"/>
          <w:szCs w:val="16"/>
          <w:u w:val="single"/>
          <w:lang w:eastAsia="ar-SA"/>
        </w:rPr>
        <w:t xml:space="preserve">_____(nombre)             </w:t>
      </w:r>
      <w:r w:rsidRPr="00B425F3">
        <w:rPr>
          <w:rFonts w:ascii="Montserrat" w:hAnsi="Montserrat" w:cs="Arial"/>
          <w:sz w:val="10"/>
          <w:szCs w:val="16"/>
          <w:lang w:eastAsia="ar-SA"/>
        </w:rPr>
        <w:t xml:space="preserve"> </w:t>
      </w:r>
      <w:r w:rsidR="00FD6A11" w:rsidRPr="00B425F3">
        <w:rPr>
          <w:rFonts w:ascii="Montserrat" w:hAnsi="Montserrat" w:cs="Arial"/>
          <w:sz w:val="10"/>
          <w:szCs w:val="16"/>
          <w:lang w:eastAsia="ar-SA"/>
        </w:rPr>
        <w:t xml:space="preserve">representante legal de la razón social __________________________________, </w:t>
      </w:r>
      <w:r w:rsidRPr="00B425F3">
        <w:rPr>
          <w:rFonts w:ascii="Montserrat" w:hAnsi="Montserrat" w:cs="Arial"/>
          <w:b/>
          <w:sz w:val="10"/>
          <w:szCs w:val="16"/>
          <w:lang w:eastAsia="ar-SA"/>
        </w:rPr>
        <w:t>manifiesto bajo protesta a decir verdad,</w:t>
      </w:r>
      <w:r w:rsidRPr="00B425F3">
        <w:rPr>
          <w:rFonts w:ascii="Montserrat" w:hAnsi="Montserrat" w:cs="Arial"/>
          <w:sz w:val="10"/>
          <w:szCs w:val="16"/>
          <w:lang w:eastAsia="ar-SA"/>
        </w:rPr>
        <w:t xml:space="preserve"> que los datos aquí asentados son ciertos y  han sido debidamente  verificados; así como que cuento con facultades suficientes para </w:t>
      </w:r>
      <w:r w:rsidRPr="00B425F3">
        <w:rPr>
          <w:rFonts w:ascii="Montserrat" w:hAnsi="Montserrat" w:cs="Arial"/>
          <w:b/>
          <w:sz w:val="10"/>
          <w:szCs w:val="16"/>
          <w:lang w:eastAsia="ar-SA"/>
        </w:rPr>
        <w:t>comprometerme por sí o por mi representada y suscribir</w:t>
      </w:r>
      <w:r w:rsidRPr="00B425F3">
        <w:rPr>
          <w:rFonts w:ascii="Montserrat" w:hAnsi="Montserrat" w:cs="Arial"/>
          <w:sz w:val="10"/>
          <w:szCs w:val="16"/>
          <w:lang w:eastAsia="ar-SA"/>
        </w:rPr>
        <w:t xml:space="preserve"> las proposiciones en la presente Licitación Pública Nacional para la contratación del Servicio de Hemodiálisis Subrogada No. </w:t>
      </w:r>
      <w:r w:rsidR="00D652A8" w:rsidRPr="00B425F3">
        <w:rPr>
          <w:rFonts w:ascii="Montserrat" w:hAnsi="Montserrat" w:cs="Arial"/>
          <w:sz w:val="10"/>
          <w:szCs w:val="16"/>
          <w:lang w:eastAsia="ar-SA"/>
        </w:rPr>
        <w:t>____________________________</w:t>
      </w:r>
      <w:r w:rsidRPr="00B425F3">
        <w:rPr>
          <w:rFonts w:ascii="Montserrat" w:hAnsi="Montserrat" w:cs="Arial"/>
          <w:sz w:val="10"/>
          <w:szCs w:val="16"/>
          <w:lang w:eastAsia="ar-SA"/>
        </w:rPr>
        <w:t xml:space="preserve">, a nombre y representación de: </w:t>
      </w:r>
      <w:r w:rsidRPr="00B425F3">
        <w:rPr>
          <w:rFonts w:ascii="Montserrat" w:hAnsi="Montserrat" w:cs="Arial"/>
          <w:sz w:val="10"/>
          <w:szCs w:val="16"/>
          <w:u w:val="single"/>
          <w:lang w:eastAsia="ar-SA"/>
        </w:rPr>
        <w:t>___(persona física o moral)___.</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B425F3" w14:paraId="7E011318"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DA7D301" w14:textId="77777777" w:rsidR="00885340" w:rsidRPr="00B425F3" w:rsidRDefault="00885340" w:rsidP="002E047C">
            <w:pPr>
              <w:suppressAutoHyphens/>
              <w:snapToGrid w:val="0"/>
              <w:rPr>
                <w:rFonts w:ascii="Montserrat" w:hAnsi="Montserrat" w:cs="Arial"/>
                <w:sz w:val="10"/>
                <w:szCs w:val="16"/>
                <w:lang w:eastAsia="ar-SA"/>
              </w:rPr>
            </w:pPr>
            <w:r w:rsidRPr="00B425F3">
              <w:rPr>
                <w:rFonts w:ascii="Montserrat" w:hAnsi="Montserrat" w:cs="Arial"/>
                <w:sz w:val="10"/>
                <w:szCs w:val="16"/>
                <w:lang w:eastAsia="ar-SA"/>
              </w:rPr>
              <w:t>Registro Federal de Contribuyentes:</w:t>
            </w:r>
          </w:p>
          <w:p w14:paraId="7A568A34" w14:textId="77777777" w:rsidR="00885340" w:rsidRPr="00B425F3" w:rsidRDefault="00885340" w:rsidP="002E047C">
            <w:pPr>
              <w:suppressAutoHyphens/>
              <w:rPr>
                <w:rFonts w:ascii="Montserrat" w:hAnsi="Montserrat" w:cs="Arial"/>
                <w:sz w:val="6"/>
                <w:szCs w:val="12"/>
                <w:lang w:eastAsia="ar-SA"/>
              </w:rPr>
            </w:pPr>
          </w:p>
          <w:p w14:paraId="6500D99C"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Domicilio.- (Los datos aquí registrados corresponderán al del domicilio fiscal del proveedor o prestador de servicios)</w:t>
            </w:r>
          </w:p>
          <w:p w14:paraId="6CA92516" w14:textId="77777777" w:rsidR="00885340" w:rsidRPr="00B425F3" w:rsidRDefault="00885340" w:rsidP="002E047C">
            <w:pPr>
              <w:suppressAutoHyphens/>
              <w:rPr>
                <w:rFonts w:ascii="Montserrat" w:hAnsi="Montserrat" w:cs="Arial"/>
                <w:sz w:val="6"/>
                <w:szCs w:val="12"/>
                <w:lang w:eastAsia="ar-SA"/>
              </w:rPr>
            </w:pPr>
          </w:p>
          <w:p w14:paraId="3000C104"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Calle y número:</w:t>
            </w:r>
          </w:p>
          <w:p w14:paraId="27F99264" w14:textId="77777777" w:rsidR="00885340" w:rsidRPr="00B425F3" w:rsidRDefault="00885340" w:rsidP="002E047C">
            <w:pPr>
              <w:suppressAutoHyphens/>
              <w:rPr>
                <w:rFonts w:ascii="Montserrat" w:hAnsi="Montserrat" w:cs="Arial"/>
                <w:sz w:val="6"/>
                <w:szCs w:val="12"/>
                <w:lang w:eastAsia="ar-SA"/>
              </w:rPr>
            </w:pPr>
          </w:p>
          <w:p w14:paraId="2C71DB4C"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Colonia:                                                    o Municipio:</w:t>
            </w:r>
          </w:p>
          <w:p w14:paraId="26F6CBB3" w14:textId="77777777" w:rsidR="00885340" w:rsidRPr="00B425F3" w:rsidRDefault="00885340" w:rsidP="002E047C">
            <w:pPr>
              <w:suppressAutoHyphens/>
              <w:rPr>
                <w:rFonts w:ascii="Montserrat" w:hAnsi="Montserrat" w:cs="Arial"/>
                <w:sz w:val="6"/>
                <w:szCs w:val="12"/>
                <w:lang w:val="es-ES_tradnl" w:eastAsia="ar-SA"/>
              </w:rPr>
            </w:pPr>
          </w:p>
          <w:p w14:paraId="64F16ABE"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Código Postal:                                          Entidad federativa:</w:t>
            </w:r>
          </w:p>
          <w:p w14:paraId="1C98D743" w14:textId="77777777" w:rsidR="00885340" w:rsidRPr="00B425F3" w:rsidRDefault="00885340" w:rsidP="002E047C">
            <w:pPr>
              <w:suppressAutoHyphens/>
              <w:rPr>
                <w:rFonts w:ascii="Montserrat" w:hAnsi="Montserrat" w:cs="Arial"/>
                <w:sz w:val="6"/>
                <w:szCs w:val="12"/>
                <w:lang w:val="es-ES_tradnl" w:eastAsia="ar-SA"/>
              </w:rPr>
            </w:pPr>
          </w:p>
          <w:p w14:paraId="2E86EFD2"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Teléfonos:                                                Fax:</w:t>
            </w:r>
          </w:p>
          <w:p w14:paraId="09AB13E6" w14:textId="77777777" w:rsidR="00885340" w:rsidRPr="00B425F3" w:rsidRDefault="00885340" w:rsidP="002E047C">
            <w:pPr>
              <w:suppressAutoHyphens/>
              <w:rPr>
                <w:rFonts w:ascii="Montserrat" w:hAnsi="Montserrat" w:cs="Arial"/>
                <w:sz w:val="6"/>
                <w:szCs w:val="12"/>
                <w:lang w:val="es-ES_tradnl" w:eastAsia="ar-SA"/>
              </w:rPr>
            </w:pPr>
          </w:p>
          <w:p w14:paraId="03271269"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Correo electrónico:</w:t>
            </w:r>
          </w:p>
          <w:p w14:paraId="0CF9EDEF" w14:textId="77777777" w:rsidR="00885340" w:rsidRPr="00B425F3" w:rsidRDefault="00885340" w:rsidP="002E047C">
            <w:pPr>
              <w:suppressAutoHyphens/>
              <w:rPr>
                <w:rFonts w:ascii="Montserrat" w:hAnsi="Montserrat" w:cs="Arial"/>
                <w:sz w:val="6"/>
                <w:szCs w:val="12"/>
                <w:lang w:val="es-ES_tradnl" w:eastAsia="ar-SA"/>
              </w:rPr>
            </w:pPr>
          </w:p>
          <w:p w14:paraId="6B29AE9C"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 xml:space="preserve">No. de la escritura pública en la que consta su acta constitutiva:                Fecha             Duración              </w:t>
            </w:r>
          </w:p>
          <w:p w14:paraId="391C7DC4" w14:textId="77777777" w:rsidR="00885340" w:rsidRPr="00B425F3" w:rsidRDefault="00885340" w:rsidP="002E047C">
            <w:pPr>
              <w:suppressAutoHyphens/>
              <w:rPr>
                <w:rFonts w:ascii="Montserrat" w:hAnsi="Montserrat" w:cs="Arial"/>
                <w:sz w:val="6"/>
                <w:szCs w:val="12"/>
                <w:lang w:val="es-ES_tradnl" w:eastAsia="ar-SA"/>
              </w:rPr>
            </w:pPr>
          </w:p>
          <w:p w14:paraId="15119083"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Reformas o modificaciones al acta constitutiva ______________________________________________________________________-</w:t>
            </w:r>
          </w:p>
          <w:p w14:paraId="5DE1AFEE" w14:textId="77777777" w:rsidR="00885340" w:rsidRPr="00B425F3" w:rsidRDefault="00885340" w:rsidP="002E047C">
            <w:pPr>
              <w:suppressAutoHyphens/>
              <w:rPr>
                <w:rFonts w:ascii="Montserrat" w:hAnsi="Montserrat" w:cs="Arial"/>
                <w:sz w:val="10"/>
                <w:szCs w:val="16"/>
                <w:lang w:val="es-ES_tradnl" w:eastAsia="ar-SA"/>
              </w:rPr>
            </w:pPr>
          </w:p>
          <w:p w14:paraId="36271C19"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Nombre, número y lugar del Notario Público ante el cual se protocolizó la misma:</w:t>
            </w:r>
          </w:p>
          <w:p w14:paraId="156DAE5F" w14:textId="77777777" w:rsidR="00885340" w:rsidRPr="00B425F3" w:rsidRDefault="00885340" w:rsidP="002E047C">
            <w:pPr>
              <w:suppressAutoHyphens/>
              <w:rPr>
                <w:rFonts w:ascii="Montserrat" w:hAnsi="Montserrat" w:cs="Arial"/>
                <w:sz w:val="6"/>
                <w:szCs w:val="12"/>
                <w:lang w:val="es-ES_tradnl" w:eastAsia="ar-SA"/>
              </w:rPr>
            </w:pPr>
          </w:p>
          <w:p w14:paraId="2BC72A56"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Relación de socios o asociados:</w:t>
            </w:r>
          </w:p>
          <w:p w14:paraId="12AFE516"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Apellido Paterno:                                    Apellido Materno:                           Nombre(s):</w:t>
            </w:r>
          </w:p>
          <w:p w14:paraId="00F4272E" w14:textId="77777777" w:rsidR="00885340" w:rsidRPr="00B425F3" w:rsidRDefault="00885340" w:rsidP="002E047C">
            <w:pPr>
              <w:suppressAutoHyphens/>
              <w:rPr>
                <w:rFonts w:ascii="Montserrat" w:hAnsi="Montserrat" w:cs="Arial"/>
                <w:sz w:val="6"/>
                <w:szCs w:val="12"/>
                <w:lang w:val="es-ES_tradnl" w:eastAsia="ar-SA"/>
              </w:rPr>
            </w:pPr>
          </w:p>
          <w:p w14:paraId="318FCD4E"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Descripción del objeto social:</w:t>
            </w:r>
          </w:p>
          <w:p w14:paraId="74C3E8A6" w14:textId="77777777" w:rsidR="00885340" w:rsidRPr="00B425F3" w:rsidRDefault="00885340" w:rsidP="002E047C">
            <w:pPr>
              <w:suppressAutoHyphens/>
              <w:rPr>
                <w:rFonts w:ascii="Montserrat" w:hAnsi="Montserrat" w:cs="Arial"/>
                <w:sz w:val="6"/>
                <w:szCs w:val="12"/>
                <w:lang w:val="es-ES_tradnl" w:eastAsia="ar-SA"/>
              </w:rPr>
            </w:pPr>
          </w:p>
          <w:p w14:paraId="1AC1204E"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Fecha y datos de inscripción en el Registro Público correspondiente.</w:t>
            </w:r>
          </w:p>
        </w:tc>
      </w:tr>
    </w:tbl>
    <w:p w14:paraId="0A4679DB" w14:textId="77777777" w:rsidR="00885340" w:rsidRPr="00B425F3" w:rsidRDefault="00885340" w:rsidP="002E047C">
      <w:pPr>
        <w:suppressAutoHyphens/>
        <w:rPr>
          <w:rFonts w:ascii="Montserrat" w:hAnsi="Montserrat" w:cs="Arial"/>
          <w:sz w:val="6"/>
          <w:szCs w:val="12"/>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85340" w:rsidRPr="00B425F3" w14:paraId="4E16FC11" w14:textId="77777777" w:rsidTr="00283DED">
        <w:tc>
          <w:tcPr>
            <w:tcW w:w="10015" w:type="dxa"/>
            <w:tcBorders>
              <w:top w:val="single" w:sz="4" w:space="0" w:color="000000"/>
              <w:left w:val="single" w:sz="4" w:space="0" w:color="000000"/>
              <w:bottom w:val="single" w:sz="4" w:space="0" w:color="000000"/>
              <w:right w:val="single" w:sz="4" w:space="0" w:color="000000"/>
            </w:tcBorders>
          </w:tcPr>
          <w:p w14:paraId="4CBD7D08" w14:textId="77777777" w:rsidR="00885340" w:rsidRPr="00B425F3" w:rsidRDefault="00885340" w:rsidP="002E047C">
            <w:pPr>
              <w:suppressAutoHyphens/>
              <w:snapToGrid w:val="0"/>
              <w:rPr>
                <w:rFonts w:ascii="Montserrat" w:hAnsi="Montserrat" w:cs="Arial"/>
                <w:sz w:val="10"/>
                <w:szCs w:val="16"/>
                <w:lang w:eastAsia="ar-SA"/>
              </w:rPr>
            </w:pPr>
            <w:r w:rsidRPr="00B425F3">
              <w:rPr>
                <w:rFonts w:ascii="Montserrat" w:hAnsi="Montserrat" w:cs="Arial"/>
                <w:sz w:val="10"/>
                <w:szCs w:val="16"/>
                <w:lang w:eastAsia="ar-SA"/>
              </w:rPr>
              <w:t>Nombre del apoderado o representante del licitante:</w:t>
            </w:r>
          </w:p>
          <w:p w14:paraId="1C7277C5" w14:textId="77777777" w:rsidR="00885340" w:rsidRPr="00B425F3" w:rsidRDefault="00885340" w:rsidP="002E047C">
            <w:pPr>
              <w:suppressAutoHyphens/>
              <w:rPr>
                <w:rFonts w:ascii="Montserrat" w:hAnsi="Montserrat" w:cs="Arial"/>
                <w:sz w:val="6"/>
                <w:szCs w:val="12"/>
                <w:lang w:eastAsia="ar-SA"/>
              </w:rPr>
            </w:pPr>
          </w:p>
          <w:p w14:paraId="6E698E90"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Datos del documento mediante el cual acredita su personalidad y facultades para suscribir las propuestas:</w:t>
            </w:r>
          </w:p>
          <w:p w14:paraId="628F2DE3" w14:textId="77777777" w:rsidR="00885340" w:rsidRPr="00B425F3" w:rsidRDefault="00885340" w:rsidP="002E047C">
            <w:pPr>
              <w:suppressAutoHyphens/>
              <w:rPr>
                <w:rFonts w:ascii="Montserrat" w:hAnsi="Montserrat" w:cs="Arial"/>
                <w:sz w:val="6"/>
                <w:szCs w:val="12"/>
                <w:lang w:eastAsia="ar-SA"/>
              </w:rPr>
            </w:pPr>
          </w:p>
          <w:p w14:paraId="29E035CF"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Escritura pública número:                                           Fecha:</w:t>
            </w:r>
          </w:p>
          <w:p w14:paraId="197CFF99" w14:textId="77777777" w:rsidR="00885340" w:rsidRPr="00B425F3" w:rsidRDefault="00885340" w:rsidP="002E047C">
            <w:pPr>
              <w:suppressAutoHyphens/>
              <w:rPr>
                <w:rFonts w:ascii="Montserrat" w:hAnsi="Montserrat" w:cs="Arial"/>
                <w:sz w:val="6"/>
                <w:szCs w:val="12"/>
                <w:lang w:eastAsia="ar-SA"/>
              </w:rPr>
            </w:pPr>
          </w:p>
          <w:p w14:paraId="6B66494D"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Nombre, número y lugar del Notario Público ante el cual se protocolizó la misma:</w:t>
            </w:r>
          </w:p>
        </w:tc>
      </w:tr>
    </w:tbl>
    <w:p w14:paraId="62D103FF" w14:textId="77777777" w:rsidR="00885340" w:rsidRPr="00B425F3" w:rsidRDefault="00885340" w:rsidP="002E047C">
      <w:pPr>
        <w:suppressAutoHyphens/>
        <w:jc w:val="center"/>
        <w:rPr>
          <w:rFonts w:ascii="Montserrat" w:hAnsi="Montserrat" w:cs="Arial"/>
          <w:sz w:val="6"/>
          <w:szCs w:val="12"/>
          <w:lang w:eastAsia="ar-SA"/>
        </w:rPr>
      </w:pPr>
    </w:p>
    <w:p w14:paraId="07933617"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DATOS DE LA PERSONA FACULTADA LEGALMENTE</w:t>
      </w:r>
    </w:p>
    <w:p w14:paraId="358ECBC6" w14:textId="77777777" w:rsidR="00885340" w:rsidRPr="00B425F3" w:rsidRDefault="00885340" w:rsidP="002E047C">
      <w:pPr>
        <w:suppressAutoHyphens/>
        <w:rPr>
          <w:rFonts w:ascii="Montserrat" w:hAnsi="Montserrat" w:cs="Arial"/>
          <w:b/>
          <w:sz w:val="6"/>
          <w:szCs w:val="1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827"/>
      </w:tblGrid>
      <w:tr w:rsidR="00885340" w:rsidRPr="00B425F3" w14:paraId="37936886" w14:textId="77777777" w:rsidTr="00283DED">
        <w:trPr>
          <w:trHeight w:val="359"/>
          <w:jc w:val="center"/>
        </w:trPr>
        <w:tc>
          <w:tcPr>
            <w:tcW w:w="9995" w:type="dxa"/>
            <w:gridSpan w:val="2"/>
          </w:tcPr>
          <w:p w14:paraId="422C4658"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Nombre, RFC, domicilio completo y teléfono del apoderado o representante:</w:t>
            </w:r>
          </w:p>
        </w:tc>
      </w:tr>
      <w:tr w:rsidR="00885340" w:rsidRPr="00B425F3" w14:paraId="66660FB4" w14:textId="77777777" w:rsidTr="00283DED">
        <w:trPr>
          <w:trHeight w:val="369"/>
          <w:jc w:val="center"/>
        </w:trPr>
        <w:tc>
          <w:tcPr>
            <w:tcW w:w="9995" w:type="dxa"/>
            <w:gridSpan w:val="2"/>
          </w:tcPr>
          <w:p w14:paraId="2D1DAC41"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Datos del documento mediante el cual acredita su personalidad y facultades.</w:t>
            </w:r>
          </w:p>
        </w:tc>
      </w:tr>
      <w:tr w:rsidR="00885340" w:rsidRPr="00B425F3" w14:paraId="691292CD" w14:textId="77777777" w:rsidTr="00283DED">
        <w:trPr>
          <w:trHeight w:val="363"/>
          <w:jc w:val="center"/>
        </w:trPr>
        <w:tc>
          <w:tcPr>
            <w:tcW w:w="6168" w:type="dxa"/>
          </w:tcPr>
          <w:p w14:paraId="74756147"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Escritura pública número:</w:t>
            </w:r>
          </w:p>
        </w:tc>
        <w:tc>
          <w:tcPr>
            <w:tcW w:w="3827" w:type="dxa"/>
          </w:tcPr>
          <w:p w14:paraId="5621C86B"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Fecha:</w:t>
            </w:r>
          </w:p>
        </w:tc>
      </w:tr>
      <w:tr w:rsidR="00885340" w:rsidRPr="00B425F3" w14:paraId="174A7FF7" w14:textId="77777777" w:rsidTr="00283DED">
        <w:trPr>
          <w:trHeight w:val="385"/>
          <w:jc w:val="center"/>
        </w:trPr>
        <w:tc>
          <w:tcPr>
            <w:tcW w:w="9995" w:type="dxa"/>
            <w:gridSpan w:val="2"/>
          </w:tcPr>
          <w:p w14:paraId="0896ABD3"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Nombre, número y lugar del notario público ante el cual se otorgó:</w:t>
            </w:r>
          </w:p>
        </w:tc>
      </w:tr>
    </w:tbl>
    <w:p w14:paraId="201BF70E" w14:textId="77777777" w:rsidR="00885340" w:rsidRPr="00B425F3" w:rsidRDefault="00885340" w:rsidP="002E047C">
      <w:pPr>
        <w:suppressAutoHyphens/>
        <w:jc w:val="both"/>
        <w:rPr>
          <w:rFonts w:ascii="Montserrat" w:hAnsi="Montserrat" w:cs="Arial"/>
          <w:sz w:val="10"/>
          <w:szCs w:val="16"/>
          <w:lang w:eastAsia="ar-SA"/>
        </w:rPr>
      </w:pPr>
      <w:r w:rsidRPr="00B425F3">
        <w:rPr>
          <w:rFonts w:ascii="Montserrat" w:hAnsi="Montserrat" w:cs="Arial"/>
          <w:sz w:val="10"/>
          <w:szCs w:val="16"/>
          <w:lang w:eastAsia="ar-SA"/>
        </w:rPr>
        <w:t>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BE1A322" w14:textId="77777777" w:rsidR="00885340" w:rsidRPr="00B425F3" w:rsidRDefault="00885340" w:rsidP="002E047C">
      <w:pPr>
        <w:suppressAutoHyphens/>
        <w:jc w:val="both"/>
        <w:rPr>
          <w:rFonts w:ascii="Montserrat" w:hAnsi="Montserrat" w:cs="Arial"/>
          <w:sz w:val="10"/>
          <w:szCs w:val="16"/>
          <w:lang w:eastAsia="ar-SA"/>
        </w:rPr>
      </w:pPr>
    </w:p>
    <w:p w14:paraId="4A3C4164" w14:textId="77777777" w:rsidR="00885340" w:rsidRPr="00B425F3" w:rsidRDefault="00885340" w:rsidP="002E047C">
      <w:pPr>
        <w:suppressAutoHyphens/>
        <w:jc w:val="both"/>
        <w:rPr>
          <w:rFonts w:ascii="Montserrat" w:hAnsi="Montserrat" w:cs="Arial"/>
          <w:sz w:val="10"/>
          <w:szCs w:val="16"/>
          <w:lang w:eastAsia="ar-SA"/>
        </w:rPr>
      </w:pPr>
      <w:r w:rsidRPr="00B425F3">
        <w:rPr>
          <w:rFonts w:ascii="Montserrat" w:hAnsi="Montserrat" w:cs="Arial"/>
          <w:sz w:val="10"/>
          <w:szCs w:val="16"/>
          <w:lang w:eastAsia="ar-SA"/>
        </w:rPr>
        <w:t xml:space="preserve">Asimismo, en el caso de licitantes extranjeros se manifiesta bajo protesta de decir verdad, que los documentos entregados cumplen con los requisitos necesarios para acreditar la existencia del licitante y del tipo o alcances jurídicos de las facultades otorgadas a sus representantes legales. </w:t>
      </w:r>
    </w:p>
    <w:p w14:paraId="04A584DB" w14:textId="77777777" w:rsidR="003A2962" w:rsidRPr="00B425F3" w:rsidRDefault="00885340" w:rsidP="002E047C">
      <w:pPr>
        <w:suppressAutoHyphens/>
        <w:jc w:val="center"/>
        <w:rPr>
          <w:rFonts w:ascii="Montserrat" w:hAnsi="Montserrat" w:cs="Arial"/>
          <w:sz w:val="10"/>
          <w:szCs w:val="16"/>
          <w:lang w:eastAsia="ar-SA"/>
        </w:rPr>
      </w:pPr>
      <w:r w:rsidRPr="00B425F3">
        <w:rPr>
          <w:rFonts w:ascii="Montserrat" w:hAnsi="Montserrat" w:cs="Arial"/>
          <w:sz w:val="10"/>
          <w:szCs w:val="16"/>
          <w:lang w:eastAsia="ar-SA"/>
        </w:rPr>
        <w:t xml:space="preserve"> (Lugar y fecha)</w:t>
      </w:r>
    </w:p>
    <w:p w14:paraId="5CE66BC5" w14:textId="77777777" w:rsidR="003A2962" w:rsidRPr="00B425F3" w:rsidRDefault="00885340" w:rsidP="002E047C">
      <w:pPr>
        <w:suppressAutoHyphens/>
        <w:jc w:val="center"/>
        <w:rPr>
          <w:rFonts w:ascii="Montserrat" w:hAnsi="Montserrat" w:cs="Arial"/>
          <w:sz w:val="10"/>
          <w:szCs w:val="16"/>
          <w:lang w:eastAsia="ar-SA"/>
        </w:rPr>
      </w:pPr>
      <w:r w:rsidRPr="00B425F3">
        <w:rPr>
          <w:rFonts w:ascii="Montserrat" w:hAnsi="Montserrat" w:cs="Arial"/>
          <w:sz w:val="10"/>
          <w:szCs w:val="16"/>
          <w:lang w:eastAsia="ar-SA"/>
        </w:rPr>
        <w:t>Protesto lo necesario</w:t>
      </w:r>
    </w:p>
    <w:p w14:paraId="0EC156D6" w14:textId="77777777" w:rsidR="003A2962" w:rsidRPr="00B425F3" w:rsidRDefault="00885340" w:rsidP="002E047C">
      <w:pPr>
        <w:suppressAutoHyphens/>
        <w:jc w:val="center"/>
        <w:rPr>
          <w:rFonts w:ascii="Montserrat" w:hAnsi="Montserrat" w:cs="Arial"/>
          <w:sz w:val="10"/>
          <w:szCs w:val="16"/>
          <w:lang w:eastAsia="ar-SA"/>
        </w:rPr>
      </w:pPr>
      <w:r w:rsidRPr="00B425F3">
        <w:rPr>
          <w:rFonts w:ascii="Montserrat" w:hAnsi="Montserrat" w:cs="Arial"/>
          <w:sz w:val="10"/>
          <w:szCs w:val="16"/>
          <w:lang w:eastAsia="ar-SA"/>
        </w:rPr>
        <w:t>(Nombre y firma)</w:t>
      </w:r>
      <w:bookmarkStart w:id="55" w:name="_Toc336378672"/>
      <w:bookmarkStart w:id="56" w:name="_Toc356557680"/>
      <w:bookmarkStart w:id="57" w:name="_Toc358979933"/>
      <w:bookmarkStart w:id="58" w:name="_Toc366948682"/>
    </w:p>
    <w:p w14:paraId="2A2D034B" w14:textId="77777777" w:rsidR="00885340" w:rsidRPr="009C1EF9" w:rsidRDefault="00C36532" w:rsidP="00C21139">
      <w:pPr>
        <w:jc w:val="center"/>
        <w:rPr>
          <w:rFonts w:ascii="Montserrat" w:hAnsi="Montserrat" w:cs="Arial"/>
          <w:b/>
          <w:bCs/>
          <w:kern w:val="1"/>
          <w:lang w:val="es-ES" w:eastAsia="ar-SA"/>
        </w:rPr>
      </w:pPr>
      <w:r w:rsidRPr="00B425F3">
        <w:rPr>
          <w:rFonts w:ascii="Montserrat" w:hAnsi="Montserrat" w:cs="Arial"/>
          <w:b/>
          <w:bCs/>
          <w:kern w:val="1"/>
          <w:sz w:val="18"/>
          <w:lang w:val="es-ES" w:eastAsia="ar-SA"/>
        </w:rPr>
        <w:br w:type="page"/>
      </w:r>
      <w:r w:rsidR="00885340" w:rsidRPr="009C1EF9">
        <w:rPr>
          <w:rFonts w:ascii="Montserrat" w:hAnsi="Montserrat" w:cs="Arial"/>
          <w:b/>
          <w:bCs/>
          <w:kern w:val="1"/>
          <w:lang w:val="es-ES" w:eastAsia="ar-SA"/>
        </w:rPr>
        <w:lastRenderedPageBreak/>
        <w:t xml:space="preserve">ANEXO A3 </w:t>
      </w:r>
      <w:r w:rsidR="002345A4" w:rsidRPr="009C1EF9">
        <w:rPr>
          <w:rFonts w:ascii="Montserrat" w:hAnsi="Montserrat" w:cs="Arial"/>
          <w:b/>
          <w:lang w:eastAsia="ar-SA"/>
        </w:rPr>
        <w:t>(A TRES)</w:t>
      </w:r>
    </w:p>
    <w:p w14:paraId="1BE42CE4" w14:textId="77777777" w:rsidR="005024A7" w:rsidRPr="009C1EF9" w:rsidRDefault="005024A7" w:rsidP="002E047C">
      <w:pPr>
        <w:keepNext/>
        <w:suppressAutoHyphens/>
        <w:jc w:val="center"/>
        <w:outlineLvl w:val="0"/>
        <w:rPr>
          <w:rFonts w:ascii="Montserrat" w:hAnsi="Montserrat" w:cs="Arial"/>
          <w:b/>
          <w:bCs/>
          <w:kern w:val="1"/>
          <w:lang w:val="es-ES" w:eastAsia="ar-SA"/>
        </w:rPr>
      </w:pPr>
    </w:p>
    <w:p w14:paraId="1B9AD5BC" w14:textId="77777777" w:rsidR="00885340" w:rsidRPr="009C1EF9" w:rsidRDefault="00885340"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MANIFIESTO DE NO SE UBICA EN LOS SUPUESTOS ESTABLECIDOS EN LOS ARTÍCULOS 50 Y 60, ANT</w:t>
      </w:r>
      <w:r w:rsidR="000940D5" w:rsidRPr="009C1EF9">
        <w:rPr>
          <w:rFonts w:ascii="Montserrat" w:hAnsi="Montserrat" w:cs="Arial"/>
          <w:b/>
          <w:bCs/>
          <w:kern w:val="1"/>
          <w:lang w:val="es-ES" w:eastAsia="ar-SA"/>
        </w:rPr>
        <w:t>EPENÚLTIMO PÁRRAFO DE LA LAASSP</w:t>
      </w:r>
    </w:p>
    <w:p w14:paraId="1E065BE6" w14:textId="77777777" w:rsidR="00885340" w:rsidRPr="009C1EF9" w:rsidRDefault="00885340" w:rsidP="002E047C">
      <w:pPr>
        <w:jc w:val="both"/>
        <w:rPr>
          <w:rFonts w:ascii="Montserrat" w:hAnsi="Montserrat" w:cs="Arial"/>
        </w:rPr>
      </w:pPr>
    </w:p>
    <w:p w14:paraId="75004EC8" w14:textId="77777777" w:rsidR="00885340" w:rsidRPr="009C1EF9" w:rsidRDefault="00885340" w:rsidP="002E047C">
      <w:pPr>
        <w:jc w:val="both"/>
        <w:rPr>
          <w:rFonts w:ascii="Montserrat" w:hAnsi="Montserrat" w:cs="Arial"/>
        </w:rPr>
      </w:pPr>
    </w:p>
    <w:p w14:paraId="27DB52C2" w14:textId="77777777" w:rsidR="00885340" w:rsidRPr="009C1EF9" w:rsidRDefault="00E833E1" w:rsidP="002E047C">
      <w:pPr>
        <w:jc w:val="right"/>
        <w:rPr>
          <w:rFonts w:ascii="Montserrat" w:hAnsi="Montserrat" w:cs="Arial"/>
        </w:rPr>
      </w:pPr>
      <w:r w:rsidRPr="009C1EF9">
        <w:rPr>
          <w:rFonts w:ascii="Montserrat" w:hAnsi="Montserrat" w:cs="Arial"/>
        </w:rPr>
        <w:t>_____________</w:t>
      </w:r>
      <w:r w:rsidR="00885340" w:rsidRPr="009C1EF9">
        <w:rPr>
          <w:rFonts w:ascii="Montserrat" w:hAnsi="Montserrat" w:cs="Arial"/>
        </w:rPr>
        <w:t xml:space="preserve">, a ___ de ___________de </w:t>
      </w:r>
      <w:r w:rsidR="008D4073" w:rsidRPr="009C1EF9">
        <w:rPr>
          <w:rFonts w:ascii="Montserrat" w:hAnsi="Montserrat" w:cs="Arial"/>
        </w:rPr>
        <w:t>_____</w:t>
      </w:r>
      <w:r w:rsidR="00885340" w:rsidRPr="009C1EF9">
        <w:rPr>
          <w:rFonts w:ascii="Montserrat" w:hAnsi="Montserrat" w:cs="Arial"/>
        </w:rPr>
        <w:t>.</w:t>
      </w:r>
    </w:p>
    <w:p w14:paraId="240298F2" w14:textId="77777777" w:rsidR="00885340" w:rsidRPr="009C1EF9" w:rsidRDefault="00885340" w:rsidP="002E047C">
      <w:pPr>
        <w:jc w:val="both"/>
        <w:rPr>
          <w:rFonts w:ascii="Montserrat" w:hAnsi="Montserrat" w:cs="Arial"/>
        </w:rPr>
      </w:pPr>
    </w:p>
    <w:p w14:paraId="12B245CC" w14:textId="77777777" w:rsidR="00644A4F" w:rsidRPr="009C1EF9" w:rsidRDefault="00644A4F" w:rsidP="002E047C">
      <w:pPr>
        <w:jc w:val="both"/>
        <w:rPr>
          <w:rFonts w:ascii="Montserrat" w:hAnsi="Montserrat" w:cs="Arial"/>
          <w:b/>
        </w:rPr>
      </w:pPr>
      <w:r w:rsidRPr="009C1EF9">
        <w:rPr>
          <w:rFonts w:ascii="Montserrat" w:hAnsi="Montserrat" w:cs="Arial"/>
          <w:b/>
        </w:rPr>
        <w:t>INSTITUTO MEXICANO DEL SEGURO SOCIAL</w:t>
      </w:r>
    </w:p>
    <w:p w14:paraId="5C2C5A55" w14:textId="77777777" w:rsidR="00644A4F" w:rsidRDefault="002263BD" w:rsidP="002E047C">
      <w:pPr>
        <w:jc w:val="both"/>
        <w:rPr>
          <w:rFonts w:ascii="Montserrat" w:hAnsi="Montserrat" w:cs="Arial"/>
          <w:b/>
        </w:rPr>
      </w:pPr>
      <w:r>
        <w:rPr>
          <w:rFonts w:ascii="Montserrat" w:hAnsi="Montserrat" w:cs="Arial"/>
          <w:b/>
        </w:rPr>
        <w:t>UNIDAD MÉDICA DE ALTA ESPECIALIDAD</w:t>
      </w:r>
    </w:p>
    <w:p w14:paraId="2C9243B3" w14:textId="77777777" w:rsidR="002263BD" w:rsidRDefault="002263BD" w:rsidP="002E047C">
      <w:pPr>
        <w:jc w:val="both"/>
        <w:rPr>
          <w:rFonts w:ascii="Montserrat" w:hAnsi="Montserrat" w:cs="Arial"/>
          <w:b/>
        </w:rPr>
      </w:pPr>
      <w:r>
        <w:rPr>
          <w:rFonts w:ascii="Montserrat" w:hAnsi="Montserrat" w:cs="Arial"/>
          <w:b/>
        </w:rPr>
        <w:t>HOSPITAL DE ESPECIALIDADES, “DR. ANTONIO FREGA MOURET”</w:t>
      </w:r>
    </w:p>
    <w:p w14:paraId="023BF52F" w14:textId="77777777" w:rsidR="002263BD" w:rsidRPr="009C1EF9" w:rsidRDefault="002263BD" w:rsidP="002E047C">
      <w:pPr>
        <w:jc w:val="both"/>
        <w:rPr>
          <w:rFonts w:ascii="Montserrat" w:hAnsi="Montserrat" w:cs="Arial"/>
          <w:b/>
        </w:rPr>
      </w:pPr>
      <w:r>
        <w:rPr>
          <w:rFonts w:ascii="Montserrat" w:hAnsi="Montserrat" w:cs="Arial"/>
          <w:b/>
        </w:rPr>
        <w:t>CENTRO MÉDICO NACIONAL LA RAZA, CIUDAD DE MÉXICO</w:t>
      </w:r>
    </w:p>
    <w:p w14:paraId="5139C6AB" w14:textId="77777777" w:rsidR="002263BD" w:rsidRDefault="002263BD" w:rsidP="002E047C">
      <w:pPr>
        <w:jc w:val="both"/>
        <w:rPr>
          <w:rFonts w:ascii="Montserrat" w:hAnsi="Montserrat" w:cs="Arial"/>
          <w:b/>
        </w:rPr>
      </w:pPr>
      <w:r>
        <w:rPr>
          <w:rFonts w:ascii="Montserrat" w:hAnsi="Montserrat" w:cs="Arial"/>
          <w:b/>
        </w:rPr>
        <w:t>DIRECCIÓN ADMINISTRATIVA</w:t>
      </w:r>
    </w:p>
    <w:p w14:paraId="3087699D" w14:textId="77777777" w:rsidR="00644A4F" w:rsidRPr="009C1EF9" w:rsidRDefault="00644A4F" w:rsidP="002E047C">
      <w:pPr>
        <w:jc w:val="both"/>
        <w:rPr>
          <w:rFonts w:ascii="Montserrat" w:hAnsi="Montserrat" w:cs="Arial"/>
          <w:b/>
        </w:rPr>
      </w:pPr>
      <w:r w:rsidRPr="009C1EF9">
        <w:rPr>
          <w:rFonts w:ascii="Montserrat" w:hAnsi="Montserrat" w:cs="Arial"/>
          <w:b/>
        </w:rPr>
        <w:t xml:space="preserve">DEPARTAMENTO DE </w:t>
      </w:r>
      <w:r w:rsidR="002263BD">
        <w:rPr>
          <w:rFonts w:ascii="Montserrat" w:hAnsi="Montserrat" w:cs="Arial"/>
          <w:b/>
        </w:rPr>
        <w:t>ABASTECIMIENTO</w:t>
      </w:r>
    </w:p>
    <w:p w14:paraId="55EB6E32" w14:textId="77777777" w:rsidR="00885340" w:rsidRPr="009C1EF9" w:rsidRDefault="00885340" w:rsidP="002E047C">
      <w:pPr>
        <w:jc w:val="both"/>
        <w:rPr>
          <w:rFonts w:ascii="Montserrat" w:hAnsi="Montserrat" w:cs="Arial"/>
        </w:rPr>
      </w:pPr>
      <w:r w:rsidRPr="009C1EF9">
        <w:rPr>
          <w:rFonts w:ascii="Montserrat" w:hAnsi="Montserrat" w:cs="Arial"/>
        </w:rPr>
        <w:t>Presente.</w:t>
      </w:r>
    </w:p>
    <w:p w14:paraId="50CC544C" w14:textId="77777777" w:rsidR="00885340" w:rsidRPr="009C1EF9" w:rsidRDefault="00885340" w:rsidP="002E047C">
      <w:pPr>
        <w:jc w:val="both"/>
        <w:rPr>
          <w:rFonts w:ascii="Montserrat" w:hAnsi="Montserrat" w:cs="Arial"/>
        </w:rPr>
      </w:pPr>
    </w:p>
    <w:p w14:paraId="49CAD8E7" w14:textId="77777777" w:rsidR="00885340" w:rsidRPr="009C1EF9" w:rsidRDefault="00885340" w:rsidP="002E047C">
      <w:pPr>
        <w:jc w:val="both"/>
        <w:rPr>
          <w:rFonts w:ascii="Montserrat" w:hAnsi="Montserrat" w:cs="Arial"/>
          <w:lang w:val="es-ES" w:eastAsia="es-ES"/>
        </w:rPr>
      </w:pPr>
      <w:r w:rsidRPr="009C1EF9">
        <w:rPr>
          <w:rFonts w:ascii="Montserrat" w:hAnsi="Montserrat" w:cs="Arial"/>
          <w:lang w:val="es-ES" w:eastAsia="es-ES"/>
        </w:rPr>
        <w:t xml:space="preserve">En cumplimiento a lo </w:t>
      </w:r>
      <w:r w:rsidR="00644A4F" w:rsidRPr="009C1EF9">
        <w:rPr>
          <w:rFonts w:ascii="Montserrat" w:hAnsi="Montserrat" w:cs="Arial"/>
          <w:lang w:val="es-ES" w:eastAsia="es-ES"/>
        </w:rPr>
        <w:t>estipulado</w:t>
      </w:r>
      <w:r w:rsidRPr="009C1EF9">
        <w:rPr>
          <w:rFonts w:ascii="Montserrat" w:hAnsi="Montserrat" w:cs="Arial"/>
          <w:lang w:val="es-ES" w:eastAsia="es-ES"/>
        </w:rPr>
        <w:t xml:space="preserve"> </w:t>
      </w:r>
      <w:r w:rsidR="00644A4F" w:rsidRPr="009C1EF9">
        <w:rPr>
          <w:rFonts w:ascii="Montserrat" w:hAnsi="Montserrat" w:cs="Arial"/>
          <w:lang w:val="es-ES" w:eastAsia="es-ES"/>
        </w:rPr>
        <w:t>en</w:t>
      </w:r>
      <w:r w:rsidRPr="009C1EF9">
        <w:rPr>
          <w:rFonts w:ascii="Montserrat" w:hAnsi="Montserrat" w:cs="Arial"/>
          <w:lang w:val="es-ES" w:eastAsia="es-ES"/>
        </w:rPr>
        <w:t xml:space="preserve"> el artículo 39, fracción VI, inciso e</w:t>
      </w:r>
      <w:r w:rsidR="00590A0C" w:rsidRPr="009C1EF9">
        <w:rPr>
          <w:rFonts w:ascii="Montserrat" w:hAnsi="Montserrat" w:cs="Arial"/>
          <w:lang w:val="es-ES" w:eastAsia="es-ES"/>
        </w:rPr>
        <w:t>)</w:t>
      </w:r>
      <w:r w:rsidRPr="009C1EF9">
        <w:rPr>
          <w:rFonts w:ascii="Montserrat" w:hAnsi="Montserrat" w:cs="Arial"/>
          <w:lang w:val="es-ES" w:eastAsia="es-ES"/>
        </w:rPr>
        <w:t xml:space="preserve"> del Reglamento de la Ley de Adquisiciones, Arrendamientos y Servicios del Sector Público, y para efectos de presentar proposición y en su caso poder celebrar el contrato respectivo con este Instituto en relación a la convocatoria a la </w:t>
      </w:r>
      <w:r w:rsidRPr="009C1EF9">
        <w:rPr>
          <w:rFonts w:ascii="Montserrat" w:hAnsi="Montserrat" w:cs="Arial"/>
          <w:lang w:eastAsia="es-ES"/>
        </w:rPr>
        <w:t xml:space="preserve">Licitación Pública Nacional </w:t>
      </w:r>
      <w:r w:rsidR="00D53828" w:rsidRPr="009C1EF9">
        <w:rPr>
          <w:rFonts w:ascii="Montserrat" w:hAnsi="Montserrat" w:cs="Arial"/>
          <w:lang w:eastAsia="es-ES"/>
        </w:rPr>
        <w:t xml:space="preserve">Electrónica </w:t>
      </w:r>
      <w:r w:rsidRPr="009C1EF9">
        <w:rPr>
          <w:rFonts w:ascii="Montserrat" w:hAnsi="Montserrat" w:cs="Arial"/>
          <w:lang w:eastAsia="es-ES"/>
        </w:rPr>
        <w:t xml:space="preserve">para la contratación del Servicio de Hemodiálisis Subrogada No. </w:t>
      </w:r>
      <w:r w:rsidR="00D53828" w:rsidRPr="009C1EF9">
        <w:rPr>
          <w:rFonts w:ascii="Montserrat" w:hAnsi="Montserrat" w:cs="Arial"/>
          <w:lang w:eastAsia="es-ES"/>
        </w:rPr>
        <w:t>_________________</w:t>
      </w:r>
      <w:r w:rsidRPr="009C1EF9">
        <w:rPr>
          <w:rFonts w:ascii="Montserrat" w:hAnsi="Montserrat" w:cs="Arial"/>
          <w:lang w:eastAsia="es-ES"/>
        </w:rPr>
        <w:t>.</w:t>
      </w:r>
    </w:p>
    <w:p w14:paraId="05EFE1F9" w14:textId="77777777" w:rsidR="00885340" w:rsidRPr="009C1EF9" w:rsidRDefault="00885340" w:rsidP="002E047C">
      <w:pPr>
        <w:jc w:val="both"/>
        <w:rPr>
          <w:rFonts w:ascii="Montserrat" w:hAnsi="Montserrat" w:cs="Arial"/>
        </w:rPr>
      </w:pPr>
    </w:p>
    <w:p w14:paraId="5EBCCEF1" w14:textId="77777777" w:rsidR="00885340" w:rsidRPr="009C1EF9" w:rsidRDefault="00885340" w:rsidP="002E047C">
      <w:pPr>
        <w:autoSpaceDE w:val="0"/>
        <w:autoSpaceDN w:val="0"/>
        <w:jc w:val="both"/>
        <w:rPr>
          <w:rFonts w:ascii="Montserrat" w:hAnsi="Montserrat" w:cs="Arial"/>
          <w:lang w:val="es-ES" w:eastAsia="es-ES"/>
        </w:rPr>
      </w:pPr>
      <w:r w:rsidRPr="009C1EF9">
        <w:rPr>
          <w:rFonts w:ascii="Montserrat" w:hAnsi="Montserrat" w:cs="Arial"/>
          <w:b/>
          <w:lang w:val="es-ES" w:eastAsia="es-ES"/>
        </w:rPr>
        <w:t>(Persona moral)</w:t>
      </w:r>
      <w:r w:rsidRPr="009C1EF9">
        <w:rPr>
          <w:rFonts w:ascii="Montserrat" w:hAnsi="Montserrat" w:cs="Arial"/>
          <w:lang w:val="es-ES" w:eastAsia="es-ES"/>
        </w:rPr>
        <w:t xml:space="preserve"> Me permito manifestarle bajo protesta de decir verdad que conozco el contenido de los artículos 50 y 60, antepenúltimo párrafo, de la Ley de la materia, así como sus alcances legales y que la empresa que represento, sus accionistas y funcionarios, no se encuentran en </w:t>
      </w:r>
      <w:r w:rsidRPr="009C1EF9">
        <w:rPr>
          <w:rFonts w:ascii="Montserrat" w:hAnsi="Montserrat" w:cs="Arial"/>
          <w:lang w:eastAsia="es-ES"/>
        </w:rPr>
        <w:t>los supuestos que se establecen en estos preceptos</w:t>
      </w:r>
      <w:r w:rsidRPr="009C1EF9">
        <w:rPr>
          <w:rFonts w:ascii="Montserrat" w:hAnsi="Montserrat" w:cs="Arial"/>
          <w:lang w:val="es-ES" w:eastAsia="es-ES"/>
        </w:rPr>
        <w:t>.</w:t>
      </w:r>
    </w:p>
    <w:p w14:paraId="0C5BEA51" w14:textId="77777777" w:rsidR="00885340" w:rsidRPr="009C1EF9" w:rsidRDefault="00885340" w:rsidP="002E047C">
      <w:pPr>
        <w:autoSpaceDE w:val="0"/>
        <w:autoSpaceDN w:val="0"/>
        <w:jc w:val="both"/>
        <w:rPr>
          <w:rFonts w:ascii="Montserrat" w:hAnsi="Montserrat" w:cs="Arial"/>
          <w:lang w:val="es-ES" w:eastAsia="es-ES"/>
        </w:rPr>
      </w:pPr>
    </w:p>
    <w:p w14:paraId="3D38D515" w14:textId="77777777" w:rsidR="00885340" w:rsidRPr="009C1EF9" w:rsidRDefault="00885340" w:rsidP="002E047C">
      <w:pPr>
        <w:autoSpaceDE w:val="0"/>
        <w:autoSpaceDN w:val="0"/>
        <w:jc w:val="both"/>
        <w:rPr>
          <w:rFonts w:ascii="Montserrat" w:hAnsi="Montserrat" w:cs="Arial"/>
          <w:lang w:val="es-ES" w:eastAsia="es-ES"/>
        </w:rPr>
      </w:pPr>
      <w:r w:rsidRPr="009C1EF9">
        <w:rPr>
          <w:rFonts w:ascii="Montserrat" w:hAnsi="Montserrat" w:cs="Arial"/>
          <w:b/>
          <w:lang w:val="es-ES" w:eastAsia="es-ES"/>
        </w:rPr>
        <w:t>(Persona física)</w:t>
      </w:r>
      <w:r w:rsidRPr="009C1EF9">
        <w:rPr>
          <w:rFonts w:ascii="Montserrat" w:hAnsi="Montserrat" w:cs="Arial"/>
          <w:lang w:val="es-ES" w:eastAsia="es-ES"/>
        </w:rPr>
        <w:t xml:space="preserve"> Me permito manifestarle bajo protesta de decir verdad que conozco el contenido de los artículos, 50 y 60, antepenúltimo párrafo, de la Ley de la materia así como sus alcances legales y que no me encuentro en </w:t>
      </w:r>
      <w:r w:rsidRPr="009C1EF9">
        <w:rPr>
          <w:rFonts w:ascii="Montserrat" w:hAnsi="Montserrat" w:cs="Arial"/>
          <w:lang w:eastAsia="es-ES"/>
        </w:rPr>
        <w:t>los supuestos que se establecen en estos preceptos</w:t>
      </w:r>
      <w:r w:rsidRPr="009C1EF9">
        <w:rPr>
          <w:rFonts w:ascii="Montserrat" w:hAnsi="Montserrat" w:cs="Arial"/>
          <w:lang w:val="es-ES" w:eastAsia="es-ES"/>
        </w:rPr>
        <w:t>.</w:t>
      </w:r>
    </w:p>
    <w:p w14:paraId="48534E2F" w14:textId="77777777" w:rsidR="00885340" w:rsidRPr="009C1EF9" w:rsidRDefault="00885340" w:rsidP="002E047C">
      <w:pPr>
        <w:autoSpaceDE w:val="0"/>
        <w:autoSpaceDN w:val="0"/>
        <w:rPr>
          <w:rFonts w:ascii="Montserrat" w:hAnsi="Montserrat" w:cs="Arial"/>
          <w:sz w:val="18"/>
          <w:szCs w:val="20"/>
          <w:lang w:val="es-ES" w:eastAsia="es-ES"/>
        </w:rPr>
      </w:pPr>
    </w:p>
    <w:p w14:paraId="3EEB4CD2" w14:textId="77777777" w:rsidR="00885340" w:rsidRPr="009C1EF9" w:rsidRDefault="00885340" w:rsidP="002E047C">
      <w:pPr>
        <w:jc w:val="both"/>
        <w:rPr>
          <w:rFonts w:ascii="Montserrat" w:hAnsi="Montserrat" w:cs="Arial"/>
        </w:rPr>
      </w:pPr>
    </w:p>
    <w:p w14:paraId="63EEF5C5" w14:textId="77777777" w:rsidR="00885340" w:rsidRPr="009C1EF9" w:rsidRDefault="00885340" w:rsidP="002E047C">
      <w:pPr>
        <w:jc w:val="both"/>
        <w:rPr>
          <w:rFonts w:ascii="Montserrat" w:hAnsi="Montserrat" w:cs="Arial"/>
        </w:rPr>
      </w:pPr>
    </w:p>
    <w:p w14:paraId="61576C78" w14:textId="77777777" w:rsidR="00885340" w:rsidRPr="009C1EF9" w:rsidRDefault="00885340" w:rsidP="002E047C">
      <w:pPr>
        <w:autoSpaceDE w:val="0"/>
        <w:autoSpaceDN w:val="0"/>
        <w:rPr>
          <w:rFonts w:ascii="Montserrat" w:hAnsi="Montserrat" w:cs="Arial"/>
          <w:lang w:val="es-ES" w:eastAsia="es-ES"/>
        </w:rPr>
      </w:pPr>
    </w:p>
    <w:p w14:paraId="71E912A1" w14:textId="77777777" w:rsidR="000C0B56" w:rsidRPr="009C1EF9" w:rsidRDefault="000C0B56" w:rsidP="002E047C">
      <w:pPr>
        <w:ind w:right="51"/>
        <w:jc w:val="center"/>
        <w:rPr>
          <w:rFonts w:ascii="Montserrat" w:hAnsi="Montserrat" w:cs="Arial"/>
          <w:b/>
        </w:rPr>
      </w:pPr>
      <w:r w:rsidRPr="009C1EF9">
        <w:rPr>
          <w:rFonts w:ascii="Montserrat" w:hAnsi="Montserrat" w:cs="Arial"/>
          <w:b/>
        </w:rPr>
        <w:t>________________________________________________</w:t>
      </w:r>
    </w:p>
    <w:p w14:paraId="2FFD8E17" w14:textId="1546B8DE" w:rsidR="00FD0AF7" w:rsidRPr="000E1F6F" w:rsidRDefault="000C0B56" w:rsidP="000E1F6F">
      <w:pPr>
        <w:ind w:right="51"/>
        <w:jc w:val="center"/>
        <w:rPr>
          <w:rFonts w:ascii="Montserrat" w:hAnsi="Montserrat" w:cs="Arial"/>
          <w:b/>
        </w:rPr>
      </w:pPr>
      <w:r w:rsidRPr="009C1EF9">
        <w:rPr>
          <w:rFonts w:ascii="Montserrat" w:hAnsi="Montserrat" w:cs="Arial"/>
          <w:b/>
        </w:rPr>
        <w:t>NOMBRE Y FIRMA DE REPRESENTANTE LEGAL</w:t>
      </w:r>
      <w:bookmarkStart w:id="59" w:name="_Toc336378680"/>
      <w:bookmarkStart w:id="60" w:name="_Toc356557684"/>
      <w:bookmarkStart w:id="61" w:name="_Toc358979937"/>
      <w:bookmarkStart w:id="62" w:name="_Toc366948686"/>
    </w:p>
    <w:p w14:paraId="077A0B35" w14:textId="77777777" w:rsidR="00FD0AF7" w:rsidRDefault="00FD0AF7" w:rsidP="002E047C">
      <w:pPr>
        <w:keepNext/>
        <w:suppressAutoHyphens/>
        <w:jc w:val="center"/>
        <w:outlineLvl w:val="0"/>
        <w:rPr>
          <w:rFonts w:ascii="Montserrat" w:hAnsi="Montserrat" w:cs="Arial"/>
          <w:b/>
          <w:bCs/>
          <w:kern w:val="1"/>
          <w:lang w:val="es-ES" w:eastAsia="ar-SA"/>
        </w:rPr>
      </w:pPr>
    </w:p>
    <w:p w14:paraId="105D6BC1" w14:textId="7433EF8E" w:rsidR="00885340" w:rsidRPr="009C1EF9" w:rsidRDefault="00C36532"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 xml:space="preserve">ANEXO A4 </w:t>
      </w:r>
      <w:r w:rsidRPr="009C1EF9">
        <w:rPr>
          <w:rFonts w:ascii="Montserrat" w:hAnsi="Montserrat" w:cs="Arial"/>
          <w:b/>
          <w:lang w:eastAsia="ar-SA"/>
        </w:rPr>
        <w:t>(A CUATRO)</w:t>
      </w:r>
    </w:p>
    <w:bookmarkEnd w:id="59"/>
    <w:p w14:paraId="6AFB7D3D" w14:textId="77777777" w:rsidR="005024A7" w:rsidRPr="009C1EF9" w:rsidRDefault="005024A7" w:rsidP="002E047C">
      <w:pPr>
        <w:keepNext/>
        <w:suppressAutoHyphens/>
        <w:jc w:val="center"/>
        <w:outlineLvl w:val="0"/>
        <w:rPr>
          <w:rFonts w:ascii="Montserrat" w:hAnsi="Montserrat" w:cs="Arial"/>
          <w:b/>
          <w:bCs/>
          <w:kern w:val="1"/>
          <w:lang w:val="es-ES" w:eastAsia="ar-SA"/>
        </w:rPr>
      </w:pPr>
    </w:p>
    <w:p w14:paraId="4D007ADB" w14:textId="77777777" w:rsidR="00885340" w:rsidRPr="009C1EF9" w:rsidRDefault="00C36532"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DECLARACIÓN DE INTEGRIDAD</w:t>
      </w:r>
      <w:bookmarkEnd w:id="60"/>
      <w:bookmarkEnd w:id="61"/>
      <w:bookmarkEnd w:id="62"/>
    </w:p>
    <w:p w14:paraId="2675FA67" w14:textId="77777777" w:rsidR="00885340" w:rsidRPr="009C1EF9" w:rsidRDefault="00885340" w:rsidP="002E047C">
      <w:pPr>
        <w:jc w:val="both"/>
        <w:rPr>
          <w:rFonts w:ascii="Montserrat" w:hAnsi="Montserrat" w:cs="Arial"/>
        </w:rPr>
      </w:pPr>
    </w:p>
    <w:p w14:paraId="171408E7" w14:textId="77777777" w:rsidR="00885340" w:rsidRPr="009C1EF9" w:rsidRDefault="00885340" w:rsidP="002E047C">
      <w:pPr>
        <w:jc w:val="both"/>
        <w:rPr>
          <w:rFonts w:ascii="Montserrat" w:hAnsi="Montserrat" w:cs="Arial"/>
        </w:rPr>
      </w:pPr>
    </w:p>
    <w:p w14:paraId="76A64455" w14:textId="77777777" w:rsidR="00E833E1" w:rsidRPr="009C1EF9" w:rsidRDefault="00E833E1" w:rsidP="002E047C">
      <w:pPr>
        <w:jc w:val="right"/>
        <w:rPr>
          <w:rFonts w:ascii="Montserrat" w:hAnsi="Montserrat" w:cs="Arial"/>
        </w:rPr>
      </w:pPr>
      <w:r w:rsidRPr="009C1EF9">
        <w:rPr>
          <w:rFonts w:ascii="Montserrat" w:hAnsi="Montserrat" w:cs="Arial"/>
        </w:rPr>
        <w:t>_____________, a ___ de ___________de _____.</w:t>
      </w:r>
    </w:p>
    <w:p w14:paraId="663A9236" w14:textId="77777777" w:rsidR="00885340" w:rsidRPr="009C1EF9" w:rsidRDefault="00885340" w:rsidP="002E047C">
      <w:pPr>
        <w:jc w:val="both"/>
        <w:rPr>
          <w:rFonts w:ascii="Montserrat" w:hAnsi="Montserrat" w:cs="Arial"/>
        </w:rPr>
      </w:pPr>
    </w:p>
    <w:p w14:paraId="7008002D" w14:textId="77777777" w:rsidR="00FA17F0" w:rsidRPr="009C1EF9" w:rsidRDefault="00FA17F0" w:rsidP="00FA17F0">
      <w:pPr>
        <w:jc w:val="both"/>
        <w:rPr>
          <w:rFonts w:ascii="Montserrat" w:hAnsi="Montserrat" w:cs="Arial"/>
          <w:b/>
        </w:rPr>
      </w:pPr>
      <w:r w:rsidRPr="009C1EF9">
        <w:rPr>
          <w:rFonts w:ascii="Montserrat" w:hAnsi="Montserrat" w:cs="Arial"/>
          <w:b/>
        </w:rPr>
        <w:t>INSTITUTO MEXICANO DEL SEGURO SOCIAL</w:t>
      </w:r>
    </w:p>
    <w:p w14:paraId="7DFBA106" w14:textId="77777777" w:rsidR="00FA17F0" w:rsidRDefault="00FA17F0" w:rsidP="00FA17F0">
      <w:pPr>
        <w:jc w:val="both"/>
        <w:rPr>
          <w:rFonts w:ascii="Montserrat" w:hAnsi="Montserrat" w:cs="Arial"/>
          <w:b/>
        </w:rPr>
      </w:pPr>
      <w:r>
        <w:rPr>
          <w:rFonts w:ascii="Montserrat" w:hAnsi="Montserrat" w:cs="Arial"/>
          <w:b/>
        </w:rPr>
        <w:t>UNIDAD MÉDICA DE ALTA ESPECIALIDAD</w:t>
      </w:r>
    </w:p>
    <w:p w14:paraId="395D6BED" w14:textId="77777777" w:rsidR="00FA17F0" w:rsidRDefault="00FA17F0" w:rsidP="00FA17F0">
      <w:pPr>
        <w:jc w:val="both"/>
        <w:rPr>
          <w:rFonts w:ascii="Montserrat" w:hAnsi="Montserrat" w:cs="Arial"/>
          <w:b/>
        </w:rPr>
      </w:pPr>
      <w:r>
        <w:rPr>
          <w:rFonts w:ascii="Montserrat" w:hAnsi="Montserrat" w:cs="Arial"/>
          <w:b/>
        </w:rPr>
        <w:t>HOSPITAL DE ESPECIALIDADES, “DR. ANTONIO FREGA MOURET”</w:t>
      </w:r>
    </w:p>
    <w:p w14:paraId="5002299B" w14:textId="77777777" w:rsidR="00FA17F0" w:rsidRPr="009C1EF9" w:rsidRDefault="00FA17F0" w:rsidP="00FA17F0">
      <w:pPr>
        <w:jc w:val="both"/>
        <w:rPr>
          <w:rFonts w:ascii="Montserrat" w:hAnsi="Montserrat" w:cs="Arial"/>
          <w:b/>
        </w:rPr>
      </w:pPr>
      <w:r>
        <w:rPr>
          <w:rFonts w:ascii="Montserrat" w:hAnsi="Montserrat" w:cs="Arial"/>
          <w:b/>
        </w:rPr>
        <w:t>CENTRO MÉDICO NACIONAL LA RAZA, CIUDAD DE MÉXICO</w:t>
      </w:r>
    </w:p>
    <w:p w14:paraId="7E02F639" w14:textId="77777777" w:rsidR="00FA17F0" w:rsidRDefault="00FA17F0" w:rsidP="00FA17F0">
      <w:pPr>
        <w:jc w:val="both"/>
        <w:rPr>
          <w:rFonts w:ascii="Montserrat" w:hAnsi="Montserrat" w:cs="Arial"/>
          <w:b/>
        </w:rPr>
      </w:pPr>
      <w:r>
        <w:rPr>
          <w:rFonts w:ascii="Montserrat" w:hAnsi="Montserrat" w:cs="Arial"/>
          <w:b/>
        </w:rPr>
        <w:t>DIRECCIÓN ADMINISTRATIVA</w:t>
      </w:r>
    </w:p>
    <w:p w14:paraId="52ACDD85" w14:textId="77777777" w:rsidR="00FA17F0" w:rsidRPr="009C1EF9" w:rsidRDefault="00FA17F0" w:rsidP="00FA17F0">
      <w:pPr>
        <w:jc w:val="both"/>
        <w:rPr>
          <w:rFonts w:ascii="Montserrat" w:hAnsi="Montserrat" w:cs="Arial"/>
          <w:b/>
        </w:rPr>
      </w:pPr>
      <w:r w:rsidRPr="009C1EF9">
        <w:rPr>
          <w:rFonts w:ascii="Montserrat" w:hAnsi="Montserrat" w:cs="Arial"/>
          <w:b/>
        </w:rPr>
        <w:t xml:space="preserve">DEPARTAMENTO DE </w:t>
      </w:r>
      <w:r>
        <w:rPr>
          <w:rFonts w:ascii="Montserrat" w:hAnsi="Montserrat" w:cs="Arial"/>
          <w:b/>
        </w:rPr>
        <w:t>ABASTECIMIENTO</w:t>
      </w:r>
    </w:p>
    <w:p w14:paraId="4CBB180C" w14:textId="77777777" w:rsidR="00FA17F0" w:rsidRPr="009C1EF9" w:rsidRDefault="00FA17F0" w:rsidP="00FA17F0">
      <w:pPr>
        <w:jc w:val="both"/>
        <w:rPr>
          <w:rFonts w:ascii="Montserrat" w:hAnsi="Montserrat" w:cs="Arial"/>
        </w:rPr>
      </w:pPr>
      <w:r w:rsidRPr="009C1EF9">
        <w:rPr>
          <w:rFonts w:ascii="Montserrat" w:hAnsi="Montserrat" w:cs="Arial"/>
        </w:rPr>
        <w:t>Presente.</w:t>
      </w:r>
    </w:p>
    <w:p w14:paraId="66859B38" w14:textId="77777777" w:rsidR="00885340" w:rsidRPr="009C1EF9" w:rsidRDefault="00885340" w:rsidP="002E047C">
      <w:pPr>
        <w:jc w:val="both"/>
        <w:rPr>
          <w:rFonts w:ascii="Montserrat" w:hAnsi="Montserrat" w:cs="Arial"/>
        </w:rPr>
      </w:pPr>
    </w:p>
    <w:p w14:paraId="2EA0A40A" w14:textId="77777777" w:rsidR="00885340" w:rsidRPr="009C1EF9" w:rsidRDefault="00885340" w:rsidP="002E047C">
      <w:pPr>
        <w:jc w:val="both"/>
        <w:rPr>
          <w:rFonts w:ascii="Montserrat" w:hAnsi="Montserrat" w:cs="Arial"/>
          <w:lang w:eastAsia="es-ES"/>
        </w:rPr>
      </w:pPr>
      <w:r w:rsidRPr="009C1EF9">
        <w:rPr>
          <w:rFonts w:ascii="Montserrat" w:hAnsi="Montserrat" w:cs="Arial"/>
          <w:lang w:val="es-ES" w:eastAsia="es-ES"/>
        </w:rPr>
        <w:t xml:space="preserve">En cumplimiento a lo </w:t>
      </w:r>
      <w:r w:rsidR="00DB606A" w:rsidRPr="009C1EF9">
        <w:rPr>
          <w:rFonts w:ascii="Montserrat" w:hAnsi="Montserrat" w:cs="Arial"/>
          <w:lang w:val="es-ES" w:eastAsia="es-ES"/>
        </w:rPr>
        <w:t>estipulado en</w:t>
      </w:r>
      <w:r w:rsidRPr="009C1EF9">
        <w:rPr>
          <w:rFonts w:ascii="Montserrat" w:hAnsi="Montserrat" w:cs="Arial"/>
          <w:lang w:val="es-ES" w:eastAsia="es-ES"/>
        </w:rPr>
        <w:t xml:space="preserve"> el art</w:t>
      </w:r>
      <w:r w:rsidR="00DB606A" w:rsidRPr="009C1EF9">
        <w:rPr>
          <w:rFonts w:ascii="Montserrat" w:hAnsi="Montserrat" w:cs="Arial"/>
          <w:lang w:val="es-ES" w:eastAsia="es-ES"/>
        </w:rPr>
        <w:t>ículo 39, fracción VI, inciso f)</w:t>
      </w:r>
      <w:r w:rsidRPr="009C1EF9">
        <w:rPr>
          <w:rFonts w:ascii="Montserrat" w:hAnsi="Montserrat" w:cs="Arial"/>
          <w:lang w:val="es-ES" w:eastAsia="es-ES"/>
        </w:rPr>
        <w:t xml:space="preserve">  del Reglamento de la Ley de Adquisiciones, Arrendamientos y Servicios del Sector Público, y para efectos de presentar proposición y en su caso poder celebrar el contrato respectivo con este Instituto en relación a la convocatoria a la </w:t>
      </w:r>
      <w:r w:rsidRPr="009C1EF9">
        <w:rPr>
          <w:rFonts w:ascii="Montserrat" w:hAnsi="Montserrat" w:cs="Arial"/>
          <w:lang w:eastAsia="es-ES"/>
        </w:rPr>
        <w:t xml:space="preserve">Licitación Pública Nacional </w:t>
      </w:r>
      <w:r w:rsidR="00D53828" w:rsidRPr="009C1EF9">
        <w:rPr>
          <w:rFonts w:ascii="Montserrat" w:hAnsi="Montserrat" w:cs="Arial"/>
          <w:lang w:eastAsia="es-ES"/>
        </w:rPr>
        <w:t xml:space="preserve">Electrónica </w:t>
      </w:r>
      <w:r w:rsidRPr="009C1EF9">
        <w:rPr>
          <w:rFonts w:ascii="Montserrat" w:hAnsi="Montserrat" w:cs="Arial"/>
          <w:lang w:eastAsia="es-ES"/>
        </w:rPr>
        <w:t xml:space="preserve">para la contratación del Servicio de Hemodiálisis Subrogada No. </w:t>
      </w:r>
      <w:r w:rsidR="00D53828" w:rsidRPr="009C1EF9">
        <w:rPr>
          <w:rFonts w:ascii="Montserrat" w:hAnsi="Montserrat" w:cs="Arial"/>
          <w:lang w:eastAsia="es-ES"/>
        </w:rPr>
        <w:t>______________</w:t>
      </w:r>
      <w:r w:rsidRPr="009C1EF9">
        <w:rPr>
          <w:rFonts w:ascii="Montserrat" w:hAnsi="Montserrat" w:cs="Arial"/>
          <w:lang w:eastAsia="es-ES"/>
        </w:rPr>
        <w:t>.</w:t>
      </w:r>
    </w:p>
    <w:p w14:paraId="63C1CE4D" w14:textId="77777777" w:rsidR="00885340" w:rsidRPr="009C1EF9" w:rsidRDefault="00885340" w:rsidP="002E047C">
      <w:pPr>
        <w:jc w:val="both"/>
        <w:rPr>
          <w:rFonts w:ascii="Montserrat" w:hAnsi="Montserrat" w:cs="Arial"/>
        </w:rPr>
      </w:pPr>
    </w:p>
    <w:p w14:paraId="1D14426E" w14:textId="77777777" w:rsidR="00885340" w:rsidRPr="009C1EF9" w:rsidRDefault="00885340" w:rsidP="002E047C">
      <w:pPr>
        <w:jc w:val="both"/>
        <w:rPr>
          <w:rFonts w:ascii="Montserrat" w:hAnsi="Montserrat" w:cs="Arial"/>
        </w:rPr>
      </w:pPr>
      <w:r w:rsidRPr="009C1EF9">
        <w:rPr>
          <w:rFonts w:ascii="Montserrat" w:hAnsi="Montserrat" w:cs="Arial"/>
          <w:b/>
          <w:lang w:val="es-ES" w:eastAsia="es-ES"/>
        </w:rPr>
        <w:t>(Persona moral)</w:t>
      </w:r>
      <w:r w:rsidRPr="009C1EF9">
        <w:rPr>
          <w:rFonts w:ascii="Montserrat" w:hAnsi="Montserrat" w:cs="Arial"/>
          <w:lang w:val="es-ES" w:eastAsia="es-ES"/>
        </w:rPr>
        <w:t xml:space="preserve"> Me permito manifestarle </w:t>
      </w:r>
      <w:r w:rsidRPr="009C1EF9">
        <w:rPr>
          <w:rFonts w:ascii="Montserrat" w:hAnsi="Montserrat" w:cs="Arial"/>
          <w:b/>
          <w:lang w:val="es-ES" w:eastAsia="es-ES"/>
        </w:rPr>
        <w:t>bajo protesta de decir verdad</w:t>
      </w:r>
      <w:r w:rsidRPr="009C1EF9">
        <w:rPr>
          <w:rFonts w:ascii="Montserrat" w:hAnsi="Montserrat" w:cs="Arial"/>
          <w:lang w:val="es-ES" w:eastAsia="es-ES"/>
        </w:rPr>
        <w:t xml:space="preserve"> que la </w:t>
      </w:r>
      <w:r w:rsidRPr="009C1EF9">
        <w:rPr>
          <w:rFonts w:ascii="Montserrat" w:hAnsi="Montserrat" w:cs="Arial"/>
        </w:rPr>
        <w:t xml:space="preserve"> empresa que represento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2D45435D" w14:textId="77777777" w:rsidR="00885340" w:rsidRPr="009C1EF9" w:rsidRDefault="00885340" w:rsidP="002E047C">
      <w:pPr>
        <w:jc w:val="both"/>
        <w:rPr>
          <w:rFonts w:ascii="Montserrat" w:hAnsi="Montserrat" w:cs="Arial"/>
        </w:rPr>
      </w:pPr>
    </w:p>
    <w:p w14:paraId="5536129D" w14:textId="77777777" w:rsidR="00885340" w:rsidRPr="009C1EF9" w:rsidRDefault="00885340" w:rsidP="002E047C">
      <w:pPr>
        <w:jc w:val="both"/>
        <w:rPr>
          <w:rFonts w:ascii="Montserrat" w:hAnsi="Montserrat" w:cs="Arial"/>
        </w:rPr>
      </w:pPr>
      <w:r w:rsidRPr="009C1EF9">
        <w:rPr>
          <w:rFonts w:ascii="Montserrat" w:hAnsi="Montserrat" w:cs="Arial"/>
          <w:b/>
          <w:lang w:val="es-ES" w:eastAsia="es-ES"/>
        </w:rPr>
        <w:t>(Persona física)</w:t>
      </w:r>
      <w:r w:rsidRPr="009C1EF9">
        <w:rPr>
          <w:rFonts w:ascii="Montserrat" w:hAnsi="Montserrat" w:cs="Arial"/>
          <w:lang w:val="es-ES" w:eastAsia="es-ES"/>
        </w:rPr>
        <w:t xml:space="preserve"> Me permito manifestarle </w:t>
      </w:r>
      <w:r w:rsidRPr="009C1EF9">
        <w:rPr>
          <w:rFonts w:ascii="Montserrat" w:hAnsi="Montserrat" w:cs="Arial"/>
          <w:b/>
          <w:lang w:val="es-ES" w:eastAsia="es-ES"/>
        </w:rPr>
        <w:t>bajo protesta de decir verdad</w:t>
      </w:r>
      <w:r w:rsidRPr="009C1EF9">
        <w:rPr>
          <w:rFonts w:ascii="Montserrat" w:hAnsi="Montserrat" w:cs="Arial"/>
          <w:lang w:val="es-ES" w:eastAsia="es-ES"/>
        </w:rPr>
        <w:t xml:space="preserve"> que me abstendré por sí mismo </w:t>
      </w:r>
      <w:r w:rsidRPr="009C1EF9">
        <w:rPr>
          <w:rFonts w:ascii="Montserrat" w:hAnsi="Montserrat" w:cs="Arial"/>
        </w:rPr>
        <w:t>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44DA48CF" w14:textId="77777777" w:rsidR="00885340" w:rsidRPr="009C1EF9" w:rsidRDefault="00885340" w:rsidP="002E047C">
      <w:pPr>
        <w:autoSpaceDE w:val="0"/>
        <w:autoSpaceDN w:val="0"/>
        <w:rPr>
          <w:rFonts w:ascii="Montserrat" w:hAnsi="Montserrat" w:cs="Arial"/>
          <w:lang w:val="es-ES" w:eastAsia="es-ES"/>
        </w:rPr>
      </w:pPr>
    </w:p>
    <w:p w14:paraId="0527FF53" w14:textId="77777777" w:rsidR="00DB606A" w:rsidRPr="009C1EF9" w:rsidRDefault="00DB606A" w:rsidP="002E047C">
      <w:pPr>
        <w:ind w:right="51"/>
        <w:jc w:val="center"/>
        <w:rPr>
          <w:rFonts w:ascii="Montserrat" w:hAnsi="Montserrat" w:cs="Arial"/>
          <w:b/>
        </w:rPr>
      </w:pPr>
      <w:r w:rsidRPr="009C1EF9">
        <w:rPr>
          <w:rFonts w:ascii="Montserrat" w:hAnsi="Montserrat" w:cs="Arial"/>
          <w:b/>
        </w:rPr>
        <w:t>________________________________________________</w:t>
      </w:r>
    </w:p>
    <w:p w14:paraId="7F0B8A3F" w14:textId="0012CBE1" w:rsidR="00FD0AF7" w:rsidRDefault="00DB606A" w:rsidP="000E1F6F">
      <w:pPr>
        <w:jc w:val="center"/>
        <w:rPr>
          <w:rFonts w:ascii="Montserrat" w:hAnsi="Montserrat" w:cs="Arial"/>
        </w:rPr>
      </w:pPr>
      <w:r w:rsidRPr="009C1EF9">
        <w:rPr>
          <w:rFonts w:ascii="Montserrat" w:hAnsi="Montserrat" w:cs="Arial"/>
          <w:b/>
        </w:rPr>
        <w:t>NOMBRE Y FIRMA DE REPRESENTANTE LEGAL</w:t>
      </w:r>
      <w:bookmarkStart w:id="63" w:name="_Toc336378688"/>
      <w:bookmarkStart w:id="64" w:name="_Toc356557688"/>
      <w:bookmarkStart w:id="65" w:name="_Toc358979941"/>
      <w:bookmarkStart w:id="66" w:name="_Toc366948690"/>
    </w:p>
    <w:p w14:paraId="6C2422CB" w14:textId="042E7CDB" w:rsidR="000E1F6F" w:rsidRDefault="000E1F6F" w:rsidP="000E1F6F">
      <w:pPr>
        <w:jc w:val="center"/>
        <w:rPr>
          <w:rFonts w:ascii="Montserrat" w:hAnsi="Montserrat" w:cs="Arial"/>
        </w:rPr>
      </w:pPr>
    </w:p>
    <w:p w14:paraId="4D412C89" w14:textId="047668A1" w:rsidR="00885340" w:rsidRPr="009C1EF9" w:rsidRDefault="005024A7"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ANEXO A</w:t>
      </w:r>
      <w:bookmarkEnd w:id="63"/>
      <w:r w:rsidRPr="009C1EF9">
        <w:rPr>
          <w:rFonts w:ascii="Montserrat" w:hAnsi="Montserrat" w:cs="Arial"/>
          <w:b/>
          <w:bCs/>
          <w:kern w:val="1"/>
          <w:lang w:val="es-ES" w:eastAsia="ar-SA"/>
        </w:rPr>
        <w:t xml:space="preserve">5 </w:t>
      </w:r>
      <w:r w:rsidRPr="009C1EF9">
        <w:rPr>
          <w:rFonts w:ascii="Montserrat" w:hAnsi="Montserrat" w:cs="Arial"/>
          <w:b/>
          <w:lang w:eastAsia="ar-SA"/>
        </w:rPr>
        <w:t>(A CINCO)</w:t>
      </w:r>
    </w:p>
    <w:bookmarkEnd w:id="64"/>
    <w:bookmarkEnd w:id="65"/>
    <w:bookmarkEnd w:id="66"/>
    <w:p w14:paraId="0703DC4F" w14:textId="77777777" w:rsidR="001E175E" w:rsidRPr="009C1EF9" w:rsidRDefault="001E175E" w:rsidP="00E52B00">
      <w:pPr>
        <w:pStyle w:val="Ttulo2"/>
        <w:rPr>
          <w:rFonts w:ascii="Montserrat" w:hAnsi="Montserrat"/>
        </w:rPr>
      </w:pPr>
      <w:r w:rsidRPr="009C1EF9">
        <w:rPr>
          <w:rFonts w:ascii="Montserrat" w:hAnsi="Montserrat"/>
        </w:rPr>
        <w:t>ESTRATIFICACIÓN DE LAS MICRO, PEQUEÑAS Y MEDIANAS EMPRESAS</w:t>
      </w:r>
    </w:p>
    <w:p w14:paraId="3A277E1E" w14:textId="77777777" w:rsidR="001E175E" w:rsidRPr="009C1EF9" w:rsidRDefault="001E175E" w:rsidP="002E047C">
      <w:pPr>
        <w:rPr>
          <w:rFonts w:ascii="Montserrat" w:hAnsi="Montserrat" w:cs="Arial"/>
          <w:sz w:val="20"/>
        </w:rPr>
      </w:pPr>
    </w:p>
    <w:p w14:paraId="181E2050" w14:textId="77777777" w:rsidR="001E175E" w:rsidRPr="009C1EF9" w:rsidRDefault="001E175E" w:rsidP="002E047C">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0"/>
        </w:rPr>
      </w:pPr>
      <w:r w:rsidRPr="009C1EF9">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56CA679D" w14:textId="77777777" w:rsidR="001E175E" w:rsidRPr="009C1EF9" w:rsidRDefault="001E175E" w:rsidP="002E047C">
      <w:pPr>
        <w:widowControl w:val="0"/>
        <w:autoSpaceDE w:val="0"/>
        <w:jc w:val="both"/>
        <w:rPr>
          <w:rFonts w:ascii="Montserrat" w:hAnsi="Montserrat" w:cs="Arial"/>
          <w:b/>
          <w:sz w:val="20"/>
        </w:rPr>
      </w:pPr>
    </w:p>
    <w:p w14:paraId="2DF5E7F9" w14:textId="77777777" w:rsidR="001E175E" w:rsidRPr="009C1EF9" w:rsidRDefault="001E175E" w:rsidP="002E047C">
      <w:pPr>
        <w:widowControl w:val="0"/>
        <w:autoSpaceDE w:val="0"/>
        <w:ind w:left="1701" w:hanging="850"/>
        <w:jc w:val="both"/>
        <w:rPr>
          <w:rFonts w:ascii="Montserrat" w:hAnsi="Montserrat" w:cs="Arial"/>
          <w:b/>
          <w:i/>
          <w:u w:val="single"/>
        </w:rPr>
      </w:pPr>
      <w:r w:rsidRPr="009C1EF9">
        <w:rPr>
          <w:rFonts w:ascii="Montserrat" w:hAnsi="Montserrat" w:cs="Arial"/>
          <w:b/>
          <w:i/>
          <w:u w:val="single"/>
        </w:rPr>
        <w:t>NOTA:  El licitante presentará este  manifiesto bajo protesta de decir verdad, en el caso de que no presente el documento expedido por autoridad competente que determine su estratificación como MIPYME.</w:t>
      </w:r>
    </w:p>
    <w:p w14:paraId="4DD1118D" w14:textId="77777777" w:rsidR="001E175E" w:rsidRPr="009C1EF9" w:rsidRDefault="001E175E" w:rsidP="002E047C">
      <w:pPr>
        <w:jc w:val="right"/>
        <w:rPr>
          <w:rFonts w:ascii="Montserrat" w:hAnsi="Montserrat" w:cs="Arial"/>
        </w:rPr>
      </w:pPr>
    </w:p>
    <w:p w14:paraId="689B1CBF" w14:textId="77777777" w:rsidR="001E175E" w:rsidRPr="00976995" w:rsidRDefault="001E175E" w:rsidP="002E047C">
      <w:pPr>
        <w:jc w:val="right"/>
        <w:rPr>
          <w:rFonts w:ascii="Montserrat" w:hAnsi="Montserrat" w:cs="Arial"/>
          <w:sz w:val="20"/>
          <w:szCs w:val="20"/>
        </w:rPr>
      </w:pPr>
      <w:r w:rsidRPr="00976995">
        <w:rPr>
          <w:rFonts w:ascii="Montserrat" w:hAnsi="Montserrat" w:cs="Arial"/>
          <w:sz w:val="20"/>
          <w:szCs w:val="20"/>
        </w:rPr>
        <w:t>________ de __________ de _______   (</w:t>
      </w:r>
      <w:r w:rsidRPr="00976995">
        <w:rPr>
          <w:rFonts w:ascii="Montserrat" w:hAnsi="Montserrat" w:cs="Arial"/>
          <w:b/>
          <w:sz w:val="20"/>
          <w:szCs w:val="20"/>
        </w:rPr>
        <w:t>1</w:t>
      </w:r>
      <w:r w:rsidRPr="00976995">
        <w:rPr>
          <w:rFonts w:ascii="Montserrat" w:hAnsi="Montserrat" w:cs="Arial"/>
          <w:sz w:val="20"/>
          <w:szCs w:val="20"/>
        </w:rPr>
        <w:t>)</w:t>
      </w:r>
    </w:p>
    <w:p w14:paraId="21AAB304" w14:textId="77777777" w:rsidR="00FA17F0" w:rsidRPr="00976995" w:rsidRDefault="00FA17F0" w:rsidP="00FA17F0">
      <w:pPr>
        <w:jc w:val="both"/>
        <w:rPr>
          <w:rFonts w:ascii="Montserrat" w:hAnsi="Montserrat" w:cs="Arial"/>
          <w:b/>
          <w:sz w:val="20"/>
          <w:szCs w:val="20"/>
        </w:rPr>
      </w:pPr>
      <w:r w:rsidRPr="00976995">
        <w:rPr>
          <w:rFonts w:ascii="Montserrat" w:hAnsi="Montserrat" w:cs="Arial"/>
          <w:b/>
          <w:sz w:val="20"/>
          <w:szCs w:val="20"/>
        </w:rPr>
        <w:t>INSTITUTO MEXICANO DEL SEGURO SOCIAL</w:t>
      </w:r>
    </w:p>
    <w:p w14:paraId="2CA25BF3" w14:textId="77777777" w:rsidR="00FA17F0" w:rsidRPr="00976995" w:rsidRDefault="00FA17F0" w:rsidP="00FA17F0">
      <w:pPr>
        <w:jc w:val="both"/>
        <w:rPr>
          <w:rFonts w:ascii="Montserrat" w:hAnsi="Montserrat" w:cs="Arial"/>
          <w:b/>
          <w:sz w:val="20"/>
          <w:szCs w:val="20"/>
        </w:rPr>
      </w:pPr>
      <w:r w:rsidRPr="00976995">
        <w:rPr>
          <w:rFonts w:ascii="Montserrat" w:hAnsi="Montserrat" w:cs="Arial"/>
          <w:b/>
          <w:sz w:val="20"/>
          <w:szCs w:val="20"/>
        </w:rPr>
        <w:t>UNIDAD MÉDICA DE ALTA ESPECIALIDAD</w:t>
      </w:r>
    </w:p>
    <w:p w14:paraId="6BAE354B" w14:textId="77777777" w:rsidR="00FA17F0" w:rsidRPr="00976995" w:rsidRDefault="00FA17F0" w:rsidP="00FA17F0">
      <w:pPr>
        <w:jc w:val="both"/>
        <w:rPr>
          <w:rFonts w:ascii="Montserrat" w:hAnsi="Montserrat" w:cs="Arial"/>
          <w:b/>
          <w:sz w:val="20"/>
          <w:szCs w:val="20"/>
        </w:rPr>
      </w:pPr>
      <w:r w:rsidRPr="00976995">
        <w:rPr>
          <w:rFonts w:ascii="Montserrat" w:hAnsi="Montserrat" w:cs="Arial"/>
          <w:b/>
          <w:sz w:val="20"/>
          <w:szCs w:val="20"/>
        </w:rPr>
        <w:t>HOSPITAL DE ESPECIALIDADES, “DR. ANTONIO FREGA MOURET”</w:t>
      </w:r>
    </w:p>
    <w:p w14:paraId="153F6B0B" w14:textId="77777777" w:rsidR="00FA17F0" w:rsidRPr="00976995" w:rsidRDefault="00FA17F0" w:rsidP="00FA17F0">
      <w:pPr>
        <w:jc w:val="both"/>
        <w:rPr>
          <w:rFonts w:ascii="Montserrat" w:hAnsi="Montserrat" w:cs="Arial"/>
          <w:b/>
          <w:sz w:val="20"/>
          <w:szCs w:val="20"/>
        </w:rPr>
      </w:pPr>
      <w:r w:rsidRPr="00976995">
        <w:rPr>
          <w:rFonts w:ascii="Montserrat" w:hAnsi="Montserrat" w:cs="Arial"/>
          <w:b/>
          <w:sz w:val="20"/>
          <w:szCs w:val="20"/>
        </w:rPr>
        <w:lastRenderedPageBreak/>
        <w:t>CENTRO MÉDICO NACIONAL LA RAZA, CIUDAD DE MÉXICO</w:t>
      </w:r>
    </w:p>
    <w:p w14:paraId="3CFA54F2" w14:textId="77777777" w:rsidR="00FA17F0" w:rsidRPr="00976995" w:rsidRDefault="00FA17F0" w:rsidP="00FA17F0">
      <w:pPr>
        <w:jc w:val="both"/>
        <w:rPr>
          <w:rFonts w:ascii="Montserrat" w:hAnsi="Montserrat" w:cs="Arial"/>
          <w:b/>
          <w:sz w:val="20"/>
          <w:szCs w:val="20"/>
        </w:rPr>
      </w:pPr>
      <w:r w:rsidRPr="00976995">
        <w:rPr>
          <w:rFonts w:ascii="Montserrat" w:hAnsi="Montserrat" w:cs="Arial"/>
          <w:b/>
          <w:sz w:val="20"/>
          <w:szCs w:val="20"/>
        </w:rPr>
        <w:t>DIRECCIÓN ADMINISTRATIVA</w:t>
      </w:r>
    </w:p>
    <w:p w14:paraId="6A999A7C" w14:textId="77777777" w:rsidR="00FA17F0" w:rsidRPr="00976995" w:rsidRDefault="00FA17F0" w:rsidP="00FA17F0">
      <w:pPr>
        <w:jc w:val="both"/>
        <w:rPr>
          <w:rFonts w:ascii="Montserrat" w:hAnsi="Montserrat" w:cs="Arial"/>
          <w:b/>
          <w:sz w:val="20"/>
          <w:szCs w:val="20"/>
        </w:rPr>
      </w:pPr>
      <w:r w:rsidRPr="00976995">
        <w:rPr>
          <w:rFonts w:ascii="Montserrat" w:hAnsi="Montserrat" w:cs="Arial"/>
          <w:b/>
          <w:sz w:val="20"/>
          <w:szCs w:val="20"/>
        </w:rPr>
        <w:t>DEPARTAMENTO DE ABASTECIMIENTO</w:t>
      </w:r>
    </w:p>
    <w:p w14:paraId="21C86755" w14:textId="77777777" w:rsidR="00FA17F0" w:rsidRPr="00976995" w:rsidRDefault="00FA17F0" w:rsidP="00FA17F0">
      <w:pPr>
        <w:jc w:val="both"/>
        <w:rPr>
          <w:rFonts w:ascii="Montserrat" w:hAnsi="Montserrat" w:cs="Arial"/>
          <w:sz w:val="20"/>
          <w:szCs w:val="20"/>
        </w:rPr>
      </w:pPr>
      <w:r w:rsidRPr="00976995">
        <w:rPr>
          <w:rFonts w:ascii="Montserrat" w:hAnsi="Montserrat" w:cs="Arial"/>
          <w:sz w:val="20"/>
          <w:szCs w:val="20"/>
        </w:rPr>
        <w:t>Presente.</w:t>
      </w:r>
    </w:p>
    <w:p w14:paraId="2030EB04" w14:textId="77777777" w:rsidR="001E175E" w:rsidRPr="00976995" w:rsidRDefault="001E175E" w:rsidP="002E047C">
      <w:pPr>
        <w:jc w:val="both"/>
        <w:rPr>
          <w:rFonts w:ascii="Montserrat" w:hAnsi="Montserrat" w:cs="Arial"/>
          <w:sz w:val="20"/>
          <w:szCs w:val="20"/>
        </w:rPr>
      </w:pPr>
    </w:p>
    <w:p w14:paraId="0FB4C8B4" w14:textId="77777777" w:rsidR="001E175E" w:rsidRPr="00976995" w:rsidRDefault="001E175E" w:rsidP="002E047C">
      <w:pPr>
        <w:jc w:val="both"/>
        <w:rPr>
          <w:rFonts w:ascii="Montserrat" w:hAnsi="Montserrat" w:cs="Arial"/>
          <w:sz w:val="20"/>
          <w:szCs w:val="20"/>
        </w:rPr>
      </w:pPr>
      <w:r w:rsidRPr="00976995">
        <w:rPr>
          <w:rFonts w:ascii="Montserrat" w:hAnsi="Montserrat" w:cs="Arial"/>
          <w:sz w:val="20"/>
          <w:szCs w:val="20"/>
        </w:rPr>
        <w:t>Me refiero al procedimiento de _________(</w:t>
      </w:r>
      <w:r w:rsidRPr="00976995">
        <w:rPr>
          <w:rFonts w:ascii="Montserrat" w:hAnsi="Montserrat" w:cs="Arial"/>
          <w:b/>
          <w:sz w:val="20"/>
          <w:szCs w:val="20"/>
        </w:rPr>
        <w:t>3</w:t>
      </w:r>
      <w:r w:rsidRPr="00976995">
        <w:rPr>
          <w:rFonts w:ascii="Montserrat" w:hAnsi="Montserrat" w:cs="Arial"/>
          <w:sz w:val="20"/>
          <w:szCs w:val="20"/>
        </w:rPr>
        <w:t>)________ No. ________(</w:t>
      </w:r>
      <w:r w:rsidRPr="00976995">
        <w:rPr>
          <w:rFonts w:ascii="Montserrat" w:hAnsi="Montserrat" w:cs="Arial"/>
          <w:b/>
          <w:sz w:val="20"/>
          <w:szCs w:val="20"/>
        </w:rPr>
        <w:t>4</w:t>
      </w:r>
      <w:r w:rsidRPr="00976995">
        <w:rPr>
          <w:rFonts w:ascii="Montserrat" w:hAnsi="Montserrat" w:cs="Arial"/>
          <w:sz w:val="20"/>
          <w:szCs w:val="20"/>
        </w:rPr>
        <w:t>) _______ en el que mi representada, la empresa_________(</w:t>
      </w:r>
      <w:r w:rsidRPr="00976995">
        <w:rPr>
          <w:rFonts w:ascii="Montserrat" w:hAnsi="Montserrat" w:cs="Arial"/>
          <w:b/>
          <w:sz w:val="20"/>
          <w:szCs w:val="20"/>
        </w:rPr>
        <w:t>5</w:t>
      </w:r>
      <w:r w:rsidRPr="00976995">
        <w:rPr>
          <w:rFonts w:ascii="Montserrat" w:hAnsi="Montserrat" w:cs="Arial"/>
          <w:sz w:val="20"/>
          <w:szCs w:val="20"/>
        </w:rPr>
        <w:t>)________, participa a través de la presente proposición.</w:t>
      </w:r>
    </w:p>
    <w:p w14:paraId="25846979" w14:textId="77777777" w:rsidR="001E175E" w:rsidRPr="00976995" w:rsidRDefault="001E175E" w:rsidP="002E047C">
      <w:pPr>
        <w:jc w:val="both"/>
        <w:rPr>
          <w:rFonts w:ascii="Montserrat" w:hAnsi="Montserrat" w:cs="Arial"/>
          <w:sz w:val="20"/>
          <w:szCs w:val="20"/>
        </w:rPr>
      </w:pPr>
    </w:p>
    <w:p w14:paraId="63CF16C1" w14:textId="77777777" w:rsidR="001E175E" w:rsidRPr="00976995" w:rsidRDefault="001E175E" w:rsidP="002E047C">
      <w:pPr>
        <w:jc w:val="both"/>
        <w:rPr>
          <w:rFonts w:ascii="Montserrat" w:hAnsi="Montserrat" w:cs="Arial"/>
          <w:sz w:val="20"/>
          <w:szCs w:val="20"/>
        </w:rPr>
      </w:pPr>
      <w:r w:rsidRPr="00976995">
        <w:rPr>
          <w:rFonts w:ascii="Montserrat" w:hAnsi="Montserrat" w:cs="Arial"/>
          <w:sz w:val="20"/>
          <w:szCs w:val="20"/>
        </w:rPr>
        <w:t xml:space="preserve">Al respecto y de conformidad con lo dispuesto por el artículo 34 del Reglamento de la Ley de Adquisiciones, Arrendamientos y Servicios del Sector Público, </w:t>
      </w:r>
      <w:r w:rsidRPr="00976995">
        <w:rPr>
          <w:rFonts w:ascii="Montserrat" w:hAnsi="Montserrat" w:cs="Arial"/>
          <w:b/>
          <w:sz w:val="20"/>
          <w:szCs w:val="20"/>
        </w:rPr>
        <w:t>MANIFIESTO BAJO PROTESTA DE DECIR VERDAD</w:t>
      </w:r>
      <w:r w:rsidRPr="00976995">
        <w:rPr>
          <w:rFonts w:ascii="Montserrat" w:hAnsi="Montserrat" w:cs="Arial"/>
          <w:sz w:val="20"/>
          <w:szCs w:val="20"/>
        </w:rPr>
        <w:t xml:space="preserve"> que mi representada está constituida conforme a las leyes mexicanas, con Registro Federal de Contribuyentes _________(</w:t>
      </w:r>
      <w:r w:rsidRPr="00976995">
        <w:rPr>
          <w:rFonts w:ascii="Montserrat" w:hAnsi="Montserrat" w:cs="Arial"/>
          <w:b/>
          <w:sz w:val="20"/>
          <w:szCs w:val="20"/>
        </w:rPr>
        <w:t>6</w:t>
      </w:r>
      <w:r w:rsidRPr="00976995">
        <w:rPr>
          <w:rFonts w:ascii="Montserrat" w:hAnsi="Montserrat" w:cs="Arial"/>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76995">
        <w:rPr>
          <w:rFonts w:ascii="Montserrat" w:hAnsi="Montserrat" w:cs="Arial"/>
          <w:b/>
          <w:sz w:val="20"/>
          <w:szCs w:val="20"/>
        </w:rPr>
        <w:t>7</w:t>
      </w:r>
      <w:r w:rsidRPr="00976995">
        <w:rPr>
          <w:rFonts w:ascii="Montserrat" w:hAnsi="Montserrat" w:cs="Arial"/>
          <w:sz w:val="20"/>
          <w:szCs w:val="20"/>
        </w:rPr>
        <w:t xml:space="preserve">)________, con base en lo cual se estatifica como una empresa </w:t>
      </w:r>
    </w:p>
    <w:p w14:paraId="1AA8D51D" w14:textId="77777777" w:rsidR="001E175E" w:rsidRPr="00976995" w:rsidRDefault="001E175E" w:rsidP="002E047C">
      <w:pPr>
        <w:widowControl w:val="0"/>
        <w:autoSpaceDE w:val="0"/>
        <w:ind w:firstLine="648"/>
        <w:jc w:val="both"/>
        <w:rPr>
          <w:rFonts w:ascii="Montserrat" w:hAnsi="Montserrat" w:cs="Arial"/>
          <w:b/>
          <w:sz w:val="14"/>
          <w:szCs w:val="14"/>
        </w:rPr>
      </w:pPr>
      <w:r w:rsidRPr="00976995">
        <w:rPr>
          <w:rFonts w:ascii="Montserrat" w:hAnsi="Montserrat" w:cs="Arial"/>
          <w:b/>
          <w:sz w:val="14"/>
          <w:szCs w:val="14"/>
        </w:rPr>
        <w:t xml:space="preserve">                                         </w:t>
      </w:r>
    </w:p>
    <w:p w14:paraId="5A047BB2" w14:textId="77777777" w:rsidR="001E175E" w:rsidRPr="00976995" w:rsidRDefault="001E175E" w:rsidP="002E047C">
      <w:pPr>
        <w:widowControl w:val="0"/>
        <w:autoSpaceDE w:val="0"/>
        <w:ind w:firstLine="648"/>
        <w:jc w:val="both"/>
        <w:rPr>
          <w:rFonts w:ascii="Montserrat" w:hAnsi="Montserrat" w:cs="Arial"/>
          <w:sz w:val="20"/>
          <w:szCs w:val="20"/>
          <w:u w:val="single"/>
        </w:rPr>
      </w:pPr>
      <w:r w:rsidRPr="00976995">
        <w:rPr>
          <w:rFonts w:ascii="Montserrat" w:hAnsi="Montserrat" w:cs="Arial"/>
          <w:b/>
          <w:sz w:val="14"/>
          <w:szCs w:val="14"/>
        </w:rPr>
        <w:t xml:space="preserve">ESTRATIFICACIÓN: </w:t>
      </w:r>
      <w:r w:rsidRPr="00976995">
        <w:rPr>
          <w:rFonts w:ascii="Montserrat" w:hAnsi="Montserrat" w:cs="Arial"/>
          <w:b/>
          <w:sz w:val="14"/>
          <w:szCs w:val="14"/>
        </w:rPr>
        <w:tab/>
      </w:r>
      <w:r w:rsidRPr="00976995">
        <w:rPr>
          <w:rFonts w:ascii="Montserrat" w:hAnsi="Montserrat" w:cs="Arial"/>
          <w:b/>
          <w:sz w:val="14"/>
          <w:szCs w:val="14"/>
        </w:rPr>
        <w:tab/>
      </w:r>
      <w:r w:rsidRPr="00976995">
        <w:rPr>
          <w:rFonts w:ascii="Montserrat" w:hAnsi="Montserrat" w:cs="Arial"/>
          <w:b/>
          <w:sz w:val="14"/>
          <w:szCs w:val="14"/>
        </w:rPr>
        <w:tab/>
        <w:t>MICRO (      )</w:t>
      </w:r>
      <w:r w:rsidRPr="00976995">
        <w:rPr>
          <w:rFonts w:ascii="Montserrat" w:hAnsi="Montserrat" w:cs="Arial"/>
          <w:b/>
          <w:sz w:val="14"/>
          <w:szCs w:val="14"/>
        </w:rPr>
        <w:tab/>
      </w:r>
      <w:r w:rsidRPr="00976995">
        <w:rPr>
          <w:rFonts w:ascii="Montserrat" w:hAnsi="Montserrat" w:cs="Arial"/>
          <w:b/>
          <w:sz w:val="14"/>
          <w:szCs w:val="14"/>
        </w:rPr>
        <w:tab/>
      </w:r>
      <w:r w:rsidRPr="00976995">
        <w:rPr>
          <w:rFonts w:ascii="Montserrat" w:hAnsi="Montserrat" w:cs="Arial"/>
          <w:b/>
          <w:sz w:val="14"/>
          <w:szCs w:val="14"/>
        </w:rPr>
        <w:tab/>
        <w:t xml:space="preserve">PEQUEÑA (      ) </w:t>
      </w:r>
      <w:r w:rsidRPr="00976995">
        <w:rPr>
          <w:rFonts w:ascii="Montserrat" w:hAnsi="Montserrat" w:cs="Arial"/>
          <w:b/>
          <w:sz w:val="14"/>
          <w:szCs w:val="14"/>
        </w:rPr>
        <w:tab/>
      </w:r>
      <w:r w:rsidRPr="00976995">
        <w:rPr>
          <w:rFonts w:ascii="Montserrat" w:hAnsi="Montserrat" w:cs="Arial"/>
          <w:b/>
          <w:sz w:val="14"/>
          <w:szCs w:val="14"/>
        </w:rPr>
        <w:tab/>
        <w:t>MEDIANA (     )</w:t>
      </w:r>
    </w:p>
    <w:p w14:paraId="790A4469" w14:textId="77777777" w:rsidR="001E175E" w:rsidRPr="00976995" w:rsidRDefault="001E175E" w:rsidP="002E047C">
      <w:pPr>
        <w:jc w:val="both"/>
        <w:rPr>
          <w:rFonts w:ascii="Montserrat" w:hAnsi="Montserrat" w:cs="Arial"/>
          <w:sz w:val="20"/>
          <w:szCs w:val="20"/>
        </w:rPr>
      </w:pPr>
    </w:p>
    <w:p w14:paraId="19EF6DCD" w14:textId="77777777" w:rsidR="001E175E" w:rsidRPr="00976995" w:rsidRDefault="001E175E" w:rsidP="002E047C">
      <w:pPr>
        <w:jc w:val="both"/>
        <w:rPr>
          <w:rFonts w:ascii="Montserrat" w:hAnsi="Montserrat" w:cs="Arial"/>
          <w:sz w:val="20"/>
          <w:szCs w:val="20"/>
        </w:rPr>
      </w:pPr>
      <w:r w:rsidRPr="00976995">
        <w:rPr>
          <w:rFonts w:ascii="Montserrat" w:hAnsi="Montserrat" w:cs="Arial"/>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1541C7B" w14:textId="77777777" w:rsidR="001E175E" w:rsidRPr="00976995" w:rsidRDefault="001E175E" w:rsidP="002E047C">
      <w:pPr>
        <w:jc w:val="both"/>
        <w:rPr>
          <w:rFonts w:ascii="Montserrat" w:hAnsi="Montserrat" w:cs="Arial"/>
          <w:sz w:val="20"/>
          <w:szCs w:val="20"/>
        </w:rPr>
      </w:pPr>
    </w:p>
    <w:p w14:paraId="62D54757" w14:textId="77777777" w:rsidR="001E175E" w:rsidRPr="00976995" w:rsidRDefault="001E175E" w:rsidP="002E047C">
      <w:pPr>
        <w:jc w:val="center"/>
        <w:rPr>
          <w:rFonts w:ascii="Montserrat" w:hAnsi="Montserrat" w:cs="Arial"/>
          <w:b/>
          <w:sz w:val="20"/>
          <w:szCs w:val="20"/>
        </w:rPr>
      </w:pPr>
      <w:r w:rsidRPr="00976995">
        <w:rPr>
          <w:rFonts w:ascii="Montserrat" w:hAnsi="Montserrat" w:cs="Arial"/>
          <w:b/>
          <w:sz w:val="20"/>
          <w:szCs w:val="20"/>
        </w:rPr>
        <w:t>A T E N T A M E N T E</w:t>
      </w:r>
    </w:p>
    <w:p w14:paraId="2B1EB856" w14:textId="77777777" w:rsidR="001E175E" w:rsidRPr="00976995" w:rsidRDefault="001E175E" w:rsidP="002E047C">
      <w:pPr>
        <w:jc w:val="center"/>
        <w:rPr>
          <w:rFonts w:ascii="Montserrat" w:hAnsi="Montserrat" w:cs="Arial"/>
          <w:sz w:val="20"/>
          <w:szCs w:val="20"/>
        </w:rPr>
      </w:pPr>
    </w:p>
    <w:p w14:paraId="408C0ECD" w14:textId="0AC820E9" w:rsidR="00FD0AF7" w:rsidRPr="00976995" w:rsidRDefault="001E175E" w:rsidP="0083174E">
      <w:pPr>
        <w:jc w:val="center"/>
        <w:rPr>
          <w:rFonts w:ascii="Montserrat" w:hAnsi="Montserrat" w:cs="Arial"/>
          <w:sz w:val="20"/>
          <w:szCs w:val="20"/>
        </w:rPr>
      </w:pPr>
      <w:r w:rsidRPr="00976995">
        <w:rPr>
          <w:rFonts w:ascii="Montserrat" w:hAnsi="Montserrat" w:cs="Arial"/>
          <w:sz w:val="20"/>
          <w:szCs w:val="20"/>
        </w:rPr>
        <w:t>___________(</w:t>
      </w:r>
      <w:r w:rsidRPr="00976995">
        <w:rPr>
          <w:rFonts w:ascii="Montserrat" w:hAnsi="Montserrat" w:cs="Arial"/>
          <w:b/>
          <w:sz w:val="20"/>
          <w:szCs w:val="20"/>
        </w:rPr>
        <w:t>9</w:t>
      </w:r>
      <w:r w:rsidRPr="00976995">
        <w:rPr>
          <w:rFonts w:ascii="Montserrat" w:hAnsi="Montserrat" w:cs="Arial"/>
          <w:sz w:val="20"/>
          <w:szCs w:val="20"/>
        </w:rPr>
        <w:t>)____________</w:t>
      </w:r>
    </w:p>
    <w:p w14:paraId="151247F4" w14:textId="614F76C3" w:rsidR="001E175E" w:rsidRPr="009C1EF9" w:rsidRDefault="00E265FA" w:rsidP="00FD64AB">
      <w:pPr>
        <w:keepNext/>
        <w:suppressAutoHyphens/>
        <w:jc w:val="center"/>
        <w:outlineLvl w:val="0"/>
        <w:rPr>
          <w:rFonts w:ascii="Montserrat" w:hAnsi="Montserrat" w:cs="Arial"/>
          <w:b/>
          <w:lang w:eastAsia="ar-SA"/>
        </w:rPr>
      </w:pPr>
      <w:r w:rsidRPr="009C1EF9">
        <w:rPr>
          <w:rFonts w:ascii="Montserrat" w:hAnsi="Montserrat" w:cs="Arial"/>
          <w:b/>
          <w:bCs/>
          <w:kern w:val="1"/>
          <w:lang w:val="es-ES" w:eastAsia="ar-SA"/>
        </w:rPr>
        <w:t xml:space="preserve">ANEXO A5 </w:t>
      </w:r>
      <w:r w:rsidRPr="009C1EF9">
        <w:rPr>
          <w:rFonts w:ascii="Montserrat" w:hAnsi="Montserrat" w:cs="Arial"/>
          <w:b/>
          <w:lang w:eastAsia="ar-SA"/>
        </w:rPr>
        <w:t>(A CINCO)</w:t>
      </w:r>
    </w:p>
    <w:p w14:paraId="795F0E97" w14:textId="77777777" w:rsidR="001E175E" w:rsidRPr="009C1EF9" w:rsidRDefault="001E175E" w:rsidP="002E047C">
      <w:pPr>
        <w:keepNext/>
        <w:suppressAutoHyphens/>
        <w:jc w:val="center"/>
        <w:outlineLvl w:val="0"/>
        <w:rPr>
          <w:rFonts w:ascii="Montserrat" w:hAnsi="Montserrat" w:cs="Arial"/>
          <w:b/>
          <w:bCs/>
          <w:kern w:val="1"/>
          <w:lang w:val="es-ES" w:eastAsia="ar-SA"/>
        </w:rPr>
      </w:pPr>
    </w:p>
    <w:tbl>
      <w:tblPr>
        <w:tblW w:w="10490" w:type="dxa"/>
        <w:jc w:val="center"/>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0490"/>
      </w:tblGrid>
      <w:tr w:rsidR="001E175E" w:rsidRPr="009C1EF9" w14:paraId="2915AC45" w14:textId="77777777" w:rsidTr="00591A72">
        <w:trPr>
          <w:trHeight w:val="686"/>
          <w:jc w:val="center"/>
        </w:trPr>
        <w:tc>
          <w:tcPr>
            <w:tcW w:w="10490" w:type="dxa"/>
            <w:tcBorders>
              <w:top w:val="single" w:sz="18" w:space="0" w:color="auto"/>
              <w:bottom w:val="nil"/>
            </w:tcBorders>
            <w:shd w:val="clear" w:color="auto" w:fill="auto"/>
            <w:vAlign w:val="center"/>
          </w:tcPr>
          <w:p w14:paraId="4EBFA47A" w14:textId="77777777" w:rsidR="001E175E" w:rsidRPr="009C1EF9" w:rsidRDefault="001E175E" w:rsidP="002E047C">
            <w:pPr>
              <w:jc w:val="center"/>
              <w:rPr>
                <w:rFonts w:ascii="Montserrat" w:hAnsi="Montserrat" w:cs="Arial"/>
                <w:b/>
              </w:rPr>
            </w:pPr>
            <w:r w:rsidRPr="009C1EF9">
              <w:rPr>
                <w:rFonts w:ascii="Montserrat" w:hAnsi="Montserrat" w:cs="Arial"/>
                <w:b/>
              </w:rPr>
              <w:t>Estratificación de las Micro, Pequeña o Mediana Empresa (Mipymes)</w:t>
            </w:r>
          </w:p>
        </w:tc>
      </w:tr>
      <w:tr w:rsidR="001E175E" w:rsidRPr="009C1EF9" w14:paraId="78A53E7F" w14:textId="77777777" w:rsidTr="00591A72">
        <w:trPr>
          <w:trHeight w:val="87"/>
          <w:jc w:val="center"/>
        </w:trPr>
        <w:tc>
          <w:tcPr>
            <w:tcW w:w="10490" w:type="dxa"/>
            <w:tcBorders>
              <w:top w:val="nil"/>
              <w:bottom w:val="nil"/>
            </w:tcBorders>
            <w:shd w:val="clear" w:color="auto" w:fill="auto"/>
            <w:vAlign w:val="center"/>
          </w:tcPr>
          <w:p w14:paraId="3F7EA5A3" w14:textId="77777777" w:rsidR="001E175E" w:rsidRPr="009C1EF9" w:rsidRDefault="001E175E" w:rsidP="002E047C">
            <w:pPr>
              <w:rPr>
                <w:rFonts w:ascii="Montserrat" w:hAnsi="Montserrat" w:cs="Arial"/>
                <w:b/>
              </w:rPr>
            </w:pPr>
          </w:p>
        </w:tc>
      </w:tr>
      <w:tr w:rsidR="001E175E" w:rsidRPr="009C1EF9" w14:paraId="2E097877" w14:textId="77777777" w:rsidTr="00591A72">
        <w:trPr>
          <w:trHeight w:val="367"/>
          <w:jc w:val="center"/>
        </w:trPr>
        <w:tc>
          <w:tcPr>
            <w:tcW w:w="10490" w:type="dxa"/>
            <w:tcBorders>
              <w:top w:val="nil"/>
              <w:bottom w:val="nil"/>
            </w:tcBorders>
            <w:shd w:val="clear" w:color="auto" w:fill="auto"/>
            <w:vAlign w:val="center"/>
          </w:tcPr>
          <w:p w14:paraId="765B77A2" w14:textId="77777777" w:rsidR="001E175E" w:rsidRPr="009C1EF9" w:rsidRDefault="001E175E" w:rsidP="002E047C">
            <w:pPr>
              <w:rPr>
                <w:rFonts w:ascii="Montserrat" w:hAnsi="Montserrat" w:cs="Arial"/>
                <w:b/>
              </w:rPr>
            </w:pPr>
            <w:r w:rsidRPr="009C1EF9">
              <w:rPr>
                <w:rFonts w:ascii="Montserrat" w:hAnsi="Montserrat" w:cs="Arial"/>
                <w:b/>
              </w:rPr>
              <w:t>Descripción</w:t>
            </w:r>
          </w:p>
        </w:tc>
      </w:tr>
      <w:tr w:rsidR="001E175E" w:rsidRPr="009C1EF9" w14:paraId="550BBF19" w14:textId="77777777" w:rsidTr="00591A72">
        <w:trPr>
          <w:trHeight w:val="1261"/>
          <w:jc w:val="center"/>
        </w:trPr>
        <w:tc>
          <w:tcPr>
            <w:tcW w:w="10490" w:type="dxa"/>
            <w:tcBorders>
              <w:top w:val="nil"/>
              <w:bottom w:val="nil"/>
            </w:tcBorders>
            <w:shd w:val="clear" w:color="auto" w:fill="auto"/>
          </w:tcPr>
          <w:p w14:paraId="3C5F3563" w14:textId="77777777" w:rsidR="001E175E" w:rsidRPr="009C1EF9" w:rsidRDefault="001E175E" w:rsidP="002E047C">
            <w:pPr>
              <w:rPr>
                <w:rFonts w:ascii="Montserrat" w:hAnsi="Montserrat" w:cs="Arial"/>
              </w:rPr>
            </w:pPr>
          </w:p>
          <w:p w14:paraId="2B8FEDBC" w14:textId="77777777" w:rsidR="001E175E" w:rsidRPr="009C1EF9" w:rsidRDefault="001E175E" w:rsidP="002E047C">
            <w:pPr>
              <w:jc w:val="both"/>
              <w:rPr>
                <w:rFonts w:ascii="Montserrat" w:hAnsi="Montserrat" w:cs="Arial"/>
              </w:rPr>
            </w:pPr>
            <w:r w:rsidRPr="009C1EF9">
              <w:rPr>
                <w:rFonts w:ascii="Montserrat" w:hAnsi="Montserrat" w:cs="Aria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4BA005CF" w14:textId="77777777" w:rsidR="001E175E" w:rsidRPr="009C1EF9" w:rsidRDefault="001E175E" w:rsidP="002E047C">
            <w:pPr>
              <w:rPr>
                <w:rFonts w:ascii="Montserrat" w:hAnsi="Montserrat" w:cs="Arial"/>
              </w:rPr>
            </w:pPr>
          </w:p>
        </w:tc>
      </w:tr>
      <w:tr w:rsidR="001E175E" w:rsidRPr="009C1EF9" w14:paraId="5BB84ABF" w14:textId="77777777" w:rsidTr="00591A72">
        <w:trPr>
          <w:trHeight w:val="371"/>
          <w:jc w:val="center"/>
        </w:trPr>
        <w:tc>
          <w:tcPr>
            <w:tcW w:w="10490" w:type="dxa"/>
            <w:tcBorders>
              <w:top w:val="nil"/>
              <w:bottom w:val="nil"/>
            </w:tcBorders>
            <w:shd w:val="clear" w:color="auto" w:fill="auto"/>
            <w:vAlign w:val="center"/>
          </w:tcPr>
          <w:p w14:paraId="3EAF0750" w14:textId="77777777" w:rsidR="001E175E" w:rsidRPr="009C1EF9" w:rsidRDefault="001E175E" w:rsidP="002E047C">
            <w:pPr>
              <w:rPr>
                <w:rFonts w:ascii="Montserrat" w:hAnsi="Montserrat" w:cs="Arial"/>
                <w:b/>
              </w:rPr>
            </w:pPr>
            <w:r w:rsidRPr="009C1EF9">
              <w:rPr>
                <w:rFonts w:ascii="Montserrat" w:hAnsi="Montserrat" w:cs="Arial"/>
                <w:b/>
              </w:rPr>
              <w:t>Instructivo de llenado</w:t>
            </w:r>
          </w:p>
        </w:tc>
      </w:tr>
      <w:tr w:rsidR="001E175E" w:rsidRPr="009C1EF9" w14:paraId="4640A626" w14:textId="77777777" w:rsidTr="00591A72">
        <w:trPr>
          <w:trHeight w:val="2498"/>
          <w:jc w:val="center"/>
        </w:trPr>
        <w:tc>
          <w:tcPr>
            <w:tcW w:w="10490" w:type="dxa"/>
            <w:tcBorders>
              <w:top w:val="nil"/>
              <w:bottom w:val="single" w:sz="18" w:space="0" w:color="auto"/>
            </w:tcBorders>
            <w:shd w:val="clear" w:color="auto" w:fill="auto"/>
          </w:tcPr>
          <w:p w14:paraId="4818748D" w14:textId="77777777" w:rsidR="001E175E" w:rsidRPr="009C1EF9" w:rsidRDefault="001E175E" w:rsidP="002E047C">
            <w:pPr>
              <w:pStyle w:val="Prrafodelista10"/>
              <w:ind w:left="0"/>
              <w:rPr>
                <w:rFonts w:ascii="Montserrat" w:hAnsi="Montserrat" w:cs="Arial"/>
                <w:lang w:eastAsia="es-MX"/>
              </w:rPr>
            </w:pPr>
            <w:r w:rsidRPr="009C1EF9">
              <w:rPr>
                <w:rFonts w:ascii="Montserrat" w:hAnsi="Montserrat" w:cs="Arial"/>
                <w:lang w:eastAsia="es-MX"/>
              </w:rPr>
              <w:t>Llenar los campos conforme aplique tomando en cuenta los rangos previstos en el Acuerdo antes mencionado.</w:t>
            </w:r>
          </w:p>
          <w:p w14:paraId="6D3C2607" w14:textId="77777777" w:rsidR="001E175E" w:rsidRPr="009C1EF9" w:rsidRDefault="001E175E" w:rsidP="002E047C">
            <w:pPr>
              <w:pStyle w:val="Prrafodelista10"/>
              <w:ind w:left="0"/>
              <w:rPr>
                <w:rFonts w:ascii="Montserrat" w:hAnsi="Montserrat" w:cs="Arial"/>
                <w:b/>
                <w:bCs/>
                <w:lang w:eastAsia="es-MX"/>
              </w:rPr>
            </w:pPr>
          </w:p>
          <w:p w14:paraId="378BCE75"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Señalar la fecha de suscripción del documento.</w:t>
            </w:r>
          </w:p>
          <w:p w14:paraId="097C3859"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Anotar el nombre de la convocante.</w:t>
            </w:r>
          </w:p>
          <w:p w14:paraId="7D8A59A3"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Precisar el procedimiento de contratación de que se trate (licitación pública o invitación a cuando menos tres personas).</w:t>
            </w:r>
          </w:p>
          <w:p w14:paraId="3F9DC1F8"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Indicar el número de procedimiento de contratación asignado por CompraNet. (ejemplo: IA-</w:t>
            </w:r>
            <w:r w:rsidR="00D726FD" w:rsidRPr="009C1EF9">
              <w:rPr>
                <w:rFonts w:ascii="Montserrat" w:hAnsi="Montserrat" w:cs="Arial"/>
                <w:lang w:eastAsia="es-MX"/>
              </w:rPr>
              <w:lastRenderedPageBreak/>
              <w:t>050GY</w:t>
            </w:r>
            <w:r w:rsidRPr="009C1EF9">
              <w:rPr>
                <w:rFonts w:ascii="Montserrat" w:hAnsi="Montserrat" w:cs="Arial"/>
                <w:lang w:eastAsia="es-MX"/>
              </w:rPr>
              <w:t>R0</w:t>
            </w:r>
            <w:r w:rsidR="004F066B" w:rsidRPr="009C1EF9">
              <w:rPr>
                <w:rFonts w:ascii="Montserrat" w:hAnsi="Montserrat" w:cs="Arial"/>
                <w:lang w:eastAsia="es-MX"/>
              </w:rPr>
              <w:t>24</w:t>
            </w:r>
            <w:r w:rsidRPr="009C1EF9">
              <w:rPr>
                <w:rFonts w:ascii="Montserrat" w:hAnsi="Montserrat" w:cs="Arial"/>
                <w:lang w:eastAsia="es-MX"/>
              </w:rPr>
              <w:t>-(N)(T)(I) o LA-</w:t>
            </w:r>
            <w:r w:rsidR="00D726FD" w:rsidRPr="009C1EF9">
              <w:rPr>
                <w:rFonts w:ascii="Montserrat" w:hAnsi="Montserrat" w:cs="Arial"/>
                <w:lang w:eastAsia="es-MX"/>
              </w:rPr>
              <w:t>050GY</w:t>
            </w:r>
            <w:r w:rsidRPr="009C1EF9">
              <w:rPr>
                <w:rFonts w:ascii="Montserrat" w:hAnsi="Montserrat" w:cs="Arial"/>
                <w:lang w:eastAsia="es-MX"/>
              </w:rPr>
              <w:t>R0</w:t>
            </w:r>
            <w:r w:rsidR="004F066B" w:rsidRPr="009C1EF9">
              <w:rPr>
                <w:rFonts w:ascii="Montserrat" w:hAnsi="Montserrat" w:cs="Arial"/>
                <w:lang w:eastAsia="es-MX"/>
              </w:rPr>
              <w:t>24</w:t>
            </w:r>
            <w:r w:rsidRPr="009C1EF9">
              <w:rPr>
                <w:rFonts w:ascii="Montserrat" w:hAnsi="Montserrat" w:cs="Arial"/>
                <w:lang w:eastAsia="es-MX"/>
              </w:rPr>
              <w:t>-(N)(T)(I))</w:t>
            </w:r>
          </w:p>
          <w:p w14:paraId="22271565"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Anotar el nombre, razón social o denominación del licitante.</w:t>
            </w:r>
          </w:p>
          <w:p w14:paraId="506C9669"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Indicar el Registro Federal de Contribuyentes del licitante.</w:t>
            </w:r>
          </w:p>
          <w:p w14:paraId="70D3285D"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9C1EF9">
                <w:rPr>
                  <w:rStyle w:val="Hipervnculo"/>
                  <w:rFonts w:ascii="Montserrat" w:hAnsi="Montserrat" w:cs="Arial"/>
                  <w:lang w:eastAsia="es-MX"/>
                </w:rPr>
                <w:t>http://www.comprasdegobierno.gob.mx/calculadora</w:t>
              </w:r>
            </w:hyperlink>
          </w:p>
          <w:p w14:paraId="6FC0590A" w14:textId="77777777" w:rsidR="001E175E" w:rsidRPr="009C1EF9" w:rsidRDefault="001E175E" w:rsidP="002E047C">
            <w:pPr>
              <w:pStyle w:val="Prrafodelista10"/>
              <w:ind w:left="713"/>
              <w:rPr>
                <w:rFonts w:ascii="Montserrat" w:hAnsi="Montserrat" w:cs="Arial"/>
                <w:lang w:eastAsia="es-MX"/>
              </w:rPr>
            </w:pPr>
            <w:r w:rsidRPr="009C1EF9">
              <w:rPr>
                <w:rFonts w:ascii="Montserrat" w:hAnsi="Montserrat" w:cs="Arial"/>
                <w:lang w:eastAsia="es-MX"/>
              </w:rPr>
              <w:t>Para el concepto “Trabajadores”, utilizar el total de los trabajadores con los que cuenta la empresa a la fecha de la emisión de la manifestación.</w:t>
            </w:r>
          </w:p>
          <w:p w14:paraId="4124CC25" w14:textId="77777777" w:rsidR="001E175E" w:rsidRPr="009C1EF9" w:rsidRDefault="001E175E" w:rsidP="002E047C">
            <w:pPr>
              <w:pStyle w:val="Prrafodelista10"/>
              <w:ind w:left="713"/>
              <w:rPr>
                <w:rFonts w:ascii="Montserrat" w:hAnsi="Montserrat" w:cs="Arial"/>
                <w:lang w:eastAsia="es-MX"/>
              </w:rPr>
            </w:pPr>
            <w:r w:rsidRPr="009C1EF9">
              <w:rPr>
                <w:rFonts w:ascii="Montserrat" w:hAnsi="Montserrat" w:cs="Arial"/>
                <w:lang w:eastAsia="es-MX"/>
              </w:rPr>
              <w:t>Para el concepto “ventas anuales”, utilizar los datos conforme al reporte de su ejercicio fiscal correspondiente a la última declaración anual de impuestos federales, expresados en millones de pesos.</w:t>
            </w:r>
          </w:p>
          <w:p w14:paraId="3BB8767E" w14:textId="77777777" w:rsidR="001E175E" w:rsidRPr="009C1EF9" w:rsidRDefault="001E175E" w:rsidP="0034209E">
            <w:pPr>
              <w:pStyle w:val="Prrafodelista10"/>
              <w:numPr>
                <w:ilvl w:val="0"/>
                <w:numId w:val="16"/>
              </w:numPr>
              <w:jc w:val="both"/>
              <w:rPr>
                <w:rFonts w:ascii="Montserrat" w:hAnsi="Montserrat" w:cs="Arial"/>
                <w:bCs/>
                <w:lang w:eastAsia="es-MX"/>
              </w:rPr>
            </w:pPr>
            <w:r w:rsidRPr="009C1EF9">
              <w:rPr>
                <w:rFonts w:ascii="Montserrat" w:hAnsi="Montserrat" w:cs="Arial"/>
                <w:bCs/>
                <w:lang w:eastAsia="es-MX"/>
              </w:rPr>
              <w:t xml:space="preserve">Señalar el tamaño de la empresa (Micro, Pequeña o Mediana), conforme al resultado de la operación señalada en el numeral anterior. </w:t>
            </w:r>
          </w:p>
          <w:p w14:paraId="2EA68B74" w14:textId="77777777" w:rsidR="001E175E" w:rsidRPr="009C1EF9" w:rsidRDefault="001E175E" w:rsidP="0034209E">
            <w:pPr>
              <w:pStyle w:val="Prrafodelista10"/>
              <w:numPr>
                <w:ilvl w:val="0"/>
                <w:numId w:val="16"/>
              </w:numPr>
              <w:jc w:val="both"/>
              <w:rPr>
                <w:rFonts w:ascii="Montserrat" w:hAnsi="Montserrat" w:cs="Arial"/>
                <w:b/>
                <w:bCs/>
                <w:lang w:eastAsia="es-MX"/>
              </w:rPr>
            </w:pPr>
            <w:r w:rsidRPr="009C1EF9">
              <w:rPr>
                <w:rFonts w:ascii="Montserrat" w:hAnsi="Montserrat" w:cs="Arial"/>
                <w:lang w:eastAsia="es-MX"/>
              </w:rPr>
              <w:t>Anotar el nombre y firma del apoderado o representante legal del licitante.</w:t>
            </w:r>
          </w:p>
        </w:tc>
      </w:tr>
    </w:tbl>
    <w:p w14:paraId="76C94389" w14:textId="77777777" w:rsidR="00FD0AF7" w:rsidRDefault="00FD0AF7" w:rsidP="002E047C">
      <w:pPr>
        <w:jc w:val="center"/>
        <w:rPr>
          <w:rFonts w:ascii="Montserrat" w:hAnsi="Montserrat" w:cs="Arial"/>
          <w:b/>
        </w:rPr>
      </w:pPr>
    </w:p>
    <w:p w14:paraId="7080AD57" w14:textId="5820A0E5" w:rsidR="00885340" w:rsidRPr="009C1EF9" w:rsidRDefault="00E265FA" w:rsidP="002E047C">
      <w:pPr>
        <w:jc w:val="center"/>
        <w:rPr>
          <w:rFonts w:ascii="Montserrat" w:hAnsi="Montserrat" w:cs="Arial"/>
          <w:b/>
        </w:rPr>
      </w:pPr>
      <w:r w:rsidRPr="009C1EF9">
        <w:rPr>
          <w:rFonts w:ascii="Montserrat" w:hAnsi="Montserrat" w:cs="Arial"/>
          <w:b/>
        </w:rPr>
        <w:t>ANEXO A6 (A SEIS)</w:t>
      </w:r>
    </w:p>
    <w:p w14:paraId="1386E223" w14:textId="77777777" w:rsidR="00885340" w:rsidRPr="009C1EF9" w:rsidRDefault="00885340" w:rsidP="002E047C">
      <w:pPr>
        <w:suppressAutoHyphens/>
        <w:ind w:left="9072" w:right="16" w:hanging="9072"/>
        <w:jc w:val="both"/>
        <w:rPr>
          <w:rFonts w:ascii="Montserrat" w:hAnsi="Montserrat" w:cs="Arial"/>
          <w:b/>
          <w:sz w:val="21"/>
          <w:szCs w:val="21"/>
          <w:lang w:eastAsia="ar-SA"/>
        </w:rPr>
      </w:pPr>
    </w:p>
    <w:p w14:paraId="389E1230" w14:textId="77777777" w:rsidR="00885340" w:rsidRPr="009C1EF9" w:rsidRDefault="00885340" w:rsidP="002E047C">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Montserrat" w:hAnsi="Montserrat" w:cs="Arial"/>
          <w:b/>
          <w:sz w:val="21"/>
          <w:szCs w:val="21"/>
          <w:lang w:eastAsia="ar-SA"/>
        </w:rPr>
      </w:pPr>
      <w:r w:rsidRPr="009C1EF9">
        <w:rPr>
          <w:rFonts w:ascii="Montserrat" w:hAnsi="Montserrat" w:cs="Arial"/>
          <w:b/>
          <w:sz w:val="21"/>
          <w:szCs w:val="21"/>
          <w:lang w:eastAsia="ar-SA"/>
        </w:rPr>
        <w:t>MODELO DE CONVENIO DE PARTICIPACIÓN CONJUNTA</w:t>
      </w:r>
    </w:p>
    <w:p w14:paraId="232C7B21" w14:textId="77777777" w:rsidR="00885340" w:rsidRPr="009C1EF9" w:rsidRDefault="00885340" w:rsidP="002E047C">
      <w:pPr>
        <w:suppressAutoHyphens/>
        <w:jc w:val="both"/>
        <w:rPr>
          <w:rFonts w:ascii="Montserrat" w:hAnsi="Montserrat" w:cs="Arial"/>
          <w:sz w:val="21"/>
          <w:szCs w:val="21"/>
          <w:lang w:eastAsia="ar-SA"/>
        </w:rPr>
      </w:pPr>
    </w:p>
    <w:p w14:paraId="7C7C6399" w14:textId="77777777" w:rsidR="00885340" w:rsidRPr="009C1EF9" w:rsidRDefault="00885340" w:rsidP="002E047C">
      <w:pPr>
        <w:suppressAutoHyphens/>
        <w:jc w:val="both"/>
        <w:rPr>
          <w:rFonts w:ascii="Montserrat" w:hAnsi="Montserrat" w:cs="Arial"/>
          <w:lang w:eastAsia="ar-SA"/>
        </w:rPr>
      </w:pPr>
      <w:r w:rsidRPr="009C1EF9">
        <w:rPr>
          <w:rFonts w:ascii="Montserrat" w:hAnsi="Montserrat" w:cs="Arial"/>
          <w:lang w:eastAsia="ar-SA"/>
        </w:rPr>
        <w:t xml:space="preserve">CONVENIO DE PARTICIPACIÓN CONJUNTA QUE CELEBRAN </w:t>
      </w:r>
      <w:r w:rsidRPr="009C1EF9">
        <w:rPr>
          <w:rFonts w:ascii="Montserrat" w:hAnsi="Montserrat" w:cs="Arial"/>
          <w:u w:val="single"/>
          <w:lang w:eastAsia="ar-SA"/>
        </w:rPr>
        <w:t>_(NOMBRE DE LA EMPRESA)__</w:t>
      </w:r>
      <w:r w:rsidRPr="009C1EF9">
        <w:rPr>
          <w:rFonts w:ascii="Montserrat" w:hAnsi="Montserrat" w:cs="Arial"/>
          <w:lang w:eastAsia="ar-SA"/>
        </w:rPr>
        <w:t>_ REPRESENTADA POR ______ EN SU CARÁCTER DE ______, A QUIEN EN LO SUCESIVO SE LE DENOMINARÁ “EL PARTICIPANTE A”, Y POR OTRA PARTE __</w:t>
      </w:r>
      <w:r w:rsidRPr="009C1EF9">
        <w:rPr>
          <w:rFonts w:ascii="Montserrat" w:hAnsi="Montserrat" w:cs="Arial"/>
          <w:u w:val="single"/>
          <w:lang w:eastAsia="ar-SA"/>
        </w:rPr>
        <w:t xml:space="preserve"> NOMBRE DE LA EMPRESA)</w:t>
      </w:r>
      <w:r w:rsidRPr="009C1EF9">
        <w:rPr>
          <w:rFonts w:ascii="Montserrat" w:hAnsi="Montserrat" w:cs="Arial"/>
          <w:lang w:eastAsia="ar-SA"/>
        </w:rPr>
        <w:t xml:space="preserve">__, REPRESENTADA POR __________, EN SU CARÁCTER DE _________, A QUIEN EN LO SUCESIVO SE LE DENOMINARÁ “EL PARTICIPANTE B” RESPECTIVAMENTE Y EN SU CONJUNTO SE LES DENOMINARÁ “LAS PARTES”, PARA PARTICIPAR EN LA LICITACIÓN PÚBLICA NACIONAL PARA LA CONTRATACIÓN DEL SERVICIO DE HEMODIÁLISIS SUBROGADA NO. </w:t>
      </w:r>
      <w:r w:rsidR="008D4073" w:rsidRPr="009C1EF9">
        <w:rPr>
          <w:rFonts w:ascii="Montserrat" w:hAnsi="Montserrat" w:cs="Arial"/>
          <w:lang w:eastAsia="ar-SA"/>
        </w:rPr>
        <w:t>______________</w:t>
      </w:r>
      <w:r w:rsidRPr="009C1EF9">
        <w:rPr>
          <w:rFonts w:ascii="Montserrat" w:hAnsi="Montserrat" w:cs="Arial"/>
          <w:lang w:eastAsia="ar-SA"/>
        </w:rPr>
        <w:t>,  AL TENOR DE LAS SIGUIENTES DECLARACIONES Y CLÁUSULAS:</w:t>
      </w:r>
    </w:p>
    <w:p w14:paraId="4B05D0C7" w14:textId="77777777" w:rsidR="00885340" w:rsidRPr="009C1EF9" w:rsidRDefault="00885340" w:rsidP="002E047C">
      <w:pPr>
        <w:widowControl w:val="0"/>
        <w:suppressAutoHyphens/>
        <w:overflowPunct w:val="0"/>
        <w:autoSpaceDE w:val="0"/>
        <w:jc w:val="both"/>
        <w:textAlignment w:val="baseline"/>
        <w:rPr>
          <w:rFonts w:ascii="Montserrat" w:hAnsi="Montserrat" w:cs="Arial"/>
          <w:lang w:eastAsia="ar-SA"/>
        </w:rPr>
      </w:pPr>
    </w:p>
    <w:p w14:paraId="39274739" w14:textId="77777777" w:rsidR="00885340" w:rsidRPr="009C1EF9" w:rsidRDefault="00885340" w:rsidP="002E047C">
      <w:pPr>
        <w:widowControl w:val="0"/>
        <w:suppressAutoHyphens/>
        <w:overflowPunct w:val="0"/>
        <w:autoSpaceDE w:val="0"/>
        <w:jc w:val="both"/>
        <w:textAlignment w:val="baseline"/>
        <w:rPr>
          <w:rFonts w:ascii="Montserrat" w:hAnsi="Montserrat" w:cs="Arial"/>
          <w:lang w:eastAsia="ar-SA"/>
        </w:rPr>
      </w:pPr>
      <w:r w:rsidRPr="009C1EF9">
        <w:rPr>
          <w:rFonts w:ascii="Montserrat" w:hAnsi="Montserrat" w:cs="Arial"/>
          <w:lang w:eastAsia="ar-SA"/>
        </w:rPr>
        <w:t xml:space="preserve">DECLARACIONES </w:t>
      </w:r>
    </w:p>
    <w:p w14:paraId="32E422E2" w14:textId="77777777" w:rsidR="00885340" w:rsidRPr="009C1EF9" w:rsidRDefault="00885340" w:rsidP="002E047C">
      <w:pPr>
        <w:widowControl w:val="0"/>
        <w:suppressAutoHyphens/>
        <w:overflowPunct w:val="0"/>
        <w:autoSpaceDE w:val="0"/>
        <w:jc w:val="both"/>
        <w:textAlignment w:val="baseline"/>
        <w:rPr>
          <w:rFonts w:ascii="Montserrat" w:hAnsi="Montserrat" w:cs="Arial"/>
          <w:lang w:eastAsia="ar-SA"/>
        </w:rPr>
      </w:pPr>
    </w:p>
    <w:p w14:paraId="751B1562" w14:textId="77777777" w:rsidR="00885340" w:rsidRPr="009C1EF9" w:rsidRDefault="00885340" w:rsidP="00CE5F45">
      <w:pPr>
        <w:suppressAutoHyphens/>
        <w:ind w:left="567" w:hanging="567"/>
        <w:jc w:val="both"/>
        <w:rPr>
          <w:rFonts w:ascii="Montserrat" w:hAnsi="Montserrat" w:cs="Arial"/>
          <w:lang w:eastAsia="ar-SA"/>
        </w:rPr>
      </w:pPr>
      <w:r w:rsidRPr="009C1EF9">
        <w:rPr>
          <w:rFonts w:ascii="Montserrat" w:hAnsi="Montserrat" w:cs="Arial"/>
          <w:b/>
          <w:lang w:eastAsia="ar-SA"/>
        </w:rPr>
        <w:t>1.</w:t>
      </w:r>
      <w:r w:rsidR="00C83D49" w:rsidRPr="009C1EF9">
        <w:rPr>
          <w:rFonts w:ascii="Montserrat" w:hAnsi="Montserrat" w:cs="Arial"/>
          <w:b/>
          <w:lang w:eastAsia="ar-SA"/>
        </w:rPr>
        <w:tab/>
      </w:r>
      <w:r w:rsidRPr="009C1EF9">
        <w:rPr>
          <w:rFonts w:ascii="Montserrat" w:hAnsi="Montserrat" w:cs="Arial"/>
          <w:b/>
          <w:lang w:eastAsia="ar-SA"/>
        </w:rPr>
        <w:t>DECLARA __________,“EL PARTICIPANTE A”</w:t>
      </w:r>
      <w:r w:rsidRPr="009C1EF9">
        <w:rPr>
          <w:rFonts w:ascii="Montserrat" w:hAnsi="Montserrat" w:cs="Arial"/>
          <w:lang w:eastAsia="ar-SA"/>
        </w:rPr>
        <w:t>, QUE:</w:t>
      </w:r>
    </w:p>
    <w:p w14:paraId="2B105646" w14:textId="77777777" w:rsidR="00885340" w:rsidRPr="009C1EF9" w:rsidRDefault="00885340" w:rsidP="002E047C">
      <w:pPr>
        <w:suppressAutoHyphens/>
        <w:overflowPunct w:val="0"/>
        <w:autoSpaceDE w:val="0"/>
        <w:jc w:val="both"/>
        <w:textAlignment w:val="baseline"/>
        <w:rPr>
          <w:rFonts w:ascii="Montserrat" w:hAnsi="Montserrat" w:cs="Arial"/>
          <w:lang w:eastAsia="ar-SA"/>
        </w:rPr>
      </w:pPr>
    </w:p>
    <w:p w14:paraId="2CCA9712"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1.1</w:t>
      </w:r>
      <w:r w:rsidRPr="009C1EF9">
        <w:rPr>
          <w:rFonts w:ascii="Montserrat" w:hAnsi="Montserrat" w:cs="Arial"/>
          <w:b/>
          <w:bCs/>
          <w:lang w:eastAsia="ar-SA"/>
        </w:rPr>
        <w:tab/>
      </w:r>
      <w:r w:rsidRPr="009C1EF9">
        <w:rPr>
          <w:rFonts w:ascii="Montserrat" w:hAnsi="Montserrat" w:cs="Arial"/>
          <w:lang w:eastAsia="ar-SA"/>
        </w:rPr>
        <w:t xml:space="preserve">ES UNA SOCIEDAD LEGALMENTE CONSTITUIDA, DE CONFORMIDAD CON LAS LEYES MEXICANAS, SEGÚN CONSTA EN EL TESTIMONIO DE LA ESCRITURA PÚBLICA </w:t>
      </w:r>
      <w:r w:rsidRPr="009C1EF9">
        <w:rPr>
          <w:rFonts w:ascii="Montserrat" w:hAnsi="Montserrat" w:cs="Arial"/>
          <w:b/>
          <w:i/>
          <w:u w:val="single"/>
          <w:lang w:eastAsia="ar-SA"/>
        </w:rPr>
        <w:t>(PÓLIZA)</w:t>
      </w:r>
      <w:r w:rsidRPr="009C1EF9">
        <w:rPr>
          <w:rFonts w:ascii="Montserrat" w:hAnsi="Montserrat" w:cs="Arial"/>
          <w:lang w:eastAsia="ar-SA"/>
        </w:rPr>
        <w:t xml:space="preserve"> NÚMERO ____, DE FECHA ____, OTORGADA ANTE LA FE DEL LIC. ___________,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____, DEL ____, E INSCRITA EN EL REGISTRO PÚBLICO DE LA PROPIEDAD Y DEL COMERCIO DE ______, BAJO EL FOLIO MERCANTIL ____ DE FECHA _____.</w:t>
      </w:r>
    </w:p>
    <w:p w14:paraId="731246A2" w14:textId="77777777" w:rsidR="00885340" w:rsidRPr="009C1EF9" w:rsidRDefault="00885340" w:rsidP="00120954">
      <w:pPr>
        <w:suppressAutoHyphens/>
        <w:ind w:left="1276"/>
        <w:jc w:val="both"/>
        <w:rPr>
          <w:rFonts w:ascii="Montserrat" w:hAnsi="Montserrat" w:cs="Arial"/>
          <w:b/>
          <w:lang w:eastAsia="ar-SA"/>
        </w:rPr>
      </w:pPr>
    </w:p>
    <w:p w14:paraId="1F2C9E6E" w14:textId="77777777" w:rsidR="00885340" w:rsidRPr="009C1EF9" w:rsidRDefault="00885340" w:rsidP="007941EF">
      <w:pPr>
        <w:suppressAutoHyphens/>
        <w:ind w:left="1276"/>
        <w:jc w:val="both"/>
        <w:rPr>
          <w:rFonts w:ascii="Montserrat" w:hAnsi="Montserrat" w:cs="Arial"/>
          <w:u w:val="single"/>
          <w:lang w:eastAsia="ar-SA"/>
        </w:rPr>
      </w:pPr>
      <w:r w:rsidRPr="009C1EF9">
        <w:rPr>
          <w:rFonts w:ascii="Montserrat" w:hAnsi="Montserrat" w:cs="Arial"/>
          <w:u w:val="single"/>
          <w:lang w:eastAsia="ar-SA"/>
        </w:rPr>
        <w:t>Nota: En caso de que la empresa haya realizado reformas a sus estatutos o modificaciones importantes, se deberán señalar las escrituras en que consten las mismas.</w:t>
      </w:r>
    </w:p>
    <w:p w14:paraId="0DC692E4" w14:textId="77777777" w:rsidR="00885340" w:rsidRPr="009C1EF9" w:rsidRDefault="00885340" w:rsidP="00120954">
      <w:pPr>
        <w:suppressAutoHyphens/>
        <w:ind w:left="1276"/>
        <w:jc w:val="both"/>
        <w:rPr>
          <w:rFonts w:ascii="Montserrat" w:hAnsi="Montserrat" w:cs="Arial"/>
          <w:lang w:eastAsia="ar-SA"/>
        </w:rPr>
      </w:pPr>
    </w:p>
    <w:p w14:paraId="15FDFFC2" w14:textId="77777777" w:rsidR="00885340" w:rsidRPr="009C1EF9" w:rsidRDefault="00885340" w:rsidP="007941EF">
      <w:pPr>
        <w:suppressAutoHyphens/>
        <w:ind w:left="1276"/>
        <w:jc w:val="both"/>
        <w:rPr>
          <w:rFonts w:ascii="Montserrat" w:hAnsi="Montserrat" w:cs="Arial"/>
          <w:lang w:eastAsia="ar-SA"/>
        </w:rPr>
      </w:pPr>
      <w:r w:rsidRPr="009C1EF9">
        <w:rPr>
          <w:rFonts w:ascii="Montserrat" w:hAnsi="Montserrat" w:cs="Arial"/>
          <w:lang w:eastAsia="ar-SA"/>
        </w:rPr>
        <w:t>LOS NOMBRES DE SUS SOCIOS Y REGISTRO FEDERAL DE CONTRIBUYENTES SE SEÑALAN A CONTINUACIÓN:</w:t>
      </w:r>
    </w:p>
    <w:p w14:paraId="4C498187" w14:textId="77777777" w:rsidR="00885340" w:rsidRPr="009C1EF9" w:rsidRDefault="00885340" w:rsidP="00120954">
      <w:pPr>
        <w:suppressAutoHyphens/>
        <w:ind w:left="1276"/>
        <w:jc w:val="both"/>
        <w:rPr>
          <w:rFonts w:ascii="Montserrat" w:hAnsi="Montserrat" w:cs="Arial"/>
          <w:lang w:eastAsia="ar-SA"/>
        </w:rPr>
      </w:pPr>
    </w:p>
    <w:p w14:paraId="3AFAFFE5" w14:textId="77777777" w:rsidR="00885340" w:rsidRPr="009C1EF9" w:rsidRDefault="00885340" w:rsidP="0034209E">
      <w:pPr>
        <w:pStyle w:val="Prrafodelista1"/>
        <w:numPr>
          <w:ilvl w:val="0"/>
          <w:numId w:val="12"/>
        </w:numPr>
        <w:contextualSpacing/>
        <w:jc w:val="both"/>
        <w:rPr>
          <w:rFonts w:ascii="Montserrat" w:hAnsi="Montserrat" w:cs="Arial"/>
          <w:szCs w:val="22"/>
          <w:u w:val="single"/>
        </w:rPr>
      </w:pPr>
      <w:r w:rsidRPr="009C1EF9">
        <w:rPr>
          <w:rFonts w:ascii="Montserrat" w:hAnsi="Montserrat" w:cs="Arial"/>
          <w:szCs w:val="22"/>
          <w:u w:val="single"/>
        </w:rPr>
        <w:t>(NOMBRE DEL SOCIO) Y (RFC)</w:t>
      </w:r>
    </w:p>
    <w:p w14:paraId="4A37C497" w14:textId="77777777" w:rsidR="00885340" w:rsidRPr="009C1EF9" w:rsidRDefault="00885340" w:rsidP="0034209E">
      <w:pPr>
        <w:pStyle w:val="Prrafodelista1"/>
        <w:numPr>
          <w:ilvl w:val="0"/>
          <w:numId w:val="12"/>
        </w:numPr>
        <w:suppressAutoHyphens w:val="0"/>
        <w:spacing w:after="200" w:line="276" w:lineRule="auto"/>
        <w:contextualSpacing/>
        <w:rPr>
          <w:rFonts w:ascii="Montserrat" w:hAnsi="Montserrat" w:cs="Arial"/>
          <w:szCs w:val="22"/>
          <w:u w:val="single"/>
        </w:rPr>
      </w:pPr>
      <w:r w:rsidRPr="009C1EF9">
        <w:rPr>
          <w:rFonts w:ascii="Montserrat" w:hAnsi="Montserrat" w:cs="Arial"/>
          <w:szCs w:val="22"/>
          <w:u w:val="single"/>
        </w:rPr>
        <w:t>(NOMBRE DEL SOCIO) Y (RFC)</w:t>
      </w:r>
    </w:p>
    <w:p w14:paraId="587DAADF" w14:textId="77777777" w:rsidR="00885340" w:rsidRPr="009C1EF9" w:rsidRDefault="00885340" w:rsidP="00120954">
      <w:pPr>
        <w:suppressAutoHyphens/>
        <w:ind w:left="1276"/>
        <w:jc w:val="both"/>
        <w:rPr>
          <w:rFonts w:ascii="Montserrat" w:hAnsi="Montserrat" w:cs="Arial"/>
          <w:lang w:eastAsia="ar-SA"/>
        </w:rPr>
      </w:pPr>
    </w:p>
    <w:p w14:paraId="68111AEE"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1.2</w:t>
      </w:r>
      <w:r w:rsidRPr="009C1EF9">
        <w:rPr>
          <w:rFonts w:ascii="Montserrat" w:hAnsi="Montserrat" w:cs="Arial"/>
          <w:b/>
          <w:bCs/>
          <w:lang w:eastAsia="ar-SA"/>
        </w:rPr>
        <w:tab/>
      </w:r>
      <w:r w:rsidRPr="009C1EF9">
        <w:rPr>
          <w:rFonts w:ascii="Montserrat" w:hAnsi="Montserrat" w:cs="Arial"/>
          <w:bCs/>
          <w:lang w:eastAsia="ar-SA"/>
        </w:rPr>
        <w:t>“EL PARTICIPANTE A</w:t>
      </w:r>
      <w:r w:rsidRPr="009C1EF9">
        <w:rPr>
          <w:rFonts w:ascii="Montserrat" w:hAnsi="Montserrat" w:cs="Arial"/>
          <w:b/>
          <w:bCs/>
          <w:lang w:eastAsia="ar-SA"/>
        </w:rPr>
        <w:t xml:space="preserve">” </w:t>
      </w:r>
      <w:r w:rsidRPr="009C1EF9">
        <w:rPr>
          <w:rFonts w:ascii="Montserrat" w:hAnsi="Montserrat" w:cs="Arial"/>
          <w:lang w:eastAsia="ar-SA"/>
        </w:rPr>
        <w:t>TIENE LOS SIGUIENTES REGISTROS OFICIALES: REGISTRO FEDERAL DE CONTRIBUYENTES NÚMERO __________ Y REGISTRO PATRONAL ANTE EL INSTITUTO MEXICANO DEL SEGURO SOCIAL NÚMERO _____.</w:t>
      </w:r>
    </w:p>
    <w:p w14:paraId="73430834" w14:textId="77777777" w:rsidR="00885340" w:rsidRPr="009C1EF9" w:rsidRDefault="00885340" w:rsidP="00120954">
      <w:pPr>
        <w:suppressAutoHyphens/>
        <w:ind w:left="1276"/>
        <w:jc w:val="both"/>
        <w:rPr>
          <w:rFonts w:ascii="Montserrat" w:hAnsi="Montserrat" w:cs="Arial"/>
          <w:lang w:eastAsia="ar-SA"/>
        </w:rPr>
      </w:pPr>
    </w:p>
    <w:p w14:paraId="6D9EBABC"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1.3</w:t>
      </w:r>
      <w:r w:rsidRPr="009C1EF9">
        <w:rPr>
          <w:rFonts w:ascii="Montserrat" w:hAnsi="Montserrat" w:cs="Arial"/>
          <w:b/>
          <w:bCs/>
          <w:lang w:eastAsia="ar-SA"/>
        </w:rPr>
        <w:tab/>
      </w:r>
      <w:r w:rsidRPr="009C1EF9">
        <w:rPr>
          <w:rFonts w:ascii="Montserrat" w:hAnsi="Montserrat" w:cs="Arial"/>
          <w:lang w:eastAsia="ar-SA"/>
        </w:rPr>
        <w:t>SU OBJETO SOCIAL, ENTRE OTROS CORRESPONDE A: ___________; ASIMISMO, CUENTA CON LOS RECURSOS FINANCIEROS, TÉCNICOS, ADMINISTRATIVOS Y HUMANOS PARA OBLIGARSE, EN LOS TÉRMINOS Y CONDICIONES QUE SE ESTIPULAN EN EL PRESENTE CONVENIO.</w:t>
      </w:r>
    </w:p>
    <w:p w14:paraId="7D6EA445" w14:textId="77777777" w:rsidR="00885340" w:rsidRPr="009C1EF9" w:rsidRDefault="00885340" w:rsidP="00120954">
      <w:pPr>
        <w:suppressAutoHyphens/>
        <w:ind w:left="1276"/>
        <w:jc w:val="both"/>
        <w:rPr>
          <w:rFonts w:ascii="Montserrat" w:hAnsi="Montserrat" w:cs="Arial"/>
          <w:lang w:eastAsia="ar-SA"/>
        </w:rPr>
      </w:pPr>
    </w:p>
    <w:p w14:paraId="18A0F383" w14:textId="77777777" w:rsidR="00885340" w:rsidRPr="009C1EF9" w:rsidRDefault="00885340" w:rsidP="007941EF">
      <w:pPr>
        <w:suppressAutoHyphens/>
        <w:overflowPunct w:val="0"/>
        <w:autoSpaceDE w:val="0"/>
        <w:ind w:left="1276" w:hanging="709"/>
        <w:jc w:val="both"/>
        <w:textAlignment w:val="baseline"/>
        <w:rPr>
          <w:rFonts w:ascii="Montserrat" w:hAnsi="Montserrat" w:cs="Arial"/>
          <w:lang w:eastAsia="ar-SA"/>
        </w:rPr>
      </w:pPr>
      <w:r w:rsidRPr="009C1EF9">
        <w:rPr>
          <w:rFonts w:ascii="Montserrat" w:hAnsi="Montserrat" w:cs="Arial"/>
          <w:b/>
          <w:lang w:eastAsia="ar-SA"/>
        </w:rPr>
        <w:t>1.4</w:t>
      </w:r>
      <w:r w:rsidR="007941EF" w:rsidRPr="009C1EF9">
        <w:rPr>
          <w:rFonts w:ascii="Montserrat" w:hAnsi="Montserrat" w:cs="Arial"/>
          <w:b/>
          <w:lang w:eastAsia="ar-SA"/>
        </w:rPr>
        <w:tab/>
      </w:r>
      <w:r w:rsidRPr="009C1EF9">
        <w:rPr>
          <w:rFonts w:ascii="Montserrat" w:hAnsi="Montserrat" w:cs="Arial"/>
          <w:lang w:eastAsia="ar-SA"/>
        </w:rPr>
        <w:t>QUE SU DOMICILIO FISCAL SE ENCUENTRA UBICADO EN ________, NÚMERO______COLONIA_________, C.P._________, EN LA CIUDAD DE _________ Y SEÑALA COMO DOMICILIO PARA OÍR Y RECIBIR NOTIFICACIONES EL UBICADO EN ____________________________.</w:t>
      </w:r>
    </w:p>
    <w:p w14:paraId="71AAB996" w14:textId="77777777" w:rsidR="00885340" w:rsidRPr="009C1EF9" w:rsidRDefault="00885340" w:rsidP="00120954">
      <w:pPr>
        <w:suppressAutoHyphens/>
        <w:ind w:left="1276"/>
        <w:jc w:val="both"/>
        <w:rPr>
          <w:rFonts w:ascii="Montserrat" w:hAnsi="Montserrat" w:cs="Arial"/>
          <w:lang w:eastAsia="ar-SA"/>
        </w:rPr>
      </w:pPr>
    </w:p>
    <w:p w14:paraId="3D9E96E5"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1.5</w:t>
      </w:r>
      <w:r w:rsidRPr="009C1EF9">
        <w:rPr>
          <w:rFonts w:ascii="Montserrat" w:hAnsi="Montserrat" w:cs="Arial"/>
          <w:b/>
          <w:bCs/>
          <w:lang w:eastAsia="ar-SA"/>
        </w:rPr>
        <w:tab/>
      </w:r>
      <w:r w:rsidRPr="009C1EF9">
        <w:rPr>
          <w:rFonts w:ascii="Montserrat" w:hAnsi="Montserrat" w:cs="Arial"/>
          <w:lang w:eastAsia="ar-SA"/>
        </w:rPr>
        <w:t>SU REPRESENTANTE LEGAL (</w:t>
      </w:r>
      <w:r w:rsidRPr="009C1EF9">
        <w:rPr>
          <w:rFonts w:ascii="Montserrat" w:hAnsi="Montserrat" w:cs="Arial"/>
          <w:u w:val="single"/>
          <w:lang w:eastAsia="ar-SA"/>
        </w:rPr>
        <w:t>NOMBRE DEL REPRESENTANTE)</w:t>
      </w:r>
      <w:r w:rsidRPr="009C1EF9">
        <w:rPr>
          <w:rFonts w:ascii="Montserrat" w:hAnsi="Montserrat" w:cs="Arial"/>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 DEL _____ E INSCRITA EN EL REGISTRO PÚBLICO DE LA PROPIEDAD Y DEL COMERCIO, BAJO EL FOLIO MERCANTIL NÚMERO _____ DE FECHA ____.</w:t>
      </w:r>
    </w:p>
    <w:p w14:paraId="080F9C26" w14:textId="77777777" w:rsidR="00885340" w:rsidRPr="009C1EF9" w:rsidRDefault="00885340" w:rsidP="00120954">
      <w:pPr>
        <w:suppressAutoHyphens/>
        <w:ind w:left="1276"/>
        <w:jc w:val="both"/>
        <w:rPr>
          <w:rFonts w:ascii="Montserrat" w:hAnsi="Montserrat" w:cs="Arial"/>
          <w:lang w:eastAsia="ar-SA"/>
        </w:rPr>
      </w:pPr>
    </w:p>
    <w:p w14:paraId="59E5FFD2" w14:textId="77777777" w:rsidR="00885340" w:rsidRPr="009C1EF9" w:rsidRDefault="00885340" w:rsidP="007941EF">
      <w:pPr>
        <w:suppressAutoHyphens/>
        <w:ind w:left="1276"/>
        <w:jc w:val="both"/>
        <w:rPr>
          <w:rFonts w:ascii="Montserrat" w:hAnsi="Montserrat" w:cs="Arial"/>
          <w:lang w:eastAsia="ar-SA"/>
        </w:rPr>
      </w:pPr>
      <w:r w:rsidRPr="009C1EF9">
        <w:rPr>
          <w:rFonts w:ascii="Montserrat" w:hAnsi="Montserrat" w:cs="Arial"/>
          <w:lang w:eastAsia="ar-SA"/>
        </w:rPr>
        <w:t xml:space="preserve">ASIMISMO, MANIFESTA </w:t>
      </w:r>
      <w:r w:rsidRPr="009C1EF9">
        <w:rPr>
          <w:rFonts w:ascii="Montserrat" w:hAnsi="Montserrat" w:cs="Arial"/>
          <w:b/>
          <w:lang w:eastAsia="ar-SA"/>
        </w:rPr>
        <w:t>“BAJO PROTESTA DE DECIR VERDAD”</w:t>
      </w:r>
      <w:r w:rsidRPr="009C1EF9">
        <w:rPr>
          <w:rFonts w:ascii="Montserrat" w:hAnsi="Montserrat" w:cs="Arial"/>
          <w:lang w:eastAsia="ar-SA"/>
        </w:rPr>
        <w:t>, QUE DICHAS FACULTADES NO LE HAN SIDO REVOCADAS, NI LIMITADAS O MODIFICADAS EN FORMA ALGUNA, A LA FECHA EN QUE SE SUSCRIBE EL PRESENTE INSTRUMENTO JURÍDICO.</w:t>
      </w:r>
    </w:p>
    <w:p w14:paraId="679406F5" w14:textId="77777777" w:rsidR="00885340" w:rsidRPr="009C1EF9" w:rsidRDefault="00885340" w:rsidP="00120954">
      <w:pPr>
        <w:suppressAutoHyphens/>
        <w:ind w:left="1276"/>
        <w:jc w:val="both"/>
        <w:rPr>
          <w:rFonts w:ascii="Montserrat" w:hAnsi="Montserrat" w:cs="Arial"/>
          <w:lang w:eastAsia="ar-SA"/>
        </w:rPr>
      </w:pPr>
    </w:p>
    <w:p w14:paraId="34DBE5E2"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lang w:eastAsia="ar-SA"/>
        </w:rPr>
        <w:t>1.6</w:t>
      </w:r>
      <w:r w:rsidR="00CE5F45" w:rsidRPr="009C1EF9">
        <w:rPr>
          <w:rFonts w:ascii="Montserrat" w:hAnsi="Montserrat" w:cs="Arial"/>
          <w:b/>
          <w:lang w:eastAsia="ar-SA"/>
        </w:rPr>
        <w:tab/>
      </w:r>
      <w:r w:rsidRPr="009C1EF9">
        <w:rPr>
          <w:rFonts w:ascii="Montserrat" w:hAnsi="Montserrat" w:cs="Arial"/>
          <w:lang w:eastAsia="ar-SA"/>
        </w:rPr>
        <w:t>EL DOMICILIO DEL REPRESENTANTE LEGAL SE ENCUENTRA  UBICADO EN ______________.</w:t>
      </w:r>
    </w:p>
    <w:p w14:paraId="730ED2C2" w14:textId="77777777" w:rsidR="00885340" w:rsidRPr="009C1EF9" w:rsidRDefault="00885340" w:rsidP="00120954">
      <w:pPr>
        <w:suppressAutoHyphens/>
        <w:ind w:left="1276"/>
        <w:jc w:val="both"/>
        <w:rPr>
          <w:rFonts w:ascii="Montserrat" w:hAnsi="Montserrat" w:cs="Arial"/>
          <w:lang w:eastAsia="ar-SA"/>
        </w:rPr>
      </w:pPr>
    </w:p>
    <w:p w14:paraId="1AB85D81" w14:textId="77777777" w:rsidR="00885340" w:rsidRPr="009C1EF9" w:rsidRDefault="00885340" w:rsidP="00CE5F45">
      <w:pPr>
        <w:suppressAutoHyphens/>
        <w:ind w:left="567" w:hanging="567"/>
        <w:jc w:val="both"/>
        <w:rPr>
          <w:rFonts w:ascii="Montserrat" w:hAnsi="Montserrat" w:cs="Arial"/>
          <w:lang w:eastAsia="ar-SA"/>
        </w:rPr>
      </w:pPr>
      <w:r w:rsidRPr="009C1EF9">
        <w:rPr>
          <w:rFonts w:ascii="Montserrat" w:hAnsi="Montserrat" w:cs="Arial"/>
          <w:b/>
          <w:lang w:eastAsia="ar-SA"/>
        </w:rPr>
        <w:t>2.</w:t>
      </w:r>
      <w:r w:rsidRPr="009C1EF9">
        <w:rPr>
          <w:rFonts w:ascii="Montserrat" w:hAnsi="Montserrat" w:cs="Arial"/>
          <w:b/>
          <w:lang w:eastAsia="ar-SA"/>
        </w:rPr>
        <w:tab/>
        <w:t>DECLARA ______________“EL PARTICIPANTE B”</w:t>
      </w:r>
      <w:r w:rsidRPr="009C1EF9">
        <w:rPr>
          <w:rFonts w:ascii="Montserrat" w:hAnsi="Montserrat" w:cs="Arial"/>
          <w:bCs/>
          <w:lang w:eastAsia="ar-SA"/>
        </w:rPr>
        <w:t>,</w:t>
      </w:r>
      <w:r w:rsidRPr="009C1EF9">
        <w:rPr>
          <w:rFonts w:ascii="Montserrat" w:hAnsi="Montserrat" w:cs="Arial"/>
          <w:lang w:eastAsia="ar-SA"/>
        </w:rPr>
        <w:t>- QUE:</w:t>
      </w:r>
    </w:p>
    <w:p w14:paraId="2DE7EF9D" w14:textId="77777777" w:rsidR="00885340" w:rsidRPr="009C1EF9" w:rsidRDefault="00885340" w:rsidP="00120954">
      <w:pPr>
        <w:suppressAutoHyphens/>
        <w:ind w:left="1276"/>
        <w:jc w:val="both"/>
        <w:rPr>
          <w:rFonts w:ascii="Montserrat" w:hAnsi="Montserrat" w:cs="Arial"/>
          <w:lang w:eastAsia="ar-SA"/>
        </w:rPr>
      </w:pPr>
    </w:p>
    <w:p w14:paraId="35E01408"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2.1.</w:t>
      </w:r>
      <w:r w:rsidRPr="009C1EF9">
        <w:rPr>
          <w:rFonts w:ascii="Montserrat" w:hAnsi="Montserrat" w:cs="Arial"/>
          <w:b/>
          <w:bCs/>
          <w:lang w:eastAsia="ar-SA"/>
        </w:rPr>
        <w:tab/>
      </w:r>
      <w:r w:rsidRPr="009C1EF9">
        <w:rPr>
          <w:rFonts w:ascii="Montserrat" w:hAnsi="Montserrat" w:cs="Arial"/>
          <w:lang w:eastAsia="ar-SA"/>
        </w:rPr>
        <w:t xml:space="preserve">ES UNA SOCIEDAD LEGALMENTE CONSTITUIDA, DE CONFORMIDAD CON LAS LEYES MEXICANAS, SEGÚN CONSTA EN EL TESTIMONIO DE LA ESCRITURA PÚBLICA </w:t>
      </w:r>
      <w:r w:rsidRPr="009C1EF9">
        <w:rPr>
          <w:rFonts w:ascii="Montserrat" w:hAnsi="Montserrat" w:cs="Arial"/>
          <w:b/>
          <w:i/>
          <w:u w:val="single"/>
          <w:lang w:eastAsia="ar-SA"/>
        </w:rPr>
        <w:t>(PÓLIZA)</w:t>
      </w:r>
      <w:r w:rsidRPr="009C1EF9">
        <w:rPr>
          <w:rFonts w:ascii="Montserrat" w:hAnsi="Montserrat" w:cs="Arial"/>
          <w:lang w:eastAsia="ar-SA"/>
        </w:rPr>
        <w:t xml:space="preserve"> NÚMERO ____, DE FECHA ____, OTORGADA ANTE LA FE DEL LIC. ___________,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____, DEL ____, E INSCRITA EN EL REGISTRO </w:t>
      </w:r>
      <w:r w:rsidRPr="009C1EF9">
        <w:rPr>
          <w:rFonts w:ascii="Montserrat" w:hAnsi="Montserrat" w:cs="Arial"/>
          <w:lang w:eastAsia="ar-SA"/>
        </w:rPr>
        <w:lastRenderedPageBreak/>
        <w:t>PÚBLICO DE LA PROPIEDAD Y DEL COMERCIO DE ______, BAJO EL FOLIO MERCANTIL ____ DE FECHA _____.</w:t>
      </w:r>
    </w:p>
    <w:p w14:paraId="706D4102" w14:textId="77777777" w:rsidR="00885340" w:rsidRPr="009C1EF9" w:rsidRDefault="00885340" w:rsidP="00120954">
      <w:pPr>
        <w:suppressAutoHyphens/>
        <w:ind w:left="1276"/>
        <w:jc w:val="both"/>
        <w:rPr>
          <w:rFonts w:ascii="Montserrat" w:hAnsi="Montserrat" w:cs="Arial"/>
          <w:lang w:eastAsia="ar-SA"/>
        </w:rPr>
      </w:pPr>
    </w:p>
    <w:p w14:paraId="2A63DC38" w14:textId="77777777" w:rsidR="00885340" w:rsidRPr="009C1EF9" w:rsidRDefault="00885340" w:rsidP="002E047C">
      <w:pPr>
        <w:suppressAutoHyphens/>
        <w:ind w:left="1276"/>
        <w:jc w:val="both"/>
        <w:rPr>
          <w:rFonts w:ascii="Montserrat" w:hAnsi="Montserrat" w:cs="Arial"/>
          <w:i/>
          <w:u w:val="single"/>
          <w:lang w:eastAsia="ar-SA"/>
        </w:rPr>
      </w:pPr>
      <w:r w:rsidRPr="009C1EF9">
        <w:rPr>
          <w:rFonts w:ascii="Montserrat" w:hAnsi="Montserrat" w:cs="Arial"/>
          <w:i/>
          <w:u w:val="single"/>
          <w:lang w:eastAsia="ar-SA"/>
        </w:rPr>
        <w:t>Nota: En  caso de que la empresa haya realizado reformas a sus estatutos o modificaciones importantes, se deberán señalar  las escrituras en que consten las mismas.</w:t>
      </w:r>
    </w:p>
    <w:p w14:paraId="540418CC" w14:textId="77777777" w:rsidR="00885340" w:rsidRPr="009C1EF9" w:rsidRDefault="00885340" w:rsidP="00120954">
      <w:pPr>
        <w:suppressAutoHyphens/>
        <w:ind w:left="1276"/>
        <w:jc w:val="both"/>
        <w:rPr>
          <w:rFonts w:ascii="Montserrat" w:hAnsi="Montserrat" w:cs="Arial"/>
          <w:lang w:eastAsia="ar-SA"/>
        </w:rPr>
      </w:pPr>
    </w:p>
    <w:p w14:paraId="3C383CC0" w14:textId="77777777" w:rsidR="00885340" w:rsidRPr="009C1EF9" w:rsidRDefault="00885340" w:rsidP="002E047C">
      <w:pPr>
        <w:suppressAutoHyphens/>
        <w:ind w:left="1276"/>
        <w:jc w:val="both"/>
        <w:rPr>
          <w:rFonts w:ascii="Montserrat" w:hAnsi="Montserrat" w:cs="Arial"/>
          <w:lang w:eastAsia="ar-SA"/>
        </w:rPr>
      </w:pPr>
      <w:r w:rsidRPr="009C1EF9">
        <w:rPr>
          <w:rFonts w:ascii="Montserrat" w:hAnsi="Montserrat" w:cs="Arial"/>
          <w:lang w:eastAsia="ar-SA"/>
        </w:rPr>
        <w:t>LOS NOMBRES DE SUS SOCIOS Y REGISTRO FEDERAL DE CONTRIBUYENTES SE SEÑALAN A CONTINUACIÓN:</w:t>
      </w:r>
    </w:p>
    <w:p w14:paraId="547F6824" w14:textId="77777777" w:rsidR="00885340" w:rsidRPr="009C1EF9" w:rsidRDefault="00885340" w:rsidP="002E047C">
      <w:pPr>
        <w:suppressAutoHyphens/>
        <w:ind w:left="1276"/>
        <w:jc w:val="both"/>
        <w:rPr>
          <w:rFonts w:ascii="Montserrat" w:hAnsi="Montserrat" w:cs="Arial"/>
          <w:lang w:eastAsia="ar-SA"/>
        </w:rPr>
      </w:pPr>
    </w:p>
    <w:p w14:paraId="36CB177A" w14:textId="77777777" w:rsidR="00885340" w:rsidRPr="009C1EF9" w:rsidRDefault="00885340" w:rsidP="0034209E">
      <w:pPr>
        <w:numPr>
          <w:ilvl w:val="0"/>
          <w:numId w:val="12"/>
        </w:numPr>
        <w:suppressAutoHyphens/>
        <w:jc w:val="both"/>
        <w:rPr>
          <w:rFonts w:ascii="Montserrat" w:hAnsi="Montserrat" w:cs="Arial"/>
          <w:u w:val="single"/>
          <w:lang w:eastAsia="ar-SA"/>
        </w:rPr>
      </w:pPr>
      <w:r w:rsidRPr="009C1EF9">
        <w:rPr>
          <w:rFonts w:ascii="Montserrat" w:hAnsi="Montserrat" w:cs="Arial"/>
          <w:u w:val="single"/>
          <w:lang w:eastAsia="ar-SA"/>
        </w:rPr>
        <w:t>(NOMBRE DEL SOCIO) Y (RFC)</w:t>
      </w:r>
    </w:p>
    <w:p w14:paraId="28507A77" w14:textId="77777777" w:rsidR="00885340" w:rsidRPr="009C1EF9" w:rsidRDefault="00885340" w:rsidP="0034209E">
      <w:pPr>
        <w:numPr>
          <w:ilvl w:val="0"/>
          <w:numId w:val="12"/>
        </w:numPr>
        <w:suppressAutoHyphens/>
        <w:jc w:val="both"/>
        <w:rPr>
          <w:rFonts w:ascii="Montserrat" w:hAnsi="Montserrat" w:cs="Arial"/>
          <w:u w:val="single"/>
          <w:lang w:eastAsia="ar-SA"/>
        </w:rPr>
      </w:pPr>
      <w:r w:rsidRPr="009C1EF9">
        <w:rPr>
          <w:rFonts w:ascii="Montserrat" w:hAnsi="Montserrat" w:cs="Arial"/>
          <w:u w:val="single"/>
          <w:lang w:eastAsia="ar-SA"/>
        </w:rPr>
        <w:t>(NOMBRE DEL SOCIO) Y (RFC)</w:t>
      </w:r>
    </w:p>
    <w:p w14:paraId="3276E439" w14:textId="77777777" w:rsidR="00885340" w:rsidRPr="009C1EF9" w:rsidRDefault="00885340" w:rsidP="002E047C">
      <w:pPr>
        <w:suppressAutoHyphens/>
        <w:ind w:left="1276"/>
        <w:jc w:val="both"/>
        <w:rPr>
          <w:rFonts w:ascii="Montserrat" w:hAnsi="Montserrat" w:cs="Arial"/>
          <w:lang w:eastAsia="ar-SA"/>
        </w:rPr>
      </w:pPr>
    </w:p>
    <w:p w14:paraId="161E3301"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2.2</w:t>
      </w:r>
      <w:r w:rsidRPr="009C1EF9">
        <w:rPr>
          <w:rFonts w:ascii="Montserrat" w:hAnsi="Montserrat" w:cs="Arial"/>
          <w:b/>
          <w:bCs/>
          <w:lang w:eastAsia="ar-SA"/>
        </w:rPr>
        <w:tab/>
      </w:r>
      <w:r w:rsidRPr="009C1EF9">
        <w:rPr>
          <w:rFonts w:ascii="Montserrat" w:hAnsi="Montserrat" w:cs="Arial"/>
          <w:bCs/>
          <w:lang w:eastAsia="ar-SA"/>
        </w:rPr>
        <w:t>“EL PARTICIPANTE B</w:t>
      </w:r>
      <w:r w:rsidRPr="009C1EF9">
        <w:rPr>
          <w:rFonts w:ascii="Montserrat" w:hAnsi="Montserrat" w:cs="Arial"/>
          <w:b/>
          <w:bCs/>
          <w:lang w:eastAsia="ar-SA"/>
        </w:rPr>
        <w:t xml:space="preserve">” </w:t>
      </w:r>
      <w:r w:rsidRPr="009C1EF9">
        <w:rPr>
          <w:rFonts w:ascii="Montserrat" w:hAnsi="Montserrat" w:cs="Arial"/>
          <w:lang w:eastAsia="ar-SA"/>
        </w:rPr>
        <w:t>TIENE LOS SIGUIENTES REGISTROS OFICIALES: REGISTRO FEDERAL DE CONTRIBUYENTES NÚMERO __________ Y REGISTRO PATRONAL ANTE EL INSTITUTO MEXICANO DEL SEGURO SOCIAL NÚMERO _____.</w:t>
      </w:r>
    </w:p>
    <w:p w14:paraId="1F976E1B" w14:textId="77777777" w:rsidR="00885340" w:rsidRPr="009C1EF9" w:rsidRDefault="00885340" w:rsidP="00120954">
      <w:pPr>
        <w:suppressAutoHyphens/>
        <w:ind w:left="1276"/>
        <w:jc w:val="both"/>
        <w:rPr>
          <w:rFonts w:ascii="Montserrat" w:hAnsi="Montserrat" w:cs="Arial"/>
          <w:lang w:eastAsia="ar-SA"/>
        </w:rPr>
      </w:pPr>
    </w:p>
    <w:p w14:paraId="0F67B2E4"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2.3</w:t>
      </w:r>
      <w:r w:rsidRPr="009C1EF9">
        <w:rPr>
          <w:rFonts w:ascii="Montserrat" w:hAnsi="Montserrat" w:cs="Arial"/>
          <w:b/>
          <w:bCs/>
          <w:lang w:eastAsia="ar-SA"/>
        </w:rPr>
        <w:tab/>
      </w:r>
      <w:r w:rsidRPr="009C1EF9">
        <w:rPr>
          <w:rFonts w:ascii="Montserrat" w:hAnsi="Montserrat" w:cs="Arial"/>
          <w:lang w:eastAsia="ar-SA"/>
        </w:rPr>
        <w:t>SU OBJETO SOCIAL, ENTRE OTROS CORRESPONDE A: ___________; ASIMISMO, CUENTA CON LOS RECURSOS FINANCIEROS, TÉCNICOS, ADMINISTRATIVOS Y HUMANOS PARA OBLIGARSE, EN LOS TÉRMINOS Y CONDICIONES QUE SE ESTIPULAN EN EL PRESENTE CONVENIO.</w:t>
      </w:r>
    </w:p>
    <w:p w14:paraId="18468755" w14:textId="77777777" w:rsidR="00885340" w:rsidRPr="009C1EF9" w:rsidRDefault="00885340" w:rsidP="00120954">
      <w:pPr>
        <w:suppressAutoHyphens/>
        <w:ind w:left="1276"/>
        <w:jc w:val="both"/>
        <w:rPr>
          <w:rFonts w:ascii="Montserrat" w:hAnsi="Montserrat" w:cs="Arial"/>
          <w:lang w:eastAsia="ar-SA"/>
        </w:rPr>
      </w:pPr>
    </w:p>
    <w:p w14:paraId="64C28BB0" w14:textId="77777777" w:rsidR="00885340" w:rsidRPr="009C1EF9" w:rsidRDefault="00885340" w:rsidP="002E047C">
      <w:pPr>
        <w:suppressAutoHyphens/>
        <w:overflowPunct w:val="0"/>
        <w:autoSpaceDE w:val="0"/>
        <w:ind w:left="1276" w:hanging="709"/>
        <w:jc w:val="both"/>
        <w:textAlignment w:val="baseline"/>
        <w:rPr>
          <w:rFonts w:ascii="Montserrat" w:hAnsi="Montserrat" w:cs="Arial"/>
          <w:lang w:eastAsia="ar-SA"/>
        </w:rPr>
      </w:pPr>
      <w:r w:rsidRPr="009C1EF9">
        <w:rPr>
          <w:rFonts w:ascii="Montserrat" w:hAnsi="Montserrat" w:cs="Arial"/>
          <w:b/>
          <w:lang w:eastAsia="ar-SA"/>
        </w:rPr>
        <w:t>2.4</w:t>
      </w:r>
      <w:r w:rsidR="00F34B8E" w:rsidRPr="009C1EF9">
        <w:rPr>
          <w:rFonts w:ascii="Montserrat" w:hAnsi="Montserrat" w:cs="Arial"/>
          <w:b/>
          <w:lang w:eastAsia="ar-SA"/>
        </w:rPr>
        <w:tab/>
      </w:r>
      <w:r w:rsidRPr="009C1EF9">
        <w:rPr>
          <w:rFonts w:ascii="Montserrat" w:hAnsi="Montserrat" w:cs="Arial"/>
          <w:lang w:eastAsia="ar-SA"/>
        </w:rPr>
        <w:t>QUE SU DOMICILIO FISCAL SE ENCUENTRA UBICADO EN ________, NÚMERO______COLONIA_________, C.P._________, EN LA CIUDAD DE _________, ASIMISMO, SEÑALA COMO DOMICILIO PARA OÍR Y RECIBIR NOTIFICACIONES EL UBICADO EN ____________________________.</w:t>
      </w:r>
    </w:p>
    <w:p w14:paraId="1675C78A" w14:textId="77777777" w:rsidR="00885340" w:rsidRPr="009C1EF9" w:rsidRDefault="00885340" w:rsidP="00120954">
      <w:pPr>
        <w:suppressAutoHyphens/>
        <w:ind w:left="1276"/>
        <w:jc w:val="both"/>
        <w:rPr>
          <w:rFonts w:ascii="Montserrat" w:hAnsi="Montserrat" w:cs="Arial"/>
          <w:lang w:eastAsia="ar-SA"/>
        </w:rPr>
      </w:pPr>
    </w:p>
    <w:p w14:paraId="3F74C27D"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bCs/>
          <w:lang w:eastAsia="ar-SA"/>
        </w:rPr>
        <w:t>2.5</w:t>
      </w:r>
      <w:r w:rsidRPr="009C1EF9">
        <w:rPr>
          <w:rFonts w:ascii="Montserrat" w:hAnsi="Montserrat" w:cs="Arial"/>
          <w:b/>
          <w:bCs/>
          <w:lang w:eastAsia="ar-SA"/>
        </w:rPr>
        <w:tab/>
      </w:r>
      <w:r w:rsidRPr="009C1EF9">
        <w:rPr>
          <w:rFonts w:ascii="Montserrat" w:hAnsi="Montserrat" w:cs="Arial"/>
          <w:lang w:eastAsia="ar-SA"/>
        </w:rPr>
        <w:t>SU REPRESENTANTE LEGAL (</w:t>
      </w:r>
      <w:r w:rsidRPr="009C1EF9">
        <w:rPr>
          <w:rFonts w:ascii="Montserrat" w:hAnsi="Montserrat" w:cs="Arial"/>
          <w:u w:val="single"/>
          <w:lang w:eastAsia="ar-SA"/>
        </w:rPr>
        <w:t>NOMBRE DEL REPRESENTANTE)</w:t>
      </w:r>
      <w:r w:rsidRPr="009C1EF9">
        <w:rPr>
          <w:rFonts w:ascii="Montserrat" w:hAnsi="Montserrat" w:cs="Arial"/>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 DEL _____ E INSCRITA EN EL REGISTRO PÚBLICO DE LA PROPIEDAD Y DEL COMERCIO, BAJO EL FOLIO MERCANTIL NÚMERO _____ DE FECHA ____.</w:t>
      </w:r>
    </w:p>
    <w:p w14:paraId="7D560894" w14:textId="77777777" w:rsidR="00885340" w:rsidRPr="009C1EF9" w:rsidRDefault="00885340" w:rsidP="00120954">
      <w:pPr>
        <w:suppressAutoHyphens/>
        <w:ind w:left="1276"/>
        <w:jc w:val="both"/>
        <w:rPr>
          <w:rFonts w:ascii="Montserrat" w:hAnsi="Montserrat" w:cs="Arial"/>
          <w:lang w:eastAsia="ar-SA"/>
        </w:rPr>
      </w:pPr>
    </w:p>
    <w:p w14:paraId="6894076E" w14:textId="77777777" w:rsidR="00885340" w:rsidRPr="009C1EF9" w:rsidRDefault="00885340" w:rsidP="004322C5">
      <w:pPr>
        <w:suppressAutoHyphens/>
        <w:ind w:left="1276"/>
        <w:jc w:val="both"/>
        <w:rPr>
          <w:rFonts w:ascii="Montserrat" w:hAnsi="Montserrat" w:cs="Arial"/>
          <w:lang w:eastAsia="ar-SA"/>
        </w:rPr>
      </w:pPr>
      <w:r w:rsidRPr="009C1EF9">
        <w:rPr>
          <w:rFonts w:ascii="Montserrat" w:hAnsi="Montserrat" w:cs="Arial"/>
          <w:lang w:eastAsia="ar-SA"/>
        </w:rPr>
        <w:t xml:space="preserve">ASIMISMO, MANIFESTA </w:t>
      </w:r>
      <w:r w:rsidRPr="009C1EF9">
        <w:rPr>
          <w:rFonts w:ascii="Montserrat" w:hAnsi="Montserrat" w:cs="Arial"/>
          <w:b/>
          <w:lang w:eastAsia="ar-SA"/>
        </w:rPr>
        <w:t>“BAJO PROTESTA DE DECIR VERDAD”</w:t>
      </w:r>
      <w:r w:rsidRPr="009C1EF9">
        <w:rPr>
          <w:rFonts w:ascii="Montserrat" w:hAnsi="Montserrat" w:cs="Arial"/>
          <w:lang w:eastAsia="ar-SA"/>
        </w:rPr>
        <w:t>, QUE DICHAS FACULTADES NO LE HAN SIDO REVOCADAS, NI LIMITADAS O MODIFICADAS EN FORMA ALGUNA, A LA FECHA EN QUE SE SUSCRIBE EL PRESENTE INSTRUMENTO JURÍDICO.</w:t>
      </w:r>
    </w:p>
    <w:p w14:paraId="11EDF5EF" w14:textId="77777777" w:rsidR="00885340" w:rsidRPr="009C1EF9" w:rsidRDefault="00885340" w:rsidP="00120954">
      <w:pPr>
        <w:suppressAutoHyphens/>
        <w:ind w:left="1276"/>
        <w:jc w:val="both"/>
        <w:rPr>
          <w:rFonts w:ascii="Montserrat" w:hAnsi="Montserrat" w:cs="Arial"/>
          <w:b/>
          <w:lang w:eastAsia="ar-SA"/>
        </w:rPr>
      </w:pPr>
    </w:p>
    <w:p w14:paraId="710085AC" w14:textId="77777777" w:rsidR="00885340" w:rsidRPr="009C1EF9" w:rsidRDefault="00885340" w:rsidP="002E047C">
      <w:pPr>
        <w:suppressAutoHyphens/>
        <w:ind w:left="1276" w:hanging="709"/>
        <w:jc w:val="both"/>
        <w:rPr>
          <w:rFonts w:ascii="Montserrat" w:hAnsi="Montserrat" w:cs="Arial"/>
          <w:lang w:eastAsia="ar-SA"/>
        </w:rPr>
      </w:pPr>
      <w:r w:rsidRPr="009C1EF9">
        <w:rPr>
          <w:rFonts w:ascii="Montserrat" w:hAnsi="Montserrat" w:cs="Arial"/>
          <w:b/>
          <w:lang w:eastAsia="ar-SA"/>
        </w:rPr>
        <w:t>2.6</w:t>
      </w:r>
      <w:r w:rsidR="008A0287" w:rsidRPr="009C1EF9">
        <w:rPr>
          <w:rFonts w:ascii="Montserrat" w:hAnsi="Montserrat" w:cs="Arial"/>
          <w:b/>
          <w:lang w:eastAsia="ar-SA"/>
        </w:rPr>
        <w:tab/>
      </w:r>
      <w:r w:rsidRPr="009C1EF9">
        <w:rPr>
          <w:rFonts w:ascii="Montserrat" w:hAnsi="Montserrat" w:cs="Arial"/>
          <w:lang w:eastAsia="ar-SA"/>
        </w:rPr>
        <w:t>EL DOMICILIO DE SU REPRESENTANTE LEGAL SE ENCUENTRA  UBICADO  EN _____.</w:t>
      </w:r>
    </w:p>
    <w:p w14:paraId="3C150C00" w14:textId="77777777" w:rsidR="00885340" w:rsidRPr="009C1EF9" w:rsidRDefault="00885340" w:rsidP="00120954">
      <w:pPr>
        <w:suppressAutoHyphens/>
        <w:ind w:left="1276"/>
        <w:jc w:val="both"/>
        <w:rPr>
          <w:rFonts w:ascii="Montserrat" w:hAnsi="Montserrat" w:cs="Arial"/>
          <w:lang w:eastAsia="ar-SA"/>
        </w:rPr>
      </w:pPr>
    </w:p>
    <w:p w14:paraId="0E7A20DD" w14:textId="77777777" w:rsidR="00885340" w:rsidRPr="009C1EF9" w:rsidRDefault="00885340" w:rsidP="002E047C">
      <w:pPr>
        <w:widowControl w:val="0"/>
        <w:suppressAutoHyphens/>
        <w:overflowPunct w:val="0"/>
        <w:autoSpaceDE w:val="0"/>
        <w:ind w:left="1843" w:right="616"/>
        <w:jc w:val="both"/>
        <w:textAlignment w:val="baseline"/>
        <w:rPr>
          <w:rFonts w:ascii="Montserrat" w:hAnsi="Montserrat" w:cs="Arial"/>
          <w:b/>
          <w:u w:val="single"/>
          <w:lang w:eastAsia="ar-SA"/>
        </w:rPr>
      </w:pPr>
      <w:r w:rsidRPr="009C1EF9">
        <w:rPr>
          <w:rFonts w:ascii="Montserrat" w:hAnsi="Montserrat" w:cs="Arial"/>
          <w:b/>
          <w:u w:val="single"/>
          <w:lang w:eastAsia="ar-SA"/>
        </w:rPr>
        <w:t>(Mencionar e identificar a cuantos integrantes conforman la participación conjunta)</w:t>
      </w:r>
    </w:p>
    <w:p w14:paraId="7E4B6EFC" w14:textId="77777777" w:rsidR="00885340" w:rsidRPr="009C1EF9" w:rsidRDefault="00885340" w:rsidP="00120954">
      <w:pPr>
        <w:suppressAutoHyphens/>
        <w:ind w:left="1276"/>
        <w:jc w:val="both"/>
        <w:rPr>
          <w:rFonts w:ascii="Montserrat" w:hAnsi="Montserrat" w:cs="Arial"/>
          <w:lang w:eastAsia="ar-SA"/>
        </w:rPr>
      </w:pPr>
    </w:p>
    <w:p w14:paraId="2EEDBC4C" w14:textId="77777777" w:rsidR="00885340" w:rsidRPr="009C1EF9" w:rsidRDefault="00885340" w:rsidP="004322C5">
      <w:pPr>
        <w:pStyle w:val="Prrafodelista"/>
        <w:numPr>
          <w:ilvl w:val="0"/>
          <w:numId w:val="7"/>
        </w:numPr>
        <w:suppressAutoHyphens/>
        <w:ind w:left="567" w:hanging="567"/>
        <w:jc w:val="both"/>
        <w:rPr>
          <w:rFonts w:ascii="Montserrat" w:hAnsi="Montserrat" w:cs="Arial"/>
          <w:lang w:eastAsia="ar-SA"/>
        </w:rPr>
      </w:pPr>
      <w:r w:rsidRPr="009C1EF9">
        <w:rPr>
          <w:rFonts w:ascii="Montserrat" w:hAnsi="Montserrat" w:cs="Arial"/>
          <w:b/>
          <w:lang w:eastAsia="ar-SA"/>
        </w:rPr>
        <w:t>“LAS PARTES”</w:t>
      </w:r>
      <w:r w:rsidRPr="009C1EF9">
        <w:rPr>
          <w:rFonts w:ascii="Montserrat" w:hAnsi="Montserrat" w:cs="Arial"/>
          <w:lang w:eastAsia="ar-SA"/>
        </w:rPr>
        <w:t xml:space="preserve"> DECLARAN QUE:</w:t>
      </w:r>
    </w:p>
    <w:p w14:paraId="715D8819" w14:textId="77777777" w:rsidR="00885340" w:rsidRPr="009C1EF9" w:rsidRDefault="00885340" w:rsidP="00120954">
      <w:pPr>
        <w:suppressAutoHyphens/>
        <w:ind w:left="1276"/>
        <w:jc w:val="both"/>
        <w:rPr>
          <w:rFonts w:ascii="Montserrat" w:hAnsi="Montserrat" w:cs="Arial"/>
          <w:lang w:eastAsia="ar-SA"/>
        </w:rPr>
      </w:pPr>
    </w:p>
    <w:p w14:paraId="2C3B14C7" w14:textId="77777777" w:rsidR="00885340" w:rsidRPr="009C1EF9" w:rsidRDefault="00885340" w:rsidP="002E047C">
      <w:pPr>
        <w:ind w:left="1276" w:hanging="709"/>
        <w:jc w:val="both"/>
        <w:rPr>
          <w:rFonts w:ascii="Montserrat" w:hAnsi="Montserrat" w:cs="Arial"/>
          <w:lang w:eastAsia="ar-SA"/>
        </w:rPr>
      </w:pPr>
      <w:r w:rsidRPr="009C1EF9">
        <w:rPr>
          <w:rFonts w:ascii="Montserrat" w:hAnsi="Montserrat" w:cs="Arial"/>
          <w:b/>
          <w:lang w:eastAsia="ar-SA"/>
        </w:rPr>
        <w:t>3.1</w:t>
      </w:r>
      <w:r w:rsidR="004322C5" w:rsidRPr="009C1EF9">
        <w:rPr>
          <w:rFonts w:ascii="Montserrat" w:hAnsi="Montserrat" w:cs="Arial"/>
          <w:b/>
          <w:lang w:eastAsia="ar-SA"/>
        </w:rPr>
        <w:tab/>
      </w:r>
      <w:r w:rsidRPr="009C1EF9">
        <w:rPr>
          <w:rFonts w:ascii="Montserrat" w:hAnsi="Montserrat" w:cs="Arial"/>
          <w:lang w:eastAsia="ar-SA"/>
        </w:rPr>
        <w:t xml:space="preserve">CONOCEN LOS REQUISITOS, TÉRMINOS Y CONDICIONES ESTIPULADOS EN LA CONVOCATORIA A LA LICITACIÓN PÚBLICA </w:t>
      </w:r>
      <w:r w:rsidR="00B74036" w:rsidRPr="009C1EF9">
        <w:rPr>
          <w:rFonts w:ascii="Montserrat" w:hAnsi="Montserrat" w:cs="Arial"/>
          <w:lang w:eastAsia="ar-SA"/>
        </w:rPr>
        <w:t>NACIONAL</w:t>
      </w:r>
      <w:r w:rsidRPr="009C1EF9">
        <w:rPr>
          <w:rFonts w:ascii="Montserrat" w:hAnsi="Montserrat" w:cs="Arial"/>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lang w:eastAsia="ar-SA"/>
        </w:rPr>
        <w:t xml:space="preserve">No. </w:t>
      </w:r>
      <w:r w:rsidRPr="009C1EF9">
        <w:rPr>
          <w:rFonts w:ascii="Montserrat" w:hAnsi="Montserrat" w:cs="Arial"/>
          <w:lang w:eastAsia="ar-SA"/>
        </w:rPr>
        <w:softHyphen/>
        <w:t>_____________, CORRESPONDIENTE A LA CONTRATACIÓN DEL ___</w:t>
      </w:r>
      <w:r w:rsidRPr="009C1EF9">
        <w:rPr>
          <w:rFonts w:ascii="Montserrat" w:hAnsi="Montserrat" w:cs="Arial"/>
          <w:u w:val="single"/>
          <w:lang w:eastAsia="ar-SA"/>
        </w:rPr>
        <w:t>_ (NOMBRE DEL SERVICIO)</w:t>
      </w:r>
      <w:r w:rsidRPr="009C1EF9">
        <w:rPr>
          <w:rFonts w:ascii="Montserrat" w:hAnsi="Montserrat" w:cs="Arial"/>
          <w:lang w:eastAsia="ar-SA"/>
        </w:rPr>
        <w:t xml:space="preserve">. </w:t>
      </w:r>
    </w:p>
    <w:p w14:paraId="7198ED22" w14:textId="77777777" w:rsidR="00885340" w:rsidRPr="009C1EF9" w:rsidRDefault="00885340" w:rsidP="00120954">
      <w:pPr>
        <w:suppressAutoHyphens/>
        <w:ind w:left="1276"/>
        <w:jc w:val="both"/>
        <w:rPr>
          <w:rFonts w:ascii="Montserrat" w:hAnsi="Montserrat" w:cs="Arial"/>
          <w:lang w:eastAsia="ar-SA"/>
        </w:rPr>
      </w:pPr>
    </w:p>
    <w:p w14:paraId="12CE1F33" w14:textId="77777777" w:rsidR="00885340" w:rsidRPr="009C1EF9" w:rsidRDefault="00885340" w:rsidP="008A0287">
      <w:pPr>
        <w:suppressAutoHyphens/>
        <w:overflowPunct w:val="0"/>
        <w:autoSpaceDE w:val="0"/>
        <w:ind w:left="1276" w:hanging="709"/>
        <w:jc w:val="both"/>
        <w:textAlignment w:val="baseline"/>
        <w:rPr>
          <w:rFonts w:ascii="Montserrat" w:hAnsi="Montserrat" w:cs="Arial"/>
          <w:lang w:eastAsia="ar-SA"/>
        </w:rPr>
      </w:pPr>
      <w:r w:rsidRPr="009C1EF9">
        <w:rPr>
          <w:rFonts w:ascii="Montserrat" w:hAnsi="Montserrat" w:cs="Arial"/>
          <w:b/>
          <w:lang w:eastAsia="ar-SA"/>
        </w:rPr>
        <w:t>3.2</w:t>
      </w:r>
      <w:r w:rsidR="008A0287" w:rsidRPr="009C1EF9">
        <w:rPr>
          <w:rFonts w:ascii="Montserrat" w:hAnsi="Montserrat" w:cs="Arial"/>
          <w:b/>
          <w:lang w:eastAsia="ar-SA"/>
        </w:rPr>
        <w:tab/>
      </w:r>
      <w:r w:rsidRPr="009C1EF9">
        <w:rPr>
          <w:rFonts w:ascii="Montserrat" w:hAnsi="Montserrat" w:cs="Arial"/>
          <w:lang w:eastAsia="ar-SA"/>
        </w:rPr>
        <w:t xml:space="preserve">MANIFIESTAN SU CONFORMIDAD EN FORMALIZAR EL PRESENTE CONVENIO, CON FUNDAMENTO EN EL ARTÍCULO 34 DE LA LEY DE ADQUISICIONES, ARRENDAMIENTOS Y SERVICIOS DEL SECTOR PÚBLICO Y 44 DE SU REGLAMENTO, </w:t>
      </w:r>
      <w:r w:rsidR="008A0287" w:rsidRPr="009C1EF9">
        <w:rPr>
          <w:rFonts w:ascii="Montserrat" w:hAnsi="Montserrat" w:cs="Arial"/>
          <w:lang w:eastAsia="ar-SA"/>
        </w:rPr>
        <w:t>COMPROMETIÉNDOSE</w:t>
      </w:r>
      <w:r w:rsidRPr="009C1EF9">
        <w:rPr>
          <w:rFonts w:ascii="Montserrat" w:hAnsi="Montserrat" w:cs="Arial"/>
          <w:lang w:eastAsia="ar-SA"/>
        </w:rPr>
        <w:t xml:space="preserve"> Y </w:t>
      </w:r>
      <w:r w:rsidR="008A0287" w:rsidRPr="009C1EF9">
        <w:rPr>
          <w:rFonts w:ascii="Montserrat" w:hAnsi="Montserrat" w:cs="Arial"/>
          <w:lang w:eastAsia="ar-SA"/>
        </w:rPr>
        <w:t>OBLIGÁNDOSE</w:t>
      </w:r>
      <w:r w:rsidRPr="009C1EF9">
        <w:rPr>
          <w:rFonts w:ascii="Montserrat" w:hAnsi="Montserrat" w:cs="Arial"/>
          <w:lang w:eastAsia="ar-SA"/>
        </w:rPr>
        <w:t xml:space="preserve"> A PARTICIPAR CONJUNTAMENTE EN EL PROCEDIMIENTO LICITATORIO DE REFERENCIA, PRESENTANDO PROPOSICIÓN TÉCNICA Y ECONÓMICA, EN LOS TÉRMINOS DE LA LEGISLACIÓN APLICABLE Y, SE COMPROMETEN AL TENOR DE LAS SIGUIENTES:</w:t>
      </w:r>
    </w:p>
    <w:p w14:paraId="088FA619" w14:textId="77777777" w:rsidR="00885340" w:rsidRPr="009C1EF9" w:rsidRDefault="00885340" w:rsidP="00120954">
      <w:pPr>
        <w:widowControl w:val="0"/>
        <w:suppressAutoHyphens/>
        <w:overflowPunct w:val="0"/>
        <w:autoSpaceDE w:val="0"/>
        <w:jc w:val="both"/>
        <w:textAlignment w:val="baseline"/>
        <w:rPr>
          <w:rFonts w:ascii="Montserrat" w:hAnsi="Montserrat" w:cs="Arial"/>
          <w:lang w:eastAsia="ar-SA"/>
        </w:rPr>
      </w:pPr>
    </w:p>
    <w:p w14:paraId="09E3B3E6" w14:textId="77777777" w:rsidR="00885340" w:rsidRPr="009C1EF9" w:rsidRDefault="00885340" w:rsidP="002E047C">
      <w:pPr>
        <w:widowControl w:val="0"/>
        <w:suppressAutoHyphens/>
        <w:overflowPunct w:val="0"/>
        <w:autoSpaceDE w:val="0"/>
        <w:jc w:val="center"/>
        <w:textAlignment w:val="baseline"/>
        <w:rPr>
          <w:rFonts w:ascii="Montserrat" w:hAnsi="Montserrat" w:cs="Arial"/>
          <w:b/>
          <w:lang w:eastAsia="ar-SA"/>
        </w:rPr>
      </w:pPr>
      <w:r w:rsidRPr="009C1EF9">
        <w:rPr>
          <w:rFonts w:ascii="Montserrat" w:hAnsi="Montserrat" w:cs="Arial"/>
          <w:b/>
          <w:lang w:eastAsia="ar-SA"/>
        </w:rPr>
        <w:t>CLÁUSULAS</w:t>
      </w:r>
    </w:p>
    <w:p w14:paraId="7F793579" w14:textId="77777777" w:rsidR="00885340" w:rsidRPr="009C1EF9" w:rsidRDefault="00885340" w:rsidP="002E047C">
      <w:pPr>
        <w:widowControl w:val="0"/>
        <w:suppressAutoHyphens/>
        <w:overflowPunct w:val="0"/>
        <w:autoSpaceDE w:val="0"/>
        <w:jc w:val="both"/>
        <w:textAlignment w:val="baseline"/>
        <w:rPr>
          <w:rFonts w:ascii="Montserrat" w:hAnsi="Montserrat" w:cs="Arial"/>
          <w:b/>
          <w:lang w:eastAsia="ar-SA"/>
        </w:rPr>
      </w:pPr>
    </w:p>
    <w:p w14:paraId="680568A1"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b/>
          <w:lang w:eastAsia="ar-SA"/>
        </w:rPr>
      </w:pPr>
      <w:r w:rsidRPr="009C1EF9">
        <w:rPr>
          <w:rFonts w:ascii="Montserrat" w:hAnsi="Montserrat" w:cs="Arial"/>
          <w:b/>
          <w:lang w:eastAsia="ar-SA"/>
        </w:rPr>
        <w:t>PRIMERA.-</w:t>
      </w:r>
      <w:r w:rsidR="008A0287" w:rsidRPr="009C1EF9">
        <w:rPr>
          <w:rFonts w:ascii="Montserrat" w:hAnsi="Montserrat" w:cs="Arial"/>
          <w:b/>
          <w:lang w:eastAsia="ar-SA"/>
        </w:rPr>
        <w:tab/>
      </w:r>
      <w:r w:rsidRPr="009C1EF9">
        <w:rPr>
          <w:rFonts w:ascii="Montserrat" w:hAnsi="Montserrat" w:cs="Arial"/>
          <w:b/>
          <w:lang w:eastAsia="ar-SA"/>
        </w:rPr>
        <w:t xml:space="preserve">OBJETO.- LAS PARTES CONVIENEN EN AGRUPARSE CON EL OBJETO DE PRESENTAR PROPUESTA CONJUNTA PARA PARTICIPAR EN LA LICITACIÓN PÚBLICA </w:t>
      </w:r>
      <w:r w:rsidR="00B74036" w:rsidRPr="009C1EF9">
        <w:rPr>
          <w:rFonts w:ascii="Montserrat" w:hAnsi="Montserrat" w:cs="Arial"/>
          <w:b/>
          <w:lang w:eastAsia="ar-SA"/>
        </w:rPr>
        <w:t>NACIONAL</w:t>
      </w:r>
      <w:r w:rsidRPr="009C1EF9">
        <w:rPr>
          <w:rFonts w:ascii="Montserrat" w:hAnsi="Montserrat" w:cs="Arial"/>
          <w:b/>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b/>
          <w:lang w:eastAsia="ar-SA"/>
        </w:rPr>
        <w:t>No. ___________________REFERENTE A _____________.</w:t>
      </w:r>
    </w:p>
    <w:p w14:paraId="328BC420"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b/>
          <w:lang w:eastAsia="ar-SA"/>
        </w:rPr>
      </w:pPr>
    </w:p>
    <w:p w14:paraId="36EFDF16"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lang w:eastAsia="ar-SA"/>
        </w:rPr>
      </w:pPr>
      <w:r w:rsidRPr="009C1EF9">
        <w:rPr>
          <w:rFonts w:ascii="Montserrat" w:hAnsi="Montserrat" w:cs="Arial"/>
          <w:b/>
          <w:lang w:eastAsia="ar-SA"/>
        </w:rPr>
        <w:t>SEGUNDA.-</w:t>
      </w:r>
      <w:r w:rsidR="008A0287" w:rsidRPr="009C1EF9">
        <w:rPr>
          <w:rFonts w:ascii="Montserrat" w:hAnsi="Montserrat" w:cs="Arial"/>
          <w:b/>
          <w:lang w:eastAsia="ar-SA"/>
        </w:rPr>
        <w:tab/>
      </w:r>
      <w:r w:rsidRPr="009C1EF9">
        <w:rPr>
          <w:rFonts w:ascii="Montserrat" w:hAnsi="Montserrat" w:cs="Arial"/>
          <w:b/>
          <w:lang w:eastAsia="ar-SA"/>
        </w:rPr>
        <w:t>OBLIGACIONES DE LAS PARTES.-</w:t>
      </w:r>
      <w:r w:rsidRPr="009C1EF9">
        <w:rPr>
          <w:rFonts w:ascii="Montserrat" w:hAnsi="Montserrat" w:cs="Arial"/>
          <w:lang w:eastAsia="ar-SA"/>
        </w:rPr>
        <w:t xml:space="preserve"> “LAS PARTES” EN ESTE CONVENIO SE OBLIGAN EN CASO DE RESULTAR SU PROPUESTA CONJUNTA ADJUDICADA EN LA CONVOCATORIA A LA LICITACIÓN PÚBLICA </w:t>
      </w:r>
      <w:r w:rsidR="00B74036" w:rsidRPr="009C1EF9">
        <w:rPr>
          <w:rFonts w:ascii="Montserrat" w:hAnsi="Montserrat" w:cs="Arial"/>
          <w:lang w:eastAsia="ar-SA"/>
        </w:rPr>
        <w:t>NACIONAL</w:t>
      </w:r>
      <w:r w:rsidRPr="009C1EF9">
        <w:rPr>
          <w:rFonts w:ascii="Montserrat" w:hAnsi="Montserrat" w:cs="Arial"/>
          <w:lang w:eastAsia="ar-SA"/>
        </w:rPr>
        <w:t xml:space="preserve"> A LO SIGUIENTE:</w:t>
      </w:r>
    </w:p>
    <w:p w14:paraId="2B4E1234"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6D1D2C1B" w14:textId="77777777" w:rsidR="00885340" w:rsidRPr="009C1EF9" w:rsidRDefault="00885340" w:rsidP="002E047C">
      <w:pPr>
        <w:widowControl w:val="0"/>
        <w:suppressAutoHyphens/>
        <w:overflowPunct w:val="0"/>
        <w:autoSpaceDE w:val="0"/>
        <w:ind w:left="1276"/>
        <w:jc w:val="both"/>
        <w:textAlignment w:val="baseline"/>
        <w:rPr>
          <w:rFonts w:ascii="Montserrat" w:hAnsi="Montserrat" w:cs="Arial"/>
          <w:b/>
          <w:u w:val="single"/>
          <w:lang w:eastAsia="ar-SA"/>
        </w:rPr>
      </w:pPr>
      <w:r w:rsidRPr="009C1EF9">
        <w:rPr>
          <w:rFonts w:ascii="Montserrat" w:hAnsi="Montserrat" w:cs="Arial"/>
          <w:b/>
          <w:lang w:eastAsia="ar-SA"/>
        </w:rPr>
        <w:t>PARTICIPANTE “A”:</w:t>
      </w:r>
      <w:r w:rsidRPr="009C1EF9">
        <w:rPr>
          <w:rFonts w:ascii="Montserrat" w:hAnsi="Montserrat" w:cs="Arial"/>
          <w:lang w:eastAsia="ar-SA"/>
        </w:rPr>
        <w:t xml:space="preserve"> </w:t>
      </w:r>
      <w:r w:rsidRPr="009C1EF9">
        <w:rPr>
          <w:rFonts w:ascii="Montserrat" w:hAnsi="Montserrat" w:cs="Arial"/>
          <w:b/>
          <w:i/>
          <w:u w:val="single"/>
          <w:lang w:eastAsia="ar-SA"/>
        </w:rPr>
        <w:t>(DESCRIBIR LA PARTE OBJETO DEL CONTRATO QUE SE OBLIGA A CUMPLIR)</w:t>
      </w:r>
    </w:p>
    <w:p w14:paraId="1331F223" w14:textId="77777777" w:rsidR="00885340" w:rsidRPr="009C1EF9" w:rsidRDefault="00885340" w:rsidP="002E047C">
      <w:pPr>
        <w:widowControl w:val="0"/>
        <w:suppressAutoHyphens/>
        <w:overflowPunct w:val="0"/>
        <w:autoSpaceDE w:val="0"/>
        <w:ind w:left="1276"/>
        <w:jc w:val="both"/>
        <w:textAlignment w:val="baseline"/>
        <w:rPr>
          <w:rFonts w:ascii="Montserrat" w:hAnsi="Montserrat" w:cs="Arial"/>
          <w:b/>
          <w:lang w:eastAsia="ar-SA"/>
        </w:rPr>
      </w:pPr>
    </w:p>
    <w:p w14:paraId="7E22D299" w14:textId="77777777" w:rsidR="00885340" w:rsidRPr="009C1EF9" w:rsidRDefault="00885340" w:rsidP="002E047C">
      <w:pPr>
        <w:widowControl w:val="0"/>
        <w:suppressAutoHyphens/>
        <w:overflowPunct w:val="0"/>
        <w:autoSpaceDE w:val="0"/>
        <w:ind w:left="1276"/>
        <w:jc w:val="both"/>
        <w:textAlignment w:val="baseline"/>
        <w:rPr>
          <w:rFonts w:ascii="Montserrat" w:hAnsi="Montserrat" w:cs="Arial"/>
          <w:lang w:eastAsia="ar-SA"/>
        </w:rPr>
      </w:pPr>
      <w:r w:rsidRPr="009C1EF9">
        <w:rPr>
          <w:rFonts w:ascii="Montserrat" w:hAnsi="Montserrat" w:cs="Arial"/>
          <w:b/>
          <w:lang w:eastAsia="ar-SA"/>
        </w:rPr>
        <w:t>PARTICIPANTE “B”:</w:t>
      </w:r>
      <w:r w:rsidRPr="009C1EF9">
        <w:rPr>
          <w:rFonts w:ascii="Montserrat" w:hAnsi="Montserrat" w:cs="Arial"/>
          <w:lang w:eastAsia="ar-SA"/>
        </w:rPr>
        <w:t xml:space="preserve"> </w:t>
      </w:r>
      <w:r w:rsidRPr="009C1EF9">
        <w:rPr>
          <w:rFonts w:ascii="Montserrat" w:hAnsi="Montserrat" w:cs="Arial"/>
          <w:b/>
          <w:i/>
          <w:u w:val="single"/>
          <w:lang w:eastAsia="ar-SA"/>
        </w:rPr>
        <w:t>(DESCRIBIR LA PARTE OBJETO DEL CONTRATO QUE SE OBLIGA A</w:t>
      </w:r>
      <w:r w:rsidRPr="009C1EF9">
        <w:rPr>
          <w:rFonts w:ascii="Montserrat" w:hAnsi="Montserrat" w:cs="Arial"/>
          <w:b/>
          <w:u w:val="single"/>
          <w:lang w:eastAsia="ar-SA"/>
        </w:rPr>
        <w:t xml:space="preserve"> CUMPLIR)</w:t>
      </w:r>
    </w:p>
    <w:p w14:paraId="18F62607"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361DAA7E" w14:textId="77777777" w:rsidR="00885340" w:rsidRPr="009C1EF9" w:rsidRDefault="00885340" w:rsidP="002E047C">
      <w:pPr>
        <w:widowControl w:val="0"/>
        <w:suppressAutoHyphens/>
        <w:overflowPunct w:val="0"/>
        <w:autoSpaceDE w:val="0"/>
        <w:ind w:left="1276"/>
        <w:jc w:val="both"/>
        <w:textAlignment w:val="baseline"/>
        <w:rPr>
          <w:rFonts w:ascii="Montserrat" w:hAnsi="Montserrat" w:cs="Arial"/>
          <w:lang w:eastAsia="ar-SA"/>
        </w:rPr>
      </w:pPr>
      <w:r w:rsidRPr="009C1EF9">
        <w:rPr>
          <w:rFonts w:ascii="Montserrat" w:hAnsi="Montserrat" w:cs="Arial"/>
          <w:b/>
          <w:i/>
          <w:u w:val="single"/>
          <w:lang w:eastAsia="ar-SA"/>
        </w:rPr>
        <w:t>(CADA UNO DE LOS INTEGRANTES QUE CONFORMAN LA PARTICIPACIÓN CONJUNTA PARA LA PRESENTACIÓN DE PROPUESTAS DEBERÁ DESCRIBIR LA PARTE QUE SE OBLIGA A CUMPLIR, ASÍ COMO LA MANERA EN QUE SE EXIGIRA EL CUMPLIMIENTO DE LAS OBLIGACIONES)</w:t>
      </w:r>
      <w:r w:rsidRPr="009C1EF9">
        <w:rPr>
          <w:rFonts w:ascii="Montserrat" w:hAnsi="Montserrat" w:cs="Arial"/>
          <w:lang w:eastAsia="ar-SA"/>
        </w:rPr>
        <w:t>.</w:t>
      </w:r>
    </w:p>
    <w:p w14:paraId="2B227659"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6422EE40"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lang w:eastAsia="ar-SA"/>
        </w:rPr>
      </w:pPr>
      <w:r w:rsidRPr="009C1EF9">
        <w:rPr>
          <w:rFonts w:ascii="Montserrat" w:hAnsi="Montserrat" w:cs="Arial"/>
          <w:b/>
          <w:lang w:eastAsia="ar-SA"/>
        </w:rPr>
        <w:t>TERCERA.-</w:t>
      </w:r>
      <w:r w:rsidR="008A0287" w:rsidRPr="009C1EF9">
        <w:rPr>
          <w:rFonts w:ascii="Montserrat" w:hAnsi="Montserrat" w:cs="Arial"/>
          <w:b/>
          <w:lang w:eastAsia="ar-SA"/>
        </w:rPr>
        <w:tab/>
      </w:r>
      <w:r w:rsidRPr="009C1EF9">
        <w:rPr>
          <w:rFonts w:ascii="Montserrat" w:hAnsi="Montserrat" w:cs="Arial"/>
          <w:b/>
          <w:lang w:eastAsia="ar-SA"/>
        </w:rPr>
        <w:t>DOMICILIO COMÚN</w:t>
      </w:r>
      <w:r w:rsidRPr="009C1EF9">
        <w:rPr>
          <w:rFonts w:ascii="Montserrat" w:hAnsi="Montserrat" w:cs="Arial"/>
          <w:lang w:eastAsia="ar-SA"/>
        </w:rPr>
        <w:t>.- “LAS PARTES” SEÑALAN COMO SU DOMICILIO COMÚN PARA OÍR Y RECIBIR NOTIFICACIONES EL UBICADO EN______________ NÚMERO _______, COLONIA __________, CÓDIGO POSTAL ________, EN LA CIUDAD DE ____________.</w:t>
      </w:r>
    </w:p>
    <w:p w14:paraId="2B1AF6C0"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4478F400"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b/>
          <w:lang w:eastAsia="ar-SA"/>
        </w:rPr>
      </w:pPr>
      <w:r w:rsidRPr="009C1EF9">
        <w:rPr>
          <w:rFonts w:ascii="Montserrat" w:hAnsi="Montserrat" w:cs="Arial"/>
          <w:b/>
          <w:lang w:eastAsia="ar-SA"/>
        </w:rPr>
        <w:t>CUARTA.-</w:t>
      </w:r>
      <w:r w:rsidR="008A0287" w:rsidRPr="009C1EF9">
        <w:rPr>
          <w:rFonts w:ascii="Montserrat" w:hAnsi="Montserrat" w:cs="Arial"/>
          <w:b/>
          <w:lang w:eastAsia="ar-SA"/>
        </w:rPr>
        <w:tab/>
      </w:r>
      <w:r w:rsidRPr="009C1EF9">
        <w:rPr>
          <w:rFonts w:ascii="Montserrat" w:hAnsi="Montserrat" w:cs="Arial"/>
          <w:b/>
          <w:lang w:eastAsia="ar-SA"/>
        </w:rPr>
        <w:t>REPRESENTANTE COMÚN.- “</w:t>
      </w:r>
      <w:r w:rsidRPr="009C1EF9">
        <w:rPr>
          <w:rFonts w:ascii="Montserrat" w:hAnsi="Montserrat" w:cs="Arial"/>
          <w:lang w:eastAsia="ar-SA"/>
        </w:rPr>
        <w:t>LAS PARTES” CONVIENEN QUE (NOMBRE DEL REPRESENTANTE COMÚN), A TRAVÉS DE SU REPRESENTANTE LEGAL, (NOMBRE DEL REPRESENTANTE LEGAL COMÚN), SERÁ EL REPRESENTANTE COMÚN</w:t>
      </w:r>
      <w:r w:rsidRPr="009C1EF9">
        <w:rPr>
          <w:rFonts w:ascii="Montserrat" w:hAnsi="Montserrat" w:cs="Arial"/>
          <w:b/>
          <w:lang w:eastAsia="ar-SA"/>
        </w:rPr>
        <w:t xml:space="preserve">, </w:t>
      </w:r>
      <w:r w:rsidRPr="009C1EF9">
        <w:rPr>
          <w:rFonts w:ascii="Montserrat" w:hAnsi="Montserrat" w:cs="Arial"/>
          <w:lang w:eastAsia="ar-SA"/>
        </w:rPr>
        <w:t>A QUIEN SE LE</w:t>
      </w:r>
      <w:r w:rsidRPr="009C1EF9">
        <w:rPr>
          <w:rFonts w:ascii="Montserrat" w:hAnsi="Montserrat" w:cs="Arial"/>
          <w:b/>
          <w:lang w:eastAsia="ar-SA"/>
        </w:rPr>
        <w:t xml:space="preserve"> </w:t>
      </w:r>
      <w:r w:rsidRPr="009C1EF9">
        <w:rPr>
          <w:rFonts w:ascii="Montserrat" w:hAnsi="Montserrat" w:cs="Arial"/>
          <w:lang w:eastAsia="ar-SA"/>
        </w:rPr>
        <w:lastRenderedPageBreak/>
        <w:t xml:space="preserve">OTORGA PODER AMPLIO Y SUFICIENTE, PARA ATENDER TODO LO RELACIONADO CON LA </w:t>
      </w:r>
      <w:r w:rsidR="008A0287" w:rsidRPr="009C1EF9">
        <w:rPr>
          <w:rFonts w:ascii="Montserrat" w:hAnsi="Montserrat" w:cs="Arial"/>
          <w:lang w:eastAsia="ar-SA"/>
        </w:rPr>
        <w:t>PROPOSICIÓN</w:t>
      </w:r>
      <w:r w:rsidRPr="009C1EF9">
        <w:rPr>
          <w:rFonts w:ascii="Montserrat" w:hAnsi="Montserrat" w:cs="Arial"/>
          <w:lang w:eastAsia="ar-SA"/>
        </w:rPr>
        <w:t xml:space="preserve"> Y CON EL PROCEDIMIENTO DE LICITACIÓN DE MÉRITO, ASÍ COMO PARA SUSCRIBIR LA PROPOSICIÓN CONJUNTA.</w:t>
      </w:r>
    </w:p>
    <w:p w14:paraId="6F356C14"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6F80316D"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lang w:eastAsia="ar-SA"/>
        </w:rPr>
      </w:pPr>
      <w:r w:rsidRPr="009C1EF9">
        <w:rPr>
          <w:rFonts w:ascii="Montserrat" w:hAnsi="Montserrat" w:cs="Arial"/>
          <w:b/>
          <w:lang w:eastAsia="ar-SA"/>
        </w:rPr>
        <w:t>QUINTA.-</w:t>
      </w:r>
      <w:r w:rsidR="008A0287" w:rsidRPr="009C1EF9">
        <w:rPr>
          <w:rFonts w:ascii="Montserrat" w:hAnsi="Montserrat" w:cs="Arial"/>
          <w:b/>
          <w:lang w:eastAsia="ar-SA"/>
        </w:rPr>
        <w:tab/>
      </w:r>
      <w:r w:rsidRPr="009C1EF9">
        <w:rPr>
          <w:rFonts w:ascii="Montserrat" w:hAnsi="Montserrat" w:cs="Arial"/>
          <w:b/>
          <w:bCs/>
          <w:lang w:eastAsia="ar-SA"/>
        </w:rPr>
        <w:t>OBLIGACIÓN CONJUNTA Y SOLIDARIA.-</w:t>
      </w:r>
      <w:r w:rsidRPr="009C1EF9">
        <w:rPr>
          <w:rFonts w:ascii="Montserrat" w:hAnsi="Montserrat" w:cs="Arial"/>
          <w:lang w:eastAsia="ar-SA"/>
        </w:rPr>
        <w:t xml:space="preserve"> “LAS PARTES” QUE SUSCRIBEN EL PRESENTE CONVENIO SE OBLIGAN ANTE EL IMSS EN FORMA CONJUNTA Y </w:t>
      </w:r>
      <w:r w:rsidRPr="009C1EF9">
        <w:rPr>
          <w:rFonts w:ascii="Montserrat" w:hAnsi="Montserrat" w:cs="Arial"/>
          <w:b/>
          <w:lang w:eastAsia="ar-SA"/>
        </w:rPr>
        <w:t>SOLIDARIA</w:t>
      </w:r>
      <w:r w:rsidRPr="009C1EF9">
        <w:rPr>
          <w:rFonts w:ascii="Montserrat" w:hAnsi="Montserrat" w:cs="Arial"/>
          <w:lang w:eastAsia="ar-SA"/>
        </w:rPr>
        <w:t xml:space="preserve"> ENTRE SI SEGÚN LOS TÉRMINOS DEL CONVENIO DE PARTICIPACIÓN CONJUNTA, PARA COMPROMETERSE POR CUALQUIER RESPONSABILIDAD DERIVADA DEL CUMPLIMIENTO DE LAS OBLIGACIONES ESTABLECIDAS EN EL MISMO, PARA EFECTOS DEL PROCEDIMIENTO DE CONTRATACIÓN Y DEL CONTRATO, EN CASO DE QUE SE LES ADJUDIQUE EL MISMO</w:t>
      </w:r>
    </w:p>
    <w:p w14:paraId="23F50DAC"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0B1A48B1" w14:textId="77777777" w:rsidR="00885340" w:rsidRPr="009C1EF9" w:rsidRDefault="00885340" w:rsidP="002E047C">
      <w:pPr>
        <w:widowControl w:val="0"/>
        <w:suppressAutoHyphens/>
        <w:overflowPunct w:val="0"/>
        <w:autoSpaceDE w:val="0"/>
        <w:ind w:left="1276"/>
        <w:jc w:val="both"/>
        <w:textAlignment w:val="baseline"/>
        <w:rPr>
          <w:rFonts w:ascii="Montserrat" w:hAnsi="Montserrat" w:cs="Arial"/>
          <w:lang w:eastAsia="ar-SA"/>
        </w:rPr>
      </w:pPr>
      <w:r w:rsidRPr="009C1EF9">
        <w:rPr>
          <w:rFonts w:ascii="Montserrat" w:hAnsi="Montserrat" w:cs="Arial"/>
          <w:lang w:eastAsia="ar-SA"/>
        </w:rPr>
        <w:t>“LAS PARTES” EXPRESAMENTE ACEPTAN RESPONDER ANTE EL IMSS POR LA PROPOSICIÓN QUE SE PRESENTE Y, EN SU CASO, DE LAS OBLIGACIONES QUE DERIVEN DE LA ADJUDICACIÓN DEL CONTRATO RESPECTIVO.</w:t>
      </w:r>
    </w:p>
    <w:p w14:paraId="0A63738A"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lang w:eastAsia="ar-SA"/>
        </w:rPr>
      </w:pPr>
    </w:p>
    <w:p w14:paraId="24542251"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lang w:eastAsia="ar-SA"/>
        </w:rPr>
      </w:pPr>
      <w:r w:rsidRPr="009C1EF9">
        <w:rPr>
          <w:rFonts w:ascii="Montserrat" w:hAnsi="Montserrat" w:cs="Arial"/>
          <w:b/>
          <w:lang w:eastAsia="ar-SA"/>
        </w:rPr>
        <w:t>SEXTA.-</w:t>
      </w:r>
      <w:r w:rsidR="008A0287" w:rsidRPr="009C1EF9">
        <w:rPr>
          <w:rFonts w:ascii="Montserrat" w:hAnsi="Montserrat" w:cs="Arial"/>
          <w:b/>
          <w:lang w:eastAsia="ar-SA"/>
        </w:rPr>
        <w:tab/>
      </w:r>
      <w:r w:rsidRPr="009C1EF9">
        <w:rPr>
          <w:rFonts w:ascii="Montserrat" w:hAnsi="Montserrat" w:cs="Arial"/>
          <w:b/>
          <w:lang w:eastAsia="ar-SA"/>
        </w:rPr>
        <w:t>DEL COBRO DE LAS FACTURAS.- “LAS PARTES”</w:t>
      </w:r>
      <w:r w:rsidRPr="009C1EF9">
        <w:rPr>
          <w:rFonts w:ascii="Montserrat" w:hAnsi="Montserrat" w:cs="Arial"/>
          <w:lang w:eastAsia="ar-SA"/>
        </w:rPr>
        <w:t xml:space="preserve"> CONVIENEN EXPRESAMENTE, QUE “EL PARTICIPANTE______ </w:t>
      </w:r>
      <w:r w:rsidRPr="009C1EF9">
        <w:rPr>
          <w:rFonts w:ascii="Montserrat" w:hAnsi="Montserrat" w:cs="Arial"/>
          <w:b/>
          <w:i/>
          <w:u w:val="single"/>
          <w:lang w:eastAsia="ar-SA"/>
        </w:rPr>
        <w:t>(LOS PARTICIPANTES, DEBERÁN INDICAR CUÁL DE ELLOS ESTARÁ FACULTADO PARA REALIZAR EL COBRO)</w:t>
      </w:r>
      <w:r w:rsidRPr="009C1EF9">
        <w:rPr>
          <w:rFonts w:ascii="Montserrat" w:hAnsi="Montserrat" w:cs="Arial"/>
          <w:lang w:eastAsia="ar-SA"/>
        </w:rPr>
        <w:t xml:space="preserve">, SE LE DESIGNA PARA TRAMITAR EL PAGO DE LAS FACTURAS RELATIVAS AL SERVICIO QUE SEA PRESTADO AL IMSS, CON MOTIVO DEL CONTRATO QUE SE DERIVE DE LA LICITACIÓN PÚBLICA </w:t>
      </w:r>
      <w:r w:rsidR="00A50A87" w:rsidRPr="009C1EF9">
        <w:rPr>
          <w:rFonts w:ascii="Montserrat" w:hAnsi="Montserrat" w:cs="Arial"/>
          <w:lang w:eastAsia="ar-SA"/>
        </w:rPr>
        <w:t>NACIONAL</w:t>
      </w:r>
      <w:r w:rsidRPr="009C1EF9">
        <w:rPr>
          <w:rFonts w:ascii="Montserrat" w:hAnsi="Montserrat" w:cs="Arial"/>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lang w:eastAsia="ar-SA"/>
        </w:rPr>
        <w:t>NÚMERO _________.</w:t>
      </w:r>
    </w:p>
    <w:p w14:paraId="4AB54535" w14:textId="77777777" w:rsidR="00885340" w:rsidRPr="009C1EF9" w:rsidRDefault="00885340" w:rsidP="00120954">
      <w:pPr>
        <w:widowControl w:val="0"/>
        <w:suppressAutoHyphens/>
        <w:overflowPunct w:val="0"/>
        <w:autoSpaceDE w:val="0"/>
        <w:ind w:left="1276"/>
        <w:jc w:val="both"/>
        <w:textAlignment w:val="baseline"/>
        <w:rPr>
          <w:rFonts w:ascii="Montserrat" w:hAnsi="Montserrat" w:cs="Arial"/>
          <w:bCs/>
          <w:lang w:eastAsia="ar-SA"/>
        </w:rPr>
      </w:pPr>
    </w:p>
    <w:p w14:paraId="272CDC8B" w14:textId="77777777" w:rsidR="00885340" w:rsidRPr="009C1EF9" w:rsidRDefault="00885340" w:rsidP="008A0287">
      <w:pPr>
        <w:widowControl w:val="0"/>
        <w:suppressAutoHyphens/>
        <w:overflowPunct w:val="0"/>
        <w:autoSpaceDE w:val="0"/>
        <w:ind w:left="1276" w:hanging="1276"/>
        <w:jc w:val="both"/>
        <w:textAlignment w:val="baseline"/>
        <w:rPr>
          <w:rFonts w:ascii="Montserrat" w:hAnsi="Montserrat" w:cs="Arial"/>
          <w:lang w:eastAsia="ar-SA"/>
        </w:rPr>
      </w:pPr>
      <w:r w:rsidRPr="009C1EF9">
        <w:rPr>
          <w:rFonts w:ascii="Montserrat" w:hAnsi="Montserrat" w:cs="Arial"/>
          <w:b/>
          <w:lang w:eastAsia="ar-SA"/>
        </w:rPr>
        <w:t>SÉPTIMA.-</w:t>
      </w:r>
      <w:r w:rsidR="008A0287" w:rsidRPr="009C1EF9">
        <w:rPr>
          <w:rFonts w:ascii="Montserrat" w:hAnsi="Montserrat" w:cs="Arial"/>
          <w:b/>
          <w:lang w:eastAsia="ar-SA"/>
        </w:rPr>
        <w:tab/>
      </w:r>
      <w:r w:rsidRPr="009C1EF9">
        <w:rPr>
          <w:rFonts w:ascii="Montserrat" w:hAnsi="Montserrat" w:cs="Arial"/>
          <w:b/>
          <w:lang w:eastAsia="ar-SA"/>
        </w:rPr>
        <w:t>VIGENCIA.- “LAS PARTES”</w:t>
      </w:r>
      <w:r w:rsidRPr="009C1EF9">
        <w:rPr>
          <w:rFonts w:ascii="Montserrat" w:hAnsi="Montserrat" w:cs="Arial"/>
          <w:lang w:eastAsia="ar-SA"/>
        </w:rPr>
        <w:t xml:space="preserve"> CONVIENEN, EN QUE LA VIGENCIA DEL PRESENTE CONVENIO ABARCARÁ EL PERÍODO EN EL CUAL SE DESARROLLE EL PROCEDIMIENTO DE LA LICITACIÓN PÚBLICA </w:t>
      </w:r>
      <w:r w:rsidR="00AB7C88" w:rsidRPr="009C1EF9">
        <w:rPr>
          <w:rFonts w:ascii="Montserrat" w:hAnsi="Montserrat" w:cs="Arial"/>
          <w:lang w:eastAsia="ar-SA"/>
        </w:rPr>
        <w:t>NACIONAL</w:t>
      </w:r>
      <w:r w:rsidRPr="009C1EF9">
        <w:rPr>
          <w:rFonts w:ascii="Montserrat" w:hAnsi="Montserrat" w:cs="Arial"/>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lang w:eastAsia="ar-SA"/>
        </w:rPr>
        <w:t>NÚMERO __________, INCLUYENDO, EN CASO DE RESULTAR ADJUDICADOS EL PLAZO QUE SE ESTIPULE EN EL CONTRATO ADJUDICADO Y EL QUE PUDIERA RESULTAR DE CONVENIOS MODIFICARIOS.</w:t>
      </w:r>
    </w:p>
    <w:p w14:paraId="7F15959C" w14:textId="77777777" w:rsidR="00885340" w:rsidRPr="009C1EF9" w:rsidRDefault="00885340" w:rsidP="002E047C">
      <w:pPr>
        <w:widowControl w:val="0"/>
        <w:suppressAutoHyphens/>
        <w:overflowPunct w:val="0"/>
        <w:autoSpaceDE w:val="0"/>
        <w:jc w:val="both"/>
        <w:textAlignment w:val="baseline"/>
        <w:rPr>
          <w:rFonts w:ascii="Montserrat" w:hAnsi="Montserrat" w:cs="Arial"/>
          <w:lang w:eastAsia="ar-SA"/>
        </w:rPr>
      </w:pPr>
    </w:p>
    <w:p w14:paraId="7A198F0F" w14:textId="77777777" w:rsidR="00885340" w:rsidRPr="009C1EF9" w:rsidRDefault="00885340" w:rsidP="00120954">
      <w:pPr>
        <w:widowControl w:val="0"/>
        <w:suppressAutoHyphens/>
        <w:overflowPunct w:val="0"/>
        <w:autoSpaceDE w:val="0"/>
        <w:jc w:val="both"/>
        <w:textAlignment w:val="baseline"/>
        <w:rPr>
          <w:rFonts w:ascii="Montserrat" w:hAnsi="Montserrat" w:cs="Arial"/>
          <w:lang w:eastAsia="ar-SA"/>
        </w:rPr>
      </w:pPr>
      <w:r w:rsidRPr="009C1EF9">
        <w:rPr>
          <w:rFonts w:ascii="Montserrat" w:hAnsi="Montserrat" w:cs="Arial"/>
          <w:lang w:eastAsia="ar-SA"/>
        </w:rPr>
        <w:t xml:space="preserve">LEÍDO QUE FUE EL PRESENTE CONVENIO POR </w:t>
      </w:r>
      <w:r w:rsidRPr="009C1EF9">
        <w:rPr>
          <w:rFonts w:ascii="Montserrat" w:hAnsi="Montserrat" w:cs="Arial"/>
          <w:b/>
          <w:lang w:eastAsia="ar-SA"/>
        </w:rPr>
        <w:t>“LAS PARTES”</w:t>
      </w:r>
      <w:r w:rsidRPr="009C1EF9">
        <w:rPr>
          <w:rFonts w:ascii="Montserrat" w:hAnsi="Montserrat" w:cs="Arial"/>
          <w:lang w:eastAsia="ar-SA"/>
        </w:rPr>
        <w:t xml:space="preserve"> Y ENTERADOS DE SU ALCANCE Y EFECTOS LEGALES, ACEPTANDO QUE NO EXISTE ERROR, DOLO, VIOLENCIA O MALA FE, LO RATIFICAN Y FIRMAN, DE CONFORMIDAD EN LA CIUDAD DE</w:t>
      </w:r>
      <w:r w:rsidR="003B728E" w:rsidRPr="009C1EF9">
        <w:rPr>
          <w:rFonts w:ascii="Montserrat" w:hAnsi="Montserrat" w:cs="Arial"/>
          <w:lang w:eastAsia="ar-SA"/>
        </w:rPr>
        <w:t xml:space="preserve"> MÉXICO</w:t>
      </w:r>
      <w:r w:rsidRPr="009C1EF9">
        <w:rPr>
          <w:rFonts w:ascii="Montserrat" w:hAnsi="Montserrat" w:cs="Arial"/>
          <w:lang w:eastAsia="ar-SA"/>
        </w:rPr>
        <w:t xml:space="preserve">, EL DÍA ___________ DE _________ DE </w:t>
      </w:r>
      <w:r w:rsidR="00D53828" w:rsidRPr="009C1EF9">
        <w:rPr>
          <w:rFonts w:ascii="Montserrat" w:hAnsi="Montserrat" w:cs="Arial"/>
          <w:lang w:eastAsia="ar-SA"/>
        </w:rPr>
        <w:t>_________</w:t>
      </w:r>
      <w:r w:rsidRPr="009C1EF9">
        <w:rPr>
          <w:rFonts w:ascii="Montserrat" w:hAnsi="Montserrat" w:cs="Arial"/>
          <w:lang w:eastAsia="ar-SA"/>
        </w:rPr>
        <w:t>.</w:t>
      </w:r>
    </w:p>
    <w:p w14:paraId="4192295C" w14:textId="77777777" w:rsidR="00885340" w:rsidRPr="009C1EF9" w:rsidRDefault="00885340" w:rsidP="002E047C">
      <w:pPr>
        <w:widowControl w:val="0"/>
        <w:suppressAutoHyphens/>
        <w:overflowPunct w:val="0"/>
        <w:autoSpaceDE w:val="0"/>
        <w:textAlignment w:val="baseline"/>
        <w:rPr>
          <w:rFonts w:ascii="Montserrat" w:hAnsi="Montserrat" w:cs="Arial"/>
          <w:lang w:eastAsia="ar-SA"/>
        </w:rPr>
      </w:pPr>
    </w:p>
    <w:p w14:paraId="1F499274" w14:textId="77777777" w:rsidR="00885340" w:rsidRPr="009C1EF9" w:rsidRDefault="00885340" w:rsidP="002E047C">
      <w:pPr>
        <w:widowControl w:val="0"/>
        <w:suppressAutoHyphens/>
        <w:overflowPunct w:val="0"/>
        <w:autoSpaceDE w:val="0"/>
        <w:textAlignment w:val="baseline"/>
        <w:rPr>
          <w:rFonts w:ascii="Montserrat" w:hAnsi="Montserrat" w:cs="Arial"/>
          <w:lang w:eastAsia="ar-SA"/>
        </w:rPr>
      </w:pPr>
    </w:p>
    <w:p w14:paraId="6484326C" w14:textId="77777777" w:rsidR="00885340" w:rsidRPr="009C1EF9" w:rsidRDefault="00885340" w:rsidP="002E047C">
      <w:pPr>
        <w:widowControl w:val="0"/>
        <w:suppressAutoHyphens/>
        <w:overflowPunct w:val="0"/>
        <w:autoSpaceDE w:val="0"/>
        <w:textAlignment w:val="baseline"/>
        <w:rPr>
          <w:rFonts w:ascii="Montserrat" w:hAnsi="Montserrat" w:cs="Arial"/>
          <w:lang w:eastAsia="ar-SA"/>
        </w:rPr>
      </w:pPr>
      <w:r w:rsidRPr="009C1EF9">
        <w:rPr>
          <w:rFonts w:ascii="Montserrat" w:hAnsi="Montserrat" w:cs="Arial"/>
          <w:lang w:eastAsia="ar-SA"/>
        </w:rPr>
        <w:t xml:space="preserve">                           (NOMBRE DEL LICITANTE)                                (NOMBRE DEL LICITANTE)</w:t>
      </w:r>
      <w:r w:rsidRPr="009C1EF9">
        <w:rPr>
          <w:rFonts w:ascii="Montserrat" w:hAnsi="Montserrat" w:cs="Arial"/>
          <w:lang w:eastAsia="ar-SA"/>
        </w:rPr>
        <w:tab/>
      </w:r>
    </w:p>
    <w:tbl>
      <w:tblPr>
        <w:tblW w:w="0" w:type="auto"/>
        <w:jc w:val="center"/>
        <w:tblLayout w:type="fixed"/>
        <w:tblCellMar>
          <w:left w:w="70" w:type="dxa"/>
          <w:right w:w="70" w:type="dxa"/>
        </w:tblCellMar>
        <w:tblLook w:val="0000" w:firstRow="0" w:lastRow="0" w:firstColumn="0" w:lastColumn="0" w:noHBand="0" w:noVBand="0"/>
      </w:tblPr>
      <w:tblGrid>
        <w:gridCol w:w="4304"/>
        <w:gridCol w:w="720"/>
        <w:gridCol w:w="3240"/>
      </w:tblGrid>
      <w:tr w:rsidR="00885340" w:rsidRPr="009C1EF9" w14:paraId="217F605B" w14:textId="77777777" w:rsidTr="00283DED">
        <w:trPr>
          <w:jc w:val="center"/>
        </w:trPr>
        <w:tc>
          <w:tcPr>
            <w:tcW w:w="4304" w:type="dxa"/>
            <w:tcBorders>
              <w:bottom w:val="single" w:sz="4" w:space="0" w:color="000000"/>
            </w:tcBorders>
          </w:tcPr>
          <w:p w14:paraId="3E8F419C" w14:textId="77777777" w:rsidR="00885340" w:rsidRPr="009C1EF9" w:rsidRDefault="00885340" w:rsidP="002E047C">
            <w:pPr>
              <w:widowControl w:val="0"/>
              <w:suppressAutoHyphens/>
              <w:overflowPunct w:val="0"/>
              <w:autoSpaceDE w:val="0"/>
              <w:snapToGrid w:val="0"/>
              <w:jc w:val="center"/>
              <w:textAlignment w:val="baseline"/>
              <w:rPr>
                <w:rFonts w:ascii="Montserrat" w:hAnsi="Montserrat" w:cs="Arial"/>
                <w:b/>
                <w:lang w:eastAsia="ar-SA"/>
              </w:rPr>
            </w:pPr>
            <w:r w:rsidRPr="009C1EF9">
              <w:rPr>
                <w:rFonts w:ascii="Montserrat" w:hAnsi="Montserrat" w:cs="Arial"/>
                <w:lang w:eastAsia="ar-SA"/>
              </w:rPr>
              <w:t>“</w:t>
            </w:r>
            <w:r w:rsidRPr="009C1EF9">
              <w:rPr>
                <w:rFonts w:ascii="Montserrat" w:hAnsi="Montserrat" w:cs="Arial"/>
                <w:b/>
                <w:lang w:eastAsia="ar-SA"/>
              </w:rPr>
              <w:t>EL PARTICIPANTE A”</w:t>
            </w:r>
          </w:p>
          <w:p w14:paraId="18D4D87D" w14:textId="77777777" w:rsidR="00885340" w:rsidRPr="009C1EF9" w:rsidRDefault="00885340" w:rsidP="002E047C">
            <w:pPr>
              <w:widowControl w:val="0"/>
              <w:suppressAutoHyphens/>
              <w:overflowPunct w:val="0"/>
              <w:autoSpaceDE w:val="0"/>
              <w:snapToGrid w:val="0"/>
              <w:jc w:val="center"/>
              <w:textAlignment w:val="baseline"/>
              <w:rPr>
                <w:rFonts w:ascii="Montserrat" w:hAnsi="Montserrat" w:cs="Arial"/>
                <w:b/>
                <w:lang w:eastAsia="ar-SA"/>
              </w:rPr>
            </w:pPr>
          </w:p>
        </w:tc>
        <w:tc>
          <w:tcPr>
            <w:tcW w:w="720" w:type="dxa"/>
          </w:tcPr>
          <w:p w14:paraId="3881EC95" w14:textId="77777777" w:rsidR="00885340" w:rsidRPr="009C1EF9" w:rsidRDefault="00885340" w:rsidP="002E047C">
            <w:pPr>
              <w:widowControl w:val="0"/>
              <w:suppressAutoHyphens/>
              <w:overflowPunct w:val="0"/>
              <w:autoSpaceDE w:val="0"/>
              <w:snapToGrid w:val="0"/>
              <w:ind w:hanging="540"/>
              <w:jc w:val="both"/>
              <w:textAlignment w:val="baseline"/>
              <w:rPr>
                <w:rFonts w:ascii="Montserrat" w:hAnsi="Montserrat" w:cs="Arial"/>
                <w:lang w:eastAsia="ar-SA"/>
              </w:rPr>
            </w:pPr>
          </w:p>
          <w:p w14:paraId="6B5DDA4E" w14:textId="77777777" w:rsidR="00885340" w:rsidRPr="009C1EF9" w:rsidRDefault="00885340" w:rsidP="002E047C">
            <w:pPr>
              <w:widowControl w:val="0"/>
              <w:suppressAutoHyphens/>
              <w:overflowPunct w:val="0"/>
              <w:autoSpaceDE w:val="0"/>
              <w:ind w:hanging="540"/>
              <w:jc w:val="both"/>
              <w:textAlignment w:val="baseline"/>
              <w:rPr>
                <w:rFonts w:ascii="Montserrat" w:hAnsi="Montserrat" w:cs="Arial"/>
                <w:lang w:eastAsia="ar-SA"/>
              </w:rPr>
            </w:pPr>
          </w:p>
          <w:p w14:paraId="0A8CDBCC" w14:textId="77777777" w:rsidR="00885340" w:rsidRPr="009C1EF9" w:rsidRDefault="00885340" w:rsidP="002E047C">
            <w:pPr>
              <w:widowControl w:val="0"/>
              <w:suppressAutoHyphens/>
              <w:overflowPunct w:val="0"/>
              <w:autoSpaceDE w:val="0"/>
              <w:ind w:hanging="540"/>
              <w:jc w:val="both"/>
              <w:textAlignment w:val="baseline"/>
              <w:rPr>
                <w:rFonts w:ascii="Montserrat" w:hAnsi="Montserrat" w:cs="Arial"/>
                <w:lang w:eastAsia="ar-SA"/>
              </w:rPr>
            </w:pPr>
          </w:p>
        </w:tc>
        <w:tc>
          <w:tcPr>
            <w:tcW w:w="3240" w:type="dxa"/>
            <w:tcBorders>
              <w:bottom w:val="single" w:sz="4" w:space="0" w:color="000000"/>
            </w:tcBorders>
          </w:tcPr>
          <w:p w14:paraId="58D8E585" w14:textId="77777777" w:rsidR="00885340" w:rsidRPr="009C1EF9" w:rsidRDefault="00885340" w:rsidP="002E047C">
            <w:pPr>
              <w:widowControl w:val="0"/>
              <w:suppressAutoHyphens/>
              <w:overflowPunct w:val="0"/>
              <w:autoSpaceDE w:val="0"/>
              <w:snapToGrid w:val="0"/>
              <w:ind w:firstLine="9"/>
              <w:jc w:val="center"/>
              <w:textAlignment w:val="baseline"/>
              <w:rPr>
                <w:rFonts w:ascii="Montserrat" w:hAnsi="Montserrat" w:cs="Arial"/>
                <w:b/>
                <w:lang w:eastAsia="ar-SA"/>
              </w:rPr>
            </w:pPr>
            <w:r w:rsidRPr="009C1EF9">
              <w:rPr>
                <w:rFonts w:ascii="Montserrat" w:hAnsi="Montserrat" w:cs="Arial"/>
                <w:b/>
                <w:lang w:eastAsia="ar-SA"/>
              </w:rPr>
              <w:t>“EL PARTICIPANTE B”</w:t>
            </w:r>
          </w:p>
          <w:p w14:paraId="13E9F2F0" w14:textId="77777777" w:rsidR="00885340" w:rsidRPr="009C1EF9" w:rsidRDefault="00885340" w:rsidP="002E047C">
            <w:pPr>
              <w:widowControl w:val="0"/>
              <w:suppressAutoHyphens/>
              <w:overflowPunct w:val="0"/>
              <w:autoSpaceDE w:val="0"/>
              <w:snapToGrid w:val="0"/>
              <w:ind w:firstLine="9"/>
              <w:jc w:val="center"/>
              <w:textAlignment w:val="baseline"/>
              <w:rPr>
                <w:rFonts w:ascii="Montserrat" w:hAnsi="Montserrat" w:cs="Arial"/>
                <w:b/>
                <w:lang w:eastAsia="ar-SA"/>
              </w:rPr>
            </w:pPr>
          </w:p>
          <w:p w14:paraId="1119AFF1" w14:textId="77777777" w:rsidR="00885340" w:rsidRPr="009C1EF9" w:rsidRDefault="00885340" w:rsidP="002E047C">
            <w:pPr>
              <w:widowControl w:val="0"/>
              <w:suppressAutoHyphens/>
              <w:overflowPunct w:val="0"/>
              <w:autoSpaceDE w:val="0"/>
              <w:ind w:hanging="540"/>
              <w:jc w:val="both"/>
              <w:textAlignment w:val="baseline"/>
              <w:rPr>
                <w:rFonts w:ascii="Montserrat" w:hAnsi="Montserrat" w:cs="Arial"/>
                <w:b/>
                <w:lang w:eastAsia="ar-SA"/>
              </w:rPr>
            </w:pPr>
          </w:p>
        </w:tc>
      </w:tr>
      <w:tr w:rsidR="00885340" w:rsidRPr="009C1EF9" w14:paraId="6F33B55C" w14:textId="77777777" w:rsidTr="00283DED">
        <w:trPr>
          <w:jc w:val="center"/>
        </w:trPr>
        <w:tc>
          <w:tcPr>
            <w:tcW w:w="4304" w:type="dxa"/>
            <w:tcBorders>
              <w:top w:val="single" w:sz="4" w:space="0" w:color="000000"/>
            </w:tcBorders>
          </w:tcPr>
          <w:p w14:paraId="2EA0588E" w14:textId="77777777" w:rsidR="00885340" w:rsidRPr="009C1EF9" w:rsidRDefault="00885340" w:rsidP="002E047C">
            <w:pPr>
              <w:keepNext/>
              <w:suppressAutoHyphens/>
              <w:snapToGrid w:val="0"/>
              <w:jc w:val="center"/>
              <w:outlineLvl w:val="2"/>
              <w:rPr>
                <w:rFonts w:ascii="Montserrat" w:hAnsi="Montserrat" w:cs="Arial"/>
                <w:b/>
                <w:bCs/>
                <w:lang w:eastAsia="ar-SA"/>
              </w:rPr>
            </w:pPr>
            <w:r w:rsidRPr="009C1EF9">
              <w:rPr>
                <w:rFonts w:ascii="Montserrat" w:hAnsi="Montserrat" w:cs="Arial"/>
                <w:b/>
                <w:bCs/>
                <w:lang w:eastAsia="ar-SA"/>
              </w:rPr>
              <w:t>NOMBRE Y CARGO</w:t>
            </w:r>
          </w:p>
          <w:p w14:paraId="5871FCBA" w14:textId="77777777" w:rsidR="00885340" w:rsidRPr="009C1EF9" w:rsidRDefault="00885340" w:rsidP="002E047C">
            <w:pPr>
              <w:suppressAutoHyphens/>
              <w:jc w:val="center"/>
              <w:rPr>
                <w:rFonts w:ascii="Montserrat" w:hAnsi="Montserrat" w:cs="Arial"/>
                <w:b/>
                <w:lang w:eastAsia="ar-SA"/>
              </w:rPr>
            </w:pPr>
            <w:r w:rsidRPr="009C1EF9">
              <w:rPr>
                <w:rFonts w:ascii="Montserrat" w:hAnsi="Montserrat" w:cs="Arial"/>
                <w:b/>
                <w:lang w:eastAsia="ar-SA"/>
              </w:rPr>
              <w:t>DEL APODERADO LEGAL</w:t>
            </w:r>
          </w:p>
        </w:tc>
        <w:tc>
          <w:tcPr>
            <w:tcW w:w="720" w:type="dxa"/>
          </w:tcPr>
          <w:p w14:paraId="27F94DCE" w14:textId="77777777" w:rsidR="00885340" w:rsidRPr="009C1EF9" w:rsidRDefault="00885340" w:rsidP="002E047C">
            <w:pPr>
              <w:widowControl w:val="0"/>
              <w:suppressAutoHyphens/>
              <w:overflowPunct w:val="0"/>
              <w:autoSpaceDE w:val="0"/>
              <w:snapToGrid w:val="0"/>
              <w:ind w:hanging="540"/>
              <w:jc w:val="both"/>
              <w:textAlignment w:val="baseline"/>
              <w:rPr>
                <w:rFonts w:ascii="Montserrat" w:hAnsi="Montserrat" w:cs="Arial"/>
                <w:lang w:eastAsia="ar-SA"/>
              </w:rPr>
            </w:pPr>
          </w:p>
        </w:tc>
        <w:tc>
          <w:tcPr>
            <w:tcW w:w="3240" w:type="dxa"/>
            <w:tcBorders>
              <w:top w:val="single" w:sz="4" w:space="0" w:color="000000"/>
            </w:tcBorders>
          </w:tcPr>
          <w:p w14:paraId="222A9056" w14:textId="77777777" w:rsidR="00885340" w:rsidRPr="009C1EF9" w:rsidRDefault="00885340" w:rsidP="002E047C">
            <w:pPr>
              <w:suppressAutoHyphens/>
              <w:snapToGrid w:val="0"/>
              <w:jc w:val="center"/>
              <w:rPr>
                <w:rFonts w:ascii="Montserrat" w:hAnsi="Montserrat" w:cs="Arial"/>
                <w:b/>
                <w:lang w:eastAsia="ar-SA"/>
              </w:rPr>
            </w:pPr>
            <w:r w:rsidRPr="009C1EF9">
              <w:rPr>
                <w:rFonts w:ascii="Montserrat" w:hAnsi="Montserrat" w:cs="Arial"/>
                <w:b/>
                <w:lang w:eastAsia="ar-SA"/>
              </w:rPr>
              <w:t>NOMBRE Y CARGO</w:t>
            </w:r>
          </w:p>
          <w:p w14:paraId="55EFE512" w14:textId="77777777" w:rsidR="00885340" w:rsidRPr="009C1EF9" w:rsidRDefault="00885340" w:rsidP="002E047C">
            <w:pPr>
              <w:suppressAutoHyphens/>
              <w:jc w:val="center"/>
              <w:rPr>
                <w:rFonts w:ascii="Montserrat" w:hAnsi="Montserrat" w:cs="Arial"/>
                <w:b/>
                <w:lang w:eastAsia="ar-SA"/>
              </w:rPr>
            </w:pPr>
            <w:r w:rsidRPr="009C1EF9">
              <w:rPr>
                <w:rFonts w:ascii="Montserrat" w:hAnsi="Montserrat" w:cs="Arial"/>
                <w:b/>
                <w:lang w:eastAsia="ar-SA"/>
              </w:rPr>
              <w:t>DEL APODERADO LEGAL</w:t>
            </w:r>
          </w:p>
        </w:tc>
      </w:tr>
    </w:tbl>
    <w:p w14:paraId="2DC171C0" w14:textId="77777777" w:rsidR="00922E40" w:rsidRPr="009C1EF9" w:rsidRDefault="00922E40" w:rsidP="002E047C">
      <w:pPr>
        <w:rPr>
          <w:rFonts w:ascii="Montserrat" w:hAnsi="Montserrat" w:cs="Arial"/>
        </w:rPr>
      </w:pPr>
    </w:p>
    <w:p w14:paraId="713598CE" w14:textId="77777777" w:rsidR="00885340" w:rsidRPr="009C1EF9" w:rsidRDefault="00922E40" w:rsidP="002E047C">
      <w:pPr>
        <w:pStyle w:val="Sinespaciado"/>
        <w:jc w:val="center"/>
        <w:rPr>
          <w:rFonts w:ascii="Montserrat" w:hAnsi="Montserrat" w:cs="Arial"/>
          <w:b/>
          <w:lang w:eastAsia="ar-SA"/>
        </w:rPr>
      </w:pPr>
      <w:r w:rsidRPr="009C1EF9">
        <w:rPr>
          <w:rFonts w:ascii="Montserrat" w:hAnsi="Montserrat" w:cs="Arial"/>
          <w:sz w:val="24"/>
        </w:rPr>
        <w:br w:type="page"/>
      </w:r>
      <w:r w:rsidR="00500906" w:rsidRPr="009C1EF9">
        <w:rPr>
          <w:rFonts w:ascii="Montserrat" w:hAnsi="Montserrat" w:cs="Arial"/>
          <w:b/>
          <w:lang w:eastAsia="ar-SA"/>
        </w:rPr>
        <w:lastRenderedPageBreak/>
        <w:t>ANEXO A7 (A SIETE)</w:t>
      </w:r>
    </w:p>
    <w:p w14:paraId="303410AC" w14:textId="77777777" w:rsidR="00885340" w:rsidRPr="009C1EF9" w:rsidRDefault="000940D5" w:rsidP="002E047C">
      <w:pPr>
        <w:pStyle w:val="Sinespaciado"/>
        <w:jc w:val="center"/>
        <w:rPr>
          <w:rFonts w:ascii="Montserrat" w:hAnsi="Montserrat" w:cs="Arial"/>
          <w:b/>
          <w:lang w:eastAsia="ar-SA"/>
        </w:rPr>
      </w:pPr>
      <w:r w:rsidRPr="009C1EF9">
        <w:rPr>
          <w:rFonts w:ascii="Montserrat" w:hAnsi="Montserrat" w:cs="Arial"/>
          <w:b/>
          <w:lang w:eastAsia="ar-SA"/>
        </w:rPr>
        <w:t>CARTA DE COMPROMISO FISCAL</w:t>
      </w:r>
    </w:p>
    <w:p w14:paraId="58705772" w14:textId="77777777" w:rsidR="00885340" w:rsidRPr="009C1EF9" w:rsidRDefault="00885340" w:rsidP="002E047C">
      <w:pPr>
        <w:jc w:val="both"/>
        <w:rPr>
          <w:rFonts w:ascii="Montserrat" w:hAnsi="Montserrat" w:cs="Arial"/>
          <w:b/>
          <w:sz w:val="16"/>
        </w:rPr>
      </w:pPr>
    </w:p>
    <w:p w14:paraId="68D79CC2"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INSTITUTO MEXICANO DEL SEGURO SOCIAL</w:t>
      </w:r>
    </w:p>
    <w:p w14:paraId="32A5B158"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UNIDAD MÉDICA DE ALTA ESPECIALIDAD</w:t>
      </w:r>
    </w:p>
    <w:p w14:paraId="199141E8"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HOSPITAL DE ESPECIALIDADES, “DR. ANTONIO FREGA MOURET”</w:t>
      </w:r>
    </w:p>
    <w:p w14:paraId="749A18F3"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CENTRO MÉDICO NACIONAL LA RAZA, CIUDAD DE MÉXICO</w:t>
      </w:r>
    </w:p>
    <w:p w14:paraId="56BC20E8"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DIRECCIÓN ADMINISTRATIVA</w:t>
      </w:r>
    </w:p>
    <w:p w14:paraId="0A473D3A"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DEPARTAMENTO DE ABASTECIMIENTO</w:t>
      </w:r>
    </w:p>
    <w:p w14:paraId="6A047E7C" w14:textId="6FE475DF" w:rsidR="00D1638B" w:rsidRPr="009C1EF9" w:rsidRDefault="00FA17F0" w:rsidP="00FA17F0">
      <w:pPr>
        <w:jc w:val="both"/>
        <w:rPr>
          <w:rFonts w:ascii="Montserrat" w:hAnsi="Montserrat" w:cs="Arial"/>
          <w:sz w:val="16"/>
          <w:szCs w:val="16"/>
        </w:rPr>
      </w:pPr>
      <w:r w:rsidRPr="00FA17F0">
        <w:rPr>
          <w:rFonts w:ascii="Montserrat" w:hAnsi="Montserrat" w:cs="Arial"/>
          <w:b/>
          <w:sz w:val="16"/>
          <w:szCs w:val="16"/>
        </w:rPr>
        <w:t>Presente</w:t>
      </w:r>
    </w:p>
    <w:p w14:paraId="49753F87" w14:textId="77777777" w:rsidR="00E833E1" w:rsidRPr="009C1EF9" w:rsidRDefault="00E833E1" w:rsidP="002E047C">
      <w:pPr>
        <w:jc w:val="right"/>
        <w:rPr>
          <w:rFonts w:ascii="Montserrat" w:hAnsi="Montserrat" w:cs="Arial"/>
          <w:sz w:val="16"/>
          <w:szCs w:val="16"/>
        </w:rPr>
      </w:pPr>
      <w:r w:rsidRPr="009C1EF9">
        <w:rPr>
          <w:rFonts w:ascii="Montserrat" w:hAnsi="Montserrat" w:cs="Arial"/>
          <w:sz w:val="16"/>
          <w:szCs w:val="16"/>
        </w:rPr>
        <w:t>_____________, a ___ de ___________de _____.</w:t>
      </w:r>
    </w:p>
    <w:p w14:paraId="3212E7C6" w14:textId="77777777" w:rsidR="00E833E1" w:rsidRPr="009C1EF9" w:rsidRDefault="00E833E1" w:rsidP="002E047C">
      <w:pPr>
        <w:jc w:val="both"/>
        <w:rPr>
          <w:rFonts w:ascii="Montserrat" w:hAnsi="Montserrat" w:cs="Arial"/>
          <w:sz w:val="16"/>
          <w:szCs w:val="16"/>
        </w:rPr>
      </w:pPr>
    </w:p>
    <w:p w14:paraId="1A526695" w14:textId="77777777" w:rsidR="00A26C14" w:rsidRPr="00FD64AB" w:rsidRDefault="00A26C14" w:rsidP="00A26C14">
      <w:pPr>
        <w:suppressAutoHyphens/>
        <w:jc w:val="both"/>
        <w:rPr>
          <w:rFonts w:ascii="Montserrat" w:hAnsi="Montserrat" w:cs="Arial"/>
          <w:sz w:val="16"/>
          <w:szCs w:val="16"/>
          <w:lang w:val="es-ES" w:eastAsia="ar-SA"/>
        </w:rPr>
      </w:pPr>
      <w:r w:rsidRPr="00FD64AB">
        <w:rPr>
          <w:rFonts w:ascii="Montserrat" w:hAnsi="Montserrat" w:cs="Arial"/>
          <w:sz w:val="16"/>
          <w:szCs w:val="16"/>
          <w:lang w:val="es-ES" w:eastAsia="ar-SA"/>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14:paraId="663618D3"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b/>
          <w:sz w:val="16"/>
          <w:szCs w:val="16"/>
          <w:lang w:val="es-ES" w:eastAsia="es-ES"/>
        </w:rPr>
      </w:pPr>
    </w:p>
    <w:p w14:paraId="4463476B"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r w:rsidRPr="00FD64AB">
        <w:rPr>
          <w:rFonts w:ascii="Montserrat" w:hAnsi="Montserrat" w:cs="Arial"/>
          <w:sz w:val="16"/>
          <w:szCs w:val="16"/>
          <w:lang w:val="es-ES" w:eastAsia="es-ES"/>
        </w:rPr>
        <w:t xml:space="preserve">“EN CASO DE RESULTAR ADJUDICADO, ME COMPROMETO A ENTREGAR AL ÁREA CONTRATANTE, POR CADA CONTRATO, DENTRO DEL PLAZO LEGAL PARA LA FORMALIZACIÓN DEL CONTRATO, EL DOCUMENTO </w:t>
      </w:r>
      <w:r w:rsidRPr="00FD64AB">
        <w:rPr>
          <w:rFonts w:ascii="Montserrat" w:hAnsi="Montserrat" w:cs="Arial"/>
          <w:b/>
          <w:sz w:val="16"/>
          <w:szCs w:val="16"/>
          <w:lang w:val="es-ES" w:eastAsia="es-ES"/>
        </w:rPr>
        <w:t xml:space="preserve">, VIGENTE, POSITIVO Y LEGIBLE </w:t>
      </w:r>
      <w:r w:rsidRPr="00FD64AB">
        <w:rPr>
          <w:rFonts w:ascii="Montserrat" w:hAnsi="Montserrat" w:cs="Arial"/>
          <w:sz w:val="16"/>
          <w:szCs w:val="16"/>
          <w:lang w:val="es-ES" w:eastAsia="es-ES"/>
        </w:rPr>
        <w:t xml:space="preserve">EXPEDIDO POR EL S.A.T., EN EL QUE EMITA </w:t>
      </w:r>
      <w:r w:rsidRPr="00FD64AB">
        <w:rPr>
          <w:rFonts w:ascii="Montserrat" w:hAnsi="Montserrat" w:cs="Arial"/>
          <w:b/>
          <w:sz w:val="16"/>
          <w:szCs w:val="16"/>
          <w:lang w:val="es-ES" w:eastAsia="es-ES"/>
        </w:rPr>
        <w:t>OPINIÓN FAVORABLE A NOMBRE DE MI REPRESENTADA SOBRE EL CUMPLIMIENTO DE NUESTRAS OBLIGACIONES FISCALES,</w:t>
      </w:r>
      <w:r w:rsidRPr="00FD64AB">
        <w:rPr>
          <w:rFonts w:ascii="Montserrat" w:hAnsi="Montserrat" w:cs="Arial"/>
          <w:sz w:val="16"/>
          <w:szCs w:val="16"/>
          <w:lang w:val="es-ES" w:eastAsia="es-ES"/>
        </w:rPr>
        <w:t xml:space="preserve"> CONFORME A LO DISPUESTO POR LA REGLA 2.1.31 DE LA RESOLUCIÓN MISCELÁNEA FISCAL VIGENTE, EMITIDA POR EL S.A.T.,  PUBLICADA EN EL D.O.F. EL 22 DE DICIEMBRE DE 2017.</w:t>
      </w:r>
    </w:p>
    <w:p w14:paraId="2FB7BBDF"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p>
    <w:p w14:paraId="36AF3859"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r w:rsidRPr="00FD64AB">
        <w:rPr>
          <w:rFonts w:ascii="Montserrat" w:hAnsi="Montserrat" w:cs="Arial"/>
          <w:sz w:val="16"/>
          <w:szCs w:val="16"/>
          <w:lang w:val="es-ES" w:eastAsia="es-ES"/>
        </w:rPr>
        <w:t xml:space="preserve">“ASÍ COMO EL DOCUMENTO </w:t>
      </w:r>
      <w:r w:rsidRPr="00FD64AB">
        <w:rPr>
          <w:rFonts w:ascii="Montserrat" w:hAnsi="Montserrat" w:cs="Arial"/>
          <w:b/>
          <w:sz w:val="16"/>
          <w:szCs w:val="16"/>
          <w:lang w:val="es-ES" w:eastAsia="es-ES"/>
        </w:rPr>
        <w:t xml:space="preserve">, VIGENTE, POSITIVO Y LEGIBLE </w:t>
      </w:r>
      <w:r w:rsidRPr="00FD64AB">
        <w:rPr>
          <w:rFonts w:ascii="Montserrat" w:hAnsi="Montserrat" w:cs="Arial"/>
          <w:sz w:val="16"/>
          <w:szCs w:val="16"/>
          <w:lang w:val="es-ES" w:eastAsia="es-ES"/>
        </w:rPr>
        <w:t xml:space="preserve">EXPEDIDO POR EL IMSS, EN EL QUE EMITA </w:t>
      </w:r>
      <w:r w:rsidRPr="00FD64AB">
        <w:rPr>
          <w:rFonts w:ascii="Montserrat" w:hAnsi="Montserrat" w:cs="Arial"/>
          <w:b/>
          <w:sz w:val="16"/>
          <w:szCs w:val="16"/>
          <w:lang w:val="es-ES" w:eastAsia="es-ES"/>
        </w:rPr>
        <w:t>OPINIÓN FAVORABLE A NOMBRE DE MI REPRESENTADA SOBRE EL CUMPLIMIENTO DE NUESTRAS OBLIGACIONES FISCALES EN MATERIA DE SEGURIDAD SOCIAL,</w:t>
      </w:r>
      <w:r w:rsidRPr="00FD64AB">
        <w:rPr>
          <w:rFonts w:ascii="Montserrat" w:hAnsi="Montserrat" w:cs="Arial"/>
          <w:sz w:val="16"/>
          <w:szCs w:val="16"/>
          <w:lang w:val="es-ES" w:eastAsia="es-ES"/>
        </w:rPr>
        <w:t xml:space="preserve"> CONFORME A LO DISPUESTO POR LA QUINTA REGLA DEL </w:t>
      </w:r>
      <w:r w:rsidRPr="00FD64AB">
        <w:rPr>
          <w:rFonts w:ascii="Montserrat" w:eastAsia="Calibri" w:hAnsi="Montserrat" w:cs="Arial"/>
          <w:i/>
          <w:sz w:val="16"/>
          <w:szCs w:val="16"/>
          <w:lang w:val="es-ES" w:eastAsia="ar-SA"/>
        </w:rPr>
        <w:t>“ACUERDO ACDO.SA1.HCT.101214/281.P.DIR Y SU ANEXO ÚNICO, DICTADO POR EL H. CONSEJO TÉCNICO, RELATIVO A LAS REGLAS PARA LA OBTENCIÓN DE LA OPINIÓN DE CUMPLIMIENTO DE OBLIGACIONES FISCALES EN MATERIA DE SEGURIDAD SOCIAL”</w:t>
      </w:r>
      <w:r w:rsidRPr="00FD64AB">
        <w:rPr>
          <w:rFonts w:ascii="Montserrat" w:hAnsi="Montserrat" w:cs="Arial"/>
          <w:sz w:val="16"/>
          <w:szCs w:val="16"/>
          <w:lang w:val="es-ES" w:eastAsia="es-ES"/>
        </w:rPr>
        <w:t xml:space="preserve"> , EMITIDA POR EL IMSS, PUBLICADO EN EL D.O.F. EL 27 DE FEBRERO DE 2015.</w:t>
      </w:r>
    </w:p>
    <w:p w14:paraId="7B117C1B"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p>
    <w:p w14:paraId="68D3067A"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4"/>
          <w:szCs w:val="14"/>
          <w:lang w:val="es-ES" w:eastAsia="es-ES"/>
        </w:rPr>
      </w:pPr>
      <w:r w:rsidRPr="00FD64AB">
        <w:rPr>
          <w:rFonts w:ascii="Montserrat" w:hAnsi="Montserrat" w:cs="Arial"/>
          <w:iCs/>
          <w:sz w:val="16"/>
          <w:szCs w:val="16"/>
          <w:lang w:val="es-ES_tradnl" w:eastAsia="ar-SA"/>
        </w:rPr>
        <w:t>CONSTANCIA , VIGENTE, POSITIVA Y LEGIBLE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02AC5B1A"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p>
    <w:p w14:paraId="292FB3B0" w14:textId="77777777" w:rsidR="00A26C14" w:rsidRPr="00FD64AB"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r w:rsidRPr="00FD64AB">
        <w:rPr>
          <w:rFonts w:ascii="Montserrat" w:hAnsi="Montserrat" w:cs="Arial"/>
          <w:sz w:val="16"/>
          <w:szCs w:val="16"/>
          <w:lang w:val="es-ES" w:eastAsia="es-ES"/>
        </w:rPr>
        <w:t>“O LAS QUE SE ENCUENTREN VIGENTES AL MOMENTO DE LA FIRMA CORRESPONDIENTE, Y ACEPTO QUE SERÁN REQUISITOS PREVIOS A LA FORMALIZACIÓN DEL CONTRATO.”</w:t>
      </w:r>
    </w:p>
    <w:p w14:paraId="260D261B" w14:textId="77777777" w:rsidR="000C4D1C" w:rsidRPr="00FD64AB" w:rsidRDefault="000C4D1C" w:rsidP="002E047C">
      <w:pPr>
        <w:jc w:val="both"/>
        <w:rPr>
          <w:rFonts w:ascii="Montserrat" w:hAnsi="Montserrat" w:cs="Arial"/>
          <w:sz w:val="14"/>
          <w:szCs w:val="14"/>
        </w:rPr>
      </w:pPr>
    </w:p>
    <w:p w14:paraId="617BA902" w14:textId="77777777" w:rsidR="00885340" w:rsidRPr="00FD64AB" w:rsidRDefault="00885340" w:rsidP="002E047C">
      <w:pPr>
        <w:jc w:val="both"/>
        <w:rPr>
          <w:rFonts w:ascii="Montserrat" w:hAnsi="Montserrat" w:cs="Arial"/>
          <w:sz w:val="14"/>
          <w:szCs w:val="14"/>
        </w:rPr>
      </w:pPr>
      <w:r w:rsidRPr="00FD64AB">
        <w:rPr>
          <w:rFonts w:ascii="Montserrat" w:hAnsi="Montserrat" w:cs="Arial"/>
          <w:sz w:val="14"/>
          <w:szCs w:val="14"/>
        </w:rPr>
        <w:t xml:space="preserve">ACEPTO QUE LOS DOCUMENTOS ANTES REFERIDOS SERÁN REQUISITO INDISPENSABLE PARA LA FORMALIZACIÓN </w:t>
      </w:r>
      <w:r w:rsidR="000C4D1C" w:rsidRPr="00FD64AB">
        <w:rPr>
          <w:rFonts w:ascii="Montserrat" w:hAnsi="Montserrat" w:cs="Arial"/>
          <w:sz w:val="14"/>
          <w:szCs w:val="14"/>
        </w:rPr>
        <w:t>DEL</w:t>
      </w:r>
      <w:r w:rsidRPr="00FD64AB">
        <w:rPr>
          <w:rFonts w:ascii="Montserrat" w:hAnsi="Montserrat" w:cs="Arial"/>
          <w:sz w:val="14"/>
          <w:szCs w:val="14"/>
        </w:rPr>
        <w:t xml:space="preserve"> CONTRATO CO</w:t>
      </w:r>
      <w:r w:rsidR="000C4D1C" w:rsidRPr="00FD64AB">
        <w:rPr>
          <w:rFonts w:ascii="Montserrat" w:hAnsi="Montserrat" w:cs="Arial"/>
          <w:sz w:val="14"/>
          <w:szCs w:val="14"/>
        </w:rPr>
        <w:t>R</w:t>
      </w:r>
      <w:r w:rsidRPr="00FD64AB">
        <w:rPr>
          <w:rFonts w:ascii="Montserrat" w:hAnsi="Montserrat" w:cs="Arial"/>
          <w:sz w:val="14"/>
          <w:szCs w:val="14"/>
        </w:rPr>
        <w:t>RESPONDIENTE.</w:t>
      </w:r>
    </w:p>
    <w:p w14:paraId="600F8B57" w14:textId="77777777" w:rsidR="00885340" w:rsidRPr="00FD64AB" w:rsidRDefault="00885340" w:rsidP="002E047C">
      <w:pPr>
        <w:jc w:val="center"/>
        <w:rPr>
          <w:rFonts w:ascii="Montserrat" w:hAnsi="Montserrat" w:cs="Arial"/>
          <w:sz w:val="14"/>
          <w:szCs w:val="14"/>
        </w:rPr>
      </w:pPr>
      <w:r w:rsidRPr="00FD64AB">
        <w:rPr>
          <w:rFonts w:ascii="Montserrat" w:hAnsi="Montserrat" w:cs="Arial"/>
          <w:sz w:val="14"/>
          <w:szCs w:val="14"/>
        </w:rPr>
        <w:t>LUGAR Y FECHA</w:t>
      </w:r>
    </w:p>
    <w:p w14:paraId="4F616BBC" w14:textId="77777777" w:rsidR="00885340" w:rsidRPr="00FD64AB" w:rsidRDefault="00885340" w:rsidP="002E047C">
      <w:pPr>
        <w:jc w:val="center"/>
        <w:rPr>
          <w:rFonts w:ascii="Montserrat" w:hAnsi="Montserrat" w:cs="Arial"/>
          <w:sz w:val="14"/>
          <w:szCs w:val="14"/>
        </w:rPr>
      </w:pPr>
      <w:r w:rsidRPr="00FD64AB">
        <w:rPr>
          <w:rFonts w:ascii="Montserrat" w:hAnsi="Montserrat" w:cs="Arial"/>
          <w:sz w:val="14"/>
          <w:szCs w:val="14"/>
        </w:rPr>
        <w:t>_______________________________________________________________</w:t>
      </w:r>
    </w:p>
    <w:p w14:paraId="676EF10C" w14:textId="77777777" w:rsidR="00885340" w:rsidRPr="00FD64AB" w:rsidRDefault="00885340" w:rsidP="002E047C">
      <w:pPr>
        <w:jc w:val="center"/>
        <w:rPr>
          <w:rFonts w:ascii="Montserrat" w:hAnsi="Montserrat" w:cs="Arial"/>
          <w:sz w:val="14"/>
          <w:szCs w:val="14"/>
        </w:rPr>
      </w:pPr>
      <w:r w:rsidRPr="00FD64AB">
        <w:rPr>
          <w:rFonts w:ascii="Montserrat" w:hAnsi="Montserrat" w:cs="Arial"/>
          <w:sz w:val="14"/>
          <w:szCs w:val="14"/>
        </w:rPr>
        <w:t>(NOMBRE Y FIRMA DEL REPRESENTANTE LEGAL)</w:t>
      </w:r>
    </w:p>
    <w:p w14:paraId="26224CD3" w14:textId="77777777" w:rsidR="007006C2" w:rsidRPr="009C1EF9" w:rsidRDefault="007006C2" w:rsidP="002E047C">
      <w:pPr>
        <w:rPr>
          <w:rFonts w:ascii="Montserrat" w:hAnsi="Montserrat" w:cs="Arial"/>
          <w:b/>
          <w:i/>
          <w:sz w:val="16"/>
          <w:szCs w:val="16"/>
        </w:rPr>
      </w:pPr>
    </w:p>
    <w:p w14:paraId="0CEA10F9" w14:textId="77777777" w:rsidR="001A11DD" w:rsidRPr="009C1EF9" w:rsidRDefault="00885340" w:rsidP="007006C2">
      <w:pPr>
        <w:jc w:val="both"/>
        <w:rPr>
          <w:rFonts w:ascii="Montserrat" w:hAnsi="Montserrat" w:cs="Arial"/>
          <w:i/>
          <w:sz w:val="18"/>
          <w:szCs w:val="18"/>
          <w:lang w:eastAsia="ar-SA"/>
        </w:rPr>
      </w:pPr>
      <w:r w:rsidRPr="009C1EF9">
        <w:rPr>
          <w:rFonts w:ascii="Montserrat" w:hAnsi="Montserrat" w:cs="Arial"/>
          <w:b/>
          <w:i/>
          <w:sz w:val="16"/>
          <w:szCs w:val="16"/>
        </w:rPr>
        <w:t>Nota</w:t>
      </w:r>
      <w:r w:rsidRPr="009C1EF9">
        <w:rPr>
          <w:rFonts w:ascii="Montserrat" w:hAnsi="Montserrat" w:cs="Arial"/>
          <w:i/>
          <w:sz w:val="16"/>
          <w:szCs w:val="16"/>
        </w:rPr>
        <w:t xml:space="preserve">: </w:t>
      </w:r>
      <w:r w:rsidRPr="009C1EF9">
        <w:rPr>
          <w:rFonts w:ascii="Montserrat" w:hAnsi="Montserrat" w:cs="Arial"/>
          <w:i/>
          <w:sz w:val="16"/>
          <w:szCs w:val="16"/>
          <w:lang w:eastAsia="ar-SA"/>
        </w:rPr>
        <w:t>En caso de que el Interesado sea persona física, se deberá adecuar el formato (Preferentemente en papel membretado del interesado).</w:t>
      </w:r>
    </w:p>
    <w:p w14:paraId="0A99DD87" w14:textId="77777777" w:rsidR="007006C2" w:rsidRPr="009C1EF9" w:rsidRDefault="007006C2" w:rsidP="002E047C">
      <w:pPr>
        <w:rPr>
          <w:rFonts w:ascii="Montserrat" w:hAnsi="Montserrat" w:cs="Arial"/>
          <w:sz w:val="16"/>
          <w:szCs w:val="16"/>
          <w:lang w:eastAsia="ar-SA"/>
        </w:rPr>
      </w:pPr>
    </w:p>
    <w:p w14:paraId="4BD438F1" w14:textId="77777777" w:rsidR="00885340" w:rsidRPr="009C1EF9" w:rsidRDefault="00885340" w:rsidP="007006C2">
      <w:pPr>
        <w:jc w:val="both"/>
        <w:rPr>
          <w:rFonts w:ascii="Montserrat" w:hAnsi="Montserrat" w:cs="Arial"/>
          <w:sz w:val="16"/>
          <w:szCs w:val="16"/>
          <w:lang w:eastAsia="ar-SA"/>
        </w:rPr>
      </w:pPr>
      <w:r w:rsidRPr="009C1EF9">
        <w:rPr>
          <w:rFonts w:ascii="Montserrat" w:hAnsi="Montserrat" w:cs="Arial"/>
          <w:sz w:val="16"/>
          <w:szCs w:val="16"/>
          <w:lang w:eastAsia="ar-SA"/>
        </w:rPr>
        <w:t xml:space="preserve">En el supuesto de que se adjudique el contrato a los licitantes que presentaron una proposición conjunta, los integrantes que conformen la misma en lo individual y previo a la formalización de dichos instrumentos contractuales, deberán entregar los documentos descritos en el presente Anexo.  </w:t>
      </w:r>
    </w:p>
    <w:p w14:paraId="27995888" w14:textId="77777777" w:rsidR="00885340" w:rsidRPr="009C1EF9" w:rsidRDefault="00885340" w:rsidP="000940D5">
      <w:pPr>
        <w:jc w:val="center"/>
        <w:rPr>
          <w:rFonts w:ascii="Montserrat" w:hAnsi="Montserrat" w:cs="Arial"/>
          <w:b/>
          <w:bCs/>
          <w:kern w:val="1"/>
          <w:lang w:eastAsia="ar-SA"/>
        </w:rPr>
      </w:pPr>
      <w:r w:rsidRPr="009C1EF9">
        <w:rPr>
          <w:rFonts w:ascii="Montserrat" w:hAnsi="Montserrat" w:cs="Arial"/>
          <w:i/>
          <w:sz w:val="20"/>
          <w:szCs w:val="20"/>
          <w:lang w:eastAsia="ar-SA"/>
        </w:rPr>
        <w:br w:type="page"/>
      </w:r>
      <w:r w:rsidR="000940D5" w:rsidRPr="009C1EF9">
        <w:rPr>
          <w:rFonts w:ascii="Montserrat" w:hAnsi="Montserrat" w:cs="Arial"/>
          <w:b/>
          <w:bCs/>
          <w:kern w:val="1"/>
          <w:lang w:eastAsia="ar-SA"/>
        </w:rPr>
        <w:lastRenderedPageBreak/>
        <w:t>ANEXO A8 (A OCHO)</w:t>
      </w:r>
    </w:p>
    <w:p w14:paraId="40E63139" w14:textId="77777777" w:rsidR="00885340" w:rsidRPr="009C1EF9" w:rsidRDefault="00885340" w:rsidP="002E047C">
      <w:pPr>
        <w:suppressAutoHyphens/>
        <w:jc w:val="center"/>
        <w:rPr>
          <w:rFonts w:ascii="Montserrat" w:hAnsi="Montserrat" w:cs="Arial"/>
          <w:b/>
          <w:bCs/>
          <w:kern w:val="1"/>
          <w:lang w:eastAsia="ar-SA"/>
        </w:rPr>
      </w:pPr>
    </w:p>
    <w:p w14:paraId="59FB2D0D" w14:textId="77777777" w:rsidR="00885340" w:rsidRPr="009C1EF9" w:rsidRDefault="00885340" w:rsidP="002E047C">
      <w:pPr>
        <w:suppressAutoHyphens/>
        <w:jc w:val="center"/>
        <w:rPr>
          <w:rFonts w:ascii="Montserrat" w:hAnsi="Montserrat" w:cs="Arial"/>
          <w:b/>
          <w:bCs/>
          <w:kern w:val="1"/>
          <w:lang w:eastAsia="ar-SA"/>
        </w:rPr>
      </w:pPr>
      <w:r w:rsidRPr="009C1EF9">
        <w:rPr>
          <w:rFonts w:ascii="Montserrat" w:hAnsi="Montserrat" w:cs="Arial"/>
          <w:b/>
          <w:bCs/>
          <w:kern w:val="1"/>
          <w:lang w:eastAsia="ar-SA"/>
        </w:rPr>
        <w:t>FORMATO DE CARTA RELATIVA A LIBERAR DE RESPONSABILIDADES AL INSTITUTO</w:t>
      </w:r>
    </w:p>
    <w:p w14:paraId="13FC214B" w14:textId="77777777" w:rsidR="00885340" w:rsidRPr="009C1EF9" w:rsidRDefault="00885340" w:rsidP="002E047C">
      <w:pPr>
        <w:suppressAutoHyphens/>
        <w:jc w:val="center"/>
        <w:rPr>
          <w:rFonts w:ascii="Montserrat" w:hAnsi="Montserrat" w:cs="Arial"/>
          <w:b/>
          <w:bCs/>
          <w:kern w:val="1"/>
          <w:lang w:eastAsia="ar-SA"/>
        </w:rPr>
      </w:pPr>
      <w:r w:rsidRPr="009C1EF9">
        <w:rPr>
          <w:rFonts w:ascii="Montserrat" w:hAnsi="Montserrat" w:cs="Arial"/>
          <w:b/>
          <w:bCs/>
          <w:kern w:val="1"/>
          <w:lang w:eastAsia="ar-SA"/>
        </w:rPr>
        <w:t>(CARTA EN ORIGINAL, PAPEL MEMBRETADO Y FIRMA AUTÓGRAFA DEL LICITANTE)</w:t>
      </w:r>
    </w:p>
    <w:p w14:paraId="4A95FE5B" w14:textId="77777777" w:rsidR="00885340" w:rsidRPr="009C1EF9" w:rsidRDefault="00885340" w:rsidP="002E047C">
      <w:pPr>
        <w:suppressAutoHyphens/>
        <w:jc w:val="both"/>
        <w:rPr>
          <w:rFonts w:ascii="Montserrat" w:hAnsi="Montserrat" w:cs="Arial"/>
          <w:b/>
          <w:sz w:val="21"/>
          <w:szCs w:val="21"/>
          <w:lang w:eastAsia="ar-SA"/>
        </w:rPr>
      </w:pPr>
    </w:p>
    <w:p w14:paraId="774BC72A" w14:textId="77777777" w:rsidR="00885340" w:rsidRPr="009C1EF9" w:rsidRDefault="00885340" w:rsidP="002E047C">
      <w:pPr>
        <w:suppressAutoHyphens/>
        <w:jc w:val="both"/>
        <w:rPr>
          <w:rFonts w:ascii="Montserrat" w:hAnsi="Montserrat" w:cs="Arial"/>
          <w:sz w:val="21"/>
          <w:szCs w:val="21"/>
          <w:lang w:eastAsia="ar-SA"/>
        </w:rPr>
      </w:pPr>
    </w:p>
    <w:p w14:paraId="31249BDB" w14:textId="77777777" w:rsidR="00E833E1" w:rsidRPr="009C1EF9" w:rsidRDefault="00E833E1" w:rsidP="002E047C">
      <w:pPr>
        <w:jc w:val="right"/>
        <w:rPr>
          <w:rFonts w:ascii="Montserrat" w:hAnsi="Montserrat" w:cs="Arial"/>
        </w:rPr>
      </w:pPr>
      <w:r w:rsidRPr="009C1EF9">
        <w:rPr>
          <w:rFonts w:ascii="Montserrat" w:hAnsi="Montserrat" w:cs="Arial"/>
        </w:rPr>
        <w:t>_____________, a ___ de ___________de _____.</w:t>
      </w:r>
    </w:p>
    <w:p w14:paraId="647BF54D" w14:textId="77777777" w:rsidR="00885340" w:rsidRPr="009C1EF9" w:rsidRDefault="00885340" w:rsidP="002E047C">
      <w:pPr>
        <w:suppressAutoHyphens/>
        <w:jc w:val="right"/>
        <w:rPr>
          <w:rFonts w:ascii="Montserrat" w:hAnsi="Montserrat" w:cs="Arial"/>
          <w:sz w:val="21"/>
          <w:szCs w:val="21"/>
          <w:lang w:eastAsia="ar-SA"/>
        </w:rPr>
      </w:pPr>
    </w:p>
    <w:p w14:paraId="027E7586" w14:textId="77777777" w:rsidR="00FA17F0" w:rsidRPr="009C1EF9" w:rsidRDefault="00FA17F0" w:rsidP="00FA17F0">
      <w:pPr>
        <w:jc w:val="both"/>
        <w:rPr>
          <w:rFonts w:ascii="Montserrat" w:hAnsi="Montserrat" w:cs="Arial"/>
          <w:b/>
        </w:rPr>
      </w:pPr>
      <w:r w:rsidRPr="009C1EF9">
        <w:rPr>
          <w:rFonts w:ascii="Montserrat" w:hAnsi="Montserrat" w:cs="Arial"/>
          <w:b/>
        </w:rPr>
        <w:t>INSTITUTO MEXICANO DEL SEGURO SOCIAL</w:t>
      </w:r>
    </w:p>
    <w:p w14:paraId="486F5465" w14:textId="77777777" w:rsidR="00FA17F0" w:rsidRDefault="00FA17F0" w:rsidP="00FA17F0">
      <w:pPr>
        <w:jc w:val="both"/>
        <w:rPr>
          <w:rFonts w:ascii="Montserrat" w:hAnsi="Montserrat" w:cs="Arial"/>
          <w:b/>
        </w:rPr>
      </w:pPr>
      <w:r>
        <w:rPr>
          <w:rFonts w:ascii="Montserrat" w:hAnsi="Montserrat" w:cs="Arial"/>
          <w:b/>
        </w:rPr>
        <w:t>UNIDAD MÉDICA DE ALTA ESPECIALIDAD</w:t>
      </w:r>
    </w:p>
    <w:p w14:paraId="720581CE" w14:textId="77777777" w:rsidR="00FA17F0" w:rsidRDefault="00FA17F0" w:rsidP="00FA17F0">
      <w:pPr>
        <w:jc w:val="both"/>
        <w:rPr>
          <w:rFonts w:ascii="Montserrat" w:hAnsi="Montserrat" w:cs="Arial"/>
          <w:b/>
        </w:rPr>
      </w:pPr>
      <w:r>
        <w:rPr>
          <w:rFonts w:ascii="Montserrat" w:hAnsi="Montserrat" w:cs="Arial"/>
          <w:b/>
        </w:rPr>
        <w:t>HOSPITAL DE ESPECIALIDADES, “DR. ANTONIO FREGA MOURET”</w:t>
      </w:r>
    </w:p>
    <w:p w14:paraId="5851A7E2" w14:textId="77777777" w:rsidR="00FA17F0" w:rsidRPr="009C1EF9" w:rsidRDefault="00FA17F0" w:rsidP="00FA17F0">
      <w:pPr>
        <w:jc w:val="both"/>
        <w:rPr>
          <w:rFonts w:ascii="Montserrat" w:hAnsi="Montserrat" w:cs="Arial"/>
          <w:b/>
        </w:rPr>
      </w:pPr>
      <w:r>
        <w:rPr>
          <w:rFonts w:ascii="Montserrat" w:hAnsi="Montserrat" w:cs="Arial"/>
          <w:b/>
        </w:rPr>
        <w:t>CENTRO MÉDICO NACIONAL LA RAZA, CIUDAD DE MÉXICO</w:t>
      </w:r>
    </w:p>
    <w:p w14:paraId="4FA2603E" w14:textId="77777777" w:rsidR="00FA17F0" w:rsidRDefault="00FA17F0" w:rsidP="00FA17F0">
      <w:pPr>
        <w:jc w:val="both"/>
        <w:rPr>
          <w:rFonts w:ascii="Montserrat" w:hAnsi="Montserrat" w:cs="Arial"/>
          <w:b/>
        </w:rPr>
      </w:pPr>
      <w:r>
        <w:rPr>
          <w:rFonts w:ascii="Montserrat" w:hAnsi="Montserrat" w:cs="Arial"/>
          <w:b/>
        </w:rPr>
        <w:t>DIRECCIÓN ADMINISTRATIVA</w:t>
      </w:r>
    </w:p>
    <w:p w14:paraId="23530DE1" w14:textId="77777777" w:rsidR="00FA17F0" w:rsidRPr="009C1EF9" w:rsidRDefault="00FA17F0" w:rsidP="00FA17F0">
      <w:pPr>
        <w:jc w:val="both"/>
        <w:rPr>
          <w:rFonts w:ascii="Montserrat" w:hAnsi="Montserrat" w:cs="Arial"/>
          <w:b/>
        </w:rPr>
      </w:pPr>
      <w:r w:rsidRPr="009C1EF9">
        <w:rPr>
          <w:rFonts w:ascii="Montserrat" w:hAnsi="Montserrat" w:cs="Arial"/>
          <w:b/>
        </w:rPr>
        <w:t xml:space="preserve">DEPARTAMENTO DE </w:t>
      </w:r>
      <w:r>
        <w:rPr>
          <w:rFonts w:ascii="Montserrat" w:hAnsi="Montserrat" w:cs="Arial"/>
          <w:b/>
        </w:rPr>
        <w:t>ABASTECIMIENTO</w:t>
      </w:r>
    </w:p>
    <w:p w14:paraId="44484508" w14:textId="77777777" w:rsidR="00FA17F0" w:rsidRPr="009C1EF9" w:rsidRDefault="00FA17F0" w:rsidP="00FA17F0">
      <w:pPr>
        <w:jc w:val="both"/>
        <w:rPr>
          <w:rFonts w:ascii="Montserrat" w:hAnsi="Montserrat" w:cs="Arial"/>
        </w:rPr>
      </w:pPr>
      <w:r w:rsidRPr="009C1EF9">
        <w:rPr>
          <w:rFonts w:ascii="Montserrat" w:hAnsi="Montserrat" w:cs="Arial"/>
        </w:rPr>
        <w:t>Presente.</w:t>
      </w:r>
    </w:p>
    <w:p w14:paraId="238D2B02" w14:textId="77777777" w:rsidR="00885340" w:rsidRPr="009C1EF9" w:rsidRDefault="00885340" w:rsidP="002E047C">
      <w:pPr>
        <w:suppressAutoHyphens/>
        <w:jc w:val="both"/>
        <w:rPr>
          <w:rFonts w:ascii="Montserrat" w:hAnsi="Montserrat" w:cs="Arial"/>
          <w:sz w:val="21"/>
          <w:szCs w:val="21"/>
          <w:lang w:eastAsia="ar-SA"/>
        </w:rPr>
      </w:pPr>
    </w:p>
    <w:p w14:paraId="79B7C32A" w14:textId="77777777" w:rsidR="00885340" w:rsidRPr="009C1EF9" w:rsidRDefault="00885340" w:rsidP="002E047C">
      <w:pPr>
        <w:suppressAutoHyphens/>
        <w:jc w:val="both"/>
        <w:rPr>
          <w:rFonts w:ascii="Montserrat" w:hAnsi="Montserrat" w:cs="Arial"/>
          <w:sz w:val="21"/>
          <w:szCs w:val="21"/>
          <w:lang w:eastAsia="ar-SA"/>
        </w:rPr>
      </w:pPr>
      <w:r w:rsidRPr="009C1EF9">
        <w:rPr>
          <w:rFonts w:ascii="Montserrat" w:hAnsi="Montserrat" w:cs="Arial"/>
          <w:sz w:val="21"/>
          <w:szCs w:val="21"/>
          <w:lang w:eastAsia="ar-SA"/>
        </w:rPr>
        <w:t xml:space="preserve">En mi carácter de representante legal de __________________________________, declaro </w:t>
      </w:r>
      <w:r w:rsidR="000C4D1C" w:rsidRPr="009C1EF9">
        <w:rPr>
          <w:rFonts w:ascii="Montserrat" w:hAnsi="Montserrat" w:cs="Arial"/>
          <w:sz w:val="21"/>
          <w:szCs w:val="21"/>
          <w:lang w:eastAsia="ar-SA"/>
        </w:rPr>
        <w:t xml:space="preserve">bajo protesta de decir verdad, </w:t>
      </w:r>
      <w:r w:rsidRPr="009C1EF9">
        <w:rPr>
          <w:rFonts w:ascii="Montserrat" w:hAnsi="Montserrat" w:cs="Arial"/>
          <w:sz w:val="21"/>
          <w:szCs w:val="21"/>
          <w:lang w:eastAsia="ar-SA"/>
        </w:rPr>
        <w:t xml:space="preserve">que mi representada se obliga a responder por los daños y/o perjuicios que pudiera causar al Instituto y/o a terceros, si con motivo de la prestación de servicios se violan derechos de autor, de patentes y/o marcas u otro derechos de propiedad industrial o intelectual </w:t>
      </w:r>
      <w:r w:rsidRPr="009C1EF9">
        <w:rPr>
          <w:rFonts w:ascii="Montserrat" w:hAnsi="Montserrat" w:cs="Arial"/>
          <w:bCs/>
          <w:sz w:val="21"/>
          <w:szCs w:val="21"/>
          <w:lang w:eastAsia="ar-SA"/>
        </w:rPr>
        <w:t>a nivel Nacional o Internacional</w:t>
      </w:r>
      <w:r w:rsidRPr="009C1EF9">
        <w:rPr>
          <w:rFonts w:ascii="Montserrat" w:hAnsi="Montserrat" w:cs="Arial"/>
          <w:sz w:val="21"/>
          <w:szCs w:val="21"/>
          <w:lang w:eastAsia="ar-SA"/>
        </w:rPr>
        <w:t>.</w:t>
      </w:r>
    </w:p>
    <w:p w14:paraId="19C7217D" w14:textId="77777777" w:rsidR="00885340" w:rsidRPr="009C1EF9" w:rsidRDefault="00885340" w:rsidP="002E047C">
      <w:pPr>
        <w:suppressAutoHyphens/>
        <w:jc w:val="both"/>
        <w:rPr>
          <w:rFonts w:ascii="Montserrat" w:hAnsi="Montserrat" w:cs="Arial"/>
          <w:sz w:val="21"/>
          <w:szCs w:val="21"/>
          <w:lang w:eastAsia="ar-SA"/>
        </w:rPr>
      </w:pPr>
    </w:p>
    <w:p w14:paraId="075C7C60" w14:textId="77777777" w:rsidR="00885340" w:rsidRPr="009C1EF9" w:rsidRDefault="00885340" w:rsidP="002E047C">
      <w:pPr>
        <w:suppressAutoHyphens/>
        <w:jc w:val="both"/>
        <w:rPr>
          <w:rFonts w:ascii="Montserrat" w:hAnsi="Montserrat" w:cs="Arial"/>
          <w:sz w:val="21"/>
          <w:szCs w:val="21"/>
          <w:lang w:eastAsia="ar-SA"/>
        </w:rPr>
      </w:pPr>
      <w:r w:rsidRPr="009C1EF9">
        <w:rPr>
          <w:rFonts w:ascii="Montserrat" w:hAnsi="Montserrat" w:cs="Arial"/>
          <w:sz w:val="21"/>
          <w:szCs w:val="21"/>
          <w:lang w:eastAsia="ar-SA"/>
        </w:rPr>
        <w:t>Por lo anterior, manifiesto  en este acto que no se encuentra en ninguno de los supuestos de infracción a la Ley Federal de Derechos de Autor, ni a la Ley de la Propiedad Industrial.</w:t>
      </w:r>
    </w:p>
    <w:p w14:paraId="021C18B0" w14:textId="77777777" w:rsidR="00885340" w:rsidRPr="009C1EF9" w:rsidRDefault="00885340" w:rsidP="002E047C">
      <w:pPr>
        <w:suppressAutoHyphens/>
        <w:jc w:val="both"/>
        <w:rPr>
          <w:rFonts w:ascii="Montserrat" w:hAnsi="Montserrat" w:cs="Arial"/>
          <w:sz w:val="21"/>
          <w:szCs w:val="21"/>
          <w:lang w:eastAsia="ar-SA"/>
        </w:rPr>
      </w:pPr>
    </w:p>
    <w:p w14:paraId="0AEBD90E" w14:textId="77777777" w:rsidR="00885340" w:rsidRPr="009C1EF9" w:rsidRDefault="00885340" w:rsidP="002E047C">
      <w:pPr>
        <w:suppressAutoHyphens/>
        <w:jc w:val="both"/>
        <w:rPr>
          <w:rFonts w:ascii="Montserrat" w:hAnsi="Montserrat" w:cs="Arial"/>
          <w:b/>
          <w:sz w:val="21"/>
          <w:szCs w:val="21"/>
          <w:lang w:eastAsia="ar-SA"/>
        </w:rPr>
      </w:pPr>
      <w:r w:rsidRPr="009C1EF9">
        <w:rPr>
          <w:rFonts w:ascii="Montserrat" w:hAnsi="Montserrat" w:cs="Arial"/>
          <w:sz w:val="21"/>
          <w:szCs w:val="21"/>
          <w:lang w:eastAsia="ar-SA"/>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C1EF9">
        <w:rPr>
          <w:rFonts w:ascii="Montserrat" w:hAnsi="Montserrat" w:cs="Arial"/>
          <w:bCs/>
          <w:sz w:val="21"/>
          <w:szCs w:val="21"/>
          <w:lang w:eastAsia="ar-SA"/>
        </w:rPr>
        <w:t xml:space="preserve"> responsabilidad de carácter civil, mercantil, penal o administrativa que, en su caso, se ocasione</w:t>
      </w:r>
      <w:r w:rsidRPr="009C1EF9">
        <w:rPr>
          <w:rFonts w:ascii="Montserrat" w:hAnsi="Montserrat" w:cs="Arial"/>
          <w:b/>
          <w:sz w:val="21"/>
          <w:szCs w:val="21"/>
          <w:lang w:eastAsia="ar-SA"/>
        </w:rPr>
        <w:t>.</w:t>
      </w:r>
    </w:p>
    <w:p w14:paraId="14F29BA6" w14:textId="77777777" w:rsidR="00885340" w:rsidRPr="009C1EF9" w:rsidRDefault="00885340" w:rsidP="002E047C">
      <w:pPr>
        <w:suppressAutoHyphens/>
        <w:jc w:val="both"/>
        <w:rPr>
          <w:rFonts w:ascii="Montserrat" w:hAnsi="Montserrat" w:cs="Arial"/>
          <w:sz w:val="21"/>
          <w:szCs w:val="21"/>
          <w:lang w:eastAsia="ar-SA"/>
        </w:rPr>
      </w:pPr>
    </w:p>
    <w:p w14:paraId="3A49E432" w14:textId="77777777" w:rsidR="00885340" w:rsidRPr="009C1EF9" w:rsidRDefault="00885340" w:rsidP="002E047C">
      <w:pPr>
        <w:suppressAutoHyphens/>
        <w:jc w:val="both"/>
        <w:rPr>
          <w:rFonts w:ascii="Montserrat" w:hAnsi="Montserrat" w:cs="Arial"/>
          <w:sz w:val="21"/>
          <w:szCs w:val="21"/>
          <w:lang w:eastAsia="ar-SA"/>
        </w:rPr>
      </w:pPr>
    </w:p>
    <w:p w14:paraId="3FC425E6" w14:textId="77777777" w:rsidR="00885340" w:rsidRPr="009C1EF9" w:rsidRDefault="00885340" w:rsidP="002E047C">
      <w:pPr>
        <w:suppressAutoHyphens/>
        <w:jc w:val="both"/>
        <w:rPr>
          <w:rFonts w:ascii="Montserrat" w:hAnsi="Montserrat" w:cs="Arial"/>
          <w:sz w:val="21"/>
          <w:szCs w:val="21"/>
          <w:lang w:eastAsia="ar-SA"/>
        </w:rPr>
      </w:pPr>
      <w:r w:rsidRPr="009C1EF9">
        <w:rPr>
          <w:rFonts w:ascii="Montserrat" w:hAnsi="Montserrat" w:cs="Arial"/>
          <w:sz w:val="21"/>
          <w:szCs w:val="21"/>
          <w:lang w:eastAsia="ar-SA"/>
        </w:rPr>
        <w:t>A T E N T A M E N T E.</w:t>
      </w:r>
    </w:p>
    <w:p w14:paraId="62EEAE89" w14:textId="77777777" w:rsidR="00885340" w:rsidRPr="009C1EF9" w:rsidRDefault="00885340" w:rsidP="000940D5">
      <w:pPr>
        <w:suppressAutoHyphens/>
        <w:ind w:left="-108"/>
        <w:jc w:val="both"/>
        <w:rPr>
          <w:rFonts w:ascii="Montserrat" w:hAnsi="Montserrat" w:cs="Arial"/>
          <w:sz w:val="21"/>
          <w:szCs w:val="21"/>
          <w:lang w:eastAsia="ar-SA"/>
        </w:rPr>
      </w:pPr>
    </w:p>
    <w:tbl>
      <w:tblPr>
        <w:tblW w:w="0" w:type="auto"/>
        <w:tblInd w:w="108" w:type="dxa"/>
        <w:tblLayout w:type="fixed"/>
        <w:tblLook w:val="0000" w:firstRow="0" w:lastRow="0" w:firstColumn="0" w:lastColumn="0" w:noHBand="0" w:noVBand="0"/>
      </w:tblPr>
      <w:tblGrid>
        <w:gridCol w:w="4744"/>
      </w:tblGrid>
      <w:tr w:rsidR="00885340" w:rsidRPr="009C1EF9" w14:paraId="1018B560" w14:textId="77777777" w:rsidTr="00283DED">
        <w:tc>
          <w:tcPr>
            <w:tcW w:w="4744" w:type="dxa"/>
          </w:tcPr>
          <w:p w14:paraId="57F5E9D7" w14:textId="77777777" w:rsidR="00885340" w:rsidRPr="009C1EF9" w:rsidRDefault="00885340" w:rsidP="000940D5">
            <w:pPr>
              <w:suppressAutoHyphens/>
              <w:snapToGrid w:val="0"/>
              <w:ind w:left="-108"/>
              <w:jc w:val="both"/>
              <w:rPr>
                <w:rFonts w:ascii="Montserrat" w:hAnsi="Montserrat" w:cs="Arial"/>
                <w:sz w:val="21"/>
                <w:szCs w:val="21"/>
                <w:lang w:eastAsia="ar-SA"/>
              </w:rPr>
            </w:pPr>
            <w:r w:rsidRPr="009C1EF9">
              <w:rPr>
                <w:rFonts w:ascii="Montserrat" w:hAnsi="Montserrat" w:cs="Arial"/>
                <w:sz w:val="21"/>
                <w:szCs w:val="21"/>
                <w:lang w:eastAsia="ar-SA"/>
              </w:rPr>
              <w:t>NOMBRE Y FIRMA DEL REPRESENTANTE LEGAL DE LA EMPRESA LICITANTE.</w:t>
            </w:r>
          </w:p>
        </w:tc>
      </w:tr>
      <w:tr w:rsidR="00885340" w:rsidRPr="009C1EF9" w14:paraId="65142B2D" w14:textId="77777777" w:rsidTr="00283DED">
        <w:tc>
          <w:tcPr>
            <w:tcW w:w="4744" w:type="dxa"/>
          </w:tcPr>
          <w:p w14:paraId="1EF2D64E" w14:textId="77777777" w:rsidR="00885340" w:rsidRPr="009C1EF9" w:rsidRDefault="00885340" w:rsidP="000940D5">
            <w:pPr>
              <w:suppressAutoHyphens/>
              <w:snapToGrid w:val="0"/>
              <w:ind w:left="-108"/>
              <w:jc w:val="both"/>
              <w:rPr>
                <w:rFonts w:ascii="Montserrat" w:hAnsi="Montserrat" w:cs="Arial"/>
                <w:sz w:val="21"/>
                <w:szCs w:val="21"/>
                <w:lang w:eastAsia="ar-SA"/>
              </w:rPr>
            </w:pPr>
          </w:p>
        </w:tc>
      </w:tr>
      <w:tr w:rsidR="00885340" w:rsidRPr="009C1EF9" w14:paraId="322B5D85" w14:textId="77777777" w:rsidTr="00283DED">
        <w:tc>
          <w:tcPr>
            <w:tcW w:w="4744" w:type="dxa"/>
          </w:tcPr>
          <w:p w14:paraId="51C94A11" w14:textId="77777777" w:rsidR="00885340" w:rsidRPr="009C1EF9" w:rsidRDefault="00885340" w:rsidP="000940D5">
            <w:pPr>
              <w:suppressAutoHyphens/>
              <w:snapToGrid w:val="0"/>
              <w:ind w:left="-108"/>
              <w:jc w:val="both"/>
              <w:rPr>
                <w:rFonts w:ascii="Montserrat" w:hAnsi="Montserrat" w:cs="Arial"/>
                <w:sz w:val="21"/>
                <w:szCs w:val="21"/>
                <w:lang w:eastAsia="ar-SA"/>
              </w:rPr>
            </w:pPr>
          </w:p>
        </w:tc>
      </w:tr>
      <w:tr w:rsidR="00885340" w:rsidRPr="009C1EF9" w14:paraId="1DE7C2A3" w14:textId="77777777" w:rsidTr="00283DED">
        <w:tc>
          <w:tcPr>
            <w:tcW w:w="4744" w:type="dxa"/>
          </w:tcPr>
          <w:p w14:paraId="44AF8E02" w14:textId="77777777" w:rsidR="00885340" w:rsidRPr="009C1EF9" w:rsidRDefault="00885340" w:rsidP="000940D5">
            <w:pPr>
              <w:suppressAutoHyphens/>
              <w:snapToGrid w:val="0"/>
              <w:ind w:left="-108"/>
              <w:jc w:val="both"/>
              <w:rPr>
                <w:rFonts w:ascii="Montserrat" w:hAnsi="Montserrat" w:cs="Arial"/>
                <w:sz w:val="21"/>
                <w:szCs w:val="21"/>
                <w:lang w:eastAsia="ar-SA"/>
              </w:rPr>
            </w:pPr>
            <w:r w:rsidRPr="009C1EF9">
              <w:rPr>
                <w:rFonts w:ascii="Montserrat" w:hAnsi="Montserrat" w:cs="Arial"/>
                <w:sz w:val="21"/>
                <w:szCs w:val="21"/>
                <w:lang w:eastAsia="ar-SA"/>
              </w:rPr>
              <w:t>_____________________________________</w:t>
            </w:r>
          </w:p>
        </w:tc>
      </w:tr>
    </w:tbl>
    <w:p w14:paraId="5F22ADDF" w14:textId="77777777" w:rsidR="00885340" w:rsidRPr="009C1EF9" w:rsidRDefault="00885340" w:rsidP="000940D5">
      <w:pPr>
        <w:ind w:left="-108"/>
        <w:rPr>
          <w:rFonts w:ascii="Montserrat" w:hAnsi="Montserrat" w:cs="Arial"/>
          <w:szCs w:val="20"/>
          <w:lang w:eastAsia="ar-SA"/>
        </w:rPr>
      </w:pPr>
    </w:p>
    <w:p w14:paraId="507528DD" w14:textId="77777777" w:rsidR="00885340" w:rsidRPr="009C1EF9" w:rsidRDefault="00885340" w:rsidP="002E047C">
      <w:pPr>
        <w:spacing w:line="259" w:lineRule="auto"/>
        <w:jc w:val="center"/>
        <w:rPr>
          <w:rFonts w:ascii="Montserrat" w:hAnsi="Montserrat" w:cs="Arial"/>
          <w:b/>
          <w:bCs/>
          <w:kern w:val="1"/>
          <w:lang w:val="es-ES" w:eastAsia="ar-SA"/>
        </w:rPr>
      </w:pPr>
      <w:r w:rsidRPr="009C1EF9">
        <w:rPr>
          <w:rFonts w:ascii="Montserrat" w:hAnsi="Montserrat" w:cs="Arial"/>
          <w:szCs w:val="20"/>
          <w:lang w:eastAsia="ar-SA"/>
        </w:rPr>
        <w:br w:type="page"/>
      </w:r>
      <w:r w:rsidR="008B3D13" w:rsidRPr="009C1EF9">
        <w:rPr>
          <w:rFonts w:ascii="Montserrat" w:hAnsi="Montserrat" w:cs="Arial"/>
          <w:b/>
          <w:bCs/>
          <w:kern w:val="1"/>
          <w:lang w:val="es-ES" w:eastAsia="ar-SA"/>
        </w:rPr>
        <w:lastRenderedPageBreak/>
        <w:t>ANEXO A9 (A NUEVE)</w:t>
      </w:r>
    </w:p>
    <w:p w14:paraId="39AD92DB" w14:textId="77777777" w:rsidR="008B3D13" w:rsidRPr="009C1EF9" w:rsidRDefault="008B3D13" w:rsidP="002E047C">
      <w:pPr>
        <w:jc w:val="center"/>
        <w:rPr>
          <w:rFonts w:ascii="Montserrat" w:hAnsi="Montserrat" w:cs="Arial"/>
          <w:b/>
          <w:sz w:val="16"/>
          <w:szCs w:val="16"/>
        </w:rPr>
      </w:pPr>
    </w:p>
    <w:p w14:paraId="52E7BCF7" w14:textId="77777777" w:rsidR="00517304" w:rsidRPr="009C1EF9" w:rsidRDefault="00517304" w:rsidP="00517304">
      <w:pPr>
        <w:jc w:val="center"/>
        <w:rPr>
          <w:rFonts w:ascii="Montserrat" w:hAnsi="Montserrat" w:cs="Arial"/>
          <w:b/>
          <w:bCs/>
          <w:kern w:val="1"/>
          <w:sz w:val="18"/>
          <w:szCs w:val="18"/>
        </w:rPr>
      </w:pPr>
      <w:r w:rsidRPr="009C1EF9">
        <w:rPr>
          <w:rFonts w:ascii="Montserrat" w:hAnsi="Montserrat" w:cs="Arial"/>
          <w:b/>
          <w:bCs/>
          <w:kern w:val="1"/>
          <w:sz w:val="18"/>
          <w:szCs w:val="18"/>
        </w:rPr>
        <w:t>FORMATO DE CARTA RELATIVA A REGISTROS</w:t>
      </w:r>
      <w:r w:rsidRPr="009C1EF9">
        <w:rPr>
          <w:rFonts w:ascii="Montserrat" w:hAnsi="Montserrat" w:cs="Arial"/>
          <w:b/>
          <w:bCs/>
          <w:kern w:val="1"/>
          <w:sz w:val="18"/>
          <w:szCs w:val="18"/>
          <w:lang w:val="x-none"/>
        </w:rPr>
        <w:t>.</w:t>
      </w:r>
    </w:p>
    <w:p w14:paraId="1F492EAB" w14:textId="77777777" w:rsidR="00517304" w:rsidRPr="009C1EF9" w:rsidRDefault="00517304" w:rsidP="00517304">
      <w:pPr>
        <w:ind w:left="567" w:right="425"/>
        <w:jc w:val="right"/>
        <w:rPr>
          <w:rFonts w:ascii="Montserrat" w:eastAsia="Calibri" w:hAnsi="Montserrat" w:cs="Arial"/>
          <w:sz w:val="18"/>
          <w:szCs w:val="18"/>
        </w:rPr>
      </w:pPr>
      <w:r w:rsidRPr="009C1EF9">
        <w:rPr>
          <w:rFonts w:ascii="Montserrat" w:eastAsia="Calibri" w:hAnsi="Montserrat" w:cs="Arial"/>
          <w:sz w:val="18"/>
          <w:szCs w:val="18"/>
        </w:rPr>
        <w:t>_______________, A _______ DE _________________DE 20__.</w:t>
      </w:r>
    </w:p>
    <w:p w14:paraId="55900EEA" w14:textId="77777777" w:rsidR="00517304" w:rsidRPr="009C1EF9" w:rsidRDefault="00517304" w:rsidP="00517304">
      <w:pPr>
        <w:ind w:left="567" w:right="425"/>
        <w:jc w:val="both"/>
        <w:rPr>
          <w:rFonts w:ascii="Montserrat" w:eastAsia="Calibri" w:hAnsi="Montserrat" w:cs="Arial"/>
          <w:sz w:val="18"/>
          <w:szCs w:val="18"/>
        </w:rPr>
      </w:pPr>
      <w:r w:rsidRPr="009C1EF9">
        <w:rPr>
          <w:rFonts w:ascii="Montserrat" w:eastAsia="Calibri" w:hAnsi="Montserrat" w:cs="Arial"/>
          <w:sz w:val="18"/>
          <w:szCs w:val="18"/>
        </w:rPr>
        <w:t>INSTITUTO MEXICANO DEL SEGURO SOCIAL</w:t>
      </w:r>
    </w:p>
    <w:p w14:paraId="16B0693E" w14:textId="035526F7" w:rsidR="00517304" w:rsidRPr="009C1EF9" w:rsidRDefault="00517304" w:rsidP="006F3F12">
      <w:pPr>
        <w:ind w:left="567" w:right="425"/>
        <w:jc w:val="both"/>
        <w:rPr>
          <w:rFonts w:ascii="Montserrat" w:eastAsia="Calibri" w:hAnsi="Montserrat" w:cs="Arial"/>
          <w:sz w:val="18"/>
          <w:szCs w:val="18"/>
        </w:rPr>
      </w:pPr>
      <w:r w:rsidRPr="009C1EF9">
        <w:rPr>
          <w:rFonts w:ascii="Montserrat" w:eastAsia="Calibri" w:hAnsi="Montserrat" w:cs="Arial"/>
          <w:sz w:val="18"/>
          <w:szCs w:val="18"/>
        </w:rPr>
        <w:t>PRESENTE</w:t>
      </w:r>
    </w:p>
    <w:p w14:paraId="08C231FD" w14:textId="77777777" w:rsidR="00517304" w:rsidRPr="009C1EF9" w:rsidRDefault="00517304" w:rsidP="00517304">
      <w:pPr>
        <w:ind w:left="567" w:right="425"/>
        <w:jc w:val="both"/>
        <w:rPr>
          <w:rFonts w:ascii="Montserrat" w:hAnsi="Montserrat" w:cs="Arial"/>
          <w:b/>
          <w:bCs/>
          <w:sz w:val="18"/>
          <w:szCs w:val="18"/>
        </w:rPr>
      </w:pPr>
    </w:p>
    <w:p w14:paraId="1D046ECF" w14:textId="77777777" w:rsidR="00517304" w:rsidRPr="009C1EF9" w:rsidRDefault="00517304" w:rsidP="00517304">
      <w:pPr>
        <w:ind w:left="567" w:right="425"/>
        <w:jc w:val="both"/>
        <w:rPr>
          <w:rFonts w:ascii="Montserrat" w:hAnsi="Montserrat" w:cs="Arial"/>
          <w:sz w:val="18"/>
          <w:szCs w:val="18"/>
        </w:rPr>
      </w:pPr>
      <w:r w:rsidRPr="009C1EF9">
        <w:rPr>
          <w:rFonts w:ascii="Montserrat" w:hAnsi="Montserrat" w:cs="Arial"/>
          <w:b/>
          <w:bCs/>
          <w:sz w:val="18"/>
          <w:szCs w:val="18"/>
        </w:rPr>
        <w:t>(__________</w:t>
      </w:r>
      <w:r w:rsidRPr="009C1EF9">
        <w:rPr>
          <w:rFonts w:ascii="Montserrat" w:hAnsi="Montserrat" w:cs="Arial"/>
          <w:b/>
          <w:bCs/>
          <w:sz w:val="18"/>
          <w:szCs w:val="18"/>
          <w:u w:val="single"/>
        </w:rPr>
        <w:t>NOMBRE</w:t>
      </w:r>
      <w:r w:rsidRPr="009C1EF9">
        <w:rPr>
          <w:rFonts w:ascii="Montserrat" w:hAnsi="Montserrat" w:cs="Arial"/>
          <w:b/>
          <w:bCs/>
          <w:sz w:val="18"/>
          <w:szCs w:val="18"/>
        </w:rPr>
        <w:t>________)</w:t>
      </w:r>
      <w:r w:rsidRPr="009C1EF9">
        <w:rPr>
          <w:rFonts w:ascii="Montserrat" w:hAnsi="Montserrat" w:cs="Arial"/>
          <w:sz w:val="18"/>
          <w:szCs w:val="18"/>
        </w:rPr>
        <w:t xml:space="preserve"> EN MI CARÁCTER DE REPRESENTANTE LEGAL DE LA </w:t>
      </w:r>
      <w:r w:rsidRPr="009C1EF9">
        <w:rPr>
          <w:rFonts w:ascii="Montserrat" w:hAnsi="Montserrat" w:cs="Arial"/>
          <w:b/>
          <w:bCs/>
          <w:sz w:val="18"/>
          <w:szCs w:val="18"/>
        </w:rPr>
        <w:t>(__</w:t>
      </w:r>
      <w:r w:rsidRPr="009C1EF9">
        <w:rPr>
          <w:rFonts w:ascii="Montserrat" w:hAnsi="Montserrat" w:cs="Arial"/>
          <w:b/>
          <w:bCs/>
          <w:sz w:val="18"/>
          <w:szCs w:val="18"/>
          <w:u w:val="single"/>
        </w:rPr>
        <w:t>NOMBRE O RAZÓN SOCIAL DE LA EMPRESA</w:t>
      </w:r>
      <w:r w:rsidRPr="009C1EF9">
        <w:rPr>
          <w:rFonts w:ascii="Montserrat" w:hAnsi="Montserrat" w:cs="Arial"/>
          <w:b/>
          <w:bCs/>
          <w:sz w:val="18"/>
          <w:szCs w:val="18"/>
        </w:rPr>
        <w:t>__)</w:t>
      </w:r>
      <w:r w:rsidRPr="009C1EF9">
        <w:rPr>
          <w:rFonts w:ascii="Montserrat" w:hAnsi="Montserrat" w:cs="Arial"/>
          <w:sz w:val="18"/>
          <w:szCs w:val="18"/>
        </w:rPr>
        <w:t xml:space="preserve">, Y EN TÉRMINOS DEL NUMERAL 6, </w:t>
      </w:r>
      <w:r w:rsidRPr="009C1EF9">
        <w:rPr>
          <w:rFonts w:ascii="Montserrat" w:hAnsi="Montserrat" w:cs="Arial"/>
          <w:bCs/>
          <w:sz w:val="18"/>
          <w:szCs w:val="18"/>
        </w:rPr>
        <w:t>DOCUMENTACIÓN QUE DEBERÁN PRESENTAR LOS LICITANTES EN EL ACTO DE PRESENTACIÓN Y APERTURA DE PROPOSICIONES</w:t>
      </w:r>
      <w:r w:rsidRPr="009C1EF9">
        <w:rPr>
          <w:rFonts w:ascii="Montserrat" w:hAnsi="Montserrat" w:cs="Arial"/>
          <w:sz w:val="18"/>
          <w:szCs w:val="18"/>
        </w:rPr>
        <w:t xml:space="preserve">, INCISO K) DE LAS BASES DE LA CONVOCATORIA DE LA LICITACIÓN PÚBLICA </w:t>
      </w:r>
      <w:r w:rsidR="006C7DB4">
        <w:rPr>
          <w:rFonts w:ascii="Montserrat" w:hAnsi="Montserrat" w:cs="Arial"/>
          <w:sz w:val="18"/>
          <w:szCs w:val="18"/>
        </w:rPr>
        <w:t>INTER</w:t>
      </w:r>
      <w:r w:rsidRPr="009C1EF9">
        <w:rPr>
          <w:rFonts w:ascii="Montserrat" w:hAnsi="Montserrat" w:cs="Arial"/>
          <w:sz w:val="18"/>
          <w:szCs w:val="18"/>
        </w:rPr>
        <w:t xml:space="preserve">NACIONAL </w:t>
      </w:r>
      <w:r w:rsidRPr="009C1EF9">
        <w:rPr>
          <w:rFonts w:ascii="Montserrat" w:hAnsi="Montserrat" w:cs="Arial"/>
          <w:bCs/>
          <w:sz w:val="18"/>
          <w:szCs w:val="18"/>
        </w:rPr>
        <w:t>ELECTRÓNICA</w:t>
      </w:r>
      <w:r w:rsidRPr="009C1EF9">
        <w:rPr>
          <w:rFonts w:ascii="Montserrat" w:hAnsi="Montserrat" w:cs="Arial"/>
          <w:sz w:val="18"/>
          <w:szCs w:val="18"/>
        </w:rPr>
        <w:t xml:space="preserve"> NÚM.______________________________, MANIFIESTO LO SIGUIENTE:</w:t>
      </w:r>
    </w:p>
    <w:p w14:paraId="4E1BC202" w14:textId="77777777" w:rsidR="00517304" w:rsidRPr="009C1EF9" w:rsidRDefault="00517304" w:rsidP="00517304">
      <w:pPr>
        <w:ind w:left="567" w:right="425"/>
        <w:jc w:val="both"/>
        <w:rPr>
          <w:rFonts w:ascii="Montserrat" w:hAnsi="Montserrat" w:cs="Arial"/>
          <w:sz w:val="18"/>
          <w:szCs w:val="18"/>
        </w:rPr>
      </w:pPr>
    </w:p>
    <w:p w14:paraId="19EE9328" w14:textId="77777777" w:rsidR="00517304" w:rsidRPr="009C1EF9" w:rsidRDefault="00517304" w:rsidP="005772E2">
      <w:pPr>
        <w:numPr>
          <w:ilvl w:val="0"/>
          <w:numId w:val="45"/>
        </w:numPr>
        <w:tabs>
          <w:tab w:val="clear" w:pos="720"/>
        </w:tabs>
        <w:suppressAutoHyphens/>
        <w:spacing w:line="360" w:lineRule="auto"/>
        <w:ind w:left="1276" w:right="425"/>
        <w:jc w:val="both"/>
        <w:rPr>
          <w:rFonts w:ascii="Montserrat" w:hAnsi="Montserrat" w:cs="Arial"/>
          <w:bCs/>
          <w:sz w:val="18"/>
          <w:szCs w:val="18"/>
        </w:rPr>
      </w:pPr>
      <w:r w:rsidRPr="009C1EF9">
        <w:rPr>
          <w:rFonts w:ascii="Montserrat" w:hAnsi="Montserrat" w:cs="Arial"/>
          <w:sz w:val="18"/>
          <w:szCs w:val="18"/>
        </w:rPr>
        <w:t xml:space="preserve"> QUE MI REPRESENTADA CUENTA CON REGISTRO FEDERAL </w:t>
      </w:r>
      <w:r w:rsidRPr="009C1EF9">
        <w:rPr>
          <w:rFonts w:ascii="Montserrat" w:hAnsi="Montserrat" w:cs="Arial"/>
          <w:bCs/>
          <w:sz w:val="18"/>
          <w:szCs w:val="18"/>
        </w:rPr>
        <w:t>DE CONTRIBUYENTES.</w:t>
      </w:r>
    </w:p>
    <w:p w14:paraId="7090237F" w14:textId="77777777" w:rsidR="00517304" w:rsidRPr="009C1EF9" w:rsidRDefault="00517304" w:rsidP="00517304">
      <w:pPr>
        <w:spacing w:line="360" w:lineRule="auto"/>
        <w:ind w:left="1276" w:right="425"/>
        <w:jc w:val="both"/>
        <w:rPr>
          <w:rFonts w:ascii="Montserrat" w:hAnsi="Montserrat" w:cs="Arial"/>
          <w:bCs/>
          <w:sz w:val="18"/>
          <w:szCs w:val="18"/>
        </w:rPr>
      </w:pPr>
    </w:p>
    <w:p w14:paraId="64AEA14A" w14:textId="77777777" w:rsidR="00517304" w:rsidRPr="009C1EF9" w:rsidRDefault="00517304" w:rsidP="005772E2">
      <w:pPr>
        <w:numPr>
          <w:ilvl w:val="0"/>
          <w:numId w:val="45"/>
        </w:numPr>
        <w:tabs>
          <w:tab w:val="clear" w:pos="720"/>
        </w:tabs>
        <w:suppressAutoHyphens/>
        <w:spacing w:line="360" w:lineRule="auto"/>
        <w:ind w:left="1276" w:right="425"/>
        <w:jc w:val="both"/>
        <w:rPr>
          <w:rFonts w:ascii="Montserrat" w:hAnsi="Montserrat" w:cs="Arial"/>
          <w:b/>
          <w:bCs/>
          <w:sz w:val="18"/>
          <w:szCs w:val="18"/>
        </w:rPr>
      </w:pPr>
      <w:r w:rsidRPr="009C1EF9">
        <w:rPr>
          <w:rFonts w:ascii="Montserrat" w:hAnsi="Montserrat" w:cs="Arial"/>
          <w:sz w:val="18"/>
          <w:szCs w:val="18"/>
        </w:rPr>
        <w:t xml:space="preserve">QUE MÍ REPRESENTADA CUENTA CON REGISTRO PATRONAL IMSS. </w:t>
      </w:r>
    </w:p>
    <w:p w14:paraId="1A6E924A" w14:textId="77777777" w:rsidR="00517304" w:rsidRPr="009C1EF9" w:rsidRDefault="00517304" w:rsidP="00517304">
      <w:pPr>
        <w:pStyle w:val="Prrafodelista"/>
        <w:rPr>
          <w:rFonts w:ascii="Montserrat" w:hAnsi="Montserrat" w:cs="Arial"/>
          <w:b/>
          <w:bCs/>
          <w:sz w:val="18"/>
          <w:szCs w:val="18"/>
        </w:rPr>
      </w:pPr>
    </w:p>
    <w:p w14:paraId="1EEEE4C5" w14:textId="77777777" w:rsidR="00517304" w:rsidRPr="009C1EF9" w:rsidRDefault="00517304" w:rsidP="005772E2">
      <w:pPr>
        <w:numPr>
          <w:ilvl w:val="0"/>
          <w:numId w:val="45"/>
        </w:numPr>
        <w:tabs>
          <w:tab w:val="clear" w:pos="720"/>
        </w:tabs>
        <w:suppressAutoHyphens/>
        <w:spacing w:line="360" w:lineRule="auto"/>
        <w:ind w:left="1276" w:right="425"/>
        <w:jc w:val="both"/>
        <w:rPr>
          <w:rFonts w:ascii="Montserrat" w:hAnsi="Montserrat" w:cs="Arial"/>
          <w:b/>
          <w:bCs/>
          <w:sz w:val="18"/>
          <w:szCs w:val="18"/>
        </w:rPr>
      </w:pPr>
      <w:r w:rsidRPr="009C1EF9">
        <w:rPr>
          <w:rFonts w:ascii="Montserrat" w:hAnsi="Montserrat" w:cs="Arial"/>
          <w:sz w:val="18"/>
          <w:szCs w:val="18"/>
        </w:rPr>
        <w:t>QUE MÍ REPRESENTADA CUENTA CON REGISTRO ANTE EL INFONAVIT.</w:t>
      </w:r>
    </w:p>
    <w:p w14:paraId="4DCB22C5" w14:textId="77777777" w:rsidR="00517304" w:rsidRPr="009C1EF9" w:rsidRDefault="00517304" w:rsidP="00517304">
      <w:pPr>
        <w:ind w:left="567" w:right="425"/>
        <w:jc w:val="both"/>
        <w:rPr>
          <w:rFonts w:ascii="Montserrat" w:hAnsi="Montserrat" w:cs="Arial"/>
          <w:sz w:val="18"/>
          <w:szCs w:val="18"/>
        </w:rPr>
      </w:pPr>
    </w:p>
    <w:p w14:paraId="0501CB2B" w14:textId="77777777" w:rsidR="00517304" w:rsidRPr="009C1EF9" w:rsidRDefault="00517304" w:rsidP="00517304">
      <w:pPr>
        <w:ind w:left="567" w:right="425"/>
        <w:jc w:val="both"/>
        <w:rPr>
          <w:rFonts w:ascii="Montserrat" w:hAnsi="Montserrat" w:cs="Arial"/>
          <w:b/>
          <w:sz w:val="18"/>
          <w:szCs w:val="18"/>
          <w:u w:val="single"/>
        </w:rPr>
      </w:pPr>
      <w:r w:rsidRPr="009C1EF9">
        <w:rPr>
          <w:rFonts w:ascii="Montserrat" w:hAnsi="Montserrat" w:cs="Arial"/>
          <w:b/>
          <w:sz w:val="18"/>
          <w:szCs w:val="18"/>
          <w:u w:val="single"/>
        </w:rPr>
        <w:t>QUE LOS TRABAJADORES DE MI REPRESENTADA,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PARA TAL EFECTO SE EXHIBE Y SE ANEXA COPIA DE EN ÉSTE ACTO DE LAS CONSTANCIAS CORRESPONDIENTES, DEBIDAMENTE EMITIDAS POR EL INSTITUTO.</w:t>
      </w:r>
    </w:p>
    <w:p w14:paraId="30DBDDCE" w14:textId="77777777" w:rsidR="00517304" w:rsidRPr="009C1EF9" w:rsidRDefault="00517304" w:rsidP="00517304">
      <w:pPr>
        <w:tabs>
          <w:tab w:val="left" w:pos="4469"/>
        </w:tabs>
        <w:ind w:left="567" w:right="425"/>
        <w:jc w:val="both"/>
        <w:rPr>
          <w:rFonts w:ascii="Montserrat" w:hAnsi="Montserrat" w:cs="Arial"/>
          <w:sz w:val="18"/>
          <w:szCs w:val="18"/>
        </w:rPr>
      </w:pPr>
      <w:r w:rsidRPr="009C1EF9">
        <w:rPr>
          <w:rFonts w:ascii="Montserrat" w:hAnsi="Montserrat" w:cs="Arial"/>
          <w:sz w:val="18"/>
          <w:szCs w:val="18"/>
        </w:rPr>
        <w:tab/>
        <w:t>A T E N T A M E N T E</w:t>
      </w:r>
    </w:p>
    <w:p w14:paraId="7DD8EF9D" w14:textId="77777777" w:rsidR="00517304" w:rsidRPr="009C1EF9" w:rsidRDefault="00517304" w:rsidP="00517304">
      <w:pPr>
        <w:widowControl w:val="0"/>
        <w:ind w:left="567" w:right="425"/>
        <w:jc w:val="center"/>
        <w:rPr>
          <w:rFonts w:ascii="Montserrat" w:hAnsi="Montserrat" w:cs="Arial"/>
          <w:sz w:val="18"/>
          <w:szCs w:val="18"/>
          <w:lang w:val="es-ES_tradnl" w:eastAsia="es-ES"/>
        </w:rPr>
      </w:pPr>
      <w:r w:rsidRPr="009C1EF9">
        <w:rPr>
          <w:rFonts w:ascii="Montserrat" w:hAnsi="Montserrat" w:cs="Arial"/>
          <w:sz w:val="18"/>
          <w:szCs w:val="18"/>
          <w:lang w:val="es-ES_tradnl" w:eastAsia="es-ES"/>
        </w:rPr>
        <w:t>______________________________________</w:t>
      </w:r>
    </w:p>
    <w:p w14:paraId="066D5AB1" w14:textId="77777777" w:rsidR="00517304" w:rsidRPr="009C1EF9" w:rsidRDefault="00517304" w:rsidP="00517304">
      <w:pPr>
        <w:jc w:val="center"/>
        <w:rPr>
          <w:rFonts w:ascii="Montserrat" w:hAnsi="Montserrat" w:cs="Arial"/>
          <w:b/>
          <w:sz w:val="18"/>
          <w:szCs w:val="18"/>
        </w:rPr>
      </w:pPr>
      <w:r w:rsidRPr="009C1EF9">
        <w:rPr>
          <w:rFonts w:ascii="Montserrat" w:hAnsi="Montserrat" w:cs="Arial"/>
          <w:sz w:val="18"/>
          <w:szCs w:val="18"/>
        </w:rPr>
        <w:t>(NOMBRE, FIRMA Y CARGO DEL APODERADO O REPRESENTANTE LEGAL DEL LICITANTE)</w:t>
      </w:r>
    </w:p>
    <w:p w14:paraId="45BC013D" w14:textId="77777777" w:rsidR="00FD0AF7" w:rsidRDefault="00FD0AF7" w:rsidP="002E047C">
      <w:pPr>
        <w:jc w:val="center"/>
        <w:rPr>
          <w:rFonts w:ascii="Montserrat" w:hAnsi="Montserrat" w:cs="Arial"/>
          <w:b/>
          <w:lang w:eastAsia="ar-SA"/>
        </w:rPr>
      </w:pPr>
      <w:bookmarkStart w:id="67" w:name="_Toc336378682"/>
      <w:bookmarkEnd w:id="55"/>
      <w:bookmarkEnd w:id="56"/>
      <w:bookmarkEnd w:id="57"/>
      <w:bookmarkEnd w:id="58"/>
    </w:p>
    <w:p w14:paraId="02937B1D" w14:textId="77777777" w:rsidR="00FD0AF7" w:rsidRDefault="00FD0AF7" w:rsidP="002E047C">
      <w:pPr>
        <w:jc w:val="center"/>
        <w:rPr>
          <w:rFonts w:ascii="Montserrat" w:hAnsi="Montserrat" w:cs="Arial"/>
          <w:b/>
          <w:lang w:eastAsia="ar-SA"/>
        </w:rPr>
      </w:pPr>
    </w:p>
    <w:p w14:paraId="26C07B53" w14:textId="1C7EEE46" w:rsidR="00FD0AF7" w:rsidRDefault="00FD0AF7" w:rsidP="002E047C">
      <w:pPr>
        <w:jc w:val="center"/>
        <w:rPr>
          <w:rFonts w:ascii="Montserrat" w:hAnsi="Montserrat" w:cs="Arial"/>
          <w:b/>
          <w:lang w:eastAsia="ar-SA"/>
        </w:rPr>
      </w:pPr>
    </w:p>
    <w:p w14:paraId="4C87BD3C" w14:textId="0E737D6B" w:rsidR="00BC642B" w:rsidRDefault="00BC642B" w:rsidP="002E047C">
      <w:pPr>
        <w:jc w:val="center"/>
        <w:rPr>
          <w:rFonts w:ascii="Montserrat" w:hAnsi="Montserrat" w:cs="Arial"/>
          <w:b/>
          <w:lang w:eastAsia="ar-SA"/>
        </w:rPr>
      </w:pPr>
    </w:p>
    <w:p w14:paraId="7F9F2472" w14:textId="17461A8F" w:rsidR="00BC642B" w:rsidRDefault="00BC642B" w:rsidP="002E047C">
      <w:pPr>
        <w:jc w:val="center"/>
        <w:rPr>
          <w:rFonts w:ascii="Montserrat" w:hAnsi="Montserrat" w:cs="Arial"/>
          <w:b/>
          <w:lang w:eastAsia="ar-SA"/>
        </w:rPr>
      </w:pPr>
    </w:p>
    <w:p w14:paraId="77759E36" w14:textId="76437BA5" w:rsidR="00BC642B" w:rsidRDefault="00BC642B" w:rsidP="002E047C">
      <w:pPr>
        <w:jc w:val="center"/>
        <w:rPr>
          <w:rFonts w:ascii="Montserrat" w:hAnsi="Montserrat" w:cs="Arial"/>
          <w:b/>
          <w:lang w:eastAsia="ar-SA"/>
        </w:rPr>
      </w:pPr>
    </w:p>
    <w:p w14:paraId="15EB56DD" w14:textId="007021BF" w:rsidR="00BC642B" w:rsidRDefault="00BC642B" w:rsidP="002E047C">
      <w:pPr>
        <w:jc w:val="center"/>
        <w:rPr>
          <w:rFonts w:ascii="Montserrat" w:hAnsi="Montserrat" w:cs="Arial"/>
          <w:b/>
          <w:lang w:eastAsia="ar-SA"/>
        </w:rPr>
      </w:pPr>
    </w:p>
    <w:p w14:paraId="68CB5E79" w14:textId="5CF429BD" w:rsidR="00BC642B" w:rsidRDefault="00BC642B" w:rsidP="002E047C">
      <w:pPr>
        <w:jc w:val="center"/>
        <w:rPr>
          <w:rFonts w:ascii="Montserrat" w:hAnsi="Montserrat" w:cs="Arial"/>
          <w:b/>
          <w:lang w:eastAsia="ar-SA"/>
        </w:rPr>
      </w:pPr>
    </w:p>
    <w:p w14:paraId="1DF21E8A" w14:textId="6C8A56AB" w:rsidR="00BC642B" w:rsidRDefault="00BC642B" w:rsidP="002E047C">
      <w:pPr>
        <w:jc w:val="center"/>
        <w:rPr>
          <w:rFonts w:ascii="Montserrat" w:hAnsi="Montserrat" w:cs="Arial"/>
          <w:b/>
          <w:lang w:eastAsia="ar-SA"/>
        </w:rPr>
      </w:pPr>
    </w:p>
    <w:p w14:paraId="122BC35A" w14:textId="33F21675" w:rsidR="00BC642B" w:rsidRDefault="00BC642B" w:rsidP="002E047C">
      <w:pPr>
        <w:jc w:val="center"/>
        <w:rPr>
          <w:rFonts w:ascii="Montserrat" w:hAnsi="Montserrat" w:cs="Arial"/>
          <w:b/>
          <w:lang w:eastAsia="ar-SA"/>
        </w:rPr>
      </w:pPr>
    </w:p>
    <w:p w14:paraId="69545A46" w14:textId="64180C1D" w:rsidR="00BC642B" w:rsidRDefault="00BC642B" w:rsidP="002E047C">
      <w:pPr>
        <w:jc w:val="center"/>
        <w:rPr>
          <w:rFonts w:ascii="Montserrat" w:hAnsi="Montserrat" w:cs="Arial"/>
          <w:b/>
          <w:lang w:eastAsia="ar-SA"/>
        </w:rPr>
      </w:pPr>
    </w:p>
    <w:p w14:paraId="0995A8D4" w14:textId="4D7A7CE5" w:rsidR="00BC642B" w:rsidRDefault="00BC642B" w:rsidP="002E047C">
      <w:pPr>
        <w:jc w:val="center"/>
        <w:rPr>
          <w:rFonts w:ascii="Montserrat" w:hAnsi="Montserrat" w:cs="Arial"/>
          <w:b/>
          <w:lang w:eastAsia="ar-SA"/>
        </w:rPr>
      </w:pPr>
    </w:p>
    <w:p w14:paraId="6F1639A6" w14:textId="42AE9B0D" w:rsidR="00BC642B" w:rsidRDefault="00BC642B" w:rsidP="002E047C">
      <w:pPr>
        <w:jc w:val="center"/>
        <w:rPr>
          <w:rFonts w:ascii="Montserrat" w:hAnsi="Montserrat" w:cs="Arial"/>
          <w:b/>
          <w:lang w:eastAsia="ar-SA"/>
        </w:rPr>
      </w:pPr>
    </w:p>
    <w:p w14:paraId="3F7F2467" w14:textId="0BA465BA" w:rsidR="00BC642B" w:rsidRDefault="00BC642B" w:rsidP="002E047C">
      <w:pPr>
        <w:jc w:val="center"/>
        <w:rPr>
          <w:rFonts w:ascii="Montserrat" w:hAnsi="Montserrat" w:cs="Arial"/>
          <w:b/>
          <w:lang w:eastAsia="ar-SA"/>
        </w:rPr>
      </w:pPr>
    </w:p>
    <w:p w14:paraId="3CDF5009" w14:textId="5E0E3D56" w:rsidR="00BC642B" w:rsidRDefault="00BC642B" w:rsidP="002E047C">
      <w:pPr>
        <w:jc w:val="center"/>
        <w:rPr>
          <w:rFonts w:ascii="Montserrat" w:hAnsi="Montserrat" w:cs="Arial"/>
          <w:b/>
          <w:lang w:eastAsia="ar-SA"/>
        </w:rPr>
      </w:pPr>
    </w:p>
    <w:p w14:paraId="635404CD" w14:textId="77777777" w:rsidR="00BC642B" w:rsidRDefault="00BC642B" w:rsidP="002E047C">
      <w:pPr>
        <w:jc w:val="center"/>
        <w:rPr>
          <w:rFonts w:ascii="Montserrat" w:hAnsi="Montserrat" w:cs="Arial"/>
          <w:b/>
          <w:lang w:eastAsia="ar-SA"/>
        </w:rPr>
      </w:pPr>
    </w:p>
    <w:p w14:paraId="377BCAFC" w14:textId="5613BEE2" w:rsidR="00885340" w:rsidRPr="009C1EF9" w:rsidRDefault="00B33338" w:rsidP="002E047C">
      <w:pPr>
        <w:jc w:val="center"/>
        <w:rPr>
          <w:rFonts w:ascii="Montserrat" w:hAnsi="Montserrat" w:cs="Arial"/>
          <w:b/>
          <w:lang w:eastAsia="ar-SA"/>
        </w:rPr>
      </w:pPr>
      <w:r w:rsidRPr="009C1EF9">
        <w:rPr>
          <w:rFonts w:ascii="Montserrat" w:hAnsi="Montserrat" w:cs="Arial"/>
          <w:b/>
          <w:lang w:eastAsia="ar-SA"/>
        </w:rPr>
        <w:t>ANEXO A 10 (A DIEZ)</w:t>
      </w:r>
    </w:p>
    <w:p w14:paraId="281AE1EB" w14:textId="77777777" w:rsidR="00885340" w:rsidRPr="009C1EF9" w:rsidRDefault="00B33338" w:rsidP="002E047C">
      <w:pPr>
        <w:suppressAutoHyphens/>
        <w:jc w:val="center"/>
        <w:rPr>
          <w:rFonts w:ascii="Montserrat" w:hAnsi="Montserrat" w:cs="Arial"/>
          <w:b/>
          <w:lang w:eastAsia="ar-SA"/>
        </w:rPr>
      </w:pPr>
      <w:r w:rsidRPr="009C1EF9">
        <w:rPr>
          <w:rFonts w:ascii="Montserrat" w:hAnsi="Montserrat" w:cs="Arial"/>
          <w:b/>
        </w:rPr>
        <w:t>MANIFESTACIÓN DE INTERÉS EN PARTICIPAR EN LA LICITACIÓN</w:t>
      </w:r>
      <w:r w:rsidR="00885340" w:rsidRPr="009C1EF9">
        <w:rPr>
          <w:rFonts w:ascii="Montserrat" w:hAnsi="Montserrat" w:cs="Arial"/>
          <w:b/>
        </w:rPr>
        <w:t xml:space="preserve"> </w:t>
      </w:r>
    </w:p>
    <w:p w14:paraId="4E662C09" w14:textId="77777777" w:rsidR="00885340" w:rsidRPr="009C1EF9" w:rsidRDefault="00885340" w:rsidP="00FD64AB">
      <w:pPr>
        <w:suppressAutoHyphens/>
        <w:jc w:val="center"/>
        <w:rPr>
          <w:rFonts w:ascii="Montserrat" w:hAnsi="Montserrat" w:cs="Arial"/>
          <w:i/>
          <w:sz w:val="20"/>
          <w:szCs w:val="20"/>
          <w:lang w:eastAsia="ar-SA"/>
        </w:rPr>
      </w:pPr>
      <w:r w:rsidRPr="009C1EF9">
        <w:rPr>
          <w:rFonts w:ascii="Montserrat" w:hAnsi="Montserrat" w:cs="Arial"/>
          <w:i/>
          <w:sz w:val="20"/>
          <w:szCs w:val="20"/>
          <w:lang w:eastAsia="ar-SA"/>
        </w:rPr>
        <w:t>(PREFERENTEMENTE EN PAPEL MEMBRETADO DEL INTERESADO.)</w:t>
      </w:r>
    </w:p>
    <w:p w14:paraId="40B4351A" w14:textId="77777777" w:rsidR="00885340" w:rsidRPr="009C1EF9" w:rsidRDefault="00885340" w:rsidP="002E047C">
      <w:pPr>
        <w:suppressAutoHyphens/>
        <w:rPr>
          <w:rFonts w:ascii="Montserrat" w:hAnsi="Montserrat" w:cs="Arial"/>
          <w:sz w:val="10"/>
          <w:szCs w:val="10"/>
          <w:lang w:eastAsia="ar-SA"/>
        </w:rPr>
      </w:pPr>
    </w:p>
    <w:p w14:paraId="5C660C7F" w14:textId="77777777" w:rsidR="00885340" w:rsidRPr="009C1EF9" w:rsidRDefault="00885340" w:rsidP="002E047C">
      <w:pPr>
        <w:suppressAutoHyphens/>
        <w:jc w:val="both"/>
        <w:rPr>
          <w:rFonts w:ascii="Montserrat" w:hAnsi="Montserrat" w:cs="Arial"/>
          <w:sz w:val="20"/>
          <w:szCs w:val="20"/>
          <w:lang w:eastAsia="ar-SA"/>
        </w:rPr>
      </w:pPr>
      <w:r w:rsidRPr="009C1EF9">
        <w:rPr>
          <w:rFonts w:ascii="Montserrat" w:hAnsi="Montserrat" w:cs="Arial"/>
          <w:sz w:val="20"/>
          <w:szCs w:val="20"/>
          <w:u w:val="single"/>
          <w:lang w:eastAsia="ar-SA"/>
        </w:rPr>
        <w:t>(Nombre del representante legal)</w:t>
      </w:r>
      <w:r w:rsidRPr="009C1EF9">
        <w:rPr>
          <w:rFonts w:ascii="Montserrat" w:hAnsi="Montserrat" w:cs="Arial"/>
          <w:sz w:val="20"/>
          <w:szCs w:val="20"/>
          <w:lang w:eastAsia="ar-SA"/>
        </w:rPr>
        <w:t xml:space="preserve"> </w:t>
      </w:r>
      <w:r w:rsidR="00170581" w:rsidRPr="009C1EF9">
        <w:rPr>
          <w:rFonts w:ascii="Montserrat" w:hAnsi="Montserrat" w:cs="Arial"/>
          <w:sz w:val="20"/>
          <w:szCs w:val="20"/>
          <w:lang w:eastAsia="ar-SA"/>
        </w:rPr>
        <w:t xml:space="preserve">representante de la razón social ___________________, </w:t>
      </w:r>
      <w:r w:rsidRPr="009C1EF9">
        <w:rPr>
          <w:rFonts w:ascii="Montserrat" w:hAnsi="Montserrat" w:cs="Arial"/>
          <w:sz w:val="20"/>
          <w:szCs w:val="20"/>
          <w:lang w:eastAsia="ar-SA"/>
        </w:rPr>
        <w:t xml:space="preserve">manifiesto con fundamento en el artículo 33 Bis de la Ley de Adquisiciones, Arrendamientos y Servicios del Sector Público y 45 tercer y cuarto párrafos del </w:t>
      </w:r>
      <w:r w:rsidRPr="009C1EF9">
        <w:rPr>
          <w:rFonts w:ascii="Montserrat" w:hAnsi="Montserrat" w:cs="Arial"/>
          <w:sz w:val="20"/>
          <w:szCs w:val="20"/>
          <w:lang w:eastAsia="ar-SA"/>
        </w:rPr>
        <w:lastRenderedPageBreak/>
        <w:t xml:space="preserve">Reglamento de la Ley de Adquisiciones, Arrendamientos y Servicios del Sector Público, que </w:t>
      </w:r>
      <w:r w:rsidRPr="009C1EF9">
        <w:rPr>
          <w:rFonts w:ascii="Montserrat" w:hAnsi="Montserrat" w:cs="Arial"/>
          <w:b/>
          <w:sz w:val="20"/>
          <w:szCs w:val="20"/>
          <w:lang w:eastAsia="ar-SA"/>
        </w:rPr>
        <w:t>se tiene interés</w:t>
      </w:r>
      <w:r w:rsidRPr="009C1EF9">
        <w:rPr>
          <w:rFonts w:ascii="Montserrat" w:hAnsi="Montserrat" w:cs="Arial"/>
          <w:sz w:val="20"/>
          <w:szCs w:val="20"/>
          <w:lang w:eastAsia="ar-SA"/>
        </w:rPr>
        <w:t xml:space="preserve"> en participar en la presente Licitación Pública </w:t>
      </w:r>
      <w:r w:rsidR="006C7DB4">
        <w:rPr>
          <w:rFonts w:ascii="Montserrat" w:hAnsi="Montserrat" w:cs="Arial"/>
          <w:sz w:val="20"/>
          <w:szCs w:val="20"/>
          <w:lang w:eastAsia="ar-SA"/>
        </w:rPr>
        <w:t>intern</w:t>
      </w:r>
      <w:r w:rsidRPr="009C1EF9">
        <w:rPr>
          <w:rFonts w:ascii="Montserrat" w:hAnsi="Montserrat" w:cs="Arial"/>
          <w:sz w:val="20"/>
          <w:szCs w:val="20"/>
          <w:lang w:eastAsia="ar-SA"/>
        </w:rPr>
        <w:t xml:space="preserve">acional para la contratación del Servicio No. </w:t>
      </w:r>
      <w:r w:rsidR="00EA133D" w:rsidRPr="009C1EF9">
        <w:rPr>
          <w:rFonts w:ascii="Montserrat" w:hAnsi="Montserrat" w:cs="Arial"/>
          <w:sz w:val="20"/>
          <w:szCs w:val="20"/>
          <w:lang w:eastAsia="es-ES"/>
        </w:rPr>
        <w:t>_______________</w:t>
      </w:r>
      <w:r w:rsidRPr="009C1EF9">
        <w:rPr>
          <w:rFonts w:ascii="Montserrat" w:hAnsi="Montserrat" w:cs="Arial"/>
          <w:sz w:val="20"/>
          <w:szCs w:val="20"/>
          <w:lang w:eastAsia="es-ES"/>
        </w:rPr>
        <w:t xml:space="preserve"> </w:t>
      </w:r>
      <w:r w:rsidRPr="009C1EF9">
        <w:rPr>
          <w:rFonts w:ascii="Montserrat" w:hAnsi="Montserrat" w:cs="Arial"/>
          <w:sz w:val="20"/>
          <w:szCs w:val="20"/>
          <w:lang w:eastAsia="ar-SA"/>
        </w:rPr>
        <w:t xml:space="preserve">y en su caso solicitar aclaraciones a los aspectos contenidos en la CONVOCATORIA, por si o a nombre y representación de: </w:t>
      </w:r>
      <w:r w:rsidRPr="009C1EF9">
        <w:rPr>
          <w:rFonts w:ascii="Montserrat" w:hAnsi="Montserrat" w:cs="Arial"/>
          <w:sz w:val="20"/>
          <w:szCs w:val="20"/>
          <w:u w:val="single"/>
          <w:lang w:eastAsia="ar-SA"/>
        </w:rPr>
        <w:t>(Nombre, denominación o razón social del LICITANTE),</w:t>
      </w:r>
      <w:r w:rsidRPr="009C1EF9">
        <w:rPr>
          <w:rFonts w:ascii="Montserrat" w:hAnsi="Montserrat" w:cs="Arial"/>
          <w:sz w:val="20"/>
          <w:szCs w:val="20"/>
          <w:lang w:eastAsia="ar-SA"/>
        </w:rPr>
        <w:t xml:space="preserve"> para lo cual con fundamento en el artículo 48 fracción V del RLAASSP, señalo lo siguiente: </w:t>
      </w:r>
    </w:p>
    <w:p w14:paraId="51FA4D1C" w14:textId="77777777" w:rsidR="00885340" w:rsidRPr="009C1EF9" w:rsidRDefault="00885340" w:rsidP="002E047C">
      <w:pPr>
        <w:suppressAutoHyphens/>
        <w:spacing w:after="80"/>
        <w:rPr>
          <w:rFonts w:ascii="Montserrat" w:hAnsi="Montserrat" w:cs="Arial"/>
          <w:b/>
          <w:sz w:val="20"/>
          <w:szCs w:val="20"/>
          <w:lang w:eastAsia="ar-SA"/>
        </w:rPr>
      </w:pPr>
      <w:r w:rsidRPr="009C1EF9">
        <w:rPr>
          <w:rFonts w:ascii="Montserrat" w:hAnsi="Montserrat" w:cs="Arial"/>
          <w:b/>
          <w:sz w:val="20"/>
          <w:szCs w:val="20"/>
          <w:lang w:eastAsia="ar-SA"/>
        </w:rPr>
        <w:t>DATOS DEL INTERESADO:</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9C1EF9" w14:paraId="603A7C16"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A6D175F" w14:textId="77777777" w:rsidR="00885340" w:rsidRPr="009C1EF9" w:rsidRDefault="00885340" w:rsidP="002E047C">
            <w:pPr>
              <w:suppressAutoHyphens/>
              <w:snapToGrid w:val="0"/>
              <w:rPr>
                <w:rFonts w:ascii="Montserrat" w:hAnsi="Montserrat" w:cs="Arial"/>
                <w:sz w:val="16"/>
                <w:szCs w:val="16"/>
                <w:lang w:eastAsia="ar-SA"/>
              </w:rPr>
            </w:pPr>
            <w:r w:rsidRPr="009C1EF9">
              <w:rPr>
                <w:rFonts w:ascii="Montserrat" w:hAnsi="Montserrat" w:cs="Arial"/>
                <w:sz w:val="16"/>
                <w:szCs w:val="16"/>
                <w:lang w:eastAsia="ar-SA"/>
              </w:rPr>
              <w:t>Registro Federal de Contribuyentes:</w:t>
            </w:r>
          </w:p>
          <w:p w14:paraId="16265614" w14:textId="77777777" w:rsidR="00885340" w:rsidRPr="009C1EF9" w:rsidRDefault="00885340" w:rsidP="002E047C">
            <w:pPr>
              <w:suppressAutoHyphens/>
              <w:rPr>
                <w:rFonts w:ascii="Montserrat" w:hAnsi="Montserrat" w:cs="Arial"/>
                <w:sz w:val="12"/>
                <w:szCs w:val="12"/>
                <w:lang w:eastAsia="ar-SA"/>
              </w:rPr>
            </w:pPr>
          </w:p>
          <w:p w14:paraId="57C10A71" w14:textId="77777777" w:rsidR="00885340" w:rsidRPr="009C1EF9" w:rsidRDefault="00885340" w:rsidP="002E047C">
            <w:pPr>
              <w:suppressAutoHyphens/>
              <w:rPr>
                <w:rFonts w:ascii="Montserrat" w:hAnsi="Montserrat" w:cs="Arial"/>
                <w:sz w:val="16"/>
                <w:szCs w:val="16"/>
                <w:lang w:eastAsia="ar-SA"/>
              </w:rPr>
            </w:pPr>
            <w:r w:rsidRPr="009C1EF9">
              <w:rPr>
                <w:rFonts w:ascii="Montserrat" w:hAnsi="Montserrat" w:cs="Arial"/>
                <w:sz w:val="16"/>
                <w:szCs w:val="16"/>
                <w:lang w:eastAsia="ar-SA"/>
              </w:rPr>
              <w:t>Domicilio.- (Los datos aquí registrados corresponderán al del domicilio fiscal del proveedor o prestador de servicios)</w:t>
            </w:r>
          </w:p>
          <w:p w14:paraId="23BA6E57" w14:textId="77777777" w:rsidR="00885340" w:rsidRPr="009C1EF9" w:rsidRDefault="00885340" w:rsidP="002E047C">
            <w:pPr>
              <w:suppressAutoHyphens/>
              <w:rPr>
                <w:rFonts w:ascii="Montserrat" w:hAnsi="Montserrat" w:cs="Arial"/>
                <w:sz w:val="12"/>
                <w:szCs w:val="12"/>
                <w:lang w:eastAsia="ar-SA"/>
              </w:rPr>
            </w:pPr>
          </w:p>
          <w:p w14:paraId="4227B88D" w14:textId="77777777" w:rsidR="00885340" w:rsidRPr="009C1EF9" w:rsidRDefault="00885340" w:rsidP="002E047C">
            <w:pPr>
              <w:suppressAutoHyphens/>
              <w:rPr>
                <w:rFonts w:ascii="Montserrat" w:hAnsi="Montserrat" w:cs="Arial"/>
                <w:sz w:val="16"/>
                <w:szCs w:val="16"/>
                <w:lang w:eastAsia="ar-SA"/>
              </w:rPr>
            </w:pPr>
            <w:r w:rsidRPr="009C1EF9">
              <w:rPr>
                <w:rFonts w:ascii="Montserrat" w:hAnsi="Montserrat" w:cs="Arial"/>
                <w:sz w:val="16"/>
                <w:szCs w:val="16"/>
                <w:lang w:eastAsia="ar-SA"/>
              </w:rPr>
              <w:t>Calle y número:</w:t>
            </w:r>
          </w:p>
          <w:p w14:paraId="08DFD4DD" w14:textId="77777777" w:rsidR="00885340" w:rsidRPr="009C1EF9" w:rsidRDefault="00885340" w:rsidP="002E047C">
            <w:pPr>
              <w:suppressAutoHyphens/>
              <w:rPr>
                <w:rFonts w:ascii="Montserrat" w:hAnsi="Montserrat" w:cs="Arial"/>
                <w:sz w:val="12"/>
                <w:szCs w:val="12"/>
                <w:lang w:eastAsia="ar-SA"/>
              </w:rPr>
            </w:pPr>
          </w:p>
          <w:p w14:paraId="0DF5DB62"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 xml:space="preserve">Colonia:                                                    </w:t>
            </w:r>
            <w:r w:rsidR="006C7DB4">
              <w:rPr>
                <w:rFonts w:ascii="Montserrat" w:hAnsi="Montserrat" w:cs="Arial"/>
                <w:sz w:val="16"/>
                <w:szCs w:val="16"/>
                <w:lang w:val="es-ES_tradnl" w:eastAsia="ar-SA"/>
              </w:rPr>
              <w:t>Alcaldía</w:t>
            </w:r>
            <w:r w:rsidR="00160582" w:rsidRPr="009C1EF9">
              <w:rPr>
                <w:rFonts w:ascii="Montserrat" w:hAnsi="Montserrat" w:cs="Arial"/>
                <w:sz w:val="16"/>
                <w:szCs w:val="16"/>
                <w:lang w:val="es-ES_tradnl" w:eastAsia="ar-SA"/>
              </w:rPr>
              <w:t xml:space="preserve"> </w:t>
            </w:r>
            <w:r w:rsidRPr="009C1EF9">
              <w:rPr>
                <w:rFonts w:ascii="Montserrat" w:hAnsi="Montserrat" w:cs="Arial"/>
                <w:sz w:val="16"/>
                <w:szCs w:val="16"/>
                <w:lang w:val="es-ES_tradnl" w:eastAsia="ar-SA"/>
              </w:rPr>
              <w:t xml:space="preserve"> o Municipio:</w:t>
            </w:r>
          </w:p>
          <w:p w14:paraId="2BEE01D0" w14:textId="77777777" w:rsidR="00885340" w:rsidRPr="009C1EF9" w:rsidRDefault="00885340" w:rsidP="002E047C">
            <w:pPr>
              <w:suppressAutoHyphens/>
              <w:rPr>
                <w:rFonts w:ascii="Montserrat" w:hAnsi="Montserrat" w:cs="Arial"/>
                <w:sz w:val="12"/>
                <w:szCs w:val="12"/>
                <w:lang w:val="es-ES_tradnl" w:eastAsia="ar-SA"/>
              </w:rPr>
            </w:pPr>
          </w:p>
          <w:p w14:paraId="64C85FC7"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Código Postal:                                          Entidad federativa:</w:t>
            </w:r>
          </w:p>
          <w:p w14:paraId="760F3F9D" w14:textId="77777777" w:rsidR="00885340" w:rsidRPr="009C1EF9" w:rsidRDefault="00885340" w:rsidP="002E047C">
            <w:pPr>
              <w:suppressAutoHyphens/>
              <w:rPr>
                <w:rFonts w:ascii="Montserrat" w:hAnsi="Montserrat" w:cs="Arial"/>
                <w:sz w:val="12"/>
                <w:szCs w:val="12"/>
                <w:lang w:val="es-ES_tradnl" w:eastAsia="ar-SA"/>
              </w:rPr>
            </w:pPr>
          </w:p>
          <w:p w14:paraId="42086092"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Teléfonos:                                                Fax:</w:t>
            </w:r>
          </w:p>
          <w:p w14:paraId="566DA8AA" w14:textId="77777777" w:rsidR="00885340" w:rsidRPr="009C1EF9" w:rsidRDefault="00885340" w:rsidP="002E047C">
            <w:pPr>
              <w:suppressAutoHyphens/>
              <w:rPr>
                <w:rFonts w:ascii="Montserrat" w:hAnsi="Montserrat" w:cs="Arial"/>
                <w:sz w:val="12"/>
                <w:szCs w:val="12"/>
                <w:lang w:val="es-ES_tradnl" w:eastAsia="ar-SA"/>
              </w:rPr>
            </w:pPr>
          </w:p>
          <w:p w14:paraId="47EC639D"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Correo electrónico:</w:t>
            </w:r>
          </w:p>
          <w:p w14:paraId="52B6606A" w14:textId="77777777" w:rsidR="00885340" w:rsidRPr="009C1EF9" w:rsidRDefault="00885340" w:rsidP="002E047C">
            <w:pPr>
              <w:suppressAutoHyphens/>
              <w:rPr>
                <w:rFonts w:ascii="Montserrat" w:hAnsi="Montserrat" w:cs="Arial"/>
                <w:sz w:val="12"/>
                <w:szCs w:val="12"/>
                <w:lang w:val="es-ES_tradnl" w:eastAsia="ar-SA"/>
              </w:rPr>
            </w:pPr>
          </w:p>
          <w:p w14:paraId="399DAF4E"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 xml:space="preserve">No. de la escritura pública en la que consta su acta constitutiva:                Fecha             Duración              </w:t>
            </w:r>
          </w:p>
          <w:p w14:paraId="715B1348" w14:textId="77777777" w:rsidR="00885340" w:rsidRPr="009C1EF9" w:rsidRDefault="00885340" w:rsidP="002E047C">
            <w:pPr>
              <w:suppressAutoHyphens/>
              <w:rPr>
                <w:rFonts w:ascii="Montserrat" w:hAnsi="Montserrat" w:cs="Arial"/>
                <w:sz w:val="12"/>
                <w:szCs w:val="12"/>
                <w:lang w:val="es-ES_tradnl" w:eastAsia="ar-SA"/>
              </w:rPr>
            </w:pPr>
          </w:p>
          <w:p w14:paraId="4DFFAA17"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Reformas o modificaciones al acta constitutiva ______________________________________________________________________-</w:t>
            </w:r>
          </w:p>
          <w:p w14:paraId="642D14C9" w14:textId="77777777" w:rsidR="00885340" w:rsidRPr="009C1EF9" w:rsidRDefault="00885340" w:rsidP="002E047C">
            <w:pPr>
              <w:suppressAutoHyphens/>
              <w:rPr>
                <w:rFonts w:ascii="Montserrat" w:hAnsi="Montserrat" w:cs="Arial"/>
                <w:sz w:val="16"/>
                <w:szCs w:val="16"/>
                <w:lang w:val="es-ES_tradnl" w:eastAsia="ar-SA"/>
              </w:rPr>
            </w:pPr>
          </w:p>
          <w:p w14:paraId="30835A75"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Nombre, número y lugar del Notario Público ante el cual se protocolizó la misma:</w:t>
            </w:r>
          </w:p>
          <w:p w14:paraId="3A320283" w14:textId="77777777" w:rsidR="00885340" w:rsidRPr="009C1EF9" w:rsidRDefault="00885340" w:rsidP="002E047C">
            <w:pPr>
              <w:suppressAutoHyphens/>
              <w:rPr>
                <w:rFonts w:ascii="Montserrat" w:hAnsi="Montserrat" w:cs="Arial"/>
                <w:sz w:val="12"/>
                <w:szCs w:val="12"/>
                <w:lang w:val="es-ES_tradnl" w:eastAsia="ar-SA"/>
              </w:rPr>
            </w:pPr>
          </w:p>
          <w:p w14:paraId="2B97246C"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Relación de socios o asociados:</w:t>
            </w:r>
          </w:p>
          <w:p w14:paraId="605D0BFD"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Apellido Paterno:                                    Apellido Materno:                           Nombre(s):</w:t>
            </w:r>
          </w:p>
          <w:p w14:paraId="6CA1D10F" w14:textId="77777777" w:rsidR="00885340" w:rsidRPr="009C1EF9" w:rsidRDefault="00885340" w:rsidP="002E047C">
            <w:pPr>
              <w:suppressAutoHyphens/>
              <w:rPr>
                <w:rFonts w:ascii="Montserrat" w:hAnsi="Montserrat" w:cs="Arial"/>
                <w:sz w:val="12"/>
                <w:szCs w:val="12"/>
                <w:lang w:val="es-ES_tradnl" w:eastAsia="ar-SA"/>
              </w:rPr>
            </w:pPr>
          </w:p>
          <w:p w14:paraId="16DE18B9"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Descripción del objeto social:</w:t>
            </w:r>
          </w:p>
          <w:p w14:paraId="616736D0" w14:textId="77777777" w:rsidR="00885340" w:rsidRPr="009C1EF9" w:rsidRDefault="00885340" w:rsidP="002E047C">
            <w:pPr>
              <w:suppressAutoHyphens/>
              <w:rPr>
                <w:rFonts w:ascii="Montserrat" w:hAnsi="Montserrat" w:cs="Arial"/>
                <w:sz w:val="12"/>
                <w:szCs w:val="12"/>
                <w:lang w:val="es-ES_tradnl" w:eastAsia="ar-SA"/>
              </w:rPr>
            </w:pPr>
          </w:p>
          <w:p w14:paraId="4FAEBFF3" w14:textId="77777777" w:rsidR="00885340" w:rsidRPr="009C1EF9" w:rsidRDefault="00885340" w:rsidP="002E047C">
            <w:pPr>
              <w:suppressAutoHyphens/>
              <w:rPr>
                <w:rFonts w:ascii="Montserrat" w:hAnsi="Montserrat" w:cs="Arial"/>
                <w:sz w:val="12"/>
                <w:szCs w:val="12"/>
                <w:lang w:eastAsia="ar-SA"/>
              </w:rPr>
            </w:pPr>
          </w:p>
          <w:p w14:paraId="7E06A6D0" w14:textId="77777777" w:rsidR="00885340" w:rsidRPr="009C1EF9" w:rsidRDefault="00885340" w:rsidP="002E047C">
            <w:pPr>
              <w:suppressAutoHyphens/>
              <w:rPr>
                <w:rFonts w:ascii="Montserrat" w:hAnsi="Montserrat" w:cs="Arial"/>
                <w:sz w:val="16"/>
                <w:szCs w:val="16"/>
                <w:lang w:val="es-ES_tradnl" w:eastAsia="ar-SA"/>
              </w:rPr>
            </w:pPr>
            <w:r w:rsidRPr="009C1EF9">
              <w:rPr>
                <w:rFonts w:ascii="Montserrat" w:hAnsi="Montserrat" w:cs="Arial"/>
                <w:sz w:val="16"/>
                <w:szCs w:val="16"/>
                <w:lang w:val="es-ES_tradnl" w:eastAsia="ar-SA"/>
              </w:rPr>
              <w:t>Fecha y datos de inscripción en el Registro Público correspondiente.</w:t>
            </w:r>
          </w:p>
        </w:tc>
      </w:tr>
    </w:tbl>
    <w:p w14:paraId="176C6E1F" w14:textId="77777777" w:rsidR="00885340" w:rsidRPr="009C1EF9" w:rsidRDefault="00885340" w:rsidP="002E047C">
      <w:pPr>
        <w:suppressAutoHyphens/>
        <w:rPr>
          <w:rFonts w:ascii="Montserrat" w:hAnsi="Montserrat" w:cs="Arial"/>
          <w:b/>
          <w:sz w:val="16"/>
          <w:szCs w:val="16"/>
          <w:lang w:eastAsia="ar-SA"/>
        </w:rPr>
      </w:pPr>
      <w:r w:rsidRPr="009C1EF9">
        <w:rPr>
          <w:rFonts w:ascii="Montserrat" w:hAnsi="Montserrat" w:cs="Arial"/>
          <w:b/>
          <w:sz w:val="16"/>
          <w:szCs w:val="16"/>
          <w:lang w:eastAsia="ar-SA"/>
        </w:rPr>
        <w:t>DATOS DE LA PERSONA FACULTADA LEGALMENTE</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firstRow="0" w:lastRow="0" w:firstColumn="0" w:lastColumn="0" w:noHBand="0" w:noVBand="0"/>
      </w:tblPr>
      <w:tblGrid>
        <w:gridCol w:w="5475"/>
        <w:gridCol w:w="4518"/>
      </w:tblGrid>
      <w:tr w:rsidR="00885340" w:rsidRPr="009C1EF9" w14:paraId="05A24890" w14:textId="77777777" w:rsidTr="0090525E">
        <w:trPr>
          <w:trHeight w:val="359"/>
        </w:trPr>
        <w:tc>
          <w:tcPr>
            <w:tcW w:w="9993" w:type="dxa"/>
            <w:gridSpan w:val="2"/>
            <w:tcBorders>
              <w:top w:val="single" w:sz="2" w:space="0" w:color="auto"/>
            </w:tcBorders>
          </w:tcPr>
          <w:p w14:paraId="35C9467F" w14:textId="77777777" w:rsidR="00885340" w:rsidRPr="009C1EF9" w:rsidRDefault="00885340" w:rsidP="002E047C">
            <w:pPr>
              <w:suppressAutoHyphens/>
              <w:rPr>
                <w:rFonts w:ascii="Montserrat" w:hAnsi="Montserrat" w:cs="Arial"/>
                <w:sz w:val="20"/>
                <w:szCs w:val="20"/>
                <w:lang w:eastAsia="ar-SA"/>
              </w:rPr>
            </w:pPr>
            <w:r w:rsidRPr="009C1EF9">
              <w:rPr>
                <w:rFonts w:ascii="Montserrat" w:hAnsi="Montserrat" w:cs="Arial"/>
                <w:sz w:val="20"/>
                <w:szCs w:val="20"/>
                <w:lang w:eastAsia="ar-SA"/>
              </w:rPr>
              <w:t>Nombre, RFC, domicilio completo y teléfono del apoderado o representante:</w:t>
            </w:r>
          </w:p>
        </w:tc>
      </w:tr>
      <w:tr w:rsidR="00885340" w:rsidRPr="009C1EF9" w14:paraId="7F9BF6FC" w14:textId="77777777" w:rsidTr="0090525E">
        <w:trPr>
          <w:trHeight w:val="369"/>
        </w:trPr>
        <w:tc>
          <w:tcPr>
            <w:tcW w:w="9993" w:type="dxa"/>
            <w:gridSpan w:val="2"/>
          </w:tcPr>
          <w:p w14:paraId="3DC6684C" w14:textId="77777777" w:rsidR="00885340" w:rsidRPr="009C1EF9" w:rsidRDefault="00885340" w:rsidP="002E047C">
            <w:pPr>
              <w:suppressAutoHyphens/>
              <w:rPr>
                <w:rFonts w:ascii="Montserrat" w:hAnsi="Montserrat" w:cs="Arial"/>
                <w:sz w:val="20"/>
                <w:szCs w:val="20"/>
                <w:lang w:eastAsia="ar-SA"/>
              </w:rPr>
            </w:pPr>
            <w:r w:rsidRPr="009C1EF9">
              <w:rPr>
                <w:rFonts w:ascii="Montserrat" w:hAnsi="Montserrat" w:cs="Arial"/>
                <w:sz w:val="20"/>
                <w:szCs w:val="20"/>
                <w:lang w:eastAsia="ar-SA"/>
              </w:rPr>
              <w:t>Datos del documento mediante el cual acredita su personalidad y facultades.</w:t>
            </w:r>
          </w:p>
        </w:tc>
      </w:tr>
      <w:tr w:rsidR="00885340" w:rsidRPr="009C1EF9" w14:paraId="1DBE9796" w14:textId="77777777" w:rsidTr="0090525E">
        <w:trPr>
          <w:trHeight w:val="363"/>
        </w:trPr>
        <w:tc>
          <w:tcPr>
            <w:tcW w:w="5475" w:type="dxa"/>
          </w:tcPr>
          <w:p w14:paraId="1D5F1769" w14:textId="77777777" w:rsidR="00885340" w:rsidRPr="009C1EF9" w:rsidRDefault="00885340" w:rsidP="002E047C">
            <w:pPr>
              <w:suppressAutoHyphens/>
              <w:rPr>
                <w:rFonts w:ascii="Montserrat" w:hAnsi="Montserrat" w:cs="Arial"/>
                <w:sz w:val="20"/>
                <w:szCs w:val="20"/>
                <w:lang w:eastAsia="ar-SA"/>
              </w:rPr>
            </w:pPr>
            <w:r w:rsidRPr="009C1EF9">
              <w:rPr>
                <w:rFonts w:ascii="Montserrat" w:hAnsi="Montserrat" w:cs="Arial"/>
                <w:sz w:val="20"/>
                <w:szCs w:val="20"/>
                <w:lang w:eastAsia="ar-SA"/>
              </w:rPr>
              <w:t>Escritura pública número:</w:t>
            </w:r>
          </w:p>
        </w:tc>
        <w:tc>
          <w:tcPr>
            <w:tcW w:w="4518" w:type="dxa"/>
          </w:tcPr>
          <w:p w14:paraId="6411E658" w14:textId="77777777" w:rsidR="00885340" w:rsidRPr="009C1EF9" w:rsidRDefault="00885340" w:rsidP="002E047C">
            <w:pPr>
              <w:suppressAutoHyphens/>
              <w:rPr>
                <w:rFonts w:ascii="Montserrat" w:hAnsi="Montserrat" w:cs="Arial"/>
                <w:sz w:val="20"/>
                <w:szCs w:val="20"/>
                <w:lang w:eastAsia="ar-SA"/>
              </w:rPr>
            </w:pPr>
            <w:r w:rsidRPr="009C1EF9">
              <w:rPr>
                <w:rFonts w:ascii="Montserrat" w:hAnsi="Montserrat" w:cs="Arial"/>
                <w:sz w:val="20"/>
                <w:szCs w:val="20"/>
                <w:lang w:eastAsia="ar-SA"/>
              </w:rPr>
              <w:t>Fecha:</w:t>
            </w:r>
          </w:p>
        </w:tc>
      </w:tr>
      <w:tr w:rsidR="00885340" w:rsidRPr="009C1EF9" w14:paraId="6A2B53BA" w14:textId="77777777" w:rsidTr="0090525E">
        <w:trPr>
          <w:trHeight w:val="385"/>
        </w:trPr>
        <w:tc>
          <w:tcPr>
            <w:tcW w:w="9993" w:type="dxa"/>
            <w:gridSpan w:val="2"/>
            <w:tcBorders>
              <w:bottom w:val="single" w:sz="2" w:space="0" w:color="auto"/>
            </w:tcBorders>
          </w:tcPr>
          <w:p w14:paraId="33CA1243" w14:textId="77777777" w:rsidR="00885340" w:rsidRPr="009C1EF9" w:rsidRDefault="00885340" w:rsidP="002E047C">
            <w:pPr>
              <w:suppressAutoHyphens/>
              <w:rPr>
                <w:rFonts w:ascii="Montserrat" w:hAnsi="Montserrat" w:cs="Arial"/>
                <w:sz w:val="20"/>
                <w:szCs w:val="20"/>
                <w:lang w:eastAsia="ar-SA"/>
              </w:rPr>
            </w:pPr>
            <w:r w:rsidRPr="009C1EF9">
              <w:rPr>
                <w:rFonts w:ascii="Montserrat" w:hAnsi="Montserrat" w:cs="Arial"/>
                <w:sz w:val="20"/>
                <w:szCs w:val="20"/>
                <w:lang w:eastAsia="ar-SA"/>
              </w:rPr>
              <w:t>Nombre, número y lugar del notario público ante el cual se otorgó:</w:t>
            </w:r>
          </w:p>
        </w:tc>
      </w:tr>
    </w:tbl>
    <w:p w14:paraId="1B37FA0A" w14:textId="77777777" w:rsidR="00885340" w:rsidRPr="009C1EF9" w:rsidRDefault="00885340" w:rsidP="002E047C">
      <w:pPr>
        <w:suppressAutoHyphens/>
        <w:jc w:val="center"/>
        <w:rPr>
          <w:rFonts w:ascii="Montserrat" w:hAnsi="Montserrat" w:cs="Arial"/>
          <w:sz w:val="20"/>
          <w:szCs w:val="20"/>
          <w:lang w:eastAsia="ar-SA"/>
        </w:rPr>
      </w:pPr>
    </w:p>
    <w:p w14:paraId="4D800196" w14:textId="77777777" w:rsidR="00885340" w:rsidRPr="009C1EF9" w:rsidRDefault="00885340" w:rsidP="002E047C">
      <w:pPr>
        <w:suppressAutoHyphens/>
        <w:jc w:val="both"/>
        <w:rPr>
          <w:rFonts w:ascii="Montserrat" w:hAnsi="Montserrat" w:cs="Arial"/>
          <w:sz w:val="20"/>
          <w:szCs w:val="20"/>
          <w:lang w:eastAsia="ar-SA"/>
        </w:rPr>
      </w:pPr>
      <w:r w:rsidRPr="009C1EF9">
        <w:rPr>
          <w:rFonts w:ascii="Montserrat" w:hAnsi="Montserrat" w:cs="Arial"/>
          <w:sz w:val="20"/>
          <w:szCs w:val="20"/>
          <w:lang w:eastAsia="ar-SA"/>
        </w:rPr>
        <w:t>Bajo protesta de decir verdad refiero, que los datos aquí asentados, son ciertos y han sido debidamente verificados así como, que cuento con facultades suficientes para participar en la junta de aclaraciones del presente procedimiento.</w:t>
      </w:r>
    </w:p>
    <w:p w14:paraId="42C9BAEC" w14:textId="77777777" w:rsidR="00885340" w:rsidRPr="009C1EF9" w:rsidRDefault="00885340" w:rsidP="002E047C">
      <w:pPr>
        <w:suppressAutoHyphens/>
        <w:jc w:val="center"/>
        <w:rPr>
          <w:rFonts w:ascii="Montserrat" w:hAnsi="Montserrat" w:cs="Arial"/>
          <w:sz w:val="20"/>
          <w:szCs w:val="20"/>
          <w:lang w:eastAsia="ar-SA"/>
        </w:rPr>
      </w:pPr>
      <w:r w:rsidRPr="009C1EF9">
        <w:rPr>
          <w:rFonts w:ascii="Montserrat" w:hAnsi="Montserrat" w:cs="Arial"/>
          <w:sz w:val="20"/>
          <w:szCs w:val="20"/>
          <w:lang w:eastAsia="ar-SA"/>
        </w:rPr>
        <w:t>(lugar y fecha)</w:t>
      </w:r>
    </w:p>
    <w:p w14:paraId="5014CAFF" w14:textId="77777777" w:rsidR="00885340" w:rsidRPr="009C1EF9" w:rsidRDefault="00885340" w:rsidP="002E047C">
      <w:pPr>
        <w:suppressAutoHyphens/>
        <w:jc w:val="center"/>
        <w:rPr>
          <w:rFonts w:ascii="Montserrat" w:hAnsi="Montserrat" w:cs="Arial"/>
          <w:sz w:val="20"/>
          <w:szCs w:val="20"/>
          <w:lang w:eastAsia="ar-SA"/>
        </w:rPr>
      </w:pPr>
      <w:r w:rsidRPr="009C1EF9">
        <w:rPr>
          <w:rFonts w:ascii="Montserrat" w:hAnsi="Montserrat" w:cs="Arial"/>
          <w:sz w:val="20"/>
          <w:szCs w:val="20"/>
          <w:lang w:eastAsia="ar-SA"/>
        </w:rPr>
        <w:t>Protesto lo necesario</w:t>
      </w:r>
    </w:p>
    <w:p w14:paraId="79239464" w14:textId="4DE599C1" w:rsidR="00E44DD9" w:rsidRPr="00FD0AF7" w:rsidRDefault="00885340" w:rsidP="00FD0AF7">
      <w:pPr>
        <w:suppressAutoHyphens/>
        <w:jc w:val="center"/>
        <w:rPr>
          <w:rFonts w:ascii="Montserrat" w:hAnsi="Montserrat" w:cs="Arial"/>
          <w:sz w:val="20"/>
          <w:szCs w:val="20"/>
          <w:lang w:eastAsia="ar-SA"/>
        </w:rPr>
      </w:pPr>
      <w:r w:rsidRPr="009C1EF9">
        <w:rPr>
          <w:rFonts w:ascii="Montserrat" w:hAnsi="Montserrat" w:cs="Arial"/>
          <w:sz w:val="20"/>
          <w:szCs w:val="20"/>
          <w:lang w:eastAsia="ar-SA"/>
        </w:rPr>
        <w:t>(firma)</w:t>
      </w:r>
      <w:bookmarkStart w:id="68" w:name="_Toc235869598"/>
      <w:bookmarkStart w:id="69" w:name="_Toc76280705"/>
      <w:bookmarkStart w:id="70" w:name="_Toc185934543"/>
    </w:p>
    <w:p w14:paraId="6E7CD788" w14:textId="77777777" w:rsidR="00885340" w:rsidRPr="009C1EF9" w:rsidRDefault="0068585D" w:rsidP="0068585D">
      <w:pPr>
        <w:keepNext/>
        <w:numPr>
          <w:ilvl w:val="1"/>
          <w:numId w:val="0"/>
        </w:numPr>
        <w:suppressAutoHyphens/>
        <w:jc w:val="center"/>
        <w:outlineLvl w:val="1"/>
        <w:rPr>
          <w:rFonts w:ascii="Montserrat" w:hAnsi="Montserrat" w:cs="Arial"/>
          <w:b/>
          <w:lang w:eastAsia="ar-SA"/>
        </w:rPr>
      </w:pPr>
      <w:r w:rsidRPr="009C1EF9">
        <w:rPr>
          <w:rFonts w:ascii="Montserrat" w:hAnsi="Montserrat" w:cs="Arial"/>
          <w:b/>
          <w:lang w:eastAsia="ar-SA"/>
        </w:rPr>
        <w:t>ANEXO A11 (A ONCE)</w:t>
      </w:r>
    </w:p>
    <w:p w14:paraId="3DF74398" w14:textId="77777777" w:rsidR="00885340" w:rsidRPr="009C1EF9" w:rsidRDefault="0068585D" w:rsidP="0068585D">
      <w:pPr>
        <w:keepNext/>
        <w:numPr>
          <w:ilvl w:val="1"/>
          <w:numId w:val="0"/>
        </w:numPr>
        <w:suppressAutoHyphens/>
        <w:ind w:left="576" w:hanging="576"/>
        <w:jc w:val="center"/>
        <w:outlineLvl w:val="1"/>
        <w:rPr>
          <w:rFonts w:ascii="Montserrat" w:hAnsi="Montserrat" w:cs="Arial"/>
          <w:b/>
          <w:lang w:eastAsia="ar-SA"/>
        </w:rPr>
      </w:pPr>
      <w:r w:rsidRPr="009C1EF9">
        <w:rPr>
          <w:rFonts w:ascii="Montserrat" w:hAnsi="Montserrat" w:cs="Arial"/>
          <w:b/>
          <w:lang w:eastAsia="ar-SA"/>
        </w:rPr>
        <w:t>FORMATO DE SOLICITUD DE ACLARACIONES A LA CONVOCATORIA</w:t>
      </w:r>
      <w:bookmarkEnd w:id="68"/>
      <w:bookmarkEnd w:id="69"/>
      <w:bookmarkEnd w:id="70"/>
    </w:p>
    <w:p w14:paraId="6E706C6D" w14:textId="77777777" w:rsidR="00885340" w:rsidRPr="009C1EF9" w:rsidRDefault="00885340" w:rsidP="00FD64AB">
      <w:pPr>
        <w:suppressAutoHyphens/>
        <w:ind w:left="284"/>
        <w:jc w:val="center"/>
        <w:rPr>
          <w:rFonts w:ascii="Montserrat" w:hAnsi="Montserrat" w:cs="Arial"/>
          <w:i/>
          <w:sz w:val="18"/>
          <w:szCs w:val="18"/>
          <w:lang w:eastAsia="ar-SA"/>
        </w:rPr>
      </w:pPr>
      <w:r w:rsidRPr="009C1EF9">
        <w:rPr>
          <w:rFonts w:ascii="Montserrat" w:hAnsi="Montserrat" w:cs="Arial"/>
          <w:i/>
          <w:sz w:val="18"/>
          <w:szCs w:val="18"/>
          <w:lang w:eastAsia="ar-SA"/>
        </w:rPr>
        <w:t>(PREFERENTEMENTE EN PAPEL MEMBRETADO DEL LICITANTE.)</w:t>
      </w:r>
    </w:p>
    <w:p w14:paraId="69FC777F" w14:textId="77777777" w:rsidR="00885340" w:rsidRPr="009C1EF9" w:rsidRDefault="00885340" w:rsidP="002E047C">
      <w:pPr>
        <w:suppressAutoHyphens/>
        <w:ind w:left="284"/>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3156"/>
        <w:gridCol w:w="3218"/>
        <w:gridCol w:w="1604"/>
        <w:gridCol w:w="2134"/>
      </w:tblGrid>
      <w:tr w:rsidR="00885340" w:rsidRPr="009C1EF9" w14:paraId="5961BFA1" w14:textId="77777777" w:rsidTr="00B25781">
        <w:trPr>
          <w:trHeight w:val="264"/>
        </w:trPr>
        <w:tc>
          <w:tcPr>
            <w:tcW w:w="1561" w:type="pct"/>
            <w:tcBorders>
              <w:top w:val="single" w:sz="4" w:space="0" w:color="000000"/>
              <w:left w:val="single" w:sz="4" w:space="0" w:color="000000"/>
              <w:bottom w:val="single" w:sz="4" w:space="0" w:color="000000"/>
            </w:tcBorders>
            <w:shd w:val="clear" w:color="auto" w:fill="D9D9D9"/>
            <w:vAlign w:val="center"/>
          </w:tcPr>
          <w:p w14:paraId="1581448A"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1B2F3036" w14:textId="77777777" w:rsidR="00885340" w:rsidRPr="009C1EF9" w:rsidRDefault="00885340" w:rsidP="002E047C">
            <w:pPr>
              <w:suppressAutoHyphens/>
              <w:snapToGrid w:val="0"/>
              <w:rPr>
                <w:rFonts w:ascii="Montserrat" w:hAnsi="Montserrat" w:cs="Arial"/>
                <w:sz w:val="18"/>
                <w:szCs w:val="18"/>
                <w:lang w:val="es-ES" w:eastAsia="ar-SA"/>
              </w:rPr>
            </w:pPr>
          </w:p>
        </w:tc>
        <w:tc>
          <w:tcPr>
            <w:tcW w:w="793" w:type="pct"/>
            <w:tcBorders>
              <w:top w:val="single" w:sz="4" w:space="0" w:color="000000"/>
              <w:left w:val="single" w:sz="4" w:space="0" w:color="000000"/>
              <w:bottom w:val="single" w:sz="4" w:space="0" w:color="000000"/>
            </w:tcBorders>
            <w:shd w:val="clear" w:color="auto" w:fill="D9D9D9"/>
            <w:vAlign w:val="center"/>
          </w:tcPr>
          <w:p w14:paraId="7C59456E"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b/>
                <w:sz w:val="18"/>
                <w:szCs w:val="18"/>
                <w:lang w:val="es-ES" w:eastAsia="ar-SA"/>
              </w:rPr>
              <w:t>FECHA</w:t>
            </w:r>
            <w:r w:rsidRPr="009C1EF9">
              <w:rPr>
                <w:rFonts w:ascii="Montserrat" w:hAnsi="Montserrat" w:cs="Arial"/>
                <w:sz w:val="18"/>
                <w:szCs w:val="18"/>
                <w:lang w:val="es-ES" w:eastAsia="ar-SA"/>
              </w:rPr>
              <w:t>:</w:t>
            </w:r>
          </w:p>
        </w:tc>
        <w:tc>
          <w:tcPr>
            <w:tcW w:w="105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7C9878C" w14:textId="77777777" w:rsidR="00885340" w:rsidRPr="009C1EF9" w:rsidRDefault="00885340" w:rsidP="002E047C">
            <w:pPr>
              <w:suppressAutoHyphens/>
              <w:snapToGrid w:val="0"/>
              <w:rPr>
                <w:rFonts w:ascii="Montserrat" w:hAnsi="Montserrat" w:cs="Arial"/>
                <w:sz w:val="18"/>
                <w:szCs w:val="18"/>
                <w:lang w:val="es-ES" w:eastAsia="ar-SA"/>
              </w:rPr>
            </w:pPr>
          </w:p>
        </w:tc>
      </w:tr>
      <w:tr w:rsidR="00885340" w:rsidRPr="009C1EF9" w14:paraId="4CCD5B50"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16015F0E"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DA84E36"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01710EC6"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7D34E2E7"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0F1A5C3"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2F11115D"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95068D1"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CD1FE2E"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1D410D08"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3CD3F0C8"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9C8F3E3"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084C646E"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39D9CE8"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3099688B"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bl>
    <w:p w14:paraId="75B591D2" w14:textId="77777777" w:rsidR="00885340" w:rsidRPr="009C1EF9" w:rsidRDefault="00885340" w:rsidP="002E047C">
      <w:pPr>
        <w:suppressAutoHyphens/>
        <w:ind w:left="284"/>
        <w:jc w:val="both"/>
        <w:rPr>
          <w:rFonts w:ascii="Montserrat" w:hAnsi="Montserrat" w:cs="Arial"/>
          <w:sz w:val="18"/>
          <w:szCs w:val="18"/>
          <w:lang w:eastAsia="ar-SA"/>
        </w:rPr>
      </w:pPr>
    </w:p>
    <w:p w14:paraId="51A81887" w14:textId="77777777" w:rsidR="00885340" w:rsidRPr="009C1EF9" w:rsidRDefault="00885340" w:rsidP="002E047C">
      <w:pPr>
        <w:suppressAutoHyphens/>
        <w:ind w:left="284"/>
        <w:jc w:val="both"/>
        <w:rPr>
          <w:rFonts w:ascii="Montserrat" w:hAnsi="Montserrat" w:cs="Arial"/>
          <w:sz w:val="18"/>
          <w:szCs w:val="18"/>
          <w:lang w:eastAsia="ar-SA"/>
        </w:rPr>
      </w:pPr>
    </w:p>
    <w:p w14:paraId="38C1DAF8" w14:textId="77777777" w:rsidR="00885340" w:rsidRPr="009C1EF9" w:rsidRDefault="00885340" w:rsidP="002E047C">
      <w:pPr>
        <w:suppressAutoHyphens/>
        <w:jc w:val="both"/>
        <w:rPr>
          <w:rFonts w:ascii="Montserrat" w:hAnsi="Montserrat" w:cs="Arial"/>
          <w:sz w:val="18"/>
          <w:szCs w:val="18"/>
          <w:lang w:eastAsia="ar-SA"/>
        </w:rPr>
      </w:pPr>
      <w:r w:rsidRPr="009C1EF9">
        <w:rPr>
          <w:rFonts w:ascii="Montserrat" w:hAnsi="Montserrat" w:cs="Arial"/>
          <w:sz w:val="18"/>
          <w:szCs w:val="18"/>
          <w:lang w:eastAsia="ar-SA"/>
        </w:rPr>
        <w:lastRenderedPageBreak/>
        <w:t>A).- DE CARÁCTER LEGAL Y ADMINISTRATIVO (PRECISAR EL PUNTO DE LA CONVOCATORIA O MENCIONAR EL ASPECTO ESPECÍFICO)</w:t>
      </w:r>
    </w:p>
    <w:p w14:paraId="7FFA3375" w14:textId="77777777" w:rsidR="00885340" w:rsidRPr="009C1EF9" w:rsidRDefault="00885340" w:rsidP="002E047C">
      <w:pPr>
        <w:suppressAutoHyphens/>
        <w:jc w:val="both"/>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31"/>
        <w:gridCol w:w="1288"/>
        <w:gridCol w:w="3592"/>
        <w:gridCol w:w="4101"/>
      </w:tblGrid>
      <w:tr w:rsidR="00CE664D" w:rsidRPr="009C1EF9" w14:paraId="19338F03" w14:textId="77777777" w:rsidTr="00CE664D">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3C9507C4" w14:textId="77777777" w:rsidR="00CE664D" w:rsidRPr="009C1EF9" w:rsidRDefault="00CE664D" w:rsidP="002E047C">
            <w:pPr>
              <w:snapToGrid w:val="0"/>
              <w:spacing w:before="60" w:after="60"/>
              <w:ind w:left="-70" w:right="-17"/>
              <w:jc w:val="center"/>
              <w:rPr>
                <w:rFonts w:ascii="Montserrat" w:hAnsi="Montserrat" w:cs="Arial"/>
                <w:b/>
                <w:sz w:val="18"/>
              </w:rPr>
            </w:pPr>
            <w:r w:rsidRPr="009C1EF9">
              <w:rPr>
                <w:rFonts w:ascii="Montserrat" w:hAnsi="Montserrat" w:cs="Arial"/>
                <w:b/>
                <w:sz w:val="18"/>
              </w:rPr>
              <w:t>Consecutivo</w:t>
            </w:r>
          </w:p>
          <w:p w14:paraId="3C57B236" w14:textId="77777777" w:rsidR="00CE664D" w:rsidRPr="009C1EF9" w:rsidRDefault="00CE664D" w:rsidP="002E047C">
            <w:pPr>
              <w:spacing w:before="60" w:after="60"/>
              <w:jc w:val="center"/>
              <w:rPr>
                <w:rFonts w:ascii="Montserrat" w:hAnsi="Montserrat" w:cs="Arial"/>
                <w:b/>
                <w:sz w:val="18"/>
              </w:rPr>
            </w:pPr>
            <w:r w:rsidRPr="009C1EF9">
              <w:rPr>
                <w:rFonts w:ascii="Montserrat" w:hAnsi="Montserrat"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0B5C8A73"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78382688"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D2B178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RESPUESTA</w:t>
            </w:r>
          </w:p>
        </w:tc>
      </w:tr>
      <w:tr w:rsidR="00CE664D" w:rsidRPr="009C1EF9" w14:paraId="638D02B6" w14:textId="77777777" w:rsidTr="00CE664D">
        <w:trPr>
          <w:trHeight w:val="328"/>
        </w:trPr>
        <w:tc>
          <w:tcPr>
            <w:tcW w:w="559" w:type="pct"/>
            <w:tcBorders>
              <w:top w:val="single" w:sz="4" w:space="0" w:color="000000"/>
              <w:left w:val="single" w:sz="4" w:space="0" w:color="000000"/>
              <w:bottom w:val="single" w:sz="4" w:space="0" w:color="000000"/>
            </w:tcBorders>
          </w:tcPr>
          <w:p w14:paraId="6A021332"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6CA74C57"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69288403"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525D6232" w14:textId="77777777" w:rsidR="00CE664D" w:rsidRPr="009C1EF9" w:rsidRDefault="00CE664D" w:rsidP="002E047C">
            <w:pPr>
              <w:snapToGrid w:val="0"/>
              <w:spacing w:before="60" w:after="60"/>
              <w:jc w:val="both"/>
              <w:rPr>
                <w:rFonts w:ascii="Montserrat" w:hAnsi="Montserrat" w:cs="Arial"/>
                <w:sz w:val="18"/>
              </w:rPr>
            </w:pPr>
          </w:p>
        </w:tc>
      </w:tr>
      <w:tr w:rsidR="00CE664D" w:rsidRPr="009C1EF9" w14:paraId="57530411" w14:textId="77777777" w:rsidTr="00CE664D">
        <w:trPr>
          <w:trHeight w:val="328"/>
        </w:trPr>
        <w:tc>
          <w:tcPr>
            <w:tcW w:w="559" w:type="pct"/>
            <w:tcBorders>
              <w:top w:val="single" w:sz="4" w:space="0" w:color="000000"/>
              <w:left w:val="single" w:sz="4" w:space="0" w:color="000000"/>
              <w:bottom w:val="single" w:sz="4" w:space="0" w:color="000000"/>
            </w:tcBorders>
          </w:tcPr>
          <w:p w14:paraId="33ADE532"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313E8A47"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474B9AD6"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3A7FE3CD" w14:textId="77777777" w:rsidR="00CE664D" w:rsidRPr="009C1EF9" w:rsidRDefault="00CE664D" w:rsidP="002E047C">
            <w:pPr>
              <w:snapToGrid w:val="0"/>
              <w:spacing w:before="60" w:after="60"/>
              <w:jc w:val="both"/>
              <w:rPr>
                <w:rFonts w:ascii="Montserrat" w:hAnsi="Montserrat" w:cs="Arial"/>
                <w:sz w:val="18"/>
              </w:rPr>
            </w:pPr>
          </w:p>
        </w:tc>
      </w:tr>
    </w:tbl>
    <w:p w14:paraId="26CFDCCA" w14:textId="77777777" w:rsidR="00885340" w:rsidRPr="009C1EF9" w:rsidRDefault="00885340" w:rsidP="002E047C">
      <w:pPr>
        <w:suppressAutoHyphens/>
        <w:jc w:val="both"/>
        <w:rPr>
          <w:rFonts w:ascii="Montserrat" w:hAnsi="Montserrat" w:cs="Arial"/>
          <w:sz w:val="18"/>
          <w:szCs w:val="18"/>
          <w:lang w:eastAsia="ar-SA"/>
        </w:rPr>
      </w:pPr>
    </w:p>
    <w:p w14:paraId="0F55F858" w14:textId="77777777" w:rsidR="00885340" w:rsidRPr="009C1EF9" w:rsidRDefault="00885340" w:rsidP="002E047C">
      <w:pPr>
        <w:suppressAutoHyphens/>
        <w:jc w:val="both"/>
        <w:rPr>
          <w:rFonts w:ascii="Montserrat" w:hAnsi="Montserrat" w:cs="Arial"/>
          <w:sz w:val="18"/>
          <w:szCs w:val="18"/>
          <w:lang w:eastAsia="ar-SA"/>
        </w:rPr>
      </w:pPr>
      <w:r w:rsidRPr="009C1EF9">
        <w:rPr>
          <w:rFonts w:ascii="Montserrat" w:hAnsi="Montserrat" w:cs="Arial"/>
          <w:sz w:val="18"/>
          <w:szCs w:val="18"/>
          <w:lang w:eastAsia="ar-SA"/>
        </w:rPr>
        <w:t>B).- DE CARÁCTER TÉCNICO (PRECISAR EL PUNTO DE LA CONVOCATORIA O MENCIONAR EL ASPECTO ESPECÍFICO)</w:t>
      </w:r>
    </w:p>
    <w:p w14:paraId="7024FBF7" w14:textId="77777777" w:rsidR="00885340" w:rsidRPr="009C1EF9" w:rsidRDefault="00885340" w:rsidP="002E047C">
      <w:pPr>
        <w:suppressAutoHyphens/>
        <w:jc w:val="both"/>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31"/>
        <w:gridCol w:w="1288"/>
        <w:gridCol w:w="3592"/>
        <w:gridCol w:w="4101"/>
      </w:tblGrid>
      <w:tr w:rsidR="00CE664D" w:rsidRPr="009C1EF9" w14:paraId="0A284ED5" w14:textId="77777777" w:rsidTr="009206BA">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55E3352E" w14:textId="77777777" w:rsidR="00CE664D" w:rsidRPr="009C1EF9" w:rsidRDefault="00CE664D" w:rsidP="002E047C">
            <w:pPr>
              <w:snapToGrid w:val="0"/>
              <w:spacing w:before="60" w:after="60"/>
              <w:ind w:left="-70" w:right="-17"/>
              <w:jc w:val="center"/>
              <w:rPr>
                <w:rFonts w:ascii="Montserrat" w:hAnsi="Montserrat" w:cs="Arial"/>
                <w:b/>
                <w:sz w:val="18"/>
              </w:rPr>
            </w:pPr>
            <w:r w:rsidRPr="009C1EF9">
              <w:rPr>
                <w:rFonts w:ascii="Montserrat" w:hAnsi="Montserrat" w:cs="Arial"/>
                <w:b/>
                <w:sz w:val="18"/>
              </w:rPr>
              <w:t>Consecutivo</w:t>
            </w:r>
          </w:p>
          <w:p w14:paraId="087C08B2" w14:textId="77777777" w:rsidR="00CE664D" w:rsidRPr="009C1EF9" w:rsidRDefault="00CE664D" w:rsidP="002E047C">
            <w:pPr>
              <w:spacing w:before="60" w:after="60"/>
              <w:jc w:val="center"/>
              <w:rPr>
                <w:rFonts w:ascii="Montserrat" w:hAnsi="Montserrat" w:cs="Arial"/>
                <w:b/>
                <w:sz w:val="18"/>
              </w:rPr>
            </w:pPr>
            <w:r w:rsidRPr="009C1EF9">
              <w:rPr>
                <w:rFonts w:ascii="Montserrat" w:hAnsi="Montserrat"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1966461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039CC23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D49A18"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RESPUESTA</w:t>
            </w:r>
          </w:p>
        </w:tc>
      </w:tr>
      <w:tr w:rsidR="00CE664D" w:rsidRPr="009C1EF9" w14:paraId="12F4469A" w14:textId="77777777" w:rsidTr="009206BA">
        <w:trPr>
          <w:trHeight w:val="328"/>
        </w:trPr>
        <w:tc>
          <w:tcPr>
            <w:tcW w:w="559" w:type="pct"/>
            <w:tcBorders>
              <w:top w:val="single" w:sz="4" w:space="0" w:color="000000"/>
              <w:left w:val="single" w:sz="4" w:space="0" w:color="000000"/>
              <w:bottom w:val="single" w:sz="4" w:space="0" w:color="000000"/>
            </w:tcBorders>
          </w:tcPr>
          <w:p w14:paraId="4764F920"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07B61FDD"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70F10F97"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6AEFF76F" w14:textId="77777777" w:rsidR="00CE664D" w:rsidRPr="009C1EF9" w:rsidRDefault="00CE664D" w:rsidP="002E047C">
            <w:pPr>
              <w:snapToGrid w:val="0"/>
              <w:spacing w:before="60" w:after="60"/>
              <w:jc w:val="both"/>
              <w:rPr>
                <w:rFonts w:ascii="Montserrat" w:hAnsi="Montserrat" w:cs="Arial"/>
                <w:sz w:val="18"/>
              </w:rPr>
            </w:pPr>
          </w:p>
        </w:tc>
      </w:tr>
      <w:tr w:rsidR="00CE664D" w:rsidRPr="009C1EF9" w14:paraId="336C8CFC" w14:textId="77777777" w:rsidTr="009206BA">
        <w:trPr>
          <w:trHeight w:val="328"/>
        </w:trPr>
        <w:tc>
          <w:tcPr>
            <w:tcW w:w="559" w:type="pct"/>
            <w:tcBorders>
              <w:top w:val="single" w:sz="4" w:space="0" w:color="000000"/>
              <w:left w:val="single" w:sz="4" w:space="0" w:color="000000"/>
              <w:bottom w:val="single" w:sz="4" w:space="0" w:color="000000"/>
            </w:tcBorders>
          </w:tcPr>
          <w:p w14:paraId="40453D5D"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3B4FF433"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05581316"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1EE0DC35" w14:textId="77777777" w:rsidR="00CE664D" w:rsidRPr="009C1EF9" w:rsidRDefault="00CE664D" w:rsidP="002E047C">
            <w:pPr>
              <w:snapToGrid w:val="0"/>
              <w:spacing w:before="60" w:after="60"/>
              <w:jc w:val="both"/>
              <w:rPr>
                <w:rFonts w:ascii="Montserrat" w:hAnsi="Montserrat" w:cs="Arial"/>
                <w:sz w:val="18"/>
              </w:rPr>
            </w:pPr>
          </w:p>
        </w:tc>
      </w:tr>
    </w:tbl>
    <w:p w14:paraId="66696E12" w14:textId="77777777" w:rsidR="00885340" w:rsidRPr="009C1EF9" w:rsidRDefault="00885340" w:rsidP="002E047C">
      <w:pPr>
        <w:suppressAutoHyphens/>
        <w:jc w:val="both"/>
        <w:rPr>
          <w:rFonts w:ascii="Montserrat" w:hAnsi="Montserrat" w:cs="Arial"/>
          <w:sz w:val="18"/>
          <w:szCs w:val="18"/>
          <w:lang w:eastAsia="ar-SA"/>
        </w:rPr>
      </w:pPr>
    </w:p>
    <w:p w14:paraId="75B09029" w14:textId="77777777" w:rsidR="00885340" w:rsidRPr="009C1EF9" w:rsidRDefault="00885340" w:rsidP="002E047C">
      <w:pPr>
        <w:suppressAutoHyphens/>
        <w:rPr>
          <w:rFonts w:ascii="Montserrat" w:hAnsi="Montserrat" w:cs="Arial"/>
          <w:sz w:val="16"/>
          <w:szCs w:val="16"/>
          <w:lang w:eastAsia="ar-SA"/>
        </w:rPr>
      </w:pPr>
    </w:p>
    <w:p w14:paraId="11977D1E"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REPRESENTANTE LEGAL</w:t>
      </w:r>
    </w:p>
    <w:p w14:paraId="7BA7A410" w14:textId="77777777" w:rsidR="00885340" w:rsidRPr="009C1EF9" w:rsidRDefault="00885340" w:rsidP="002E047C">
      <w:pPr>
        <w:jc w:val="center"/>
        <w:rPr>
          <w:rFonts w:ascii="Montserrat" w:hAnsi="Montserrat" w:cs="Arial"/>
          <w:sz w:val="18"/>
          <w:szCs w:val="18"/>
          <w:lang w:val="de-DE"/>
        </w:rPr>
      </w:pPr>
      <w:r w:rsidRPr="009C1EF9">
        <w:rPr>
          <w:rFonts w:ascii="Montserrat" w:hAnsi="Montserrat" w:cs="Arial"/>
          <w:sz w:val="18"/>
          <w:szCs w:val="18"/>
          <w:lang w:val="de-DE"/>
        </w:rPr>
        <w:t>DEL LICITANTE</w:t>
      </w:r>
    </w:p>
    <w:p w14:paraId="694DF48B" w14:textId="77777777" w:rsidR="00885340" w:rsidRPr="009C1EF9" w:rsidRDefault="00885340" w:rsidP="002E047C">
      <w:pPr>
        <w:jc w:val="center"/>
        <w:rPr>
          <w:rFonts w:ascii="Montserrat" w:hAnsi="Montserrat" w:cs="Arial"/>
          <w:sz w:val="18"/>
          <w:szCs w:val="18"/>
          <w:lang w:val="de-DE"/>
        </w:rPr>
      </w:pPr>
    </w:p>
    <w:p w14:paraId="6EAB66B7" w14:textId="77777777" w:rsidR="00885340" w:rsidRPr="009C1EF9" w:rsidRDefault="00885340" w:rsidP="002E047C">
      <w:pPr>
        <w:jc w:val="center"/>
        <w:rPr>
          <w:rFonts w:ascii="Montserrat" w:hAnsi="Montserrat" w:cs="Arial"/>
          <w:sz w:val="18"/>
          <w:szCs w:val="18"/>
          <w:lang w:val="de-DE"/>
        </w:rPr>
      </w:pPr>
    </w:p>
    <w:p w14:paraId="40905BBD"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__________________________________</w:t>
      </w:r>
    </w:p>
    <w:p w14:paraId="7D1C32CE"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NOMBRE Y FIRMA</w:t>
      </w:r>
    </w:p>
    <w:p w14:paraId="3DD5FE2D" w14:textId="77777777" w:rsidR="00885340" w:rsidRPr="009C1EF9" w:rsidRDefault="00885340" w:rsidP="002E047C">
      <w:pPr>
        <w:suppressAutoHyphens/>
        <w:rPr>
          <w:rFonts w:ascii="Montserrat" w:hAnsi="Montserrat" w:cs="Arial"/>
          <w:sz w:val="18"/>
          <w:szCs w:val="18"/>
          <w:lang w:val="es-ES" w:eastAsia="ar-SA"/>
        </w:rPr>
      </w:pPr>
    </w:p>
    <w:p w14:paraId="5584C935" w14:textId="77777777" w:rsidR="00885340" w:rsidRPr="009C1EF9" w:rsidRDefault="00885340" w:rsidP="002E047C">
      <w:pPr>
        <w:suppressAutoHyphens/>
        <w:rPr>
          <w:rFonts w:ascii="Montserrat" w:hAnsi="Montserrat" w:cs="Arial"/>
          <w:sz w:val="18"/>
          <w:szCs w:val="18"/>
          <w:lang w:val="es-ES" w:eastAsia="ar-SA"/>
        </w:rPr>
      </w:pPr>
    </w:p>
    <w:p w14:paraId="6227CD52" w14:textId="77777777" w:rsidR="00885340" w:rsidRPr="009C1EF9" w:rsidRDefault="00885340" w:rsidP="00235ADA">
      <w:pPr>
        <w:jc w:val="center"/>
        <w:rPr>
          <w:rFonts w:ascii="Montserrat" w:hAnsi="Montserrat" w:cs="Arial"/>
          <w:b/>
          <w:bCs/>
          <w:kern w:val="1"/>
          <w:lang w:val="es-ES" w:eastAsia="ar-SA"/>
        </w:rPr>
      </w:pPr>
      <w:r w:rsidRPr="009C1EF9">
        <w:rPr>
          <w:rFonts w:ascii="Montserrat" w:hAnsi="Montserrat" w:cs="Arial"/>
          <w:szCs w:val="20"/>
          <w:lang w:eastAsia="ar-SA"/>
        </w:rPr>
        <w:br w:type="page"/>
      </w:r>
      <w:bookmarkStart w:id="71" w:name="_Toc336378684"/>
      <w:bookmarkStart w:id="72" w:name="_Toc356557686"/>
      <w:bookmarkStart w:id="73" w:name="_Toc358979939"/>
      <w:bookmarkStart w:id="74" w:name="_Toc366948688"/>
      <w:bookmarkEnd w:id="67"/>
      <w:r w:rsidR="00235ADA" w:rsidRPr="009C1EF9">
        <w:rPr>
          <w:rFonts w:ascii="Montserrat" w:hAnsi="Montserrat" w:cs="Arial"/>
          <w:b/>
          <w:bCs/>
          <w:kern w:val="1"/>
          <w:lang w:val="es-ES" w:eastAsia="ar-SA"/>
        </w:rPr>
        <w:lastRenderedPageBreak/>
        <w:t>ANEXO A1</w:t>
      </w:r>
      <w:bookmarkStart w:id="75" w:name="_Toc336378685"/>
      <w:bookmarkEnd w:id="71"/>
      <w:r w:rsidR="00235ADA" w:rsidRPr="009C1EF9">
        <w:rPr>
          <w:rFonts w:ascii="Montserrat" w:hAnsi="Montserrat" w:cs="Arial"/>
          <w:b/>
          <w:bCs/>
          <w:kern w:val="1"/>
          <w:lang w:val="es-ES" w:eastAsia="ar-SA"/>
        </w:rPr>
        <w:t>2 (A DOCE)</w:t>
      </w:r>
    </w:p>
    <w:p w14:paraId="2BFC9F2D" w14:textId="77777777" w:rsidR="00885340" w:rsidRPr="009C1EF9" w:rsidRDefault="00235ADA" w:rsidP="00235ADA">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FORMATO PARA FIANZA DE CUMPLIMIENTO DE CONTRATO</w:t>
      </w:r>
      <w:bookmarkEnd w:id="72"/>
      <w:bookmarkEnd w:id="73"/>
      <w:bookmarkEnd w:id="74"/>
      <w:bookmarkEnd w:id="75"/>
    </w:p>
    <w:p w14:paraId="157359C4" w14:textId="77777777" w:rsidR="00885340" w:rsidRPr="00E44DD9" w:rsidRDefault="00885340" w:rsidP="002E047C">
      <w:pPr>
        <w:jc w:val="both"/>
        <w:rPr>
          <w:rFonts w:ascii="Montserrat" w:hAnsi="Montserrat" w:cs="Arial"/>
          <w:lang w:val="es-ES"/>
        </w:rPr>
      </w:pPr>
    </w:p>
    <w:p w14:paraId="05477492" w14:textId="77777777" w:rsidR="00885340" w:rsidRPr="00FD64AB" w:rsidRDefault="00885340" w:rsidP="002E047C">
      <w:pPr>
        <w:jc w:val="both"/>
        <w:rPr>
          <w:rFonts w:ascii="Montserrat" w:hAnsi="Montserrat" w:cs="Arial"/>
          <w:sz w:val="22"/>
          <w:szCs w:val="22"/>
        </w:rPr>
      </w:pPr>
      <w:r w:rsidRPr="00FD64AB">
        <w:rPr>
          <w:rFonts w:ascii="Montserrat" w:hAnsi="Montserrat" w:cs="Arial"/>
          <w:sz w:val="16"/>
          <w:szCs w:val="16"/>
        </w:rPr>
        <w:t>(NOMBRE DE LA AFIANZADORA), EN EJERCICIO DE LA AUTORIZACIÓN QUE LE OTORGÓ EL GOBIERNO FEDERAL, POR CONDUCTO DE LA SECRETARÍA DE HACIENDA Y CRÉDITO PÚBLICO, EN LOS TÉRMINOS DE LA LEY DE INSTITUCIONES DE SEGUROS Y DE FIANZAS, SE CONSTITUYE FIADORA POR LA SUMA DE. (ANOTAR EL IMPORTE QUE PROCEDA DEPENDIENDO DEL PORCENTAJE AL CONTRATO SIN INCLUIR EL IVA.)-----</w:t>
      </w:r>
      <w:r w:rsidR="00235ADA" w:rsidRPr="00FD64AB">
        <w:rPr>
          <w:rFonts w:ascii="Montserrat" w:hAnsi="Montserrat" w:cs="Arial"/>
          <w:sz w:val="16"/>
          <w:szCs w:val="16"/>
        </w:rPr>
        <w:t>-------------------------------------</w:t>
      </w:r>
      <w:r w:rsidR="00974A3E" w:rsidRPr="00FD64AB">
        <w:rPr>
          <w:rFonts w:ascii="Montserrat" w:hAnsi="Montserrat" w:cs="Arial"/>
          <w:sz w:val="16"/>
          <w:szCs w:val="16"/>
        </w:rPr>
        <w:t>---------------------------------------------------------------------------------------------------------------------------</w:t>
      </w:r>
      <w:r w:rsidR="00E44DD9" w:rsidRPr="00FD64AB">
        <w:rPr>
          <w:rFonts w:ascii="Montserrat" w:hAnsi="Montserrat" w:cs="Arial"/>
          <w:sz w:val="16"/>
          <w:szCs w:val="16"/>
        </w:rPr>
        <w:t xml:space="preserve"> </w:t>
      </w:r>
      <w:r w:rsidRPr="00FD64AB">
        <w:rPr>
          <w:rFonts w:ascii="Montserrat" w:hAnsi="Montserrat" w:cs="Arial"/>
          <w:sz w:val="16"/>
          <w:szCs w:val="16"/>
        </w:rPr>
        <w:t>ANTE. EL INSTITUTO MEXICANO DEL SEGURO SOCIAL,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279 Y/O 280 DE LA LEY DE INSTITUCIONES DE SEGUROS Y DE FIANZAS, EN SU CASO, A TRAVÉS DEL PROCEDIMIENTO QUE ESTABLECE EL ARTÍCULO 63 DE LA LEY DE PROTECCIÓN Y DEFENSA AL USUARIO DE SERVICIOS FINANCIEROS VIGENTE. FIN DE TEXTO</w:t>
      </w:r>
      <w:r w:rsidRPr="00FD64AB">
        <w:rPr>
          <w:rFonts w:ascii="Montserrat" w:hAnsi="Montserrat" w:cs="Arial"/>
          <w:sz w:val="22"/>
          <w:szCs w:val="22"/>
        </w:rPr>
        <w:t>.</w:t>
      </w:r>
    </w:p>
    <w:p w14:paraId="214FB9A4" w14:textId="77777777" w:rsidR="00885340" w:rsidRPr="00FD64AB" w:rsidRDefault="00885340" w:rsidP="002E047C">
      <w:pPr>
        <w:jc w:val="both"/>
        <w:rPr>
          <w:rFonts w:ascii="Montserrat" w:hAnsi="Montserrat" w:cs="Arial"/>
          <w:sz w:val="22"/>
          <w:szCs w:val="22"/>
        </w:rPr>
      </w:pPr>
    </w:p>
    <w:p w14:paraId="0D4214E1" w14:textId="77777777" w:rsidR="00885340" w:rsidRPr="009C1EF9" w:rsidRDefault="00885340" w:rsidP="002E047C">
      <w:pPr>
        <w:jc w:val="both"/>
        <w:rPr>
          <w:rFonts w:ascii="Montserrat" w:hAnsi="Montserrat" w:cs="Arial"/>
        </w:rPr>
        <w:sectPr w:rsidR="00885340" w:rsidRPr="009C1EF9" w:rsidSect="00BF32BF">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1838" w:right="1134" w:bottom="851" w:left="1134" w:header="284" w:footer="624" w:gutter="0"/>
          <w:cols w:space="720"/>
          <w:docGrid w:linePitch="360"/>
        </w:sectPr>
      </w:pPr>
    </w:p>
    <w:p w14:paraId="3B27A938" w14:textId="77777777" w:rsidR="00885340" w:rsidRPr="009C1EF9" w:rsidRDefault="00235ADA" w:rsidP="002E047C">
      <w:pPr>
        <w:keepNext/>
        <w:suppressAutoHyphens/>
        <w:ind w:left="720" w:hanging="720"/>
        <w:jc w:val="center"/>
        <w:outlineLvl w:val="1"/>
        <w:rPr>
          <w:rFonts w:ascii="Montserrat" w:hAnsi="Montserrat" w:cs="Arial"/>
          <w:b/>
          <w:lang w:eastAsia="ar-SA"/>
        </w:rPr>
      </w:pPr>
      <w:bookmarkStart w:id="76" w:name="_Toc336378692"/>
      <w:bookmarkStart w:id="77" w:name="_Toc356557691"/>
      <w:bookmarkStart w:id="78" w:name="_Toc358979944"/>
      <w:bookmarkStart w:id="79" w:name="_Toc366948693"/>
      <w:r w:rsidRPr="009C1EF9">
        <w:rPr>
          <w:rFonts w:ascii="Montserrat" w:hAnsi="Montserrat" w:cs="Arial"/>
          <w:b/>
          <w:lang w:eastAsia="ar-SA"/>
        </w:rPr>
        <w:lastRenderedPageBreak/>
        <w:t>ANEXO A</w:t>
      </w:r>
      <w:bookmarkEnd w:id="76"/>
      <w:r w:rsidRPr="009C1EF9">
        <w:rPr>
          <w:rFonts w:ascii="Montserrat" w:hAnsi="Montserrat" w:cs="Arial"/>
          <w:b/>
          <w:lang w:eastAsia="ar-SA"/>
        </w:rPr>
        <w:t>13 (A TRECE)</w:t>
      </w:r>
    </w:p>
    <w:bookmarkEnd w:id="77"/>
    <w:bookmarkEnd w:id="78"/>
    <w:bookmarkEnd w:id="79"/>
    <w:p w14:paraId="7B93ACFF" w14:textId="77777777" w:rsidR="00925887" w:rsidRPr="009C1EF9" w:rsidRDefault="00235ADA" w:rsidP="002E047C">
      <w:pPr>
        <w:keepNext/>
        <w:suppressAutoHyphens/>
        <w:ind w:left="720" w:hanging="720"/>
        <w:jc w:val="center"/>
        <w:outlineLvl w:val="1"/>
        <w:rPr>
          <w:rFonts w:ascii="Montserrat" w:hAnsi="Montserrat" w:cs="Arial"/>
          <w:b/>
          <w:lang w:val="pt-PT" w:eastAsia="ar-SA"/>
        </w:rPr>
      </w:pPr>
      <w:r w:rsidRPr="009C1EF9">
        <w:rPr>
          <w:rFonts w:ascii="Montserrat" w:hAnsi="Montserrat" w:cs="Arial"/>
          <w:b/>
          <w:lang w:val="pt-PT" w:eastAsia="ar-SA"/>
        </w:rPr>
        <w:t xml:space="preserve">PROPUESTA ECONÓMICA </w:t>
      </w:r>
    </w:p>
    <w:p w14:paraId="6B60A2CD" w14:textId="77777777" w:rsidR="00885340" w:rsidRPr="009C1EF9" w:rsidRDefault="00885340" w:rsidP="002E047C">
      <w:pPr>
        <w:jc w:val="both"/>
        <w:rPr>
          <w:rFonts w:ascii="Montserrat" w:hAnsi="Montserrat" w:cs="Arial"/>
        </w:rPr>
      </w:pPr>
    </w:p>
    <w:p w14:paraId="75528F86" w14:textId="77777777" w:rsidR="009206BA" w:rsidRPr="009C1EF9" w:rsidRDefault="009206BA" w:rsidP="009206BA">
      <w:pPr>
        <w:pBdr>
          <w:top w:val="single" w:sz="4" w:space="1" w:color="000000"/>
          <w:left w:val="single" w:sz="4" w:space="4" w:color="000000"/>
          <w:bottom w:val="single" w:sz="4" w:space="1" w:color="000000"/>
          <w:right w:val="single" w:sz="4" w:space="0" w:color="000000"/>
        </w:pBdr>
        <w:shd w:val="clear" w:color="auto" w:fill="548DD4"/>
        <w:ind w:right="16"/>
        <w:jc w:val="center"/>
        <w:rPr>
          <w:rFonts w:ascii="Montserrat" w:hAnsi="Montserrat" w:cs="Calibri"/>
          <w:b/>
          <w:color w:val="FFFFFF"/>
          <w:sz w:val="20"/>
          <w:lang w:val="pt-PT"/>
        </w:rPr>
      </w:pPr>
      <w:r w:rsidRPr="009C1EF9">
        <w:rPr>
          <w:rFonts w:ascii="Montserrat" w:hAnsi="Montserrat" w:cs="Calibri"/>
          <w:b/>
          <w:color w:val="FFFFFF"/>
          <w:sz w:val="20"/>
          <w:lang w:val="pt-PT"/>
        </w:rPr>
        <w:t>P R O P O S I C I Ó N   T É C N I C O  -  E C O N Ó M I C A</w:t>
      </w:r>
    </w:p>
    <w:p w14:paraId="7B590E06" w14:textId="77777777" w:rsidR="009206BA" w:rsidRPr="009C1EF9" w:rsidRDefault="009206BA" w:rsidP="009206BA">
      <w:pPr>
        <w:spacing w:line="360" w:lineRule="auto"/>
        <w:rPr>
          <w:rFonts w:ascii="Montserrat" w:hAnsi="Montserrat" w:cs="Calibri"/>
          <w:b/>
          <w:sz w:val="16"/>
          <w:szCs w:val="16"/>
        </w:rPr>
      </w:pPr>
      <w:r w:rsidRPr="009C1EF9">
        <w:rPr>
          <w:rFonts w:ascii="Montserrat" w:hAnsi="Montserrat" w:cs="Calibri"/>
          <w:b/>
          <w:sz w:val="16"/>
          <w:szCs w:val="16"/>
        </w:rPr>
        <w:t xml:space="preserve">LICITACION N°. </w:t>
      </w:r>
      <w:r w:rsidRPr="009C1EF9">
        <w:rPr>
          <w:rFonts w:ascii="Montserrat" w:hAnsi="Montserrat" w:cs="Calibri"/>
          <w:sz w:val="16"/>
          <w:szCs w:val="16"/>
        </w:rPr>
        <w:t>_____________________________</w:t>
      </w:r>
    </w:p>
    <w:p w14:paraId="227BF03F" w14:textId="77777777" w:rsidR="009206BA" w:rsidRPr="009C1EF9" w:rsidRDefault="009206BA" w:rsidP="009206BA">
      <w:pPr>
        <w:spacing w:after="120"/>
        <w:jc w:val="both"/>
        <w:rPr>
          <w:rFonts w:ascii="Montserrat" w:hAnsi="Montserrat" w:cs="Calibri"/>
          <w:b/>
          <w:sz w:val="16"/>
          <w:szCs w:val="16"/>
          <w:lang w:val="pt-PT"/>
        </w:rPr>
      </w:pPr>
      <w:r w:rsidRPr="009C1EF9">
        <w:rPr>
          <w:rFonts w:ascii="Montserrat" w:hAnsi="Montserrat" w:cs="Calibri"/>
          <w:b/>
          <w:sz w:val="16"/>
          <w:szCs w:val="16"/>
        </w:rPr>
        <w:t>FECHA: __________________</w:t>
      </w:r>
      <w:r w:rsidRPr="009C1EF9">
        <w:rPr>
          <w:rFonts w:ascii="Montserrat" w:hAnsi="Montserrat" w:cs="Calibri"/>
          <w:b/>
          <w:sz w:val="16"/>
          <w:szCs w:val="16"/>
        </w:rPr>
        <w:tab/>
        <w:t xml:space="preserve">FAB. </w:t>
      </w:r>
      <w:r w:rsidRPr="009C1EF9">
        <w:rPr>
          <w:rFonts w:ascii="Montserrat" w:hAnsi="Montserrat" w:cs="Calibri"/>
          <w:b/>
          <w:sz w:val="16"/>
          <w:szCs w:val="16"/>
          <w:lang w:val="pt-PT"/>
        </w:rPr>
        <w:t>(   ).</w:t>
      </w:r>
      <w:r w:rsidRPr="009C1EF9">
        <w:rPr>
          <w:rFonts w:ascii="Montserrat" w:hAnsi="Montserrat" w:cs="Calibri"/>
          <w:b/>
          <w:sz w:val="16"/>
          <w:szCs w:val="16"/>
          <w:lang w:val="pt-PT"/>
        </w:rPr>
        <w:tab/>
        <w:t xml:space="preserve"> DIST. (   ).</w:t>
      </w:r>
      <w:r w:rsidRPr="009C1EF9">
        <w:rPr>
          <w:rFonts w:ascii="Montserrat" w:hAnsi="Montserrat" w:cs="Calibri"/>
          <w:b/>
          <w:sz w:val="16"/>
          <w:szCs w:val="16"/>
          <w:lang w:val="pt-PT"/>
        </w:rPr>
        <w:tab/>
        <w:t>No. DE PROVEEDOR IMSS: __________________________</w:t>
      </w:r>
    </w:p>
    <w:p w14:paraId="07BC624E" w14:textId="77777777" w:rsidR="009206BA" w:rsidRPr="009C1EF9" w:rsidRDefault="009206BA" w:rsidP="009206BA">
      <w:pPr>
        <w:spacing w:after="120"/>
        <w:jc w:val="both"/>
        <w:rPr>
          <w:rFonts w:ascii="Montserrat" w:hAnsi="Montserrat" w:cs="Calibri"/>
          <w:b/>
          <w:sz w:val="16"/>
          <w:szCs w:val="16"/>
          <w:lang w:val="pt-PT"/>
        </w:rPr>
      </w:pPr>
      <w:r w:rsidRPr="009C1EF9">
        <w:rPr>
          <w:rFonts w:ascii="Montserrat" w:hAnsi="Montserrat" w:cs="Calibri"/>
          <w:b/>
          <w:sz w:val="16"/>
          <w:szCs w:val="16"/>
          <w:lang w:val="pt-PT"/>
        </w:rPr>
        <w:t>RAZON SOCIAL DE LA EMPRESA</w:t>
      </w:r>
      <w:r w:rsidRPr="009C1EF9">
        <w:rPr>
          <w:rFonts w:ascii="Montserrat" w:hAnsi="Montserrat" w:cs="Calibri"/>
          <w:b/>
          <w:sz w:val="16"/>
          <w:szCs w:val="16"/>
        </w:rPr>
        <w:t>: ____________________________________________</w:t>
      </w:r>
      <w:r w:rsidRPr="009C1EF9">
        <w:rPr>
          <w:rFonts w:ascii="Montserrat" w:hAnsi="Montserrat" w:cs="Calibri"/>
          <w:b/>
          <w:sz w:val="16"/>
          <w:szCs w:val="16"/>
        </w:rPr>
        <w:tab/>
        <w:t>DOMICILIO: ________________________________________________________</w:t>
      </w:r>
    </w:p>
    <w:p w14:paraId="6113ED67" w14:textId="77777777" w:rsidR="009206BA" w:rsidRPr="009C1EF9" w:rsidRDefault="009206BA" w:rsidP="009206BA">
      <w:pPr>
        <w:spacing w:after="120"/>
        <w:jc w:val="both"/>
        <w:rPr>
          <w:rFonts w:ascii="Montserrat" w:hAnsi="Montserrat" w:cs="Calibri"/>
          <w:b/>
          <w:sz w:val="16"/>
          <w:szCs w:val="16"/>
        </w:rPr>
      </w:pPr>
      <w:r w:rsidRPr="009C1EF9">
        <w:rPr>
          <w:rFonts w:ascii="Montserrat" w:hAnsi="Montserrat" w:cs="Calibri"/>
          <w:b/>
          <w:sz w:val="16"/>
          <w:szCs w:val="16"/>
        </w:rPr>
        <w:t>TEL.: _____________________________</w:t>
      </w:r>
      <w:r w:rsidRPr="009C1EF9">
        <w:rPr>
          <w:rFonts w:ascii="Montserrat" w:hAnsi="Montserrat" w:cs="Calibri"/>
          <w:b/>
          <w:sz w:val="16"/>
          <w:szCs w:val="16"/>
        </w:rPr>
        <w:tab/>
        <w:t>FAX: __________________________</w:t>
      </w:r>
      <w:r w:rsidRPr="009C1EF9">
        <w:rPr>
          <w:rFonts w:ascii="Montserrat" w:hAnsi="Montserrat" w:cs="Calibri"/>
          <w:b/>
          <w:sz w:val="16"/>
          <w:szCs w:val="16"/>
        </w:rPr>
        <w:tab/>
        <w:t>R. F. C.:___________________________</w:t>
      </w:r>
    </w:p>
    <w:p w14:paraId="5487628E" w14:textId="77777777" w:rsidR="009206BA" w:rsidRPr="009C1EF9" w:rsidRDefault="009206BA" w:rsidP="009206BA">
      <w:pPr>
        <w:spacing w:after="120"/>
        <w:jc w:val="both"/>
        <w:rPr>
          <w:rFonts w:ascii="Montserrat" w:hAnsi="Montserrat" w:cs="Calibri"/>
          <w:b/>
          <w:sz w:val="16"/>
          <w:szCs w:val="16"/>
        </w:rPr>
      </w:pPr>
      <w:r w:rsidRPr="009C1EF9">
        <w:rPr>
          <w:rFonts w:ascii="Montserrat" w:hAnsi="Montserrat" w:cs="Calibri"/>
          <w:b/>
          <w:sz w:val="16"/>
          <w:szCs w:val="16"/>
        </w:rPr>
        <w:t>CORREO ELECTRÓNICO (</w:t>
      </w:r>
      <w:r w:rsidRPr="009C1EF9">
        <w:rPr>
          <w:rFonts w:ascii="Montserrat" w:hAnsi="Montserrat" w:cs="Calibri"/>
          <w:b/>
          <w:sz w:val="16"/>
          <w:szCs w:val="16"/>
          <w:u w:val="single"/>
        </w:rPr>
        <w:t>de la empresa participante):</w:t>
      </w:r>
      <w:r w:rsidRPr="009C1EF9">
        <w:rPr>
          <w:rFonts w:ascii="Montserrat" w:hAnsi="Montserrat" w:cs="Calibri"/>
          <w:b/>
          <w:sz w:val="16"/>
          <w:szCs w:val="16"/>
        </w:rPr>
        <w:t xml:space="preserve"> </w:t>
      </w:r>
    </w:p>
    <w:p w14:paraId="68DCCF21" w14:textId="77777777" w:rsidR="009206BA" w:rsidRPr="009C1EF9" w:rsidRDefault="009206BA" w:rsidP="009206BA">
      <w:pPr>
        <w:rPr>
          <w:rFonts w:ascii="Montserrat" w:hAnsi="Montserrat" w:cs="Calibri"/>
          <w:b/>
          <w:sz w:val="16"/>
          <w:szCs w:val="16"/>
        </w:rPr>
      </w:pPr>
      <w:r w:rsidRPr="009C1EF9">
        <w:rPr>
          <w:rFonts w:ascii="Montserrat" w:hAnsi="Montserrat" w:cs="Calibri"/>
          <w:b/>
          <w:sz w:val="16"/>
          <w:szCs w:val="16"/>
        </w:rPr>
        <w:t xml:space="preserve">ESTRATIFICACIÓN: </w:t>
      </w:r>
      <w:r w:rsidRPr="009C1EF9">
        <w:rPr>
          <w:rFonts w:ascii="Montserrat" w:hAnsi="Montserrat" w:cs="Calibri"/>
          <w:b/>
          <w:sz w:val="16"/>
          <w:szCs w:val="16"/>
        </w:rPr>
        <w:tab/>
      </w:r>
      <w:r w:rsidRPr="009C1EF9">
        <w:rPr>
          <w:rFonts w:ascii="Montserrat" w:hAnsi="Montserrat" w:cs="Calibri"/>
          <w:b/>
          <w:sz w:val="16"/>
          <w:szCs w:val="16"/>
        </w:rPr>
        <w:tab/>
        <w:t>MICRO (      )</w:t>
      </w:r>
      <w:r w:rsidRPr="009C1EF9">
        <w:rPr>
          <w:rFonts w:ascii="Montserrat" w:hAnsi="Montserrat" w:cs="Calibri"/>
          <w:b/>
          <w:sz w:val="16"/>
          <w:szCs w:val="16"/>
        </w:rPr>
        <w:tab/>
      </w:r>
      <w:r w:rsidRPr="009C1EF9">
        <w:rPr>
          <w:rFonts w:ascii="Montserrat" w:hAnsi="Montserrat" w:cs="Calibri"/>
          <w:b/>
          <w:sz w:val="16"/>
          <w:szCs w:val="16"/>
        </w:rPr>
        <w:tab/>
        <w:t xml:space="preserve">PEQUEÑA (      ) </w:t>
      </w:r>
      <w:r w:rsidRPr="009C1EF9">
        <w:rPr>
          <w:rFonts w:ascii="Montserrat" w:hAnsi="Montserrat" w:cs="Calibri"/>
          <w:b/>
          <w:sz w:val="16"/>
          <w:szCs w:val="16"/>
        </w:rPr>
        <w:tab/>
        <w:t xml:space="preserve">                             MEDIANA (     )</w:t>
      </w:r>
      <w:r w:rsidRPr="009C1EF9">
        <w:rPr>
          <w:rFonts w:ascii="Montserrat" w:hAnsi="Montserrat" w:cs="Calibri"/>
          <w:b/>
          <w:sz w:val="16"/>
          <w:szCs w:val="16"/>
        </w:rPr>
        <w:tab/>
        <w:t>GRANDE (        )</w:t>
      </w:r>
    </w:p>
    <w:tbl>
      <w:tblPr>
        <w:tblW w:w="4726" w:type="pct"/>
        <w:tblLayout w:type="fixed"/>
        <w:tblCellMar>
          <w:left w:w="70" w:type="dxa"/>
          <w:right w:w="70" w:type="dxa"/>
        </w:tblCellMar>
        <w:tblLook w:val="04A0" w:firstRow="1" w:lastRow="0" w:firstColumn="1" w:lastColumn="0" w:noHBand="0" w:noVBand="1"/>
      </w:tblPr>
      <w:tblGrid>
        <w:gridCol w:w="898"/>
        <w:gridCol w:w="884"/>
        <w:gridCol w:w="2483"/>
        <w:gridCol w:w="1197"/>
        <w:gridCol w:w="1295"/>
        <w:gridCol w:w="1148"/>
        <w:gridCol w:w="1146"/>
        <w:gridCol w:w="1146"/>
      </w:tblGrid>
      <w:tr w:rsidR="00FD64AB" w:rsidRPr="009C1EF9" w14:paraId="6F9C4E82" w14:textId="46A21725" w:rsidTr="00895DD6">
        <w:trPr>
          <w:trHeight w:val="20"/>
        </w:trPr>
        <w:tc>
          <w:tcPr>
            <w:tcW w:w="440" w:type="pct"/>
            <w:tcBorders>
              <w:top w:val="single" w:sz="4" w:space="0" w:color="auto"/>
              <w:left w:val="single" w:sz="4" w:space="0" w:color="auto"/>
              <w:bottom w:val="single" w:sz="4" w:space="0" w:color="auto"/>
              <w:right w:val="single" w:sz="4" w:space="0" w:color="auto"/>
            </w:tcBorders>
            <w:shd w:val="clear" w:color="000000" w:fill="A6A6A6"/>
            <w:vAlign w:val="center"/>
          </w:tcPr>
          <w:p w14:paraId="7A031441" w14:textId="77777777" w:rsidR="00FD64AB" w:rsidRPr="00FD64AB" w:rsidRDefault="00FD64AB" w:rsidP="00093177">
            <w:pPr>
              <w:jc w:val="center"/>
              <w:rPr>
                <w:rFonts w:ascii="Montserrat" w:hAnsi="Montserrat" w:cs="Arial"/>
                <w:b/>
                <w:bCs/>
                <w:color w:val="FFFFFF" w:themeColor="background1"/>
                <w:sz w:val="14"/>
                <w:szCs w:val="14"/>
              </w:rPr>
            </w:pPr>
            <w:r w:rsidRPr="00FD64AB">
              <w:rPr>
                <w:rFonts w:ascii="Montserrat" w:hAnsi="Montserrat" w:cs="Arial"/>
                <w:b/>
                <w:bCs/>
                <w:color w:val="FFFFFF" w:themeColor="background1"/>
                <w:sz w:val="14"/>
                <w:szCs w:val="14"/>
              </w:rPr>
              <w:t>UNIDAD</w:t>
            </w:r>
          </w:p>
        </w:tc>
        <w:tc>
          <w:tcPr>
            <w:tcW w:w="433" w:type="pct"/>
            <w:tcBorders>
              <w:top w:val="single" w:sz="4" w:space="0" w:color="auto"/>
              <w:left w:val="nil"/>
              <w:bottom w:val="single" w:sz="4" w:space="0" w:color="auto"/>
              <w:right w:val="single" w:sz="4" w:space="0" w:color="auto"/>
            </w:tcBorders>
            <w:shd w:val="clear" w:color="000000" w:fill="A6A6A6"/>
            <w:vAlign w:val="center"/>
          </w:tcPr>
          <w:p w14:paraId="632CF7B3" w14:textId="77777777" w:rsidR="00FD64AB" w:rsidRPr="00FD64AB" w:rsidRDefault="00FD64AB" w:rsidP="00093177">
            <w:pPr>
              <w:jc w:val="center"/>
              <w:rPr>
                <w:rFonts w:ascii="Montserrat" w:hAnsi="Montserrat" w:cs="Arial"/>
                <w:b/>
                <w:bCs/>
                <w:color w:val="FFFFFF" w:themeColor="background1"/>
                <w:sz w:val="14"/>
                <w:szCs w:val="14"/>
              </w:rPr>
            </w:pPr>
            <w:r w:rsidRPr="00FD64AB">
              <w:rPr>
                <w:rFonts w:ascii="Montserrat" w:hAnsi="Montserrat" w:cs="Arial"/>
                <w:b/>
                <w:bCs/>
                <w:color w:val="FFFFFF" w:themeColor="background1"/>
                <w:sz w:val="14"/>
                <w:szCs w:val="14"/>
              </w:rPr>
              <w:t>CLAVE</w:t>
            </w:r>
          </w:p>
        </w:tc>
        <w:tc>
          <w:tcPr>
            <w:tcW w:w="1217" w:type="pct"/>
            <w:tcBorders>
              <w:top w:val="single" w:sz="4" w:space="0" w:color="auto"/>
              <w:left w:val="nil"/>
              <w:bottom w:val="single" w:sz="4" w:space="0" w:color="auto"/>
              <w:right w:val="single" w:sz="4" w:space="0" w:color="auto"/>
            </w:tcBorders>
            <w:shd w:val="clear" w:color="000000" w:fill="A6A6A6"/>
            <w:vAlign w:val="center"/>
          </w:tcPr>
          <w:p w14:paraId="4F27720E" w14:textId="77777777" w:rsidR="00FD64AB" w:rsidRPr="00FD64AB" w:rsidRDefault="00FD64AB" w:rsidP="00093177">
            <w:pPr>
              <w:jc w:val="center"/>
              <w:rPr>
                <w:rFonts w:ascii="Montserrat" w:hAnsi="Montserrat" w:cs="Arial"/>
                <w:b/>
                <w:bCs/>
                <w:color w:val="FFFFFF" w:themeColor="background1"/>
                <w:sz w:val="14"/>
                <w:szCs w:val="14"/>
              </w:rPr>
            </w:pPr>
            <w:r w:rsidRPr="00FD64AB">
              <w:rPr>
                <w:rFonts w:ascii="Montserrat" w:hAnsi="Montserrat" w:cs="Arial"/>
                <w:b/>
                <w:bCs/>
                <w:color w:val="FFFFFF" w:themeColor="background1"/>
                <w:sz w:val="14"/>
                <w:szCs w:val="14"/>
              </w:rPr>
              <w:t>NOMBRE DEL PROCEDIMIENTO</w:t>
            </w:r>
          </w:p>
        </w:tc>
        <w:tc>
          <w:tcPr>
            <w:tcW w:w="587" w:type="pct"/>
            <w:tcBorders>
              <w:top w:val="single" w:sz="4" w:space="0" w:color="auto"/>
              <w:left w:val="nil"/>
              <w:bottom w:val="single" w:sz="4" w:space="0" w:color="auto"/>
              <w:right w:val="single" w:sz="4" w:space="0" w:color="auto"/>
            </w:tcBorders>
            <w:shd w:val="clear" w:color="000000" w:fill="A6A6A6"/>
          </w:tcPr>
          <w:p w14:paraId="7C5D7ACA" w14:textId="40F5B23B" w:rsidR="00FD64AB" w:rsidRPr="00FD64AB" w:rsidRDefault="00FD64AB" w:rsidP="00093177">
            <w:pPr>
              <w:jc w:val="center"/>
              <w:rPr>
                <w:rFonts w:ascii="Montserrat" w:hAnsi="Montserrat" w:cs="Arial"/>
                <w:b/>
                <w:bCs/>
                <w:color w:val="FFFFFF" w:themeColor="background1"/>
                <w:sz w:val="14"/>
                <w:szCs w:val="14"/>
              </w:rPr>
            </w:pPr>
            <w:r>
              <w:rPr>
                <w:rFonts w:ascii="Montserrat" w:hAnsi="Montserrat" w:cs="Arial"/>
                <w:b/>
                <w:bCs/>
                <w:color w:val="FFFFFF" w:themeColor="background1"/>
                <w:sz w:val="14"/>
                <w:szCs w:val="14"/>
              </w:rPr>
              <w:t>CANTIDAD MÍNIMA</w:t>
            </w:r>
          </w:p>
        </w:tc>
        <w:tc>
          <w:tcPr>
            <w:tcW w:w="635" w:type="pct"/>
            <w:tcBorders>
              <w:top w:val="single" w:sz="4" w:space="0" w:color="auto"/>
              <w:left w:val="single" w:sz="4" w:space="0" w:color="auto"/>
              <w:bottom w:val="single" w:sz="4" w:space="0" w:color="auto"/>
              <w:right w:val="single" w:sz="4" w:space="0" w:color="auto"/>
            </w:tcBorders>
            <w:shd w:val="clear" w:color="000000" w:fill="A6A6A6"/>
          </w:tcPr>
          <w:p w14:paraId="374F6FBC" w14:textId="4B2B03D2" w:rsidR="00FD64AB" w:rsidRPr="00FD64AB" w:rsidRDefault="00FD64AB" w:rsidP="00093177">
            <w:pPr>
              <w:jc w:val="center"/>
              <w:rPr>
                <w:rFonts w:ascii="Montserrat" w:hAnsi="Montserrat" w:cs="Arial"/>
                <w:b/>
                <w:bCs/>
                <w:color w:val="FFFFFF" w:themeColor="background1"/>
                <w:sz w:val="14"/>
                <w:szCs w:val="14"/>
              </w:rPr>
            </w:pPr>
            <w:r w:rsidRPr="00FD64AB">
              <w:rPr>
                <w:rFonts w:ascii="Montserrat" w:hAnsi="Montserrat" w:cs="Arial"/>
                <w:b/>
                <w:bCs/>
                <w:color w:val="FFFFFF" w:themeColor="background1"/>
                <w:sz w:val="14"/>
                <w:szCs w:val="14"/>
              </w:rPr>
              <w:t>CANTIDAD</w:t>
            </w:r>
            <w:r>
              <w:rPr>
                <w:rFonts w:ascii="Montserrat" w:hAnsi="Montserrat" w:cs="Arial"/>
                <w:b/>
                <w:bCs/>
                <w:color w:val="FFFFFF" w:themeColor="background1"/>
                <w:sz w:val="14"/>
                <w:szCs w:val="14"/>
              </w:rPr>
              <w:t xml:space="preserve"> MÁXIMA</w:t>
            </w:r>
          </w:p>
        </w:tc>
        <w:tc>
          <w:tcPr>
            <w:tcW w:w="563" w:type="pct"/>
            <w:tcBorders>
              <w:top w:val="single" w:sz="4" w:space="0" w:color="auto"/>
              <w:left w:val="single" w:sz="4" w:space="0" w:color="auto"/>
              <w:bottom w:val="single" w:sz="4" w:space="0" w:color="auto"/>
              <w:right w:val="single" w:sz="4" w:space="0" w:color="auto"/>
            </w:tcBorders>
            <w:shd w:val="clear" w:color="000000" w:fill="A6A6A6"/>
          </w:tcPr>
          <w:p w14:paraId="7D7E414E" w14:textId="77777777" w:rsidR="00FD64AB" w:rsidRPr="00FD64AB" w:rsidRDefault="00FD64AB" w:rsidP="00093177">
            <w:pPr>
              <w:jc w:val="center"/>
              <w:rPr>
                <w:rFonts w:ascii="Montserrat" w:hAnsi="Montserrat" w:cs="Arial"/>
                <w:b/>
                <w:bCs/>
                <w:color w:val="FFFFFF" w:themeColor="background1"/>
                <w:sz w:val="14"/>
                <w:szCs w:val="14"/>
              </w:rPr>
            </w:pPr>
            <w:r w:rsidRPr="00FD64AB">
              <w:rPr>
                <w:rFonts w:ascii="Montserrat" w:hAnsi="Montserrat" w:cs="Arial"/>
                <w:b/>
                <w:bCs/>
                <w:color w:val="FFFFFF" w:themeColor="background1"/>
                <w:sz w:val="14"/>
                <w:szCs w:val="14"/>
              </w:rPr>
              <w:t>PRECIO UNITARIO</w:t>
            </w:r>
          </w:p>
        </w:tc>
        <w:tc>
          <w:tcPr>
            <w:tcW w:w="562" w:type="pct"/>
            <w:tcBorders>
              <w:top w:val="single" w:sz="4" w:space="0" w:color="auto"/>
              <w:left w:val="single" w:sz="4" w:space="0" w:color="auto"/>
              <w:bottom w:val="single" w:sz="4" w:space="0" w:color="auto"/>
              <w:right w:val="single" w:sz="4" w:space="0" w:color="auto"/>
            </w:tcBorders>
            <w:shd w:val="clear" w:color="000000" w:fill="A6A6A6"/>
          </w:tcPr>
          <w:p w14:paraId="412B5167" w14:textId="77777777" w:rsidR="00FD64AB" w:rsidRDefault="00FD64AB" w:rsidP="00093177">
            <w:pPr>
              <w:jc w:val="center"/>
              <w:rPr>
                <w:rFonts w:ascii="Montserrat" w:hAnsi="Montserrat" w:cs="Arial"/>
                <w:b/>
                <w:bCs/>
                <w:color w:val="FFFFFF" w:themeColor="background1"/>
                <w:sz w:val="14"/>
                <w:szCs w:val="14"/>
              </w:rPr>
            </w:pPr>
            <w:r>
              <w:rPr>
                <w:rFonts w:ascii="Montserrat" w:hAnsi="Montserrat" w:cs="Arial"/>
                <w:b/>
                <w:bCs/>
                <w:color w:val="FFFFFF" w:themeColor="background1"/>
                <w:sz w:val="14"/>
                <w:szCs w:val="14"/>
              </w:rPr>
              <w:t>TOTAL</w:t>
            </w:r>
          </w:p>
          <w:p w14:paraId="18FD7691" w14:textId="6A233FD2" w:rsidR="00FD64AB" w:rsidRPr="00FD64AB" w:rsidRDefault="00FD64AB" w:rsidP="00093177">
            <w:pPr>
              <w:jc w:val="center"/>
              <w:rPr>
                <w:rFonts w:ascii="Montserrat" w:hAnsi="Montserrat" w:cs="Arial"/>
                <w:b/>
                <w:bCs/>
                <w:color w:val="FFFFFF" w:themeColor="background1"/>
                <w:sz w:val="14"/>
                <w:szCs w:val="14"/>
              </w:rPr>
            </w:pPr>
            <w:r>
              <w:rPr>
                <w:rFonts w:ascii="Montserrat" w:hAnsi="Montserrat" w:cs="Arial"/>
                <w:b/>
                <w:bCs/>
                <w:color w:val="FFFFFF" w:themeColor="background1"/>
                <w:sz w:val="14"/>
                <w:szCs w:val="14"/>
              </w:rPr>
              <w:t>MINIMO</w:t>
            </w:r>
          </w:p>
        </w:tc>
        <w:tc>
          <w:tcPr>
            <w:tcW w:w="562" w:type="pct"/>
            <w:tcBorders>
              <w:top w:val="single" w:sz="4" w:space="0" w:color="auto"/>
              <w:left w:val="single" w:sz="4" w:space="0" w:color="auto"/>
              <w:bottom w:val="single" w:sz="4" w:space="0" w:color="auto"/>
              <w:right w:val="single" w:sz="4" w:space="0" w:color="auto"/>
            </w:tcBorders>
            <w:shd w:val="clear" w:color="000000" w:fill="A6A6A6"/>
          </w:tcPr>
          <w:p w14:paraId="24CBF048" w14:textId="77777777" w:rsidR="00FD64AB" w:rsidRDefault="00FD64AB" w:rsidP="00093177">
            <w:pPr>
              <w:jc w:val="center"/>
              <w:rPr>
                <w:rFonts w:ascii="Montserrat" w:hAnsi="Montserrat" w:cs="Arial"/>
                <w:b/>
                <w:bCs/>
                <w:color w:val="FFFFFF" w:themeColor="background1"/>
                <w:sz w:val="14"/>
                <w:szCs w:val="14"/>
              </w:rPr>
            </w:pPr>
            <w:r>
              <w:rPr>
                <w:rFonts w:ascii="Montserrat" w:hAnsi="Montserrat" w:cs="Arial"/>
                <w:b/>
                <w:bCs/>
                <w:color w:val="FFFFFF" w:themeColor="background1"/>
                <w:sz w:val="14"/>
                <w:szCs w:val="14"/>
              </w:rPr>
              <w:t>TOTAL</w:t>
            </w:r>
          </w:p>
          <w:p w14:paraId="535EC5AD" w14:textId="67F91567" w:rsidR="00FD64AB" w:rsidRPr="00FD64AB" w:rsidRDefault="00FD64AB" w:rsidP="00093177">
            <w:pPr>
              <w:jc w:val="center"/>
              <w:rPr>
                <w:rFonts w:ascii="Montserrat" w:hAnsi="Montserrat" w:cs="Arial"/>
                <w:b/>
                <w:bCs/>
                <w:color w:val="FFFFFF" w:themeColor="background1"/>
                <w:sz w:val="14"/>
                <w:szCs w:val="14"/>
              </w:rPr>
            </w:pPr>
            <w:r>
              <w:rPr>
                <w:rFonts w:ascii="Montserrat" w:hAnsi="Montserrat" w:cs="Arial"/>
                <w:b/>
                <w:bCs/>
                <w:color w:val="FFFFFF" w:themeColor="background1"/>
                <w:sz w:val="14"/>
                <w:szCs w:val="14"/>
              </w:rPr>
              <w:t>MÁXIMO</w:t>
            </w:r>
          </w:p>
        </w:tc>
      </w:tr>
      <w:tr w:rsidR="00FD64AB" w:rsidRPr="009C1EF9" w14:paraId="1BE9CC66" w14:textId="75D25283" w:rsidTr="00895DD6">
        <w:trPr>
          <w:trHeight w:val="20"/>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CD71F" w14:textId="77777777" w:rsidR="00FD64AB" w:rsidRPr="009C1EF9" w:rsidRDefault="00FD64AB" w:rsidP="00093177">
            <w:pPr>
              <w:jc w:val="both"/>
              <w:rPr>
                <w:rFonts w:ascii="Montserrat" w:hAnsi="Montserrat" w:cs="Arial"/>
                <w:color w:val="000000"/>
                <w:sz w:val="14"/>
                <w:szCs w:val="14"/>
              </w:rPr>
            </w:pP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5B0E2" w14:textId="77777777" w:rsidR="00FD64AB" w:rsidRPr="009C1EF9" w:rsidRDefault="00FD64AB" w:rsidP="00093177">
            <w:pPr>
              <w:jc w:val="center"/>
              <w:rPr>
                <w:rFonts w:ascii="Montserrat" w:hAnsi="Montserrat" w:cs="Arial"/>
                <w:color w:val="000000"/>
                <w:sz w:val="14"/>
                <w:szCs w:val="14"/>
              </w:rPr>
            </w:pP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F81CE" w14:textId="77777777" w:rsidR="00FD64AB" w:rsidRPr="009C1EF9" w:rsidRDefault="00FD64AB" w:rsidP="00093177">
            <w:pPr>
              <w:jc w:val="center"/>
              <w:rPr>
                <w:rFonts w:ascii="Montserrat" w:hAnsi="Montserrat" w:cs="Arial"/>
                <w:color w:val="000000"/>
                <w:sz w:val="14"/>
                <w:szCs w:val="14"/>
              </w:rPr>
            </w:pPr>
          </w:p>
        </w:tc>
        <w:tc>
          <w:tcPr>
            <w:tcW w:w="587" w:type="pct"/>
            <w:tcBorders>
              <w:top w:val="single" w:sz="4" w:space="0" w:color="auto"/>
              <w:left w:val="single" w:sz="4" w:space="0" w:color="auto"/>
              <w:bottom w:val="single" w:sz="4" w:space="0" w:color="auto"/>
              <w:right w:val="single" w:sz="4" w:space="0" w:color="auto"/>
            </w:tcBorders>
          </w:tcPr>
          <w:p w14:paraId="153F7F47" w14:textId="77777777" w:rsidR="00FD64AB" w:rsidRPr="009C1EF9" w:rsidRDefault="00FD64AB" w:rsidP="00093177">
            <w:pPr>
              <w:jc w:val="center"/>
              <w:rPr>
                <w:rFonts w:ascii="Montserrat" w:hAnsi="Montserrat" w:cs="Arial"/>
                <w:color w:val="000000"/>
                <w:sz w:val="14"/>
                <w:szCs w:val="14"/>
              </w:rPr>
            </w:pPr>
          </w:p>
        </w:tc>
        <w:tc>
          <w:tcPr>
            <w:tcW w:w="635" w:type="pct"/>
            <w:tcBorders>
              <w:top w:val="single" w:sz="4" w:space="0" w:color="auto"/>
              <w:left w:val="single" w:sz="4" w:space="0" w:color="auto"/>
              <w:bottom w:val="single" w:sz="4" w:space="0" w:color="auto"/>
              <w:right w:val="single" w:sz="4" w:space="0" w:color="auto"/>
            </w:tcBorders>
          </w:tcPr>
          <w:p w14:paraId="4CD37C0D" w14:textId="293C9C28" w:rsidR="00FD64AB" w:rsidRPr="009C1EF9" w:rsidRDefault="00FD64AB" w:rsidP="00093177">
            <w:pPr>
              <w:jc w:val="center"/>
              <w:rPr>
                <w:rFonts w:ascii="Montserrat" w:hAnsi="Montserrat"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684AE2C0" w14:textId="77777777" w:rsidR="00FD64AB" w:rsidRPr="009C1EF9" w:rsidRDefault="00FD64AB" w:rsidP="00093177">
            <w:pPr>
              <w:jc w:val="center"/>
              <w:rPr>
                <w:rFonts w:ascii="Montserrat" w:hAnsi="Montserrat"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60919197" w14:textId="77777777" w:rsidR="00FD64AB" w:rsidRPr="009C1EF9" w:rsidRDefault="00FD64AB" w:rsidP="00093177">
            <w:pPr>
              <w:jc w:val="center"/>
              <w:rPr>
                <w:rFonts w:ascii="Montserrat" w:hAnsi="Montserrat"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20B47589" w14:textId="77777777" w:rsidR="00FD64AB" w:rsidRPr="009C1EF9" w:rsidRDefault="00FD64AB" w:rsidP="00093177">
            <w:pPr>
              <w:jc w:val="center"/>
              <w:rPr>
                <w:rFonts w:ascii="Montserrat" w:hAnsi="Montserrat" w:cs="Arial"/>
                <w:color w:val="000000"/>
                <w:sz w:val="14"/>
                <w:szCs w:val="14"/>
              </w:rPr>
            </w:pPr>
          </w:p>
        </w:tc>
      </w:tr>
      <w:tr w:rsidR="00FD64AB" w:rsidRPr="009C1EF9" w14:paraId="393C3EC3" w14:textId="460DCBAE" w:rsidTr="00895DD6">
        <w:trPr>
          <w:trHeight w:val="20"/>
        </w:trPr>
        <w:tc>
          <w:tcPr>
            <w:tcW w:w="440" w:type="pct"/>
            <w:tcBorders>
              <w:top w:val="single" w:sz="4" w:space="0" w:color="auto"/>
            </w:tcBorders>
            <w:shd w:val="clear" w:color="auto" w:fill="auto"/>
            <w:noWrap/>
            <w:vAlign w:val="center"/>
          </w:tcPr>
          <w:p w14:paraId="73532710" w14:textId="77777777" w:rsidR="00FD64AB" w:rsidRPr="009C1EF9" w:rsidRDefault="00FD64AB" w:rsidP="00093177">
            <w:pPr>
              <w:jc w:val="both"/>
              <w:rPr>
                <w:rFonts w:ascii="Montserrat" w:hAnsi="Montserrat" w:cs="Arial"/>
                <w:color w:val="000000"/>
                <w:sz w:val="14"/>
                <w:szCs w:val="14"/>
              </w:rPr>
            </w:pPr>
          </w:p>
        </w:tc>
        <w:tc>
          <w:tcPr>
            <w:tcW w:w="433" w:type="pct"/>
            <w:tcBorders>
              <w:top w:val="single" w:sz="4" w:space="0" w:color="auto"/>
            </w:tcBorders>
            <w:shd w:val="clear" w:color="auto" w:fill="auto"/>
            <w:noWrap/>
            <w:vAlign w:val="center"/>
          </w:tcPr>
          <w:p w14:paraId="580E91FD" w14:textId="77777777" w:rsidR="00FD64AB" w:rsidRPr="009C1EF9" w:rsidRDefault="00FD64AB" w:rsidP="00093177">
            <w:pPr>
              <w:jc w:val="center"/>
              <w:rPr>
                <w:rFonts w:ascii="Montserrat" w:hAnsi="Montserrat" w:cs="Arial"/>
                <w:color w:val="000000"/>
                <w:sz w:val="14"/>
                <w:szCs w:val="14"/>
              </w:rPr>
            </w:pPr>
          </w:p>
        </w:tc>
        <w:tc>
          <w:tcPr>
            <w:tcW w:w="1217" w:type="pct"/>
            <w:tcBorders>
              <w:top w:val="single" w:sz="4" w:space="0" w:color="auto"/>
            </w:tcBorders>
            <w:shd w:val="clear" w:color="auto" w:fill="auto"/>
            <w:noWrap/>
            <w:vAlign w:val="center"/>
          </w:tcPr>
          <w:p w14:paraId="42037672" w14:textId="77777777" w:rsidR="00FD64AB" w:rsidRPr="009C1EF9" w:rsidRDefault="00FD64AB" w:rsidP="00093177">
            <w:pPr>
              <w:jc w:val="center"/>
              <w:rPr>
                <w:rFonts w:ascii="Montserrat" w:hAnsi="Montserrat" w:cs="Arial"/>
                <w:color w:val="000000"/>
                <w:sz w:val="14"/>
                <w:szCs w:val="14"/>
              </w:rPr>
            </w:pPr>
          </w:p>
        </w:tc>
        <w:tc>
          <w:tcPr>
            <w:tcW w:w="587" w:type="pct"/>
            <w:tcBorders>
              <w:top w:val="single" w:sz="4" w:space="0" w:color="auto"/>
            </w:tcBorders>
          </w:tcPr>
          <w:p w14:paraId="3C9A7DE6" w14:textId="77777777" w:rsidR="00FD64AB" w:rsidRPr="009C1EF9" w:rsidRDefault="00FD64AB" w:rsidP="00093177">
            <w:pPr>
              <w:jc w:val="center"/>
              <w:rPr>
                <w:rFonts w:ascii="Montserrat" w:hAnsi="Montserrat" w:cs="Arial"/>
                <w:color w:val="000000"/>
                <w:sz w:val="14"/>
                <w:szCs w:val="14"/>
              </w:rPr>
            </w:pPr>
          </w:p>
        </w:tc>
        <w:tc>
          <w:tcPr>
            <w:tcW w:w="635" w:type="pct"/>
            <w:tcBorders>
              <w:top w:val="single" w:sz="4" w:space="0" w:color="auto"/>
              <w:right w:val="single" w:sz="4" w:space="0" w:color="auto"/>
            </w:tcBorders>
          </w:tcPr>
          <w:p w14:paraId="19E3BD99" w14:textId="40028AFA" w:rsidR="00FD64AB" w:rsidRPr="009C1EF9" w:rsidRDefault="00FD64AB" w:rsidP="00093177">
            <w:pPr>
              <w:jc w:val="center"/>
              <w:rPr>
                <w:rFonts w:ascii="Montserrat" w:hAnsi="Montserrat"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50ED4350" w14:textId="6456892E" w:rsidR="00FD64AB" w:rsidRPr="009C1EF9" w:rsidRDefault="00895DD6" w:rsidP="00093177">
            <w:pPr>
              <w:jc w:val="center"/>
              <w:rPr>
                <w:rFonts w:ascii="Montserrat" w:hAnsi="Montserrat" w:cs="Arial"/>
                <w:color w:val="000000"/>
                <w:sz w:val="14"/>
                <w:szCs w:val="14"/>
              </w:rPr>
            </w:pPr>
            <w:r>
              <w:rPr>
                <w:rFonts w:ascii="Montserrat" w:hAnsi="Montserrat" w:cs="Arial"/>
                <w:color w:val="000000"/>
                <w:sz w:val="14"/>
                <w:szCs w:val="14"/>
              </w:rPr>
              <w:t>SUBTOTAL</w:t>
            </w:r>
          </w:p>
        </w:tc>
        <w:tc>
          <w:tcPr>
            <w:tcW w:w="562" w:type="pct"/>
            <w:tcBorders>
              <w:top w:val="single" w:sz="4" w:space="0" w:color="auto"/>
              <w:left w:val="single" w:sz="4" w:space="0" w:color="auto"/>
              <w:bottom w:val="single" w:sz="4" w:space="0" w:color="auto"/>
              <w:right w:val="single" w:sz="4" w:space="0" w:color="auto"/>
            </w:tcBorders>
          </w:tcPr>
          <w:p w14:paraId="37E2C248" w14:textId="77777777" w:rsidR="00FD64AB" w:rsidRPr="009C1EF9" w:rsidRDefault="00FD64AB" w:rsidP="00093177">
            <w:pPr>
              <w:jc w:val="center"/>
              <w:rPr>
                <w:rFonts w:ascii="Montserrat" w:hAnsi="Montserrat"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1A4BB3EC" w14:textId="77777777" w:rsidR="00FD64AB" w:rsidRPr="009C1EF9" w:rsidRDefault="00FD64AB" w:rsidP="00093177">
            <w:pPr>
              <w:jc w:val="center"/>
              <w:rPr>
                <w:rFonts w:ascii="Montserrat" w:hAnsi="Montserrat" w:cs="Arial"/>
                <w:color w:val="000000"/>
                <w:sz w:val="14"/>
                <w:szCs w:val="14"/>
              </w:rPr>
            </w:pPr>
          </w:p>
        </w:tc>
      </w:tr>
      <w:tr w:rsidR="00895DD6" w:rsidRPr="009C1EF9" w14:paraId="2D23836A" w14:textId="77777777" w:rsidTr="00895DD6">
        <w:trPr>
          <w:trHeight w:val="20"/>
        </w:trPr>
        <w:tc>
          <w:tcPr>
            <w:tcW w:w="440" w:type="pct"/>
            <w:shd w:val="clear" w:color="auto" w:fill="auto"/>
            <w:noWrap/>
            <w:vAlign w:val="center"/>
          </w:tcPr>
          <w:p w14:paraId="7100350F" w14:textId="77777777" w:rsidR="00895DD6" w:rsidRPr="009C1EF9" w:rsidRDefault="00895DD6" w:rsidP="00093177">
            <w:pPr>
              <w:jc w:val="both"/>
              <w:rPr>
                <w:rFonts w:ascii="Montserrat" w:hAnsi="Montserrat" w:cs="Arial"/>
                <w:color w:val="000000"/>
                <w:sz w:val="14"/>
                <w:szCs w:val="14"/>
              </w:rPr>
            </w:pPr>
          </w:p>
        </w:tc>
        <w:tc>
          <w:tcPr>
            <w:tcW w:w="433" w:type="pct"/>
            <w:shd w:val="clear" w:color="auto" w:fill="auto"/>
            <w:noWrap/>
            <w:vAlign w:val="center"/>
          </w:tcPr>
          <w:p w14:paraId="30007929" w14:textId="77777777" w:rsidR="00895DD6" w:rsidRPr="009C1EF9" w:rsidRDefault="00895DD6" w:rsidP="00093177">
            <w:pPr>
              <w:jc w:val="center"/>
              <w:rPr>
                <w:rFonts w:ascii="Montserrat" w:hAnsi="Montserrat" w:cs="Arial"/>
                <w:color w:val="000000"/>
                <w:sz w:val="14"/>
                <w:szCs w:val="14"/>
              </w:rPr>
            </w:pPr>
          </w:p>
        </w:tc>
        <w:tc>
          <w:tcPr>
            <w:tcW w:w="1217" w:type="pct"/>
            <w:shd w:val="clear" w:color="auto" w:fill="auto"/>
            <w:noWrap/>
            <w:vAlign w:val="center"/>
          </w:tcPr>
          <w:p w14:paraId="1D34E55A" w14:textId="77777777" w:rsidR="00895DD6" w:rsidRPr="009C1EF9" w:rsidRDefault="00895DD6" w:rsidP="00093177">
            <w:pPr>
              <w:jc w:val="center"/>
              <w:rPr>
                <w:rFonts w:ascii="Montserrat" w:hAnsi="Montserrat" w:cs="Arial"/>
                <w:color w:val="000000"/>
                <w:sz w:val="14"/>
                <w:szCs w:val="14"/>
              </w:rPr>
            </w:pPr>
          </w:p>
        </w:tc>
        <w:tc>
          <w:tcPr>
            <w:tcW w:w="587" w:type="pct"/>
          </w:tcPr>
          <w:p w14:paraId="114F5DCD" w14:textId="77777777" w:rsidR="00895DD6" w:rsidRPr="009C1EF9" w:rsidRDefault="00895DD6" w:rsidP="00093177">
            <w:pPr>
              <w:jc w:val="center"/>
              <w:rPr>
                <w:rFonts w:ascii="Montserrat" w:hAnsi="Montserrat" w:cs="Arial"/>
                <w:color w:val="000000"/>
                <w:sz w:val="14"/>
                <w:szCs w:val="14"/>
              </w:rPr>
            </w:pPr>
          </w:p>
        </w:tc>
        <w:tc>
          <w:tcPr>
            <w:tcW w:w="635" w:type="pct"/>
            <w:tcBorders>
              <w:right w:val="single" w:sz="4" w:space="0" w:color="auto"/>
            </w:tcBorders>
          </w:tcPr>
          <w:p w14:paraId="2CCE4C7A" w14:textId="77777777" w:rsidR="00895DD6" w:rsidRPr="009C1EF9" w:rsidRDefault="00895DD6" w:rsidP="00093177">
            <w:pPr>
              <w:jc w:val="center"/>
              <w:rPr>
                <w:rFonts w:ascii="Montserrat" w:hAnsi="Montserrat"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0158B758" w14:textId="23A8E9FE" w:rsidR="00895DD6" w:rsidRPr="009C1EF9" w:rsidRDefault="00895DD6" w:rsidP="00093177">
            <w:pPr>
              <w:jc w:val="center"/>
              <w:rPr>
                <w:rFonts w:ascii="Montserrat" w:hAnsi="Montserrat" w:cs="Arial"/>
                <w:color w:val="000000"/>
                <w:sz w:val="14"/>
                <w:szCs w:val="14"/>
              </w:rPr>
            </w:pPr>
            <w:r>
              <w:rPr>
                <w:rFonts w:ascii="Montserrat" w:hAnsi="Montserrat" w:cs="Arial"/>
                <w:color w:val="000000"/>
                <w:sz w:val="14"/>
                <w:szCs w:val="14"/>
              </w:rPr>
              <w:t>I.V.A.</w:t>
            </w:r>
          </w:p>
        </w:tc>
        <w:tc>
          <w:tcPr>
            <w:tcW w:w="562" w:type="pct"/>
            <w:tcBorders>
              <w:top w:val="single" w:sz="4" w:space="0" w:color="auto"/>
              <w:left w:val="single" w:sz="4" w:space="0" w:color="auto"/>
              <w:bottom w:val="single" w:sz="4" w:space="0" w:color="auto"/>
              <w:right w:val="single" w:sz="4" w:space="0" w:color="auto"/>
            </w:tcBorders>
          </w:tcPr>
          <w:p w14:paraId="437E6856" w14:textId="77777777" w:rsidR="00895DD6" w:rsidRPr="009C1EF9" w:rsidRDefault="00895DD6" w:rsidP="00093177">
            <w:pPr>
              <w:jc w:val="center"/>
              <w:rPr>
                <w:rFonts w:ascii="Montserrat" w:hAnsi="Montserrat"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63757C04" w14:textId="77777777" w:rsidR="00895DD6" w:rsidRPr="009C1EF9" w:rsidRDefault="00895DD6" w:rsidP="00093177">
            <w:pPr>
              <w:jc w:val="center"/>
              <w:rPr>
                <w:rFonts w:ascii="Montserrat" w:hAnsi="Montserrat" w:cs="Arial"/>
                <w:color w:val="000000"/>
                <w:sz w:val="14"/>
                <w:szCs w:val="14"/>
              </w:rPr>
            </w:pPr>
          </w:p>
        </w:tc>
      </w:tr>
      <w:tr w:rsidR="00895DD6" w:rsidRPr="009C1EF9" w14:paraId="4C0F146C" w14:textId="77777777" w:rsidTr="00895DD6">
        <w:trPr>
          <w:trHeight w:val="20"/>
        </w:trPr>
        <w:tc>
          <w:tcPr>
            <w:tcW w:w="440" w:type="pct"/>
            <w:shd w:val="clear" w:color="auto" w:fill="auto"/>
            <w:noWrap/>
            <w:vAlign w:val="center"/>
          </w:tcPr>
          <w:p w14:paraId="23B9F272" w14:textId="77777777" w:rsidR="00895DD6" w:rsidRPr="009C1EF9" w:rsidRDefault="00895DD6" w:rsidP="00093177">
            <w:pPr>
              <w:jc w:val="both"/>
              <w:rPr>
                <w:rFonts w:ascii="Montserrat" w:hAnsi="Montserrat" w:cs="Arial"/>
                <w:color w:val="000000"/>
                <w:sz w:val="14"/>
                <w:szCs w:val="14"/>
              </w:rPr>
            </w:pPr>
          </w:p>
        </w:tc>
        <w:tc>
          <w:tcPr>
            <w:tcW w:w="433" w:type="pct"/>
            <w:shd w:val="clear" w:color="auto" w:fill="auto"/>
            <w:noWrap/>
            <w:vAlign w:val="center"/>
          </w:tcPr>
          <w:p w14:paraId="2F96D0F0" w14:textId="77777777" w:rsidR="00895DD6" w:rsidRPr="009C1EF9" w:rsidRDefault="00895DD6" w:rsidP="00093177">
            <w:pPr>
              <w:jc w:val="center"/>
              <w:rPr>
                <w:rFonts w:ascii="Montserrat" w:hAnsi="Montserrat" w:cs="Arial"/>
                <w:color w:val="000000"/>
                <w:sz w:val="14"/>
                <w:szCs w:val="14"/>
              </w:rPr>
            </w:pPr>
          </w:p>
        </w:tc>
        <w:tc>
          <w:tcPr>
            <w:tcW w:w="1217" w:type="pct"/>
            <w:shd w:val="clear" w:color="auto" w:fill="auto"/>
            <w:noWrap/>
            <w:vAlign w:val="center"/>
          </w:tcPr>
          <w:p w14:paraId="47DA52A4" w14:textId="77777777" w:rsidR="00895DD6" w:rsidRPr="009C1EF9" w:rsidRDefault="00895DD6" w:rsidP="00093177">
            <w:pPr>
              <w:jc w:val="center"/>
              <w:rPr>
                <w:rFonts w:ascii="Montserrat" w:hAnsi="Montserrat" w:cs="Arial"/>
                <w:color w:val="000000"/>
                <w:sz w:val="14"/>
                <w:szCs w:val="14"/>
              </w:rPr>
            </w:pPr>
          </w:p>
        </w:tc>
        <w:tc>
          <w:tcPr>
            <w:tcW w:w="587" w:type="pct"/>
          </w:tcPr>
          <w:p w14:paraId="1DA1340C" w14:textId="77777777" w:rsidR="00895DD6" w:rsidRPr="009C1EF9" w:rsidRDefault="00895DD6" w:rsidP="00093177">
            <w:pPr>
              <w:jc w:val="center"/>
              <w:rPr>
                <w:rFonts w:ascii="Montserrat" w:hAnsi="Montserrat" w:cs="Arial"/>
                <w:color w:val="000000"/>
                <w:sz w:val="14"/>
                <w:szCs w:val="14"/>
              </w:rPr>
            </w:pPr>
          </w:p>
        </w:tc>
        <w:tc>
          <w:tcPr>
            <w:tcW w:w="635" w:type="pct"/>
            <w:tcBorders>
              <w:right w:val="single" w:sz="4" w:space="0" w:color="auto"/>
            </w:tcBorders>
          </w:tcPr>
          <w:p w14:paraId="4C567B5D" w14:textId="77777777" w:rsidR="00895DD6" w:rsidRPr="009C1EF9" w:rsidRDefault="00895DD6" w:rsidP="00093177">
            <w:pPr>
              <w:jc w:val="center"/>
              <w:rPr>
                <w:rFonts w:ascii="Montserrat" w:hAnsi="Montserrat" w:cs="Arial"/>
                <w:color w:val="000000"/>
                <w:sz w:val="14"/>
                <w:szCs w:val="14"/>
              </w:rPr>
            </w:pPr>
          </w:p>
        </w:tc>
        <w:tc>
          <w:tcPr>
            <w:tcW w:w="563" w:type="pct"/>
            <w:tcBorders>
              <w:top w:val="single" w:sz="4" w:space="0" w:color="auto"/>
              <w:left w:val="single" w:sz="4" w:space="0" w:color="auto"/>
              <w:bottom w:val="single" w:sz="4" w:space="0" w:color="auto"/>
              <w:right w:val="single" w:sz="4" w:space="0" w:color="auto"/>
            </w:tcBorders>
          </w:tcPr>
          <w:p w14:paraId="2CC771CF" w14:textId="5E3F073B" w:rsidR="00895DD6" w:rsidRPr="009C1EF9" w:rsidRDefault="00895DD6" w:rsidP="00093177">
            <w:pPr>
              <w:jc w:val="center"/>
              <w:rPr>
                <w:rFonts w:ascii="Montserrat" w:hAnsi="Montserrat" w:cs="Arial"/>
                <w:color w:val="000000"/>
                <w:sz w:val="14"/>
                <w:szCs w:val="14"/>
              </w:rPr>
            </w:pPr>
            <w:r>
              <w:rPr>
                <w:rFonts w:ascii="Montserrat" w:hAnsi="Montserrat" w:cs="Arial"/>
                <w:color w:val="000000"/>
                <w:sz w:val="14"/>
                <w:szCs w:val="14"/>
              </w:rPr>
              <w:t>TOTAL</w:t>
            </w:r>
          </w:p>
        </w:tc>
        <w:tc>
          <w:tcPr>
            <w:tcW w:w="562" w:type="pct"/>
            <w:tcBorders>
              <w:top w:val="single" w:sz="4" w:space="0" w:color="auto"/>
              <w:left w:val="single" w:sz="4" w:space="0" w:color="auto"/>
              <w:bottom w:val="single" w:sz="4" w:space="0" w:color="auto"/>
              <w:right w:val="single" w:sz="4" w:space="0" w:color="auto"/>
            </w:tcBorders>
          </w:tcPr>
          <w:p w14:paraId="7A65CF90" w14:textId="77777777" w:rsidR="00895DD6" w:rsidRPr="009C1EF9" w:rsidRDefault="00895DD6" w:rsidP="00093177">
            <w:pPr>
              <w:jc w:val="center"/>
              <w:rPr>
                <w:rFonts w:ascii="Montserrat" w:hAnsi="Montserrat" w:cs="Arial"/>
                <w:color w:val="000000"/>
                <w:sz w:val="14"/>
                <w:szCs w:val="14"/>
              </w:rPr>
            </w:pPr>
          </w:p>
        </w:tc>
        <w:tc>
          <w:tcPr>
            <w:tcW w:w="562" w:type="pct"/>
            <w:tcBorders>
              <w:top w:val="single" w:sz="4" w:space="0" w:color="auto"/>
              <w:left w:val="single" w:sz="4" w:space="0" w:color="auto"/>
              <w:bottom w:val="single" w:sz="4" w:space="0" w:color="auto"/>
              <w:right w:val="single" w:sz="4" w:space="0" w:color="auto"/>
            </w:tcBorders>
          </w:tcPr>
          <w:p w14:paraId="2ED8BE73" w14:textId="77777777" w:rsidR="00895DD6" w:rsidRPr="009C1EF9" w:rsidRDefault="00895DD6" w:rsidP="00093177">
            <w:pPr>
              <w:jc w:val="center"/>
              <w:rPr>
                <w:rFonts w:ascii="Montserrat" w:hAnsi="Montserrat" w:cs="Arial"/>
                <w:color w:val="000000"/>
                <w:sz w:val="14"/>
                <w:szCs w:val="14"/>
              </w:rPr>
            </w:pPr>
          </w:p>
        </w:tc>
      </w:tr>
    </w:tbl>
    <w:p w14:paraId="57408B7E" w14:textId="77777777" w:rsidR="009206BA" w:rsidRPr="009C1EF9" w:rsidRDefault="009206BA" w:rsidP="009206BA">
      <w:pPr>
        <w:shd w:val="clear" w:color="auto" w:fill="FFFFFF"/>
        <w:snapToGrid w:val="0"/>
        <w:ind w:left="709" w:hanging="709"/>
        <w:contextualSpacing/>
        <w:jc w:val="both"/>
        <w:rPr>
          <w:rFonts w:ascii="Montserrat" w:hAnsi="Montserrat" w:cs="Arial"/>
          <w:b/>
          <w:sz w:val="18"/>
          <w:szCs w:val="18"/>
        </w:rPr>
      </w:pPr>
    </w:p>
    <w:p w14:paraId="623433A4" w14:textId="6DC24DD5" w:rsidR="009206BA" w:rsidRDefault="009206BA" w:rsidP="009206BA">
      <w:pPr>
        <w:shd w:val="clear" w:color="auto" w:fill="FFFFFF"/>
        <w:snapToGrid w:val="0"/>
        <w:ind w:left="709" w:hanging="709"/>
        <w:contextualSpacing/>
        <w:jc w:val="both"/>
        <w:rPr>
          <w:rFonts w:ascii="Montserrat" w:hAnsi="Montserrat" w:cs="Arial"/>
          <w:sz w:val="12"/>
          <w:szCs w:val="12"/>
        </w:rPr>
      </w:pPr>
      <w:r w:rsidRPr="009C1EF9">
        <w:rPr>
          <w:rFonts w:ascii="Montserrat" w:hAnsi="Montserrat" w:cs="Arial"/>
          <w:b/>
          <w:sz w:val="12"/>
          <w:szCs w:val="12"/>
        </w:rPr>
        <w:t xml:space="preserve">NOTAS: </w:t>
      </w:r>
      <w:r w:rsidRPr="009C1EF9">
        <w:rPr>
          <w:rFonts w:ascii="Montserrat" w:hAnsi="Montserrat" w:cs="Arial"/>
          <w:sz w:val="12"/>
          <w:szCs w:val="12"/>
        </w:rPr>
        <w:t>EL(LOS) PRECIO(S) SEÑALADOS PERMANECERÁ(N) FIJO(S) DURANTE LA VIGENCIA DEL CONTRATO.</w:t>
      </w:r>
    </w:p>
    <w:p w14:paraId="5230CA5B" w14:textId="77777777" w:rsidR="00895DD6" w:rsidRPr="009C1EF9" w:rsidRDefault="00895DD6" w:rsidP="009206BA">
      <w:pPr>
        <w:shd w:val="clear" w:color="auto" w:fill="FFFFFF"/>
        <w:snapToGrid w:val="0"/>
        <w:ind w:left="709" w:hanging="709"/>
        <w:contextualSpacing/>
        <w:jc w:val="both"/>
        <w:rPr>
          <w:rFonts w:ascii="Montserrat" w:hAnsi="Montserrat" w:cs="Arial"/>
          <w:sz w:val="12"/>
          <w:szCs w:val="12"/>
        </w:rPr>
      </w:pPr>
    </w:p>
    <w:p w14:paraId="07AE16BD" w14:textId="77777777" w:rsidR="009206BA" w:rsidRPr="009C1EF9" w:rsidRDefault="009206BA" w:rsidP="009206BA">
      <w:pPr>
        <w:shd w:val="clear" w:color="auto" w:fill="FFFFFF"/>
        <w:snapToGrid w:val="0"/>
        <w:contextualSpacing/>
        <w:jc w:val="both"/>
        <w:rPr>
          <w:rFonts w:ascii="Montserrat" w:hAnsi="Montserrat" w:cs="Arial"/>
          <w:sz w:val="12"/>
          <w:szCs w:val="12"/>
        </w:rPr>
      </w:pPr>
      <w:r w:rsidRPr="009C1EF9">
        <w:rPr>
          <w:rFonts w:ascii="Montserrat" w:hAnsi="Montserrat" w:cs="Arial"/>
          <w:sz w:val="12"/>
          <w:szCs w:val="12"/>
        </w:rPr>
        <w:t>EN EL CASO QUE EL IMSS ME OTORGUE LA DEMANDA SOLICITADA, ME OBLIGO EN NOMBRE DE MI REPRESENTADA A SUSCRIBIR EL CONTRATO QUE SE DERIVE EN LOS TÉRMINOS, CONDICIONES Y CANTIDADES ESTABLECIDOS EN ESTE PROCEDIMIENTO.</w:t>
      </w:r>
    </w:p>
    <w:p w14:paraId="3CAB0350" w14:textId="77777777" w:rsidR="009206BA" w:rsidRPr="009C1EF9" w:rsidRDefault="009206BA" w:rsidP="009206BA">
      <w:pPr>
        <w:shd w:val="clear" w:color="auto" w:fill="FFFFFF"/>
        <w:snapToGrid w:val="0"/>
        <w:contextualSpacing/>
        <w:jc w:val="both"/>
        <w:rPr>
          <w:rFonts w:ascii="Montserrat" w:hAnsi="Montserrat" w:cs="Arial"/>
          <w:sz w:val="12"/>
          <w:szCs w:val="12"/>
        </w:rPr>
      </w:pPr>
    </w:p>
    <w:p w14:paraId="07AAE5D0" w14:textId="77777777" w:rsidR="009206BA" w:rsidRPr="009C1EF9" w:rsidRDefault="009206BA" w:rsidP="009206BA">
      <w:pPr>
        <w:shd w:val="clear" w:color="auto" w:fill="FFFFFF"/>
        <w:contextualSpacing/>
        <w:jc w:val="both"/>
        <w:rPr>
          <w:rFonts w:ascii="Montserrat" w:hAnsi="Montserrat" w:cs="Arial"/>
          <w:sz w:val="12"/>
          <w:szCs w:val="12"/>
        </w:rPr>
      </w:pPr>
      <w:r w:rsidRPr="009C1EF9">
        <w:rPr>
          <w:rFonts w:ascii="Montserrat" w:hAnsi="Montserrat" w:cs="Arial"/>
          <w:sz w:val="12"/>
          <w:szCs w:val="12"/>
        </w:rPr>
        <w:t>DE CONFORMIDAD CON LO DISPUESTO POR EL NUMERAL 29 DEL “ACUERDO POR EL QUE SE ESTABLECEN LAS DISPOSICIONES QUE DEBERÁN OBSERVAR PARA LA UTILIZACIÓN DEL SISTEMA ELECTRÓNICO DE INFORMACIÓN PÚBLICA GUBERNAMENTAL, DENOMINADO COMPRANET”, ACEPTO QUE, EN CASO DE QUE EL ARCHIVO ELECTRÓNICO EN EL QUE SE CONTENGAN LAS PROPOSICIONES Y/O DEMÁS INFORMACIÓN NO PUEDA ABRIRSE POR TENER ALGÚN VIRUS INFORMÁTICO O POR CUALQUIER OTRA CAUSA AJENA A LA ENTIDAD, ÉSTAS SE TENDRÁN COMO NO PRESENTADAS.”</w:t>
      </w:r>
    </w:p>
    <w:p w14:paraId="423F168F" w14:textId="77777777" w:rsidR="00731081" w:rsidRPr="009C1EF9" w:rsidRDefault="00731081" w:rsidP="009206BA">
      <w:pPr>
        <w:overflowPunct w:val="0"/>
        <w:autoSpaceDE w:val="0"/>
        <w:jc w:val="center"/>
        <w:textAlignment w:val="baseline"/>
        <w:rPr>
          <w:rFonts w:ascii="Montserrat" w:hAnsi="Montserrat" w:cs="Arial"/>
          <w:sz w:val="12"/>
          <w:szCs w:val="12"/>
        </w:rPr>
      </w:pPr>
    </w:p>
    <w:p w14:paraId="0951360F" w14:textId="77777777" w:rsidR="009206BA" w:rsidRPr="009C1EF9" w:rsidRDefault="009206BA" w:rsidP="009206BA">
      <w:pPr>
        <w:overflowPunct w:val="0"/>
        <w:autoSpaceDE w:val="0"/>
        <w:jc w:val="center"/>
        <w:textAlignment w:val="baseline"/>
        <w:rPr>
          <w:rFonts w:ascii="Montserrat" w:hAnsi="Montserrat" w:cs="Arial"/>
          <w:sz w:val="12"/>
          <w:szCs w:val="12"/>
        </w:rPr>
      </w:pPr>
      <w:r w:rsidRPr="009C1EF9">
        <w:rPr>
          <w:rFonts w:ascii="Montserrat" w:hAnsi="Montserrat" w:cs="Arial"/>
          <w:sz w:val="12"/>
          <w:szCs w:val="12"/>
        </w:rPr>
        <w:t>A T E N T A M E N T E</w:t>
      </w:r>
    </w:p>
    <w:p w14:paraId="0B938337" w14:textId="77777777" w:rsidR="009206BA" w:rsidRPr="009C1EF9" w:rsidRDefault="009206BA" w:rsidP="009206BA">
      <w:pPr>
        <w:overflowPunct w:val="0"/>
        <w:autoSpaceDE w:val="0"/>
        <w:jc w:val="center"/>
        <w:textAlignment w:val="baseline"/>
        <w:rPr>
          <w:rFonts w:ascii="Montserrat" w:hAnsi="Montserrat" w:cs="Arial"/>
          <w:sz w:val="12"/>
          <w:szCs w:val="12"/>
        </w:rPr>
      </w:pPr>
      <w:r w:rsidRPr="009C1EF9">
        <w:rPr>
          <w:rFonts w:ascii="Montserrat" w:hAnsi="Montserrat" w:cs="Arial"/>
          <w:sz w:val="12"/>
          <w:szCs w:val="12"/>
        </w:rPr>
        <w:t>_________________________________________</w:t>
      </w:r>
    </w:p>
    <w:p w14:paraId="351D9D70" w14:textId="77777777" w:rsidR="009206BA" w:rsidRPr="009C1EF9" w:rsidRDefault="009206BA" w:rsidP="009206BA">
      <w:pPr>
        <w:jc w:val="center"/>
        <w:rPr>
          <w:rFonts w:ascii="Montserrat" w:hAnsi="Montserrat" w:cs="Arial"/>
          <w:sz w:val="12"/>
          <w:szCs w:val="12"/>
        </w:rPr>
      </w:pPr>
      <w:r w:rsidRPr="009C1EF9">
        <w:rPr>
          <w:rFonts w:ascii="Montserrat" w:hAnsi="Montserrat" w:cs="Arial"/>
          <w:sz w:val="12"/>
          <w:szCs w:val="12"/>
        </w:rPr>
        <w:t>(NOMBRE, FIRMA Y CARGO DEL APODERADO O REPRESENTANTE LEGAL DEL LICITANTE)</w:t>
      </w:r>
    </w:p>
    <w:p w14:paraId="4C2D9DF7" w14:textId="77777777" w:rsidR="00520FDA" w:rsidRPr="009C1EF9" w:rsidRDefault="00520FDA" w:rsidP="002E047C">
      <w:pPr>
        <w:jc w:val="both"/>
        <w:rPr>
          <w:rFonts w:ascii="Montserrat" w:hAnsi="Montserrat" w:cs="Arial"/>
        </w:rPr>
        <w:sectPr w:rsidR="00520FDA" w:rsidRPr="009C1EF9" w:rsidSect="00FD0AF7">
          <w:headerReference w:type="even" r:id="rId17"/>
          <w:headerReference w:type="default" r:id="rId18"/>
          <w:footerReference w:type="even" r:id="rId19"/>
          <w:headerReference w:type="first" r:id="rId20"/>
          <w:footerReference w:type="first" r:id="rId21"/>
          <w:footnotePr>
            <w:pos w:val="beneathText"/>
          </w:footnotePr>
          <w:pgSz w:w="12240" w:h="15840" w:code="1"/>
          <w:pgMar w:top="2254" w:right="1134" w:bottom="1134" w:left="458" w:header="709" w:footer="0" w:gutter="0"/>
          <w:cols w:space="720"/>
          <w:docGrid w:linePitch="360"/>
        </w:sectPr>
      </w:pPr>
    </w:p>
    <w:p w14:paraId="0EE847BC" w14:textId="77777777" w:rsidR="009075FD" w:rsidRDefault="009075FD" w:rsidP="009075FD">
      <w:pPr>
        <w:keepNext/>
        <w:suppressAutoHyphens/>
        <w:jc w:val="center"/>
        <w:outlineLvl w:val="0"/>
        <w:rPr>
          <w:rFonts w:ascii="Montserrat" w:hAnsi="Montserrat" w:cs="Arial"/>
          <w:b/>
          <w:bCs/>
          <w:kern w:val="1"/>
          <w:lang w:val="es-ES" w:eastAsia="ar-SA"/>
        </w:rPr>
      </w:pPr>
      <w:bookmarkStart w:id="80" w:name="_Toc336378694"/>
      <w:bookmarkStart w:id="81" w:name="_Toc356557692"/>
      <w:bookmarkStart w:id="82" w:name="_Toc358979945"/>
      <w:bookmarkStart w:id="83" w:name="_Toc366948694"/>
    </w:p>
    <w:p w14:paraId="0D11E320" w14:textId="3C8D2C46" w:rsidR="00885340" w:rsidRPr="009C1EF9" w:rsidRDefault="00A70F0F" w:rsidP="009075FD">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ANEXO A1</w:t>
      </w:r>
      <w:bookmarkEnd w:id="80"/>
      <w:r w:rsidRPr="009C1EF9">
        <w:rPr>
          <w:rFonts w:ascii="Montserrat" w:hAnsi="Montserrat" w:cs="Arial"/>
          <w:b/>
          <w:bCs/>
          <w:kern w:val="1"/>
          <w:lang w:val="es-ES" w:eastAsia="ar-SA"/>
        </w:rPr>
        <w:t>4 (A CATORCE)</w:t>
      </w:r>
    </w:p>
    <w:p w14:paraId="024306AA" w14:textId="77777777" w:rsidR="00A70F0F" w:rsidRPr="009C1EF9" w:rsidRDefault="00A70F0F" w:rsidP="002E047C">
      <w:pPr>
        <w:keepNext/>
        <w:suppressAutoHyphens/>
        <w:jc w:val="center"/>
        <w:outlineLvl w:val="0"/>
        <w:rPr>
          <w:rFonts w:ascii="Montserrat" w:hAnsi="Montserrat" w:cs="Arial"/>
          <w:b/>
          <w:bCs/>
          <w:kern w:val="1"/>
          <w:lang w:val="es-ES" w:eastAsia="ar-SA"/>
        </w:rPr>
      </w:pPr>
    </w:p>
    <w:p w14:paraId="60635889" w14:textId="77777777" w:rsidR="00885340" w:rsidRPr="009C1EF9" w:rsidRDefault="00A70F0F"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FORMATO INFORMACIÓN RESERVADA Y CONFIDENCIAL</w:t>
      </w:r>
      <w:bookmarkEnd w:id="81"/>
      <w:bookmarkEnd w:id="82"/>
      <w:bookmarkEnd w:id="83"/>
    </w:p>
    <w:p w14:paraId="5E486320" w14:textId="77777777" w:rsidR="00885340" w:rsidRPr="009C1EF9" w:rsidRDefault="009D42E6" w:rsidP="002E047C">
      <w:pPr>
        <w:jc w:val="right"/>
        <w:rPr>
          <w:rFonts w:ascii="Montserrat" w:hAnsi="Montserrat" w:cs="Arial"/>
        </w:rPr>
      </w:pPr>
      <w:r w:rsidRPr="009C1EF9">
        <w:rPr>
          <w:rFonts w:ascii="Montserrat" w:hAnsi="Montserrat" w:cs="Arial"/>
        </w:rPr>
        <w:t>___________________</w:t>
      </w:r>
      <w:r w:rsidR="00885340" w:rsidRPr="009C1EF9">
        <w:rPr>
          <w:rFonts w:ascii="Montserrat" w:hAnsi="Montserrat" w:cs="Arial"/>
        </w:rPr>
        <w:t xml:space="preserve">, a __ de ___________ de </w:t>
      </w:r>
      <w:r w:rsidR="00545D84" w:rsidRPr="009C1EF9">
        <w:rPr>
          <w:rFonts w:ascii="Montserrat" w:hAnsi="Montserrat" w:cs="Arial"/>
        </w:rPr>
        <w:t>____</w:t>
      </w:r>
      <w:r w:rsidR="00885340" w:rsidRPr="009C1EF9">
        <w:rPr>
          <w:rFonts w:ascii="Montserrat" w:hAnsi="Montserrat" w:cs="Arial"/>
        </w:rPr>
        <w:t>.</w:t>
      </w:r>
    </w:p>
    <w:p w14:paraId="1A0FADED" w14:textId="77777777" w:rsidR="00A70F0F" w:rsidRPr="009C1EF9" w:rsidRDefault="00A70F0F" w:rsidP="002E047C">
      <w:pPr>
        <w:jc w:val="right"/>
        <w:rPr>
          <w:rFonts w:ascii="Montserrat" w:hAnsi="Montserrat" w:cs="Arial"/>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3"/>
      </w:tblGrid>
      <w:tr w:rsidR="00545D84" w:rsidRPr="00626C19" w14:paraId="114885C4" w14:textId="77777777" w:rsidTr="00A70F0F">
        <w:trPr>
          <w:trHeight w:val="5916"/>
          <w:jc w:val="center"/>
        </w:trPr>
        <w:tc>
          <w:tcPr>
            <w:tcW w:w="10183" w:type="dxa"/>
          </w:tcPr>
          <w:p w14:paraId="669014C4" w14:textId="77777777" w:rsidR="00545D84" w:rsidRPr="00626C19" w:rsidRDefault="00545D84" w:rsidP="002E047C">
            <w:pPr>
              <w:rPr>
                <w:rFonts w:ascii="Montserrat" w:hAnsi="Montserrat" w:cs="Arial"/>
                <w:sz w:val="20"/>
                <w:szCs w:val="20"/>
              </w:rPr>
            </w:pPr>
            <w:bookmarkStart w:id="84" w:name="_Toc335304952"/>
            <w:bookmarkStart w:id="85" w:name="_Toc336378696"/>
            <w:bookmarkStart w:id="86" w:name="_Toc356557693"/>
            <w:bookmarkStart w:id="87" w:name="_Toc358979946"/>
            <w:bookmarkStart w:id="88" w:name="_Toc366948695"/>
          </w:p>
          <w:p w14:paraId="4079A1D5" w14:textId="77777777" w:rsidR="00FA17F0" w:rsidRPr="00626C19" w:rsidRDefault="00FA17F0" w:rsidP="00FA17F0">
            <w:pPr>
              <w:jc w:val="both"/>
              <w:rPr>
                <w:rFonts w:ascii="Montserrat" w:hAnsi="Montserrat" w:cs="Arial"/>
                <w:b/>
                <w:sz w:val="20"/>
                <w:szCs w:val="20"/>
              </w:rPr>
            </w:pPr>
            <w:r w:rsidRPr="00626C19">
              <w:rPr>
                <w:rFonts w:ascii="Montserrat" w:hAnsi="Montserrat" w:cs="Arial"/>
                <w:b/>
                <w:sz w:val="20"/>
                <w:szCs w:val="20"/>
              </w:rPr>
              <w:t>INSTITUTO MEXICANO DEL SEGURO SOCIAL</w:t>
            </w:r>
          </w:p>
          <w:p w14:paraId="1542412C" w14:textId="77777777" w:rsidR="00FA17F0" w:rsidRPr="00626C19" w:rsidRDefault="00FA17F0" w:rsidP="00FA17F0">
            <w:pPr>
              <w:jc w:val="both"/>
              <w:rPr>
                <w:rFonts w:ascii="Montserrat" w:hAnsi="Montserrat" w:cs="Arial"/>
                <w:b/>
                <w:sz w:val="20"/>
                <w:szCs w:val="20"/>
              </w:rPr>
            </w:pPr>
            <w:r w:rsidRPr="00626C19">
              <w:rPr>
                <w:rFonts w:ascii="Montserrat" w:hAnsi="Montserrat" w:cs="Arial"/>
                <w:b/>
                <w:sz w:val="20"/>
                <w:szCs w:val="20"/>
              </w:rPr>
              <w:t>UNIDAD MÉDICA DE ALTA ESPECIALIDAD</w:t>
            </w:r>
          </w:p>
          <w:p w14:paraId="29CAF1D4" w14:textId="77777777" w:rsidR="00FA17F0" w:rsidRPr="00626C19" w:rsidRDefault="00FA17F0" w:rsidP="00FA17F0">
            <w:pPr>
              <w:jc w:val="both"/>
              <w:rPr>
                <w:rFonts w:ascii="Montserrat" w:hAnsi="Montserrat" w:cs="Arial"/>
                <w:b/>
                <w:sz w:val="20"/>
                <w:szCs w:val="20"/>
              </w:rPr>
            </w:pPr>
            <w:r w:rsidRPr="00626C19">
              <w:rPr>
                <w:rFonts w:ascii="Montserrat" w:hAnsi="Montserrat" w:cs="Arial"/>
                <w:b/>
                <w:sz w:val="20"/>
                <w:szCs w:val="20"/>
              </w:rPr>
              <w:t>HOSPITAL DE ESPECIALIDADES, “DR. ANTONIO FREGA MOURET”</w:t>
            </w:r>
          </w:p>
          <w:p w14:paraId="69AC185F" w14:textId="77777777" w:rsidR="00FA17F0" w:rsidRPr="00626C19" w:rsidRDefault="00FA17F0" w:rsidP="00FA17F0">
            <w:pPr>
              <w:jc w:val="both"/>
              <w:rPr>
                <w:rFonts w:ascii="Montserrat" w:hAnsi="Montserrat" w:cs="Arial"/>
                <w:b/>
                <w:sz w:val="20"/>
                <w:szCs w:val="20"/>
              </w:rPr>
            </w:pPr>
            <w:r w:rsidRPr="00626C19">
              <w:rPr>
                <w:rFonts w:ascii="Montserrat" w:hAnsi="Montserrat" w:cs="Arial"/>
                <w:b/>
                <w:sz w:val="20"/>
                <w:szCs w:val="20"/>
              </w:rPr>
              <w:t>CENTRO MÉDICO NACIONAL LA RAZA, CIUDAD DE MÉXICO</w:t>
            </w:r>
          </w:p>
          <w:p w14:paraId="0A2FE3DC" w14:textId="77777777" w:rsidR="00FA17F0" w:rsidRPr="00626C19" w:rsidRDefault="00FA17F0" w:rsidP="00FA17F0">
            <w:pPr>
              <w:jc w:val="both"/>
              <w:rPr>
                <w:rFonts w:ascii="Montserrat" w:hAnsi="Montserrat" w:cs="Arial"/>
                <w:b/>
                <w:sz w:val="20"/>
                <w:szCs w:val="20"/>
              </w:rPr>
            </w:pPr>
            <w:r w:rsidRPr="00626C19">
              <w:rPr>
                <w:rFonts w:ascii="Montserrat" w:hAnsi="Montserrat" w:cs="Arial"/>
                <w:b/>
                <w:sz w:val="20"/>
                <w:szCs w:val="20"/>
              </w:rPr>
              <w:t>DIRECCIÓN ADMINISTRATIVA</w:t>
            </w:r>
          </w:p>
          <w:p w14:paraId="6A451F40" w14:textId="77777777" w:rsidR="00FA17F0" w:rsidRPr="00626C19" w:rsidRDefault="00FA17F0" w:rsidP="00FA17F0">
            <w:pPr>
              <w:jc w:val="both"/>
              <w:rPr>
                <w:rFonts w:ascii="Montserrat" w:hAnsi="Montserrat" w:cs="Arial"/>
                <w:b/>
                <w:sz w:val="20"/>
                <w:szCs w:val="20"/>
              </w:rPr>
            </w:pPr>
            <w:r w:rsidRPr="00626C19">
              <w:rPr>
                <w:rFonts w:ascii="Montserrat" w:hAnsi="Montserrat" w:cs="Arial"/>
                <w:b/>
                <w:sz w:val="20"/>
                <w:szCs w:val="20"/>
              </w:rPr>
              <w:t>DEPARTAMENTO DE ABASTECIMIENTO</w:t>
            </w:r>
          </w:p>
          <w:p w14:paraId="78CCBA28" w14:textId="77777777" w:rsidR="00FA17F0" w:rsidRPr="00626C19" w:rsidRDefault="00FA17F0" w:rsidP="00FA17F0">
            <w:pPr>
              <w:jc w:val="both"/>
              <w:rPr>
                <w:rFonts w:ascii="Montserrat" w:hAnsi="Montserrat" w:cs="Arial"/>
                <w:sz w:val="20"/>
                <w:szCs w:val="20"/>
              </w:rPr>
            </w:pPr>
            <w:r w:rsidRPr="00626C19">
              <w:rPr>
                <w:rFonts w:ascii="Montserrat" w:hAnsi="Montserrat" w:cs="Arial"/>
                <w:sz w:val="20"/>
                <w:szCs w:val="20"/>
              </w:rPr>
              <w:t>Presente.</w:t>
            </w:r>
          </w:p>
          <w:p w14:paraId="610E7D8D" w14:textId="77777777" w:rsidR="00A70F0F" w:rsidRPr="00626C19" w:rsidRDefault="00A70F0F" w:rsidP="002E047C">
            <w:pPr>
              <w:jc w:val="both"/>
              <w:rPr>
                <w:rFonts w:ascii="Montserrat" w:hAnsi="Montserrat" w:cs="Arial"/>
                <w:b/>
                <w:sz w:val="20"/>
                <w:szCs w:val="20"/>
              </w:rPr>
            </w:pPr>
          </w:p>
          <w:p w14:paraId="03F36F28" w14:textId="77777777" w:rsidR="00545D84" w:rsidRPr="00626C19" w:rsidRDefault="00545D84" w:rsidP="002E047C">
            <w:pPr>
              <w:jc w:val="both"/>
              <w:rPr>
                <w:rFonts w:ascii="Montserrat" w:hAnsi="Montserrat" w:cs="Arial"/>
                <w:b/>
                <w:sz w:val="20"/>
                <w:szCs w:val="20"/>
              </w:rPr>
            </w:pPr>
            <w:r w:rsidRPr="00626C19">
              <w:rPr>
                <w:rFonts w:ascii="Montserrat" w:hAnsi="Montserrat" w:cs="Arial"/>
                <w:b/>
                <w:sz w:val="20"/>
                <w:szCs w:val="20"/>
                <w:lang w:val="es-ES_tradnl"/>
              </w:rPr>
              <w:t>Licitación ________</w:t>
            </w:r>
          </w:p>
          <w:p w14:paraId="2CFBF858" w14:textId="77777777" w:rsidR="00545D84" w:rsidRPr="00626C19" w:rsidRDefault="00545D84" w:rsidP="002E047C">
            <w:pPr>
              <w:jc w:val="both"/>
              <w:rPr>
                <w:rFonts w:ascii="Montserrat" w:hAnsi="Montserrat" w:cs="Arial"/>
                <w:b/>
                <w:sz w:val="20"/>
                <w:szCs w:val="20"/>
              </w:rPr>
            </w:pPr>
            <w:r w:rsidRPr="00626C19">
              <w:rPr>
                <w:rFonts w:ascii="Montserrat" w:hAnsi="Montserrat" w:cs="Arial"/>
                <w:b/>
                <w:sz w:val="20"/>
                <w:szCs w:val="20"/>
                <w:lang w:val="es-ES_tradnl"/>
              </w:rPr>
              <w:t>P r e s e n t e</w:t>
            </w:r>
          </w:p>
          <w:p w14:paraId="59732541" w14:textId="77777777" w:rsidR="00545D84" w:rsidRPr="00626C19" w:rsidRDefault="00545D84" w:rsidP="002E047C">
            <w:pPr>
              <w:jc w:val="both"/>
              <w:rPr>
                <w:rFonts w:ascii="Montserrat" w:hAnsi="Montserrat" w:cs="Arial"/>
                <w:sz w:val="20"/>
                <w:szCs w:val="20"/>
              </w:rPr>
            </w:pPr>
            <w:r w:rsidRPr="00626C19">
              <w:rPr>
                <w:rFonts w:ascii="Montserrat" w:hAnsi="Montserrat" w:cs="Arial"/>
                <w:sz w:val="20"/>
                <w:szCs w:val="20"/>
                <w:lang w:val="es-ES_tradnl"/>
              </w:rPr>
              <w:t>  </w:t>
            </w:r>
          </w:p>
          <w:p w14:paraId="31690DEC" w14:textId="77777777" w:rsidR="00545D84" w:rsidRPr="00626C19" w:rsidRDefault="00545D84" w:rsidP="002E047C">
            <w:pPr>
              <w:jc w:val="both"/>
              <w:rPr>
                <w:rFonts w:ascii="Montserrat" w:hAnsi="Montserrat" w:cs="Arial"/>
                <w:sz w:val="20"/>
                <w:szCs w:val="20"/>
                <w:lang w:val="es-ES_tradnl"/>
              </w:rPr>
            </w:pPr>
            <w:r w:rsidRPr="00626C19">
              <w:rPr>
                <w:rFonts w:ascii="Montserrat" w:hAnsi="Montserrat" w:cs="Arial"/>
                <w:sz w:val="20"/>
                <w:szCs w:val="20"/>
                <w:lang w:val="es-ES_tradnl"/>
              </w:rPr>
              <w:t>___(Nombre)______, en mi carácter de _________________________, de la ___(Persona Moral)___,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113 de la Ley Federal de Transparencia y Acceso a la Información Pública y el 116 de la  Ley General de Transparencia y Acceso a la Información Pública y los correlativos de su Reglamento y de los Lineamientos Generales para la Clasificación y Descalificación de la Información de las Dependencias y Entidades de la Administración Pública Federal.</w:t>
            </w:r>
          </w:p>
          <w:p w14:paraId="2647F260" w14:textId="77777777" w:rsidR="00545D84" w:rsidRPr="00626C19" w:rsidRDefault="00545D84" w:rsidP="002E047C">
            <w:pPr>
              <w:jc w:val="both"/>
              <w:rPr>
                <w:rFonts w:ascii="Montserrat" w:hAnsi="Montserrat" w:cs="Arial"/>
                <w:sz w:val="20"/>
                <w:szCs w:val="20"/>
                <w:lang w:val="es-ES_tradnl"/>
              </w:rPr>
            </w:pPr>
          </w:p>
          <w:p w14:paraId="312A05F9" w14:textId="77777777" w:rsidR="00545D84" w:rsidRPr="00626C19" w:rsidRDefault="00545D84" w:rsidP="002E047C">
            <w:pPr>
              <w:jc w:val="both"/>
              <w:rPr>
                <w:rFonts w:ascii="Montserrat" w:hAnsi="Montserrat" w:cs="Arial"/>
                <w:sz w:val="20"/>
                <w:szCs w:val="20"/>
              </w:rPr>
            </w:pPr>
            <w:r w:rsidRPr="00626C19">
              <w:rPr>
                <w:rFonts w:ascii="Montserrat" w:hAnsi="Montserrat" w:cs="Arial"/>
                <w:sz w:val="20"/>
                <w:szCs w:val="20"/>
                <w:lang w:val="es-ES_tradnl"/>
              </w:rPr>
              <w:t xml:space="preserve">(El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626C19">
              <w:rPr>
                <w:rFonts w:ascii="Montserrat" w:hAnsi="Montserrat" w:cs="Arial"/>
                <w:sz w:val="20"/>
                <w:szCs w:val="20"/>
              </w:rPr>
              <w:t>tendrá tratamiento de información de carácter público.)</w:t>
            </w:r>
          </w:p>
          <w:p w14:paraId="3433E4AB" w14:textId="77777777" w:rsidR="00545D84" w:rsidRPr="00626C19" w:rsidRDefault="00545D84" w:rsidP="002E047C">
            <w:pPr>
              <w:jc w:val="both"/>
              <w:rPr>
                <w:rFonts w:ascii="Montserrat" w:hAnsi="Montserrat" w:cs="Arial"/>
                <w:sz w:val="20"/>
                <w:szCs w:val="20"/>
              </w:rPr>
            </w:pPr>
          </w:p>
          <w:p w14:paraId="45D84B56" w14:textId="77777777" w:rsidR="00545D84" w:rsidRPr="00626C19" w:rsidRDefault="00545D84" w:rsidP="002E047C">
            <w:pPr>
              <w:rPr>
                <w:rFonts w:ascii="Montserrat" w:hAnsi="Montserrat" w:cs="Arial"/>
                <w:sz w:val="20"/>
                <w:szCs w:val="20"/>
              </w:rPr>
            </w:pPr>
            <w:r w:rsidRPr="00626C19">
              <w:rPr>
                <w:rFonts w:ascii="Montserrat" w:hAnsi="Montserrat" w:cs="Arial"/>
                <w:sz w:val="20"/>
                <w:szCs w:val="20"/>
              </w:rPr>
              <w:t>Relación de documentos:</w:t>
            </w:r>
          </w:p>
          <w:p w14:paraId="15CF0C91" w14:textId="77777777" w:rsidR="00545D84" w:rsidRPr="00626C19" w:rsidRDefault="00545D84" w:rsidP="002E047C">
            <w:pPr>
              <w:rPr>
                <w:rFonts w:ascii="Montserrat" w:hAnsi="Montserrat" w:cs="Arial"/>
                <w:sz w:val="20"/>
                <w:szCs w:val="20"/>
              </w:rPr>
            </w:pPr>
          </w:p>
          <w:p w14:paraId="4321E6D9" w14:textId="77777777" w:rsidR="00545D84" w:rsidRPr="00626C19" w:rsidRDefault="00545D84" w:rsidP="002E047C">
            <w:pPr>
              <w:rPr>
                <w:rFonts w:ascii="Montserrat" w:hAnsi="Montserrat" w:cs="Arial"/>
                <w:sz w:val="20"/>
                <w:szCs w:val="20"/>
              </w:rPr>
            </w:pPr>
            <w:r w:rsidRPr="00626C19">
              <w:rPr>
                <w:rFonts w:ascii="Montserrat" w:hAnsi="Montserrat" w:cs="Arial"/>
                <w:sz w:val="20"/>
                <w:szCs w:val="20"/>
              </w:rPr>
              <w:t>Ejemplos:</w:t>
            </w:r>
          </w:p>
          <w:p w14:paraId="06A1FA50" w14:textId="77777777" w:rsidR="00545D84" w:rsidRPr="00626C19" w:rsidRDefault="00545D84" w:rsidP="0034209E">
            <w:pPr>
              <w:numPr>
                <w:ilvl w:val="0"/>
                <w:numId w:val="19"/>
              </w:numPr>
              <w:tabs>
                <w:tab w:val="clear" w:pos="977"/>
              </w:tabs>
              <w:suppressAutoHyphens/>
              <w:ind w:left="0"/>
              <w:rPr>
                <w:rFonts w:ascii="Montserrat" w:hAnsi="Montserrat" w:cs="Arial"/>
                <w:sz w:val="20"/>
                <w:szCs w:val="20"/>
              </w:rPr>
            </w:pPr>
            <w:r w:rsidRPr="00626C19">
              <w:rPr>
                <w:rFonts w:ascii="Montserrat" w:hAnsi="Montserrat" w:cs="Arial"/>
                <w:sz w:val="20"/>
                <w:szCs w:val="20"/>
              </w:rPr>
              <w:t>Acreditamiento, respecto de la cual es confidencial la parte que señala la relación de accionistas de la Sociedad.</w:t>
            </w:r>
          </w:p>
          <w:p w14:paraId="0F0C7C9F" w14:textId="77777777" w:rsidR="00545D84" w:rsidRPr="00626C19" w:rsidRDefault="00545D84" w:rsidP="0034209E">
            <w:pPr>
              <w:numPr>
                <w:ilvl w:val="0"/>
                <w:numId w:val="19"/>
              </w:numPr>
              <w:tabs>
                <w:tab w:val="clear" w:pos="977"/>
              </w:tabs>
              <w:suppressAutoHyphens/>
              <w:ind w:left="0"/>
              <w:rPr>
                <w:rFonts w:ascii="Montserrat" w:hAnsi="Montserrat" w:cs="Arial"/>
                <w:sz w:val="20"/>
                <w:szCs w:val="20"/>
              </w:rPr>
            </w:pPr>
            <w:r w:rsidRPr="00626C19">
              <w:rPr>
                <w:rFonts w:ascii="Montserrat" w:hAnsi="Montserrat" w:cs="Arial"/>
                <w:sz w:val="20"/>
                <w:szCs w:val="20"/>
              </w:rPr>
              <w:t>Documentos expedidos por un tercero:</w:t>
            </w:r>
          </w:p>
          <w:p w14:paraId="72423FDC" w14:textId="77777777" w:rsidR="00545D84" w:rsidRPr="00626C19" w:rsidRDefault="00545D84" w:rsidP="002E047C">
            <w:pPr>
              <w:rPr>
                <w:rFonts w:ascii="Montserrat" w:hAnsi="Montserrat" w:cs="Arial"/>
                <w:sz w:val="20"/>
                <w:szCs w:val="20"/>
              </w:rPr>
            </w:pPr>
          </w:p>
          <w:p w14:paraId="7298D86D" w14:textId="77777777" w:rsidR="00545D84" w:rsidRPr="00626C19" w:rsidRDefault="00545D84" w:rsidP="002E047C">
            <w:pPr>
              <w:jc w:val="center"/>
              <w:rPr>
                <w:rFonts w:ascii="Montserrat" w:hAnsi="Montserrat" w:cs="Arial"/>
                <w:sz w:val="20"/>
                <w:szCs w:val="20"/>
              </w:rPr>
            </w:pPr>
            <w:r w:rsidRPr="00626C19">
              <w:rPr>
                <w:rFonts w:ascii="Montserrat" w:hAnsi="Montserrat" w:cs="Arial"/>
                <w:sz w:val="20"/>
                <w:szCs w:val="20"/>
                <w:lang w:val="es-ES_tradnl"/>
              </w:rPr>
              <w:t>___________________________________________</w:t>
            </w:r>
          </w:p>
          <w:p w14:paraId="6CB3B106" w14:textId="77777777" w:rsidR="00545D84" w:rsidRPr="00626C19" w:rsidRDefault="00545D84" w:rsidP="002E047C">
            <w:pPr>
              <w:jc w:val="center"/>
              <w:rPr>
                <w:rFonts w:ascii="Montserrat" w:hAnsi="Montserrat" w:cs="Arial"/>
                <w:sz w:val="20"/>
                <w:szCs w:val="20"/>
              </w:rPr>
            </w:pPr>
            <w:r w:rsidRPr="00626C19">
              <w:rPr>
                <w:rFonts w:ascii="Montserrat" w:hAnsi="Montserrat" w:cs="Arial"/>
                <w:sz w:val="20"/>
                <w:szCs w:val="20"/>
                <w:lang w:val="es-ES_tradnl"/>
              </w:rPr>
              <w:t>(Nombre y firma del Representante Legal</w:t>
            </w:r>
          </w:p>
          <w:p w14:paraId="449B34E1" w14:textId="77777777" w:rsidR="00545D84" w:rsidRPr="00626C19" w:rsidRDefault="00545D84" w:rsidP="002E047C">
            <w:pPr>
              <w:jc w:val="center"/>
              <w:rPr>
                <w:rFonts w:ascii="Montserrat" w:hAnsi="Montserrat" w:cs="Arial"/>
                <w:sz w:val="20"/>
                <w:szCs w:val="20"/>
              </w:rPr>
            </w:pPr>
          </w:p>
        </w:tc>
      </w:tr>
    </w:tbl>
    <w:p w14:paraId="26406481" w14:textId="77777777" w:rsidR="00545D84" w:rsidRPr="009C1EF9" w:rsidRDefault="00545D84" w:rsidP="002E047C">
      <w:pPr>
        <w:numPr>
          <w:ilvl w:val="0"/>
          <w:numId w:val="1"/>
        </w:numPr>
        <w:tabs>
          <w:tab w:val="clear" w:pos="432"/>
        </w:tabs>
        <w:suppressAutoHyphens/>
        <w:rPr>
          <w:rFonts w:ascii="Montserrat" w:hAnsi="Montserrat" w:cs="Arial"/>
          <w:b/>
          <w:bCs/>
          <w:sz w:val="20"/>
        </w:rPr>
      </w:pPr>
    </w:p>
    <w:p w14:paraId="46507E68" w14:textId="73024B88" w:rsidR="005E4339" w:rsidRDefault="00D92375" w:rsidP="00BC642B">
      <w:pPr>
        <w:rPr>
          <w:rFonts w:ascii="Montserrat" w:hAnsi="Montserrat" w:cs="Arial"/>
          <w:b/>
          <w:bCs/>
          <w:kern w:val="1"/>
          <w:lang w:eastAsia="ar-SA"/>
        </w:rPr>
      </w:pPr>
      <w:r w:rsidRPr="009C1EF9">
        <w:rPr>
          <w:rFonts w:ascii="Montserrat" w:hAnsi="Montserrat" w:cs="Arial"/>
          <w:b/>
          <w:bCs/>
          <w:kern w:val="1"/>
          <w:lang w:eastAsia="ar-SA"/>
        </w:rPr>
        <w:br w:type="page"/>
      </w:r>
    </w:p>
    <w:p w14:paraId="3A189525" w14:textId="77777777" w:rsidR="00BC642B" w:rsidRDefault="00BC642B" w:rsidP="00BC642B">
      <w:pPr>
        <w:rPr>
          <w:rFonts w:ascii="Montserrat" w:hAnsi="Montserrat" w:cs="Arial"/>
          <w:b/>
          <w:bCs/>
          <w:kern w:val="1"/>
          <w:lang w:eastAsia="ar-SA"/>
        </w:rPr>
      </w:pPr>
    </w:p>
    <w:p w14:paraId="69D2D349" w14:textId="0F443275" w:rsidR="00F44706" w:rsidRPr="009C1EF9" w:rsidRDefault="00D403C6" w:rsidP="002E047C">
      <w:pPr>
        <w:spacing w:after="160" w:line="259" w:lineRule="auto"/>
        <w:jc w:val="center"/>
        <w:rPr>
          <w:rFonts w:ascii="Montserrat" w:hAnsi="Montserrat" w:cs="Arial"/>
          <w:b/>
          <w:bCs/>
          <w:kern w:val="1"/>
          <w:lang w:eastAsia="ar-SA"/>
        </w:rPr>
      </w:pPr>
      <w:r w:rsidRPr="009C1EF9">
        <w:rPr>
          <w:rFonts w:ascii="Montserrat" w:hAnsi="Montserrat" w:cs="Arial"/>
          <w:b/>
          <w:bCs/>
          <w:kern w:val="1"/>
          <w:lang w:eastAsia="ar-SA"/>
        </w:rPr>
        <w:t>ANEXO A15 (A QUINCE)</w:t>
      </w:r>
    </w:p>
    <w:p w14:paraId="5800903A" w14:textId="77777777" w:rsidR="00F44706" w:rsidRPr="009C1EF9" w:rsidRDefault="00D403C6" w:rsidP="002E047C">
      <w:pPr>
        <w:suppressAutoHyphens/>
        <w:jc w:val="center"/>
        <w:rPr>
          <w:rFonts w:ascii="Montserrat" w:hAnsi="Montserrat" w:cs="Arial"/>
          <w:b/>
          <w:bCs/>
          <w:kern w:val="1"/>
          <w:lang w:eastAsia="ar-SA"/>
        </w:rPr>
      </w:pPr>
      <w:r w:rsidRPr="009C1EF9">
        <w:rPr>
          <w:rFonts w:ascii="Montserrat" w:hAnsi="Montserrat" w:cs="Arial"/>
          <w:b/>
          <w:bCs/>
          <w:kern w:val="1"/>
          <w:lang w:eastAsia="ar-SA"/>
        </w:rPr>
        <w:t>MODELO DE CONTRATO</w:t>
      </w:r>
    </w:p>
    <w:p w14:paraId="28A9F2D0" w14:textId="77777777" w:rsidR="00D403C6" w:rsidRPr="009C1EF9" w:rsidRDefault="00D403C6" w:rsidP="002E047C">
      <w:pPr>
        <w:suppressAutoHyphens/>
        <w:jc w:val="center"/>
        <w:rPr>
          <w:rFonts w:ascii="Montserrat" w:hAnsi="Montserrat" w:cs="Arial"/>
          <w:b/>
          <w:bCs/>
          <w:kern w:val="1"/>
          <w:lang w:eastAsia="ar-SA"/>
        </w:rPr>
      </w:pPr>
    </w:p>
    <w:bookmarkEnd w:id="84"/>
    <w:bookmarkEnd w:id="85"/>
    <w:bookmarkEnd w:id="86"/>
    <w:bookmarkEnd w:id="87"/>
    <w:bookmarkEnd w:id="88"/>
    <w:p w14:paraId="1AD4E510"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b/>
          <w:sz w:val="16"/>
          <w:szCs w:val="16"/>
        </w:rPr>
        <w:t>CONTRATO ____________ (INDICAR EN SU CASO, SI SE TRATA DE UN CONTRATO ABIERTO, ANUAL O PLURIANUAL DE NO SER ASÍ, SUPRIMIR EL ESPACIO) PARA LA CONTRATACIÓN DEL SERVICIO DE _______________________________</w:t>
      </w:r>
      <w:r w:rsidRPr="009C1EF9">
        <w:rPr>
          <w:rFonts w:ascii="Montserrat" w:hAnsi="Montserrat" w:cs="Arial"/>
          <w:sz w:val="16"/>
          <w:szCs w:val="16"/>
        </w:rPr>
        <w:t xml:space="preserve">, QUE CELEBRAN POR UNA PARTE EL INSTITUTO MEXICANO DEL SEGURO SOCIAL, A TRAVÉS </w:t>
      </w:r>
      <w:r w:rsidR="00FA17F0">
        <w:rPr>
          <w:rFonts w:ascii="Montserrat" w:hAnsi="Montserrat" w:cs="Arial"/>
          <w:sz w:val="16"/>
          <w:szCs w:val="16"/>
        </w:rPr>
        <w:t>XXXXXXXXXXXXXXXXXXXXXXXXXXXXXXX</w:t>
      </w:r>
      <w:r w:rsidRPr="009C1EF9">
        <w:rPr>
          <w:rFonts w:ascii="Montserrat" w:hAnsi="Montserrat" w:cs="Arial"/>
          <w:sz w:val="16"/>
          <w:szCs w:val="16"/>
        </w:rPr>
        <w:t xml:space="preserve">, A QUIEN EN LO SUCESIVO SE LE DENOMINARÁ </w:t>
      </w:r>
      <w:r w:rsidRPr="009C1EF9">
        <w:rPr>
          <w:rFonts w:ascii="Montserrat" w:hAnsi="Montserrat" w:cs="Arial"/>
          <w:b/>
          <w:bCs/>
          <w:sz w:val="16"/>
          <w:szCs w:val="16"/>
        </w:rPr>
        <w:t>“EL INSTITUTO”</w:t>
      </w:r>
      <w:r w:rsidRPr="009C1EF9">
        <w:rPr>
          <w:rFonts w:ascii="Montserrat" w:hAnsi="Montserrat" w:cs="Arial"/>
          <w:sz w:val="16"/>
          <w:szCs w:val="16"/>
        </w:rPr>
        <w:t xml:space="preserve">, REPRESENTADO EN ESTE ACTO POR EL_______________________________________, EN SU CARÁCTER DE REPRESENTANTE LEGAL DE </w:t>
      </w:r>
      <w:r w:rsidRPr="009C1EF9">
        <w:rPr>
          <w:rFonts w:ascii="Montserrat" w:hAnsi="Montserrat" w:cs="Arial"/>
          <w:b/>
          <w:bCs/>
          <w:sz w:val="16"/>
          <w:szCs w:val="16"/>
        </w:rPr>
        <w:t>“EL INSTITUTO”</w:t>
      </w:r>
      <w:r w:rsidRPr="009C1EF9">
        <w:rPr>
          <w:rFonts w:ascii="Montserrat" w:hAnsi="Montserrat" w:cs="Arial"/>
          <w:sz w:val="16"/>
          <w:szCs w:val="16"/>
        </w:rPr>
        <w:t xml:space="preserve"> Y POR LA OTRA, LA EMPRESA </w:t>
      </w:r>
      <w:r w:rsidRPr="009C1EF9">
        <w:rPr>
          <w:rFonts w:ascii="Montserrat" w:hAnsi="Montserrat" w:cs="Arial"/>
          <w:b/>
          <w:sz w:val="16"/>
          <w:szCs w:val="16"/>
        </w:rPr>
        <w:t>________________________________</w:t>
      </w:r>
      <w:r w:rsidRPr="009C1EF9">
        <w:rPr>
          <w:rFonts w:ascii="Montserrat" w:hAnsi="Montserrat" w:cs="Arial"/>
          <w:sz w:val="16"/>
          <w:szCs w:val="16"/>
        </w:rPr>
        <w:t xml:space="preserve"> A QUIEN EN LO SUCESIVO SE LE DENOMINARÁ </w:t>
      </w:r>
      <w:r w:rsidRPr="009C1EF9">
        <w:rPr>
          <w:rFonts w:ascii="Montserrat" w:hAnsi="Montserrat" w:cs="Arial"/>
          <w:b/>
          <w:sz w:val="16"/>
          <w:szCs w:val="16"/>
        </w:rPr>
        <w:t>“EL PROVEEDOR”</w:t>
      </w:r>
      <w:r w:rsidRPr="009C1EF9">
        <w:rPr>
          <w:rFonts w:ascii="Montserrat" w:hAnsi="Montserrat" w:cs="Arial"/>
          <w:sz w:val="16"/>
          <w:szCs w:val="16"/>
        </w:rPr>
        <w:t xml:space="preserve">, REPRESENTADA POR EL </w:t>
      </w:r>
      <w:r w:rsidRPr="009C1EF9">
        <w:rPr>
          <w:rFonts w:ascii="Montserrat" w:hAnsi="Montserrat" w:cs="Arial"/>
          <w:b/>
          <w:sz w:val="16"/>
          <w:szCs w:val="16"/>
        </w:rPr>
        <w:t>_________________________</w:t>
      </w:r>
      <w:r w:rsidRPr="009C1EF9">
        <w:rPr>
          <w:rFonts w:ascii="Montserrat" w:hAnsi="Montserrat" w:cs="Arial"/>
          <w:sz w:val="16"/>
          <w:szCs w:val="16"/>
        </w:rPr>
        <w:t xml:space="preserve"> EN SU CARÁCTER DE APODERADO LEGAL, DE CONFORMIDAD CON LAS SIGUIENTES DECLARACIONES Y CLÁUSULAS:</w:t>
      </w:r>
    </w:p>
    <w:p w14:paraId="746465EF" w14:textId="77777777" w:rsidR="003B22AC" w:rsidRPr="009C1EF9" w:rsidRDefault="003B22AC" w:rsidP="003B22AC">
      <w:pPr>
        <w:numPr>
          <w:ilvl w:val="12"/>
          <w:numId w:val="0"/>
        </w:numPr>
        <w:ind w:firstLine="284"/>
        <w:jc w:val="center"/>
        <w:rPr>
          <w:rFonts w:ascii="Montserrat" w:hAnsi="Montserrat" w:cs="Arial"/>
          <w:b/>
          <w:sz w:val="16"/>
          <w:szCs w:val="16"/>
        </w:rPr>
      </w:pPr>
      <w:r w:rsidRPr="009C1EF9">
        <w:rPr>
          <w:rFonts w:ascii="Montserrat" w:hAnsi="Montserrat" w:cs="Arial"/>
          <w:b/>
          <w:sz w:val="16"/>
          <w:szCs w:val="16"/>
        </w:rPr>
        <w:t>D E C L A R A C I O N E S</w:t>
      </w:r>
    </w:p>
    <w:p w14:paraId="4AA77AD5" w14:textId="77777777" w:rsidR="003B22AC" w:rsidRPr="009C1EF9" w:rsidRDefault="003B22AC" w:rsidP="005772E2">
      <w:pPr>
        <w:numPr>
          <w:ilvl w:val="0"/>
          <w:numId w:val="59"/>
        </w:numPr>
        <w:overflowPunct w:val="0"/>
        <w:autoSpaceDE w:val="0"/>
        <w:autoSpaceDN w:val="0"/>
        <w:adjustRightInd w:val="0"/>
        <w:ind w:left="425" w:hanging="425"/>
        <w:jc w:val="both"/>
        <w:textAlignment w:val="baseline"/>
        <w:rPr>
          <w:rFonts w:ascii="Montserrat" w:hAnsi="Montserrat" w:cs="Arial"/>
          <w:sz w:val="16"/>
          <w:szCs w:val="16"/>
        </w:rPr>
      </w:pPr>
      <w:bookmarkStart w:id="89" w:name="_Toc49076958"/>
      <w:r w:rsidRPr="009C1EF9">
        <w:rPr>
          <w:rFonts w:ascii="Montserrat" w:hAnsi="Montserrat" w:cs="Arial"/>
          <w:b/>
          <w:sz w:val="16"/>
          <w:szCs w:val="16"/>
        </w:rPr>
        <w:t>“EL INSTITUTO”</w:t>
      </w:r>
      <w:r w:rsidRPr="009C1EF9">
        <w:rPr>
          <w:rFonts w:ascii="Montserrat" w:hAnsi="Montserrat" w:cs="Arial"/>
          <w:sz w:val="16"/>
          <w:szCs w:val="16"/>
        </w:rPr>
        <w:t>, DECLARA QUE:</w:t>
      </w:r>
      <w:bookmarkEnd w:id="89"/>
    </w:p>
    <w:p w14:paraId="162024B5"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sz w:val="16"/>
          <w:szCs w:val="16"/>
        </w:rPr>
      </w:pPr>
    </w:p>
    <w:p w14:paraId="6A2CF9BC" w14:textId="77777777" w:rsidR="003B22AC" w:rsidRPr="009C1EF9" w:rsidRDefault="003B22AC" w:rsidP="005772E2">
      <w:pPr>
        <w:numPr>
          <w:ilvl w:val="0"/>
          <w:numId w:val="60"/>
        </w:numPr>
        <w:overflowPunct w:val="0"/>
        <w:autoSpaceDE w:val="0"/>
        <w:autoSpaceDN w:val="0"/>
        <w:adjustRightInd w:val="0"/>
        <w:ind w:left="426" w:hanging="426"/>
        <w:jc w:val="both"/>
        <w:textAlignment w:val="baseline"/>
        <w:rPr>
          <w:rFonts w:ascii="Montserrat" w:hAnsi="Montserrat" w:cs="Arial"/>
          <w:sz w:val="16"/>
          <w:szCs w:val="16"/>
        </w:rPr>
      </w:pPr>
      <w:bookmarkStart w:id="90" w:name="_Toc49076959"/>
      <w:r w:rsidRPr="009C1EF9">
        <w:rPr>
          <w:rFonts w:ascii="Montserrat" w:hAnsi="Montserrat" w:cs="Arial"/>
          <w:sz w:val="16"/>
          <w:szCs w:val="16"/>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bookmarkEnd w:id="90"/>
    </w:p>
    <w:p w14:paraId="5A759429" w14:textId="77777777" w:rsidR="003B22AC" w:rsidRPr="009C1EF9" w:rsidRDefault="003B22AC" w:rsidP="003B22AC">
      <w:pPr>
        <w:overflowPunct w:val="0"/>
        <w:autoSpaceDE w:val="0"/>
        <w:autoSpaceDN w:val="0"/>
        <w:adjustRightInd w:val="0"/>
        <w:ind w:left="426"/>
        <w:jc w:val="both"/>
        <w:textAlignment w:val="baseline"/>
        <w:rPr>
          <w:rFonts w:ascii="Montserrat" w:hAnsi="Montserrat" w:cs="Arial"/>
          <w:sz w:val="16"/>
          <w:szCs w:val="16"/>
        </w:rPr>
      </w:pPr>
    </w:p>
    <w:p w14:paraId="6BC1D431"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I.2.</w:t>
      </w:r>
      <w:r w:rsidRPr="009C1EF9">
        <w:rPr>
          <w:rFonts w:ascii="Montserrat" w:hAnsi="Montserrat" w:cs="Arial"/>
          <w:b/>
          <w:sz w:val="16"/>
          <w:szCs w:val="16"/>
        </w:rPr>
        <w:tab/>
      </w:r>
      <w:r w:rsidRPr="009C1EF9">
        <w:rPr>
          <w:rFonts w:ascii="Montserrat" w:hAnsi="Montserrat" w:cs="Arial"/>
          <w:sz w:val="16"/>
          <w:szCs w:val="16"/>
        </w:rPr>
        <w:t>ESTA FACULTADO PARA ADQUIRIR TODA CLASE DE BIENES MUEBLES EN TÉRMINOS DE LA LEGISLACIÓN VIGENTE, PARA LA CONSECUCIÓN DE LOS FINES PARA LOS QUE FUE CREADO, DE CONFORMIDAD CON EL ARTÍCULO 251, FRACCIÓN V, DE LA LEY DEL SEGURO SOCIAL.</w:t>
      </w:r>
    </w:p>
    <w:p w14:paraId="05F639D7"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I.3.</w:t>
      </w:r>
      <w:r w:rsidRPr="009C1EF9">
        <w:rPr>
          <w:rFonts w:ascii="Montserrat" w:hAnsi="Montserrat" w:cs="Arial"/>
          <w:b/>
          <w:sz w:val="16"/>
          <w:szCs w:val="16"/>
        </w:rPr>
        <w:tab/>
      </w:r>
      <w:r w:rsidRPr="009C1EF9">
        <w:rPr>
          <w:rFonts w:ascii="Montserrat" w:hAnsi="Montserrat" w:cs="Arial"/>
          <w:sz w:val="16"/>
          <w:szCs w:val="16"/>
        </w:rPr>
        <w:t xml:space="preserve">LA ____________________________, EN SU CALIDAD DE TITULAR DEL </w:t>
      </w:r>
      <w:r w:rsidR="00FA17F0">
        <w:rPr>
          <w:rFonts w:ascii="Montserrat" w:hAnsi="Montserrat" w:cs="Arial"/>
          <w:sz w:val="16"/>
          <w:szCs w:val="16"/>
        </w:rPr>
        <w:t>XXXXXXXXXXXXXXXXXXXXXXXXXXXXXXXXXXXXXXXXXXXXXXXXX</w:t>
      </w:r>
      <w:r w:rsidRPr="009C1EF9">
        <w:rPr>
          <w:rFonts w:ascii="Montserrat" w:hAnsi="Montserrat" w:cs="Arial"/>
          <w:sz w:val="16"/>
          <w:szCs w:val="16"/>
        </w:rPr>
        <w:t>,  ESTABLECIDO EN LA FRACCIÓN XV DEL ARTÍCULO 155 EN RELACIÓN CON EL ARTÍCULO 2 FRACCIÓN IV INCISO a)  DEL REGLAMENTO INTERIOR DE “EL INSTITUTO”, SE ENCUENTRA FACULTADA PARA SUSCRIBIR EL PRESENTE INSTRUMENTO JURÍDICO  EN REPRESENTACIÓN DE “EL INSTITUTO”, CON FUNDAMENTO EN LO DISPUESTO POR LOS ARTÍCULOS 144 FRACCIONES I Y XXIII DEL REGLAMENTO INTERIOR DE “EL INSTITUTO” Y DE ACUERDO CON EL PODER QUE LE FUE CONFERIDO EN LA ESCRITURA PÚBLICA NÚMERO ______ DE FECHA __________ DE ____, OTORGADA ANTE LA FE DEL LIC. _________________, TITULAR DE LA NOTARÍA PÚBLICA NÚMERO ___ DE LA CIUDAD  DE __________, MISMA QUE QUEDÓ INSCRITA EN EL REGISTRO PÚBLICO DE ORGANISMOS DESCENTRALIZADOS, BAJO EL FOLIO ____________ DE FECHA ______________, EN CUMPLIMIENTO A LO ORDENADO EN LA FRACCIÓN IV DEL ARTÍCULO 25 DE LA LEY FEDERAL DE LAS ENTIDADES PARAESTATALES Y DECLARA QUE DICHAS FACULTADES NO LE HAN SIDO MODIFICADAS, RESTRINGIDAS O REVOCADAS EN FORMA ALGUNA.</w:t>
      </w:r>
    </w:p>
    <w:p w14:paraId="52159F1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I.4.</w:t>
      </w:r>
      <w:r w:rsidRPr="009C1EF9">
        <w:rPr>
          <w:rFonts w:ascii="Montserrat" w:hAnsi="Montserrat" w:cs="Arial"/>
          <w:b/>
          <w:sz w:val="16"/>
          <w:szCs w:val="16"/>
        </w:rPr>
        <w:tab/>
      </w:r>
      <w:r w:rsidRPr="009C1EF9">
        <w:rPr>
          <w:rFonts w:ascii="Montserrat" w:hAnsi="Montserrat" w:cs="Arial"/>
          <w:sz w:val="16"/>
          <w:szCs w:val="16"/>
        </w:rPr>
        <w:t xml:space="preserve">LA __________________________, TITULAR DE LA COORDINACION DE ABASTECIMIENTO Y EQUIPAMIENTO, DE </w:t>
      </w:r>
      <w:r w:rsidRPr="009C1EF9">
        <w:rPr>
          <w:rFonts w:ascii="Montserrat" w:hAnsi="Montserrat" w:cs="Arial"/>
          <w:b/>
          <w:sz w:val="16"/>
          <w:szCs w:val="16"/>
        </w:rPr>
        <w:t>“EL INSTITUTO”</w:t>
      </w:r>
      <w:r w:rsidRPr="009C1EF9">
        <w:rPr>
          <w:rFonts w:ascii="Montserrat" w:hAnsi="Montserrat" w:cs="Arial"/>
          <w:sz w:val="16"/>
          <w:szCs w:val="16"/>
        </w:rPr>
        <w:t>, INTERVIENE COMO AREA CONTRATANTE EN EL PROCEDIMIENTO DEL CUAL SE DERIVA EL PRESENTE INSTRUMENTO JURIDICO, DE CONFORMIDAD CON LO ESTABLECIDO EN LOS ARTÍCULOS 2, FRACCIÓN I, DEL REGLAMENTO DE LA LEY DE ADQUISICIONES, ARRENDAMIENTOS Y SERVICIOS DEL SECTOR PÚBLICO, 8 PRIMER PÁRRAFO Y 69 ÚLTIMO PÁRRAFO, DEL REGLAMENTO INTERIOR DE EL INSTITUTO MEXICANO DEL SEGURO SOCIAL, NUMERALES 5.3.8. INCISO B Y 5.3.16., DE LAS POLÍTICAS, BASES Y LINEAMIENTOS EN MATERIA DE ADQUISICIONES, ARRENDAMIENTOS Y SERVICIOS DEL INSTITUTO MEXICANO DEL SEGURO SOCIAL, Y CONFORME A SUS FUNCIONES ESTABLECIDAS EN EL NUMERAL 4.2.6.1.1. DEL MANUAL ADMINISTRATIVO DE APLICACIÓN GENERAL EN MATERIA DE ADQUISICIONES, ARRENDAMIENTOS Y SERVICIOS DEL SECTRO PÚBLICO, EN VIGOR. R.</w:t>
      </w:r>
    </w:p>
    <w:p w14:paraId="714FA568" w14:textId="77777777" w:rsidR="005E433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I.5.</w:t>
      </w:r>
      <w:r w:rsidRPr="009C1EF9">
        <w:rPr>
          <w:rFonts w:ascii="Montserrat" w:hAnsi="Montserrat" w:cs="Arial"/>
          <w:b/>
          <w:sz w:val="16"/>
          <w:szCs w:val="16"/>
        </w:rPr>
        <w:tab/>
      </w:r>
      <w:r w:rsidRPr="009C1EF9">
        <w:rPr>
          <w:rFonts w:ascii="Montserrat" w:hAnsi="Montserrat" w:cs="Arial"/>
          <w:sz w:val="16"/>
          <w:szCs w:val="16"/>
        </w:rPr>
        <w:t xml:space="preserve">EL DR._________________, TITULAR DE LA JEFATURA DE PRESTACIONES MÉDICAS DE </w:t>
      </w:r>
      <w:r w:rsidRPr="009C1EF9">
        <w:rPr>
          <w:rFonts w:ascii="Montserrat" w:hAnsi="Montserrat" w:cs="Arial"/>
          <w:b/>
          <w:sz w:val="16"/>
          <w:szCs w:val="16"/>
        </w:rPr>
        <w:t>“EL INSTITUTO”</w:t>
      </w:r>
      <w:r w:rsidRPr="009C1EF9">
        <w:rPr>
          <w:rFonts w:ascii="Montserrat" w:hAnsi="Montserrat" w:cs="Arial"/>
          <w:sz w:val="16"/>
          <w:szCs w:val="16"/>
        </w:rPr>
        <w:t xml:space="preserve"> INTERVIENE EN LA  FIRMA DEL PRESENTE INSTRUMENTO JURÍDICO, COMO ÁREA REQUIRENTE, EN EL PROCEDIMIENTO DEL CUAL SE DERIVA ESTE CONTRATO, DE CONFORMIDAD CON LO DISPUESTO EN EL ARTICULO 2, FRACCIÓN II, DEL REGLAMENTO </w:t>
      </w:r>
    </w:p>
    <w:p w14:paraId="11A4C7F4" w14:textId="77777777" w:rsidR="005E4339" w:rsidRDefault="005E4339"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p>
    <w:p w14:paraId="2284C864" w14:textId="1789844A" w:rsidR="003B22AC" w:rsidRPr="009C1EF9" w:rsidRDefault="003B22AC" w:rsidP="005E4339">
      <w:pPr>
        <w:numPr>
          <w:ilvl w:val="12"/>
          <w:numId w:val="0"/>
        </w:numPr>
        <w:overflowPunct w:val="0"/>
        <w:autoSpaceDE w:val="0"/>
        <w:autoSpaceDN w:val="0"/>
        <w:adjustRightInd w:val="0"/>
        <w:ind w:left="425" w:firstLine="1"/>
        <w:jc w:val="both"/>
        <w:textAlignment w:val="baseline"/>
        <w:rPr>
          <w:rFonts w:ascii="Montserrat" w:hAnsi="Montserrat" w:cs="Arial"/>
          <w:b/>
          <w:sz w:val="16"/>
          <w:szCs w:val="16"/>
        </w:rPr>
      </w:pPr>
      <w:r w:rsidRPr="009C1EF9">
        <w:rPr>
          <w:rFonts w:ascii="Montserrat" w:hAnsi="Montserrat" w:cs="Arial"/>
          <w:sz w:val="16"/>
          <w:szCs w:val="16"/>
        </w:rPr>
        <w:t xml:space="preserve">DE LA LEY DE ADQUISICIONES, ARRENDAMIENTOS Y SERVICIOS DEL SECTOR PÚBLICO, NUMERAL 4.24., DE LAS POLÍTICAS, BASES Y LINEAMIENTOS EN MATERIA DE ADQUISICIONES, ARRENDAMIENTOS Y SERVICIOS DE </w:t>
      </w:r>
      <w:r w:rsidRPr="009C1EF9">
        <w:rPr>
          <w:rFonts w:ascii="Montserrat" w:hAnsi="Montserrat" w:cs="Arial"/>
          <w:b/>
          <w:sz w:val="16"/>
          <w:szCs w:val="16"/>
        </w:rPr>
        <w:t>“EL INSTITUTO”.</w:t>
      </w:r>
    </w:p>
    <w:p w14:paraId="5B085D0C"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I.6.</w:t>
      </w:r>
      <w:r w:rsidRPr="009C1EF9">
        <w:rPr>
          <w:rFonts w:ascii="Montserrat" w:hAnsi="Montserrat" w:cs="Arial"/>
          <w:b/>
          <w:sz w:val="16"/>
          <w:szCs w:val="16"/>
        </w:rPr>
        <w:tab/>
      </w:r>
      <w:r w:rsidRPr="009C1EF9">
        <w:rPr>
          <w:rFonts w:ascii="Montserrat" w:hAnsi="Montserrat" w:cs="Arial"/>
          <w:sz w:val="16"/>
          <w:szCs w:val="16"/>
        </w:rPr>
        <w:t xml:space="preserve">EL DR. _____________________, TITULAR DE LA JEFATURA DE PRESTACIONES MÉDICAS DE </w:t>
      </w:r>
      <w:r w:rsidRPr="009C1EF9">
        <w:rPr>
          <w:rFonts w:ascii="Montserrat" w:hAnsi="Montserrat" w:cs="Arial"/>
          <w:b/>
          <w:sz w:val="16"/>
          <w:szCs w:val="16"/>
        </w:rPr>
        <w:t>“EL INSTITUTO”</w:t>
      </w:r>
      <w:r w:rsidRPr="009C1EF9">
        <w:rPr>
          <w:rFonts w:ascii="Montserrat" w:hAnsi="Montserrat" w:cs="Arial"/>
          <w:sz w:val="16"/>
          <w:szCs w:val="16"/>
        </w:rPr>
        <w:t xml:space="preserve">, INTERVIENE EN LA FIRMA DEL PRESENTE INSTRUMENTO JURÍDICO, COMO ÁREA TÉCNICA, EN EL PROCEDIMIENTO DEL CUAL SE DERIVA ESTE CONTRATO, , DE CONFORMIDAD CON LO DISPUESTO EN EL ARTÍCULO 2, FRACCIÓN III, DEL REGLAMENTO DE LA LEY DE ADQUISICIONES, ARRENDAMIENTOS Y SERVICIOS DEL SECTOR PÚBLICO, NUMERALES 4.25, DE LAS POLÍTICAS, BASES Y LINEAMIENTOS EN MATERIA DE ADQUISICIONES, ARRENDAMIENTOS Y SERVICIOS DE </w:t>
      </w:r>
      <w:r w:rsidRPr="009C1EF9">
        <w:rPr>
          <w:rFonts w:ascii="Montserrat" w:hAnsi="Montserrat" w:cs="Arial"/>
          <w:b/>
          <w:sz w:val="16"/>
          <w:szCs w:val="16"/>
        </w:rPr>
        <w:t>“EL INSTITUTO”.</w:t>
      </w:r>
    </w:p>
    <w:p w14:paraId="1A1249D5" w14:textId="77777777" w:rsidR="00BC642B"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I.7.</w:t>
      </w:r>
      <w:r w:rsidRPr="009C1EF9">
        <w:rPr>
          <w:rFonts w:ascii="Montserrat" w:hAnsi="Montserrat" w:cs="Arial"/>
          <w:sz w:val="16"/>
          <w:szCs w:val="16"/>
        </w:rPr>
        <w:tab/>
        <w:t xml:space="preserve">EL _________________________JEFE DEL LABORATORIO ____________, INTERVIENE COMO ADMINISTRADOR DE ESTE INSTRUMENTO JURIDICO, RESPONSABLE DE DAR SEGUIMIENTO Y VERIFICAR EL CUMPLIMIENTO DE LOS DERECHOS Y OBLIGACIONES ESTABLECIDOS EN EL PRESENTE CONTRATO, DE CONFORMIDAD CON LO DISPUESTO EN EL PENÚLTIMO PÁRRAFO DEL ARTÍCULO 84, DEL REGLAMENTO DE LA LEY DE ADQUISICIONES, ARRENDAMIENTOS Y </w:t>
      </w:r>
    </w:p>
    <w:p w14:paraId="09061B03" w14:textId="77777777" w:rsidR="00BC642B" w:rsidRDefault="00BC642B"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p>
    <w:p w14:paraId="0591F7B6" w14:textId="77777777" w:rsidR="00BC642B" w:rsidRDefault="00BC642B"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p>
    <w:p w14:paraId="6AE68274" w14:textId="7FE1694F" w:rsidR="003B22AC" w:rsidRPr="009C1EF9" w:rsidRDefault="003B22AC" w:rsidP="00BC642B">
      <w:pPr>
        <w:numPr>
          <w:ilvl w:val="12"/>
          <w:numId w:val="0"/>
        </w:numPr>
        <w:overflowPunct w:val="0"/>
        <w:autoSpaceDE w:val="0"/>
        <w:autoSpaceDN w:val="0"/>
        <w:adjustRightInd w:val="0"/>
        <w:ind w:left="425" w:firstLine="1"/>
        <w:jc w:val="both"/>
        <w:textAlignment w:val="baseline"/>
        <w:rPr>
          <w:rFonts w:ascii="Montserrat" w:hAnsi="Montserrat" w:cs="Arial"/>
          <w:b/>
          <w:sz w:val="16"/>
          <w:szCs w:val="16"/>
        </w:rPr>
      </w:pPr>
      <w:r w:rsidRPr="009C1EF9">
        <w:rPr>
          <w:rFonts w:ascii="Montserrat" w:hAnsi="Montserrat" w:cs="Arial"/>
          <w:sz w:val="16"/>
          <w:szCs w:val="16"/>
        </w:rPr>
        <w:t>SERVICIOS DEL SECTOR PÚBLICO, ASÍ COMO DEL NUMERAL 5.3.15.</w:t>
      </w:r>
      <w:r w:rsidR="00BC642B">
        <w:rPr>
          <w:rFonts w:ascii="Montserrat" w:hAnsi="Montserrat" w:cs="Arial"/>
          <w:sz w:val="16"/>
          <w:szCs w:val="16"/>
        </w:rPr>
        <w:t xml:space="preserve"> </w:t>
      </w:r>
      <w:r w:rsidRPr="009C1EF9">
        <w:rPr>
          <w:rFonts w:ascii="Montserrat" w:hAnsi="Montserrat" w:cs="Arial"/>
          <w:sz w:val="16"/>
          <w:szCs w:val="16"/>
        </w:rPr>
        <w:t xml:space="preserve">INCISO B, DE LAS POLÍTICAS, BASES Y LINEAMIENTOS EN MATERIA DE ADQUISICIONES, ARRENDAMIENTOS Y SERVICIOS DE </w:t>
      </w:r>
      <w:r w:rsidRPr="009C1EF9">
        <w:rPr>
          <w:rFonts w:ascii="Montserrat" w:hAnsi="Montserrat" w:cs="Arial"/>
          <w:b/>
          <w:sz w:val="16"/>
          <w:szCs w:val="16"/>
        </w:rPr>
        <w:t xml:space="preserve">“EL INSTITUTO”, </w:t>
      </w:r>
    </w:p>
    <w:p w14:paraId="282787F7"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I.8.</w:t>
      </w:r>
      <w:r w:rsidRPr="009C1EF9">
        <w:rPr>
          <w:rFonts w:ascii="Montserrat" w:hAnsi="Montserrat" w:cs="Arial"/>
          <w:b/>
          <w:sz w:val="16"/>
          <w:szCs w:val="16"/>
        </w:rPr>
        <w:tab/>
      </w:r>
      <w:r w:rsidRPr="009C1EF9">
        <w:rPr>
          <w:rFonts w:ascii="Montserrat" w:hAnsi="Montserrat" w:cs="Arial"/>
          <w:sz w:val="16"/>
          <w:szCs w:val="16"/>
        </w:rPr>
        <w:t>EL COORDINADOR DELEGACIONAL DE SOPORTE MÉDICO,_____________________, INTERVIENE EN LA FIRMA DEL PRESENTE INSTRUMENTO JURÍDICO, COMO ÁREA CONCENTRADORA.</w:t>
      </w:r>
    </w:p>
    <w:p w14:paraId="0F97D0E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lastRenderedPageBreak/>
        <w:t>I.9.</w:t>
      </w:r>
      <w:r w:rsidRPr="009C1EF9">
        <w:rPr>
          <w:rFonts w:ascii="Montserrat" w:hAnsi="Montserrat" w:cs="Arial"/>
          <w:b/>
          <w:sz w:val="16"/>
          <w:szCs w:val="16"/>
        </w:rPr>
        <w:tab/>
      </w:r>
      <w:r w:rsidRPr="009C1EF9">
        <w:rPr>
          <w:rFonts w:ascii="Montserrat" w:hAnsi="Montserrat" w:cs="Arial"/>
          <w:sz w:val="16"/>
          <w:szCs w:val="16"/>
        </w:rPr>
        <w:t>PARA EL CUMPLIMIENTO DE SUS FUNCIONES Y LA REALIZACIÓN DE SUS ACTIVIDADES, REQUIERE DE ________________ PARA EL PERIODO DEL ______________________.</w:t>
      </w:r>
    </w:p>
    <w:p w14:paraId="4E35A39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I.10.</w:t>
      </w:r>
      <w:r w:rsidRPr="009C1EF9">
        <w:rPr>
          <w:rFonts w:ascii="Montserrat" w:hAnsi="Montserrat" w:cs="Arial"/>
          <w:b/>
          <w:sz w:val="16"/>
          <w:szCs w:val="16"/>
        </w:rPr>
        <w:tab/>
      </w:r>
      <w:r w:rsidRPr="009C1EF9">
        <w:rPr>
          <w:rFonts w:ascii="Montserrat" w:hAnsi="Montserrat" w:cs="Arial"/>
          <w:sz w:val="16"/>
          <w:szCs w:val="16"/>
        </w:rPr>
        <w:t xml:space="preserve">PARA CUBRIR LAS EROGACIONES QUE SE DERIVEN DEL PRESENTE CONTRATO, CUENTA CON RECURSOS DISPONIBLES SUFICIENTES, NO COMPROMETIDOS, EN LA CUENTA CONTABLE NÚMERO 42060422. DE CONFORMIDAD CON EL CERTIFICADO DE DISPONIBILIDAD PRESUPUESTAL PREVIO NÚMERO 0_________________, DE FECHA __________________, QUE SE ADJUNTA A ESTE CONTRATO COMO </w:t>
      </w:r>
      <w:r w:rsidRPr="009C1EF9">
        <w:rPr>
          <w:rFonts w:ascii="Montserrat" w:hAnsi="Montserrat" w:cs="Arial"/>
          <w:b/>
          <w:sz w:val="16"/>
          <w:szCs w:val="16"/>
        </w:rPr>
        <w:t>ANEXO ____ (_____).</w:t>
      </w:r>
    </w:p>
    <w:p w14:paraId="7AD13C0E" w14:textId="77777777" w:rsidR="003B22AC" w:rsidRPr="009C1EF9" w:rsidRDefault="003B22AC" w:rsidP="003B22AC">
      <w:pPr>
        <w:numPr>
          <w:ilvl w:val="12"/>
          <w:numId w:val="0"/>
        </w:numPr>
        <w:ind w:left="360" w:hanging="360"/>
        <w:jc w:val="both"/>
        <w:rPr>
          <w:rFonts w:ascii="Montserrat" w:hAnsi="Montserrat" w:cs="Arial"/>
          <w:sz w:val="16"/>
          <w:szCs w:val="16"/>
        </w:rPr>
      </w:pPr>
      <w:r w:rsidRPr="009C1EF9">
        <w:rPr>
          <w:rFonts w:ascii="Montserrat" w:hAnsi="Montserrat" w:cs="Arial"/>
          <w:b/>
          <w:sz w:val="16"/>
          <w:szCs w:val="16"/>
        </w:rPr>
        <w:t>I.11.</w:t>
      </w:r>
      <w:r w:rsidRPr="009C1EF9">
        <w:rPr>
          <w:rFonts w:ascii="Montserrat" w:hAnsi="Montserrat" w:cs="Arial"/>
          <w:b/>
          <w:sz w:val="16"/>
          <w:szCs w:val="16"/>
        </w:rPr>
        <w:tab/>
      </w:r>
      <w:r w:rsidRPr="009C1EF9">
        <w:rPr>
          <w:rFonts w:ascii="Montserrat" w:hAnsi="Montserrat" w:cs="Arial"/>
          <w:sz w:val="16"/>
          <w:szCs w:val="16"/>
        </w:rPr>
        <w:t xml:space="preserve">EL PRESENTE CONTRATO FUE ADJUDICADO A </w:t>
      </w:r>
      <w:r w:rsidRPr="009C1EF9">
        <w:rPr>
          <w:rFonts w:ascii="Montserrat" w:hAnsi="Montserrat" w:cs="Arial"/>
          <w:b/>
          <w:sz w:val="16"/>
          <w:szCs w:val="16"/>
        </w:rPr>
        <w:t xml:space="preserve">“EL PROVEEDOR” </w:t>
      </w:r>
      <w:r w:rsidRPr="009C1EF9">
        <w:rPr>
          <w:rFonts w:ascii="Montserrat" w:hAnsi="Montserrat" w:cs="Arial"/>
          <w:sz w:val="16"/>
          <w:szCs w:val="16"/>
        </w:rPr>
        <w:t>MEDIANTE EL PROCEDIMIENTO DE __________________ NÚMERO __________________, DE CONFORMIDAD CON EL ARTÍCULO 134, DE LA CONSTITUCIÓN POLÍTICA DE LOS ESTADOS UNIDOS MEXICANOS, Y DE CONFORMIDAD CON LOS ARTÍCULOS ______________________, DE LA LEY DE ADQUISICIONES, ARRENDAMIENTOS Y SERVICIOS DEL SECTOR PÚBLICO, _______________ DE SU REGLAMENTO, LAS POLÍTICAS, BASES Y LINEAMIENTOS EN MATERIA DE ADQUISICIONES, ARRENDAMIENTOS Y SERVICIOS DE “EL INSTITUTO” Y DEMÁS DISPOSICIONES APLICABLES EN LA MATERIA.</w:t>
      </w:r>
    </w:p>
    <w:p w14:paraId="47F9D661" w14:textId="77777777" w:rsidR="003B22AC" w:rsidRPr="009C1EF9" w:rsidRDefault="003B22AC" w:rsidP="003B22AC">
      <w:pPr>
        <w:numPr>
          <w:ilvl w:val="12"/>
          <w:numId w:val="0"/>
        </w:numPr>
        <w:ind w:left="426" w:hanging="426"/>
        <w:jc w:val="both"/>
        <w:rPr>
          <w:rFonts w:ascii="Montserrat" w:hAnsi="Montserrat" w:cs="Arial"/>
          <w:sz w:val="16"/>
          <w:szCs w:val="16"/>
        </w:rPr>
      </w:pPr>
      <w:r w:rsidRPr="009C1EF9">
        <w:rPr>
          <w:rFonts w:ascii="Montserrat" w:hAnsi="Montserrat" w:cs="Arial"/>
          <w:b/>
          <w:sz w:val="16"/>
          <w:szCs w:val="16"/>
        </w:rPr>
        <w:t>I.12.</w:t>
      </w:r>
      <w:bookmarkStart w:id="91" w:name="_DV_M30"/>
      <w:bookmarkEnd w:id="91"/>
      <w:r w:rsidRPr="009C1EF9">
        <w:rPr>
          <w:rFonts w:ascii="Montserrat" w:hAnsi="Montserrat" w:cs="Arial"/>
          <w:b/>
          <w:sz w:val="16"/>
          <w:szCs w:val="16"/>
        </w:rPr>
        <w:tab/>
      </w:r>
      <w:r w:rsidRPr="009C1EF9">
        <w:rPr>
          <w:rFonts w:ascii="Montserrat" w:hAnsi="Montserrat" w:cs="Arial"/>
          <w:sz w:val="16"/>
          <w:szCs w:val="16"/>
        </w:rPr>
        <w:t xml:space="preserve">CON FECHA </w:t>
      </w:r>
      <w:bookmarkStart w:id="92" w:name="_DV_M32"/>
      <w:bookmarkEnd w:id="92"/>
      <w:r w:rsidRPr="009C1EF9">
        <w:rPr>
          <w:rFonts w:ascii="Montserrat" w:hAnsi="Montserrat" w:cs="Arial"/>
          <w:sz w:val="16"/>
          <w:szCs w:val="16"/>
        </w:rPr>
        <w:t xml:space="preserve">_____________________, LA </w:t>
      </w:r>
      <w:r w:rsidR="00FA17F0">
        <w:rPr>
          <w:rFonts w:ascii="Montserrat" w:hAnsi="Montserrat" w:cs="Arial"/>
          <w:sz w:val="16"/>
          <w:szCs w:val="16"/>
        </w:rPr>
        <w:t>XXXXXXXXXXXXXXXXXXXXXXXXXXXXXXXXXXXXXXXXXXXXXXXXXXXXXXXX</w:t>
      </w:r>
      <w:r w:rsidRPr="009C1EF9">
        <w:rPr>
          <w:rFonts w:ascii="Montserrat" w:hAnsi="Montserrat" w:cs="Arial"/>
          <w:sz w:val="16"/>
          <w:szCs w:val="16"/>
        </w:rPr>
        <w:t>, EMITIÓ EL ACTA DE DICTAMEN TECNICO Y NOTIFICACION DE FALLO DEL PROCEDIMIENTO DE CONTRATACIÓN MENCIONADO EN LA DECLARACIÓN QUE ANTECEDE.</w:t>
      </w:r>
    </w:p>
    <w:p w14:paraId="56A2134A"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lang w:val="es-ES_tradnl"/>
        </w:rPr>
      </w:pPr>
      <w:r w:rsidRPr="009C1EF9">
        <w:rPr>
          <w:rFonts w:ascii="Montserrat" w:hAnsi="Montserrat" w:cs="Arial"/>
          <w:b/>
          <w:sz w:val="16"/>
          <w:szCs w:val="16"/>
        </w:rPr>
        <w:t>I.13.</w:t>
      </w:r>
      <w:r w:rsidRPr="009C1EF9">
        <w:rPr>
          <w:rFonts w:ascii="Montserrat" w:hAnsi="Montserrat" w:cs="Arial"/>
          <w:sz w:val="16"/>
          <w:szCs w:val="16"/>
        </w:rPr>
        <w:tab/>
        <w:t>CONFORME</w:t>
      </w:r>
      <w:r w:rsidRPr="009C1EF9">
        <w:rPr>
          <w:rFonts w:ascii="Montserrat" w:hAnsi="Montserrat" w:cs="Arial"/>
          <w:sz w:val="16"/>
          <w:szCs w:val="16"/>
          <w:lang w:val="es-ES_tradnl"/>
        </w:rPr>
        <w:t xml:space="preserve"> A LO PREVISTO EN LOS ARTÍCULOS 57 DE LA LEY DE ADQUISICIONES, ARRENDAMIENTOS Y SERVICIOS DEL SECTOR PÚBLICO Y 107 DE SU REGLAMENTO, </w:t>
      </w:r>
      <w:r w:rsidRPr="009C1EF9">
        <w:rPr>
          <w:rFonts w:ascii="Montserrat" w:hAnsi="Montserrat" w:cs="Arial"/>
          <w:b/>
          <w:sz w:val="16"/>
          <w:szCs w:val="16"/>
          <w:lang w:val="es-ES_tradnl"/>
        </w:rPr>
        <w:t>“EL PROVEEDOR”</w:t>
      </w:r>
      <w:r w:rsidRPr="009C1EF9">
        <w:rPr>
          <w:rFonts w:ascii="Montserrat" w:hAnsi="Montserrat" w:cs="Arial"/>
          <w:sz w:val="16"/>
          <w:szCs w:val="16"/>
          <w:lang w:val="es-ES_tradnl"/>
        </w:rPr>
        <w:t xml:space="preserve"> EN CASO DE AUDITORÍAS, VISITAS O INSPECCIONES QUE PRACTIQUE LA SECRETARÍA DE LA FUNCIÓN PÚBLICA Y EL ÓRGANO INTERNO DE CONTROL EN </w:t>
      </w:r>
      <w:r w:rsidRPr="009C1EF9">
        <w:rPr>
          <w:rFonts w:ascii="Montserrat" w:hAnsi="Montserrat" w:cs="Arial"/>
          <w:b/>
          <w:sz w:val="16"/>
          <w:szCs w:val="16"/>
          <w:lang w:val="es-ES_tradnl"/>
        </w:rPr>
        <w:t>“EL INSTITUTO”</w:t>
      </w:r>
      <w:r w:rsidRPr="009C1EF9">
        <w:rPr>
          <w:rFonts w:ascii="Montserrat" w:hAnsi="Montserrat" w:cs="Arial"/>
          <w:sz w:val="16"/>
          <w:szCs w:val="16"/>
          <w:lang w:val="es-ES_tradnl"/>
        </w:rPr>
        <w:t>, DEBERÁ PROPORCIONAR LA INFORMACIÓN QUE EN SU MOMENTO SE REQUIERA, RELATIVA AL PRESENTE CONTRATO.</w:t>
      </w:r>
    </w:p>
    <w:p w14:paraId="3A594AE9" w14:textId="4BD8A5E8" w:rsidR="005E4339" w:rsidRPr="009C1EF9" w:rsidRDefault="003B22AC" w:rsidP="00BC642B">
      <w:pPr>
        <w:overflowPunct w:val="0"/>
        <w:autoSpaceDE w:val="0"/>
        <w:autoSpaceDN w:val="0"/>
        <w:adjustRightInd w:val="0"/>
        <w:ind w:left="425" w:hanging="425"/>
        <w:jc w:val="both"/>
        <w:textAlignment w:val="baseline"/>
        <w:rPr>
          <w:rFonts w:ascii="Montserrat" w:hAnsi="Montserrat" w:cs="Arial"/>
          <w:sz w:val="16"/>
          <w:szCs w:val="16"/>
          <w:lang w:val="es-ES_tradnl"/>
        </w:rPr>
      </w:pPr>
      <w:r w:rsidRPr="009C1EF9">
        <w:rPr>
          <w:rFonts w:ascii="Montserrat" w:hAnsi="Montserrat" w:cs="Arial"/>
          <w:b/>
          <w:sz w:val="16"/>
          <w:szCs w:val="16"/>
          <w:lang w:val="es-ES_tradnl"/>
        </w:rPr>
        <w:t>I.14.</w:t>
      </w:r>
      <w:r w:rsidRPr="009C1EF9">
        <w:rPr>
          <w:rFonts w:ascii="Montserrat" w:hAnsi="Montserrat" w:cs="Arial"/>
          <w:sz w:val="16"/>
          <w:szCs w:val="16"/>
          <w:lang w:val="es-ES_tradnl"/>
        </w:rPr>
        <w:t>.</w:t>
      </w:r>
      <w:r w:rsidRPr="009C1EF9">
        <w:rPr>
          <w:rFonts w:ascii="Montserrat" w:hAnsi="Montserrat" w:cs="Arial"/>
          <w:sz w:val="16"/>
          <w:szCs w:val="16"/>
          <w:lang w:val="es-ES_tradnl"/>
        </w:rPr>
        <w:tab/>
        <w:t>DE CONFORMIDAD CON LO PREVISTO EN EL ARTÍCULO 81, FRACCIÓN IV, DEL REGLAMENTO DE LA LEY DE ADQUISICIONES, ARRENDAMIENTOS Y SERVICIOS DEL SECTOR PÚBLICO, EN CASO DE DISCREPANCIA ENTRE EL CONTENIDO DE LA ADJUDICACIÓN DIRECTA Y EL PRESENTE INSTRUMENTO, PREVALECERÁ LO ESTABLECIDO EN LA ADJUDICACIÓN RESPECTIVA.</w:t>
      </w:r>
    </w:p>
    <w:p w14:paraId="5CDC2DB2" w14:textId="77777777" w:rsidR="003B22AC" w:rsidRPr="009C1EF9" w:rsidRDefault="003B22AC" w:rsidP="003B22AC">
      <w:pPr>
        <w:numPr>
          <w:ilvl w:val="12"/>
          <w:numId w:val="0"/>
        </w:numPr>
        <w:ind w:left="360" w:hanging="360"/>
        <w:jc w:val="both"/>
        <w:rPr>
          <w:rFonts w:ascii="Montserrat" w:hAnsi="Montserrat" w:cs="Arial"/>
          <w:b/>
          <w:sz w:val="16"/>
          <w:szCs w:val="16"/>
        </w:rPr>
      </w:pPr>
      <w:r w:rsidRPr="009C1EF9">
        <w:rPr>
          <w:rFonts w:ascii="Montserrat" w:hAnsi="Montserrat" w:cs="Arial"/>
          <w:b/>
          <w:sz w:val="16"/>
          <w:szCs w:val="16"/>
        </w:rPr>
        <w:t>I.15.</w:t>
      </w:r>
      <w:r w:rsidRPr="009C1EF9">
        <w:rPr>
          <w:rFonts w:ascii="Montserrat" w:hAnsi="Montserrat" w:cs="Arial"/>
          <w:b/>
          <w:sz w:val="16"/>
          <w:szCs w:val="16"/>
        </w:rPr>
        <w:tab/>
      </w:r>
      <w:r w:rsidRPr="009C1EF9">
        <w:rPr>
          <w:rFonts w:ascii="Montserrat" w:hAnsi="Montserrat" w:cs="Arial"/>
          <w:sz w:val="16"/>
          <w:szCs w:val="16"/>
        </w:rPr>
        <w:t>SEÑALA COMO DOMICILIO PARA TODOS LOS EFECTOS DE ESTE ACTO JURÍDICO EL UBICADO EN ________________ (</w:t>
      </w:r>
      <w:r w:rsidRPr="009C1EF9">
        <w:rPr>
          <w:rFonts w:ascii="Montserrat" w:hAnsi="Montserrat" w:cs="Arial"/>
          <w:b/>
          <w:sz w:val="16"/>
          <w:szCs w:val="16"/>
        </w:rPr>
        <w:t>INDICAR EL DOMICILIO DE LA UNIDAD ADMINISTRATIVA CONTRATANTE, SEÑALANDO CALLE, NÚMERO, COLONIA, CÓDIGO POSTAL Y CIUDAD).</w:t>
      </w:r>
    </w:p>
    <w:p w14:paraId="05D1DBB0" w14:textId="77777777" w:rsidR="003B22AC" w:rsidRPr="009C1EF9" w:rsidRDefault="003B22AC" w:rsidP="005772E2">
      <w:pPr>
        <w:numPr>
          <w:ilvl w:val="0"/>
          <w:numId w:val="59"/>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“EL PROVEEDOR” DECLARA QUE:</w:t>
      </w:r>
    </w:p>
    <w:p w14:paraId="5EE59021"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sz w:val="16"/>
          <w:szCs w:val="16"/>
        </w:rPr>
      </w:pPr>
    </w:p>
    <w:p w14:paraId="27D72DBD"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(SI “EL PRESTATARIO” FUESE UNA PERSONA MORAL, SE EMPLEARÁ EL TEXTO SIGUIENTE:)</w:t>
      </w:r>
    </w:p>
    <w:p w14:paraId="050266C8"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II.1.</w:t>
      </w:r>
      <w:r w:rsidRPr="009C1EF9">
        <w:rPr>
          <w:rFonts w:ascii="Montserrat" w:hAnsi="Montserrat" w:cs="Arial"/>
          <w:sz w:val="16"/>
          <w:szCs w:val="16"/>
        </w:rPr>
        <w:tab/>
        <w:t>ES UNA PERSONA MORAL, DEBIDAMENTE CONSTITUIDA DE CONFORMIDAD CON LAS LEYES DE LOS ESTADOS UNIDOS MEXICANOS, SEGÚN CONSTA EN LA ESCRITURA PÚBLICA NÚMERO ___________ DE FECHA ________________, PASADA ANTE LA FE DEL LICENCIADO __________________, TITULAR DE LA NOTARÍA PÚBLICA _____DE ________________ MÉXICO; E INSCRITA EN EL REGISTRO PÚBLICO DE COMERCIO DE MÉXICO, D.F., BAJO EL FOLIO MERCANTIL NÚMERO __________ DE FECHA ______________________.</w:t>
      </w:r>
    </w:p>
    <w:p w14:paraId="482DC632"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II.2.</w:t>
      </w:r>
      <w:r w:rsidRPr="009C1EF9">
        <w:rPr>
          <w:rFonts w:ascii="Montserrat" w:hAnsi="Montserrat" w:cs="Arial"/>
          <w:b/>
          <w:sz w:val="16"/>
          <w:szCs w:val="16"/>
        </w:rPr>
        <w:tab/>
      </w:r>
      <w:r w:rsidRPr="009C1EF9">
        <w:rPr>
          <w:rFonts w:ascii="Montserrat" w:hAnsi="Montserrat" w:cs="Arial"/>
          <w:sz w:val="16"/>
          <w:szCs w:val="16"/>
        </w:rPr>
        <w:t>SE ENCUENTRA REPRESENTADA PARA LA CELEBRACION DE ESTE CONTRATO, POR EL ________________, QUIEN ACREDITA SU PERSONALIDAD EN TÉRMINOS DE LA ESCRITURA PÚBLICA NÚMERO ____________, DE FECHA _________________, PASADA ANTE LA FE DEL LIC. ___________________, TITULAR DE LA NOTARÍA PÚBLICA ____ DE MÉXICO, D.F. Y MANIFIESTA BAJO PROTESTA DE DECIR VERDAD, QUE LAS FACULTADES QUE LE FUERON CONFERIDAS NO LE HAN SIDO REVOCADAS, MODIFICADAS NI RESTRINGIDAS EN FORMA ALGUNA.</w:t>
      </w:r>
    </w:p>
    <w:p w14:paraId="1F19473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II.3.</w:t>
      </w:r>
      <w:r w:rsidRPr="009C1EF9">
        <w:rPr>
          <w:rFonts w:ascii="Montserrat" w:hAnsi="Montserrat" w:cs="Arial"/>
          <w:sz w:val="16"/>
          <w:szCs w:val="16"/>
        </w:rPr>
        <w:tab/>
        <w:t xml:space="preserve">DE ACUERDO CON SUS ESTATUTOS, SU OBJETO SOCIAL CONSISTE ENTRE OTRAS ACTIVIDADES EN ____________ </w:t>
      </w:r>
      <w:r w:rsidRPr="009C1EF9">
        <w:rPr>
          <w:rFonts w:ascii="Montserrat" w:hAnsi="Montserrat" w:cs="Arial"/>
          <w:b/>
          <w:sz w:val="16"/>
          <w:szCs w:val="16"/>
        </w:rPr>
        <w:t>(PRECISAR LAS ACTIVIDADES DEL PROVEEDOR PARA LA VENTA DE BIENES, CONFORME AL ACTA CONSTITUTIVA DE LA SOCIEDAD MERCANTIL).</w:t>
      </w:r>
    </w:p>
    <w:p w14:paraId="27CD63F8"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NOTA: (SI “EL PRESTATARIO” FUESE UNA PERSONA FÍSICA, SE EMPLEARÁ EL SIGUIENTE TEXTO, EN SUSTITUCIÓN A LAS DECLARACIONES II.1, II.2 Y II.3, EN LA INTELIGENCIA DE QUE SE DEBERÁ AJUSTAR LA NUMERACIÓN)</w:t>
      </w:r>
    </w:p>
    <w:p w14:paraId="0D80DEEA"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w:t>
      </w:r>
      <w:r w:rsidRPr="009C1EF9">
        <w:rPr>
          <w:rFonts w:ascii="Montserrat" w:hAnsi="Montserrat" w:cs="Arial"/>
          <w:b/>
          <w:sz w:val="16"/>
          <w:szCs w:val="16"/>
        </w:rPr>
        <w:tab/>
        <w:t>ES UNA PERSONA FÍSICA, CON ACTIVIDADES EMPRESARIALES DEDICADA A___________, CON CAPACIDAD LEGAL PARA OBLIGARSE EN LOS TÉRMINOS DEL PRESENTE CONTRATO.”</w:t>
      </w:r>
    </w:p>
    <w:p w14:paraId="23F464DE"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II.4.</w:t>
      </w:r>
      <w:r w:rsidRPr="009C1EF9">
        <w:rPr>
          <w:rFonts w:ascii="Montserrat" w:hAnsi="Montserrat" w:cs="Arial"/>
          <w:sz w:val="16"/>
          <w:szCs w:val="16"/>
        </w:rPr>
        <w:tab/>
        <w:t>CUENTA CON LOS REGISTROS SIGUIENTES:</w:t>
      </w:r>
    </w:p>
    <w:p w14:paraId="71CE526A"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FEDERAL DE CONTRIBUYENTES NÚMERO ____________.</w:t>
      </w:r>
    </w:p>
    <w:p w14:paraId="133CAE70"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PATRONAL: _____________</w:t>
      </w:r>
    </w:p>
    <w:p w14:paraId="19FCB0F8"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INFONAVIT: ________________</w:t>
      </w:r>
    </w:p>
    <w:p w14:paraId="0E1DC901"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II.5.</w:t>
      </w:r>
      <w:r w:rsidRPr="009C1EF9">
        <w:rPr>
          <w:rFonts w:ascii="Montserrat" w:hAnsi="Montserrat" w:cs="Arial"/>
          <w:b/>
          <w:sz w:val="16"/>
          <w:szCs w:val="16"/>
        </w:rPr>
        <w:tab/>
      </w:r>
      <w:r w:rsidRPr="009C1EF9">
        <w:rPr>
          <w:rFonts w:ascii="Montserrat" w:hAnsi="Montserrat" w:cs="Arial"/>
          <w:sz w:val="16"/>
          <w:szCs w:val="16"/>
        </w:rPr>
        <w:t xml:space="preserve">SUS TRABAJADORES SE ENCUENTRAN INSCRITOS EN EL RÉGIMEN OBLIGATORIO DEL SEGURO SOCIAL Y AL CORRIENTE EN EL PAGO DE CUOTAS OBRERO PATRONALES A QUE HAYA LUGAR, CONFORME A LO DISPUESTO EN LA LEY DEL SEGURO SOCIAL, PARA TAL EFECTO EXHIBHE EN ESTE ACTO LAS CONSTANCIAS CORRESPONDIENTES DEBIDAMENTE EMITIDAS POR </w:t>
      </w:r>
      <w:r w:rsidRPr="009C1EF9">
        <w:rPr>
          <w:rFonts w:ascii="Montserrat" w:hAnsi="Montserrat" w:cs="Arial"/>
          <w:b/>
          <w:sz w:val="16"/>
          <w:szCs w:val="16"/>
        </w:rPr>
        <w:t>“EL INSTITUTO”</w:t>
      </w:r>
      <w:r w:rsidRPr="009C1EF9">
        <w:rPr>
          <w:rFonts w:ascii="Montserrat" w:hAnsi="Montserrat" w:cs="Arial"/>
          <w:sz w:val="16"/>
          <w:szCs w:val="16"/>
        </w:rPr>
        <w:t>.</w:t>
      </w:r>
    </w:p>
    <w:p w14:paraId="27B4D39A" w14:textId="5161963D" w:rsidR="003B22AC" w:rsidRDefault="003B22AC"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(EN CASO DE QUE SUS TRABAJADORES SE ENCUENTREN INSCRITOS AL RÉGIMEN OBLIGATORIO DEL SEGURO SOCIAL A TRAVÉS DE UN “OUTSOURCING”, SE INSERTARA EL SIGUIENTE PÁRRAFO, EN SUSTITUCIÓN DEL QUE ANTECEDE:)</w:t>
      </w:r>
    </w:p>
    <w:p w14:paraId="27CD7DA6" w14:textId="115A1AD4" w:rsidR="00BC642B" w:rsidRDefault="00BC642B"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p>
    <w:p w14:paraId="48C40278" w14:textId="77777777" w:rsidR="00BC642B" w:rsidRPr="009C1EF9" w:rsidRDefault="00BC642B"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p>
    <w:p w14:paraId="5F26832D" w14:textId="0E9B9E18" w:rsidR="003B22AC"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II.5.</w:t>
      </w:r>
      <w:r w:rsidRPr="009C1EF9">
        <w:rPr>
          <w:rFonts w:ascii="Montserrat" w:hAnsi="Montserrat" w:cs="Arial"/>
          <w:b/>
          <w:sz w:val="16"/>
          <w:szCs w:val="16"/>
        </w:rPr>
        <w:tab/>
        <w:t>SUS TRABAJADORES SE ENCUENTRAN INSCRITOS EN EL RÉGIMEN OBLIGATORIO DEL SEGURO SOCIAL A TRAVÉS DE UN “OUTSOURCING”, DENOMINADO _______________________, CUYO CONTRATO DE PRESTACIÓN DE SERVICIOS, SE ADJUNTA COMO ANEXO ______ (_______) Y AL CORRIENTE EN EL PAGO DE CUOTAS OBRERO PATRONALES A QUE HAYA LUGAR, CONFORME A LO DISPUESTO EN LA LEY DEL SEGURO SOCIAL, PARA TAL EFECTO EXHIBE EN ESTE ACTO LAS CONSTANCIAS CORRESPONDIENTES DEBIDAMENTE EMITIDAS POR “EL INSTITUTO”.</w:t>
      </w:r>
    </w:p>
    <w:p w14:paraId="030CC335" w14:textId="77777777" w:rsidR="005E4339" w:rsidRPr="009C1EF9" w:rsidRDefault="005E4339"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p>
    <w:p w14:paraId="6383331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II.6.</w:t>
      </w:r>
      <w:r w:rsidRPr="009C1EF9">
        <w:rPr>
          <w:rFonts w:ascii="Montserrat" w:hAnsi="Montserrat" w:cs="Arial"/>
          <w:b/>
          <w:sz w:val="16"/>
          <w:szCs w:val="16"/>
        </w:rPr>
        <w:tab/>
      </w:r>
      <w:r w:rsidRPr="009C1EF9">
        <w:rPr>
          <w:rFonts w:ascii="Montserrat" w:hAnsi="Montserrat" w:cs="Arial"/>
          <w:sz w:val="16"/>
          <w:szCs w:val="16"/>
        </w:rPr>
        <w:t>MANIFIESTA BAJO PROTESTA DE DECIR VERDAD, NO ENCONTRARSE EN LOS SUPUESTOS DE LOS ARTÍCULOS 50 Y 60 DE LA LEY DE ADQUISICIONES, ARRENDAMIENTOS Y SERVICIOS DEL SECTOR PÚBLICO.</w:t>
      </w:r>
    </w:p>
    <w:p w14:paraId="3B4B8F63" w14:textId="77777777" w:rsidR="003B22AC" w:rsidRPr="009C1EF9" w:rsidRDefault="003B22AC"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(EN CASO DE QUE EL IMPORTE DEL CONTRATO SEA SUPERIOR AL LÍMITE IMPUESTO POR LA S.H.C.P., EN LA MISCELÁNEA FISCAL DEL EJERCICIO CORRESPONDIENTE ($300,000.00), DEBERÁ INSERTARSE LA SIGUIENTE DECLARACIÓN:)</w:t>
      </w:r>
    </w:p>
    <w:p w14:paraId="5CC88BE0"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II.7.</w:t>
      </w:r>
      <w:r w:rsidRPr="009C1EF9">
        <w:rPr>
          <w:rFonts w:ascii="Montserrat" w:hAnsi="Montserrat" w:cs="Arial"/>
          <w:b/>
          <w:sz w:val="16"/>
          <w:szCs w:val="16"/>
        </w:rPr>
        <w:tab/>
      </w:r>
      <w:r w:rsidRPr="009C1EF9">
        <w:rPr>
          <w:rFonts w:ascii="Montserrat" w:hAnsi="Montserrat" w:cs="Arial"/>
          <w:sz w:val="16"/>
          <w:szCs w:val="16"/>
        </w:rPr>
        <w:t xml:space="preserve">CUENTA CON EL DOCUMENTO, VIGENTE, EN SENTIDO POSITIVO EXPEDIDO POR “EL INSTITUTO” RELATIVO A LA OPINIÓN DEL CUMPLIMIENTO DE SUS OBLIGACIONES FISCALES EN MATERIA DE SEGURIDAD SOCIAL, CONFORME A LAS REGLAS PARA LA OBTENCIÓN DE LA OPINIÓN DE </w:t>
      </w:r>
      <w:r w:rsidRPr="009C1EF9">
        <w:rPr>
          <w:rFonts w:ascii="Montserrat" w:hAnsi="Montserrat" w:cs="Arial"/>
          <w:sz w:val="16"/>
          <w:szCs w:val="16"/>
        </w:rPr>
        <w:lastRenderedPageBreak/>
        <w:t>CUMPLIMIENTO DE OBLIGACIONES FISCALES EN MATERIA DE SEGURIDAD SOCIAL, APROBADAS MEDIANTE ACUERDO ACDO.SA1.HCT.101214/281.P.DIR DICTADO POR EL H. CONSEJO TÉCNICO DE “EL INSTITUTO” PUBLICADO EN EL DIARIO OFICIAL DE LA FEDERACIÓN EL 27 DE FEBRERO DE 2015, EL CUAL EXHIBE PARA EFECTOS DE LA SUSCRIPCIÓN DEL PRESENTE INSTRUMENTO JURÍDICO.</w:t>
      </w:r>
    </w:p>
    <w:p w14:paraId="14AAF216"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EN CASO DE INCUMPLIMIENTO EN SUS OBLIGACIONES EN MATERIA DE SEGURIDAD SOCIAL, SOLICITA SE APLIQUEN LOS RECURSOS DERIVADOS DEL CONTRATO CONTRA LOS ADEUDOS QUE, EN SU CASO, TUVIERA A FAVOR DE “EL INSTITUTO”.</w:t>
      </w:r>
    </w:p>
    <w:p w14:paraId="7D15E412"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II.8.</w:t>
      </w:r>
      <w:r w:rsidRPr="009C1EF9">
        <w:rPr>
          <w:rFonts w:ascii="Montserrat" w:hAnsi="Montserrat" w:cs="Arial"/>
          <w:b/>
          <w:sz w:val="16"/>
          <w:szCs w:val="16"/>
        </w:rPr>
        <w:tab/>
      </w:r>
      <w:r w:rsidRPr="009C1EF9">
        <w:rPr>
          <w:rFonts w:ascii="Montserrat" w:hAnsi="Montserrat" w:cs="Arial"/>
          <w:sz w:val="16"/>
          <w:szCs w:val="16"/>
        </w:rPr>
        <w:t>CUENTA CON EL DOCUMENTO CORRESPONDIENTE, VIGENTE, EXPEDIDO POR EL SERVICIO DE ADMINISTRACIÓN TRIBUTARIA (SAT), RELATIVO A LA OPINIÓN DEL CUMPLIMIENTO DE SUS OBLIGACIONES FISCALES CONFORME A LO DISPUESTO POR LA REGLA 2.1.31 DE LA RESOLUCIÓN MISCELÁNEA FISCAL PARA EL PRESENTE AÑO,  DE CONFORMIDAD CON EL ARTÍCULO 32 D, DEL CÓDIGO FISCAL DE LA FEDERACIÓN, DEL CUAL PRESENTA COPIA A “EL INSTITUTO”, PARA EFECTOS DE LA SUSCRIPCIÓN DEL PRESENTE CONTRATO.</w:t>
      </w:r>
    </w:p>
    <w:p w14:paraId="4BDB7B94"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II.9.</w:t>
      </w:r>
      <w:r w:rsidRPr="009C1EF9">
        <w:rPr>
          <w:rFonts w:ascii="Montserrat" w:hAnsi="Montserrat" w:cs="Arial"/>
          <w:b/>
          <w:sz w:val="16"/>
          <w:szCs w:val="16"/>
        </w:rPr>
        <w:tab/>
      </w:r>
      <w:r w:rsidRPr="009C1EF9">
        <w:rPr>
          <w:rFonts w:ascii="Montserrat" w:hAnsi="Montserrat" w:cs="Arial"/>
          <w:sz w:val="16"/>
          <w:szCs w:val="16"/>
        </w:rPr>
        <w:t>CUENTA CON CONSTANCIA DE SITUACIÓN FISCAL EN MATERIA DE APORTACIONES PATRONALES Y ENTERO DE DESCUENTO VIGENTE EXPEDIDA POR EL INSTITUTO DEL FONDO NACIONAL DE LA VIVIENDA PARA LOS TRABAJADORES (INFONAVIT), SEGÚN LA CUAL NO TIENE A SU CARGO  CRÉDITOS FISCALES FIRMES NO PAGADOS O NO GARANTIZADOS, CONFORME AS LA RESOLUCIÓN RCA-5/89-01/17 ADOPTADA POR EL CONSEJO DE ADMINISTRACIÓN DEL INFONAVIT EN SESIÓN ORDINARIA NÚMERO 790 DEL 25 DE ENERO DE 2017, POR LA CUAL APROBO EL ACUERDO POR EL QUE SE EMITEN LAS “REGLAS PARA LA OBTENCIÓN DE LA CONSTANCIA DE SITUACIÓN FISCAL EN MATERIA DE APORTACIONES PATRONALES Y ENTERO DE AMORTIZACIONES”, PUBLICADO EN EL DIARIO OFICIAL DE LA FEDERACIÓN EL 28 DE JUNIO DE 2017, CONSTANCIA DE ENTREGA EN COPIA SIMPLE PARA EFECTOS DE LA SUSCRIPCIÓN DEL PRESENTE INSTRUMENTO JURIDICO.</w:t>
      </w:r>
    </w:p>
    <w:p w14:paraId="3E20AC1D"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II.10.</w:t>
      </w:r>
      <w:r w:rsidRPr="009C1EF9">
        <w:rPr>
          <w:rFonts w:ascii="Montserrat" w:hAnsi="Montserrat" w:cs="Arial"/>
          <w:b/>
          <w:sz w:val="16"/>
          <w:szCs w:val="16"/>
        </w:rPr>
        <w:tab/>
      </w:r>
      <w:r w:rsidRPr="009C1EF9">
        <w:rPr>
          <w:rFonts w:ascii="Montserrat" w:hAnsi="Montserrat" w:cs="Arial"/>
          <w:sz w:val="16"/>
          <w:szCs w:val="16"/>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9C1EF9">
        <w:rPr>
          <w:rFonts w:ascii="Montserrat" w:hAnsi="Montserrat" w:cs="Arial"/>
          <w:b/>
          <w:sz w:val="16"/>
          <w:szCs w:val="16"/>
        </w:rPr>
        <w:t>“EL INSTITUTO”</w:t>
      </w:r>
      <w:r w:rsidRPr="009C1EF9">
        <w:rPr>
          <w:rFonts w:ascii="Montserrat" w:hAnsi="Montserrat" w:cs="Arial"/>
          <w:sz w:val="16"/>
          <w:szCs w:val="16"/>
        </w:rPr>
        <w:t>.</w:t>
      </w:r>
    </w:p>
    <w:p w14:paraId="0677BC17"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II.11.</w:t>
      </w:r>
      <w:r w:rsidRPr="009C1EF9">
        <w:rPr>
          <w:rFonts w:ascii="Montserrat" w:hAnsi="Montserrat" w:cs="Arial"/>
          <w:b/>
          <w:sz w:val="16"/>
          <w:szCs w:val="16"/>
        </w:rPr>
        <w:tab/>
      </w:r>
      <w:r w:rsidRPr="009C1EF9">
        <w:rPr>
          <w:rFonts w:ascii="Montserrat" w:hAnsi="Montserrat" w:cs="Arial"/>
          <w:sz w:val="16"/>
          <w:szCs w:val="16"/>
        </w:rPr>
        <w:t xml:space="preserve">CONFORME A LO PREVISTO EN LOS ARTÍCULOS 57, DE LA LEY DE ADQUISICIONES, ARRENDAMIENTOS Y SERVICIOS DEL SECTOR PÚBLICO Y 107 DE SU REGLAMENTO, </w:t>
      </w:r>
      <w:r w:rsidRPr="009C1EF9">
        <w:rPr>
          <w:rFonts w:ascii="Montserrat" w:hAnsi="Montserrat" w:cs="Arial"/>
          <w:b/>
          <w:sz w:val="16"/>
          <w:szCs w:val="16"/>
        </w:rPr>
        <w:t>EL PROVEEDOR”</w:t>
      </w:r>
      <w:r w:rsidRPr="009C1EF9">
        <w:rPr>
          <w:rFonts w:ascii="Montserrat" w:hAnsi="Montserrat" w:cs="Arial"/>
          <w:sz w:val="16"/>
          <w:szCs w:val="16"/>
        </w:rPr>
        <w:t xml:space="preserve"> EN CASO DE AUDITORÍAS, VISITAS O INSPECCIONES QUE PRACTIQUE LA SECRETARÍA DE LA FUNCIÓN PÚBLICA Y EL ÓRGANO INTERNO DE CONTROL EN </w:t>
      </w:r>
      <w:r w:rsidRPr="009C1EF9">
        <w:rPr>
          <w:rFonts w:ascii="Montserrat" w:hAnsi="Montserrat" w:cs="Arial"/>
          <w:b/>
          <w:sz w:val="16"/>
          <w:szCs w:val="16"/>
        </w:rPr>
        <w:t>“EL INSTITUTO”</w:t>
      </w:r>
      <w:r w:rsidRPr="009C1EF9">
        <w:rPr>
          <w:rFonts w:ascii="Montserrat" w:hAnsi="Montserrat" w:cs="Arial"/>
          <w:sz w:val="16"/>
          <w:szCs w:val="16"/>
        </w:rPr>
        <w:t>, DEBERÁ PROPORCIONAR LA INFORMACIÓN QUE EN SU MOMENTO SE LE REQUIERA, RELATIVA AL PRESENTE CONTRATO.</w:t>
      </w:r>
    </w:p>
    <w:p w14:paraId="3A7772E2"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II.12.</w:t>
      </w:r>
      <w:r w:rsidRPr="009C1EF9">
        <w:rPr>
          <w:rFonts w:ascii="Montserrat" w:hAnsi="Montserrat" w:cs="Arial"/>
          <w:b/>
          <w:sz w:val="16"/>
          <w:szCs w:val="16"/>
        </w:rPr>
        <w:tab/>
      </w:r>
      <w:r w:rsidRPr="009C1EF9">
        <w:rPr>
          <w:rFonts w:ascii="Montserrat" w:hAnsi="Montserrat" w:cs="Arial"/>
          <w:sz w:val="16"/>
          <w:szCs w:val="16"/>
        </w:rPr>
        <w:t xml:space="preserve">SEÑALA COMO DOMICILIO PARA TODOS LOS EFECTOS DE ESTE ACTO JURÍDICO, EL UBICADO EN LA CALLE ______________ No. __________, COLONIA ________________, MUNICIPIO DE __________________, C.P. ________________, ___________________ MÉXICO, TELÉFONO  (______) _______________. </w:t>
      </w:r>
      <w:r w:rsidRPr="009C1EF9">
        <w:rPr>
          <w:rFonts w:ascii="Montserrat" w:hAnsi="Montserrat" w:cs="Arial"/>
          <w:b/>
          <w:sz w:val="16"/>
          <w:szCs w:val="16"/>
        </w:rPr>
        <w:t>(INDICAR EL DOMICILIO FISCAL DEL PROVEEDOR, SEÑALANDO CALLE, NÚMERO, COLONIA, CÓDIGO POSTAL Y CIUDAD).</w:t>
      </w:r>
    </w:p>
    <w:p w14:paraId="137F083E"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sz w:val="16"/>
          <w:szCs w:val="16"/>
        </w:rPr>
        <w:t>HECHAS LAS DECLARACIONES ANTERIORES, LAS PARTES CONVIENEN EN OTORGAR EL PRESENTE CONTRATO, DE CONFORMIDAD CON LAS SIGUIENTES:</w:t>
      </w:r>
    </w:p>
    <w:p w14:paraId="0B6BF896" w14:textId="229F8C10" w:rsidR="003B22AC"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C L Á U S U L A S</w:t>
      </w:r>
    </w:p>
    <w:p w14:paraId="5DCD0CD0" w14:textId="77777777" w:rsidR="00BC642B" w:rsidRPr="009C1EF9" w:rsidRDefault="00BC642B" w:rsidP="003B22AC">
      <w:pPr>
        <w:numPr>
          <w:ilvl w:val="12"/>
          <w:numId w:val="0"/>
        </w:numPr>
        <w:jc w:val="center"/>
        <w:rPr>
          <w:rFonts w:ascii="Montserrat" w:hAnsi="Montserrat" w:cs="Arial"/>
          <w:sz w:val="16"/>
          <w:szCs w:val="16"/>
        </w:rPr>
      </w:pPr>
    </w:p>
    <w:p w14:paraId="482C3F99"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OBJETO DEL CONTRATO.- “EL INSTITUTO”</w:t>
      </w:r>
      <w:r w:rsidRPr="009C1EF9">
        <w:rPr>
          <w:rFonts w:ascii="Montserrat" w:hAnsi="Montserrat" w:cs="Arial"/>
          <w:sz w:val="16"/>
          <w:szCs w:val="16"/>
        </w:rPr>
        <w:t xml:space="preserve"> SE OBLIGA A CONTRATAR DE </w:t>
      </w:r>
      <w:r w:rsidRPr="009C1EF9">
        <w:rPr>
          <w:rFonts w:ascii="Montserrat" w:hAnsi="Montserrat" w:cs="Arial"/>
          <w:b/>
          <w:sz w:val="16"/>
          <w:szCs w:val="16"/>
        </w:rPr>
        <w:t>“EL PROVEEDOR”</w:t>
      </w:r>
      <w:r w:rsidRPr="009C1EF9">
        <w:rPr>
          <w:rFonts w:ascii="Montserrat" w:hAnsi="Montserrat" w:cs="Arial"/>
          <w:sz w:val="16"/>
          <w:szCs w:val="16"/>
        </w:rPr>
        <w:t xml:space="preserve"> Y ÉSTE SE OBLIGA A PRESTAR EL SERVICIO</w:t>
      </w:r>
      <w:r w:rsidRPr="009C1EF9">
        <w:rPr>
          <w:rFonts w:ascii="Montserrat" w:hAnsi="Montserrat" w:cs="Arial"/>
          <w:bCs/>
          <w:sz w:val="16"/>
          <w:szCs w:val="16"/>
        </w:rPr>
        <w:t xml:space="preserve"> </w:t>
      </w:r>
      <w:r w:rsidRPr="009C1EF9">
        <w:rPr>
          <w:rFonts w:ascii="Montserrat" w:hAnsi="Montserrat" w:cs="Arial"/>
          <w:sz w:val="16"/>
          <w:szCs w:val="16"/>
        </w:rPr>
        <w:t xml:space="preserve">CUYAS CANTIDADES, CARACTERÍSTICAS Y ESPECIFICACIONES SE DESCRIBEN EN EL </w:t>
      </w:r>
      <w:r w:rsidRPr="009C1EF9">
        <w:rPr>
          <w:rFonts w:ascii="Montserrat" w:hAnsi="Montserrat" w:cs="Arial"/>
          <w:b/>
          <w:sz w:val="16"/>
          <w:szCs w:val="16"/>
        </w:rPr>
        <w:t>ANEXO ___ (____)</w:t>
      </w:r>
      <w:r w:rsidRPr="009C1EF9">
        <w:rPr>
          <w:rFonts w:ascii="Montserrat" w:hAnsi="Montserrat" w:cs="Arial"/>
          <w:sz w:val="16"/>
          <w:szCs w:val="16"/>
        </w:rPr>
        <w:t xml:space="preserve">, EN EL QUE SE IDENTIFICA LA CANTIDAD MÍNIMA DE PARTIDAS COMO COMPROMISO DE CONTRATACIÓN Y LA CANTIDAD MÁXIMA DE PARTIDAS SUSCEPTIBLES DE CONTRATACIÓN. </w:t>
      </w:r>
      <w:r w:rsidRPr="009C1EF9">
        <w:rPr>
          <w:rFonts w:ascii="Montserrat" w:hAnsi="Montserrat" w:cs="Arial"/>
          <w:b/>
          <w:sz w:val="16"/>
          <w:szCs w:val="16"/>
        </w:rPr>
        <w:t>(EN ESTE ANEXO, SE DEBEN DETALLAR EL SERVICIO A CONTRATAR, CANTIDAD, ESPECIFICACIONES TÉCNICAS, MARCAS, ETC).</w:t>
      </w:r>
    </w:p>
    <w:p w14:paraId="6490B7C2"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TRATÁNDOSE DE CONTRATOS ABIERTOS CON UN MÍNIMO Y MÁXIMO DE EL SERVICIO A CONTRATAR SE DEBERÁ INSERTAR LA SIGUIENTE REDACCIÓN, EN SUSTITUCIÓN DEL PÁRRAFO QUE ANTECEDE:)</w:t>
      </w:r>
    </w:p>
    <w:p w14:paraId="036CA7A6" w14:textId="77777777" w:rsidR="00BC642B"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 xml:space="preserve">OBJETO DEL CONTRATO.- “EL INSTITUTO” SE OBLIGA A CONTRATAR DE “EL PRESTATARIO” Y ÉSTE SE OBLIGA A OTORGAR EL SERVICIO CUYAS CARACTERÍSTICAS, ESPECIFICACIONES Y CANTIDADES SE DESCRIBEN EN EL ANEXO __ (____),(EN ESTE ANEXO, SE DEBEN DETALLAR EL SERVICIO A CONTRATAR, </w:t>
      </w:r>
    </w:p>
    <w:p w14:paraId="0AE17FFB" w14:textId="77777777" w:rsidR="00BC642B" w:rsidRDefault="00BC642B" w:rsidP="003B22AC">
      <w:pPr>
        <w:ind w:left="1134" w:hanging="1134"/>
        <w:jc w:val="both"/>
        <w:rPr>
          <w:rFonts w:ascii="Montserrat" w:hAnsi="Montserrat" w:cs="Arial"/>
          <w:b/>
          <w:sz w:val="16"/>
          <w:szCs w:val="16"/>
        </w:rPr>
      </w:pPr>
    </w:p>
    <w:p w14:paraId="3B0BACD8" w14:textId="77777777" w:rsidR="00BC642B" w:rsidRDefault="00BC642B" w:rsidP="003B22AC">
      <w:pPr>
        <w:ind w:left="1134" w:hanging="1134"/>
        <w:jc w:val="both"/>
        <w:rPr>
          <w:rFonts w:ascii="Montserrat" w:hAnsi="Montserrat" w:cs="Arial"/>
          <w:b/>
          <w:sz w:val="16"/>
          <w:szCs w:val="16"/>
        </w:rPr>
      </w:pPr>
    </w:p>
    <w:p w14:paraId="1EE66BE3" w14:textId="07F77337" w:rsidR="003B22AC" w:rsidRPr="009C1EF9" w:rsidRDefault="003B22AC" w:rsidP="00BC642B">
      <w:pPr>
        <w:ind w:left="1134"/>
        <w:jc w:val="both"/>
        <w:rPr>
          <w:rFonts w:ascii="Montserrat" w:hAnsi="Montserrat" w:cs="Arial"/>
          <w:b/>
          <w:sz w:val="16"/>
          <w:szCs w:val="16"/>
        </w:rPr>
      </w:pPr>
      <w:r w:rsidRPr="009C1EF9">
        <w:rPr>
          <w:rFonts w:ascii="Montserrat" w:hAnsi="Montserrat" w:cs="Arial"/>
          <w:b/>
          <w:sz w:val="16"/>
          <w:szCs w:val="16"/>
        </w:rPr>
        <w:t>CANTIDAD MÍNIMA Y MÁXIMA, ESPECIFICACIONES TÉCNICAS, MARCAS, ETC), EN EL QUE SE IDENTIFICA LA CANTIDAD MÍNIMA DE SERVICIOS COMO COMPROMISO DE CONTRATACIÓN Y LA CANTIDAD MÁXIMA DE SERVICIOS SUSCEPTIBLES DE CONTRATACIÓN.</w:t>
      </w:r>
    </w:p>
    <w:p w14:paraId="08C5B836"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SEGUNDA.-</w:t>
      </w:r>
      <w:r w:rsidRPr="009C1EF9">
        <w:rPr>
          <w:rFonts w:ascii="Montserrat" w:hAnsi="Montserrat" w:cs="Arial"/>
          <w:b/>
          <w:sz w:val="16"/>
          <w:szCs w:val="16"/>
        </w:rPr>
        <w:tab/>
        <w:t xml:space="preserve">IMPORTE DEL CONTRATO.- “EL INSTITUTO” </w:t>
      </w:r>
      <w:r w:rsidRPr="009C1EF9">
        <w:rPr>
          <w:rFonts w:ascii="Montserrat" w:hAnsi="Montserrat" w:cs="Arial"/>
          <w:sz w:val="16"/>
          <w:szCs w:val="16"/>
        </w:rPr>
        <w:t>CUENTA CON UN PRESUPUESTO MÍNIMO COMO COMPROMISO DE PAGO POR EL SERVICIO OBJETO DEL PRESENTE INSTRUMENTO JURÍDICO, POR UN IMPORTE DE $______________ (____________________________________________ PESOS 00/100 M.N.), MÁS EL IMPUESTO AL VALOR AGREGADO (</w:t>
      </w:r>
      <w:r w:rsidRPr="009C1EF9">
        <w:rPr>
          <w:rFonts w:ascii="Montserrat" w:hAnsi="Montserrat" w:cs="Arial"/>
          <w:bCs/>
          <w:sz w:val="16"/>
          <w:szCs w:val="16"/>
        </w:rPr>
        <w:t xml:space="preserve">I.V.A.) Y UN PRESUPUESTO MÁXIMO SUSCEPTIBLE DE SER EJERCIDO POR LA CANTIDAD DE </w:t>
      </w:r>
      <w:r w:rsidRPr="009C1EF9">
        <w:rPr>
          <w:rFonts w:ascii="Montserrat" w:hAnsi="Montserrat" w:cs="Arial"/>
          <w:b/>
          <w:bCs/>
          <w:sz w:val="16"/>
          <w:szCs w:val="16"/>
        </w:rPr>
        <w:t>$________________</w:t>
      </w:r>
      <w:r w:rsidRPr="009C1EF9">
        <w:rPr>
          <w:rFonts w:ascii="Montserrat" w:hAnsi="Montserrat" w:cs="Arial"/>
          <w:b/>
          <w:sz w:val="16"/>
          <w:szCs w:val="16"/>
        </w:rPr>
        <w:t xml:space="preserve"> (__________________________________ PESOS 00/100 M.N.), </w:t>
      </w:r>
      <w:r w:rsidRPr="009C1EF9">
        <w:rPr>
          <w:rFonts w:ascii="Montserrat" w:hAnsi="Montserrat" w:cs="Arial"/>
          <w:sz w:val="16"/>
          <w:szCs w:val="16"/>
        </w:rPr>
        <w:t xml:space="preserve">MÁS EL IMPUESTO AL VALOR AGREGADO (I.V.A.), DE CONFORMIDAD CON LA ASIGNACIÓN DEL PROCEDIMIENTO DE ADJUDICACIÓN DIRECTA Y CON LOS PRECIOS UNITARIOS QUE SE INDICAN EN EL </w:t>
      </w:r>
      <w:r w:rsidRPr="009C1EF9">
        <w:rPr>
          <w:rFonts w:ascii="Montserrat" w:hAnsi="Montserrat" w:cs="Arial"/>
          <w:b/>
          <w:sz w:val="16"/>
          <w:szCs w:val="16"/>
        </w:rPr>
        <w:t>ANEXO ____ (____). (INDICAR EL PRECIO TOTAL A PAGAR CON NÚMERO Y LETRA).</w:t>
      </w:r>
    </w:p>
    <w:p w14:paraId="2438B3CE"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SEGUNDA.-</w:t>
      </w:r>
      <w:r w:rsidRPr="009C1EF9">
        <w:rPr>
          <w:rFonts w:ascii="Montserrat" w:hAnsi="Montserrat" w:cs="Arial"/>
          <w:b/>
          <w:sz w:val="16"/>
          <w:szCs w:val="16"/>
        </w:rPr>
        <w:tab/>
        <w:t>IMPORTE DEL CONTRATO.- “EL INSTITUTO” CUENTA CON UN PRESUPUESTO MÍNIMO COMO COMPROMISO DE PAGO POR LOS SERVICIOS OBJETO DEL PRESENTE INSTRUMENTO JURÍDICO, POR UN IMPORTE DE $_____________ (______________________________________________________________) MÁS EL IMPUESTO AL VALOR AGREGADO (I.V.A.) Y UN PRESUPUESTO MÁXIMO SUSCEPTIBLE DE SER EJERCIDO POR LA CANTIDAD DE $_______________ (______________________________________________________________) MÁS EL IMPUESTO AL VALOR AGREGADO (I.V.A.), DE CONFORMIDAD CON LOS PRECIOS UNITARIOS QUE SE RELACIONAN EN EL ANEXO __ (____), DEL PRESENTE CONTRATO.</w:t>
      </w:r>
    </w:p>
    <w:p w14:paraId="2E56A48D"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“LAS PARTES” CONVIENEN QUE EL PRESENTE CONTRATO SE CELEBRA BAJO LA MODALIDAD DE PRECIOS FIJOS, DE ACUERDO A LOS PRECIOS UNITARIOS PACTADOS, POR LO QUE EL MONTO DE LOS MISMOS NO CAMBIARÁ DURANTE LA VIGENCIA DEL PRESENTE INSTRUMENTO JURÍDICO.</w:t>
      </w:r>
    </w:p>
    <w:p w14:paraId="4CF39056"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lastRenderedPageBreak/>
        <w:t>AJUSTEN A LO SOLICITADO, “EL PRESTATARIO” SE OBLIGA A REPONER DICHOS SERVICIOS SIN COSTO ALGUNO PARA “EL INSTITUTO”.</w:t>
      </w:r>
    </w:p>
    <w:p w14:paraId="36F5084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LO ANTERIOR NO EXIME A “EL PRESTATARIO” DE LA RESPONSABILIDAD PROFESIONAL EN QUE PUDIESE INCURRIR.</w:t>
      </w:r>
    </w:p>
    <w:p w14:paraId="714BB893"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COSTOS ADICIONALES AJENOS A LAS PARTES.-</w:t>
      </w:r>
      <w:r w:rsidRPr="009C1EF9">
        <w:rPr>
          <w:rFonts w:ascii="Montserrat" w:hAnsi="Montserrat" w:cs="Arial"/>
          <w:bCs/>
          <w:sz w:val="16"/>
          <w:szCs w:val="16"/>
        </w:rPr>
        <w:t xml:space="preserve"> </w:t>
      </w:r>
      <w:r w:rsidRPr="009C1EF9">
        <w:rPr>
          <w:rFonts w:ascii="Montserrat" w:hAnsi="Montserrat" w:cs="Arial"/>
          <w:sz w:val="16"/>
          <w:szCs w:val="16"/>
        </w:rPr>
        <w:t xml:space="preserve">EN CASO DE QUE EL ADMINISTRADOR DEL CONTRATO LLEGASE A SOLICITAR SERVICIOS, QUE TENGAN UN PRECIO MAYOR AL QUE SE AUTORIZO EN ESTE INSTRUMENTO, DICHO ADMINISTRADOR PAGARA POR SU CUENTA A </w:t>
      </w:r>
      <w:r w:rsidRPr="009C1EF9">
        <w:rPr>
          <w:rFonts w:ascii="Montserrat" w:hAnsi="Montserrat" w:cs="Arial"/>
          <w:b/>
          <w:sz w:val="16"/>
          <w:szCs w:val="16"/>
        </w:rPr>
        <w:t>“EL PROVEEDOR”</w:t>
      </w:r>
      <w:r w:rsidRPr="009C1EF9">
        <w:rPr>
          <w:rFonts w:ascii="Montserrat" w:hAnsi="Montserrat" w:cs="Arial"/>
          <w:sz w:val="16"/>
          <w:szCs w:val="16"/>
        </w:rPr>
        <w:t>, LA DIFERENCIA QUE RESULTE.</w:t>
      </w:r>
    </w:p>
    <w:p w14:paraId="00F4DA5D" w14:textId="1BA97C7B" w:rsidR="003B22AC"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NINGUN CASO </w:t>
      </w:r>
      <w:r w:rsidRPr="009C1EF9">
        <w:rPr>
          <w:rFonts w:ascii="Montserrat" w:hAnsi="Montserrat" w:cs="Arial"/>
          <w:b/>
          <w:sz w:val="16"/>
          <w:szCs w:val="16"/>
        </w:rPr>
        <w:t>“EL INSTITUTO”</w:t>
      </w:r>
      <w:r w:rsidRPr="009C1EF9">
        <w:rPr>
          <w:rFonts w:ascii="Montserrat" w:hAnsi="Montserrat" w:cs="Arial"/>
          <w:sz w:val="16"/>
          <w:szCs w:val="16"/>
        </w:rPr>
        <w:t xml:space="preserve"> PAGARA A </w:t>
      </w:r>
      <w:r w:rsidRPr="009C1EF9">
        <w:rPr>
          <w:rFonts w:ascii="Montserrat" w:hAnsi="Montserrat" w:cs="Arial"/>
          <w:b/>
          <w:sz w:val="16"/>
          <w:szCs w:val="16"/>
        </w:rPr>
        <w:t>“EL PROVEEDOR”</w:t>
      </w:r>
      <w:r w:rsidRPr="009C1EF9">
        <w:rPr>
          <w:rFonts w:ascii="Montserrat" w:hAnsi="Montserrat" w:cs="Arial"/>
          <w:sz w:val="16"/>
          <w:szCs w:val="16"/>
        </w:rPr>
        <w:t xml:space="preserve"> PRECIOS MAYORES O CANTIDADES ADICIONALES A LAS AUTORIZADAS EN ESTE CONTRATO.</w:t>
      </w:r>
    </w:p>
    <w:p w14:paraId="50194550" w14:textId="77777777" w:rsidR="005E4339" w:rsidRPr="009C1EF9" w:rsidRDefault="005E4339" w:rsidP="003B22AC">
      <w:pPr>
        <w:ind w:left="1134"/>
        <w:jc w:val="both"/>
        <w:rPr>
          <w:rFonts w:ascii="Montserrat" w:hAnsi="Montserrat" w:cs="Arial"/>
          <w:sz w:val="16"/>
          <w:szCs w:val="16"/>
        </w:rPr>
      </w:pPr>
    </w:p>
    <w:p w14:paraId="4C69D81C"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COSTOS ADICIONALES A CARGO DE “EL PROVEEDOR”.-</w:t>
      </w:r>
      <w:r w:rsidRPr="009C1EF9">
        <w:rPr>
          <w:rFonts w:ascii="Montserrat" w:hAnsi="Montserrat" w:cs="Arial"/>
          <w:bCs/>
          <w:sz w:val="16"/>
          <w:szCs w:val="16"/>
        </w:rPr>
        <w:t xml:space="preserve"> </w:t>
      </w:r>
      <w:r w:rsidRPr="009C1EF9">
        <w:rPr>
          <w:rFonts w:ascii="Montserrat" w:hAnsi="Montserrat" w:cs="Arial"/>
          <w:sz w:val="16"/>
          <w:szCs w:val="16"/>
        </w:rPr>
        <w:t xml:space="preserve">SIENDO OBLIGACION DE </w:t>
      </w:r>
      <w:r w:rsidRPr="009C1EF9">
        <w:rPr>
          <w:rFonts w:ascii="Montserrat" w:hAnsi="Montserrat" w:cs="Arial"/>
          <w:b/>
          <w:sz w:val="16"/>
          <w:szCs w:val="16"/>
        </w:rPr>
        <w:t>“EL PROVEEDOR”</w:t>
      </w:r>
      <w:r w:rsidRPr="009C1EF9">
        <w:rPr>
          <w:rFonts w:ascii="Montserrat" w:hAnsi="Montserrat" w:cs="Arial"/>
          <w:sz w:val="16"/>
          <w:szCs w:val="16"/>
        </w:rPr>
        <w:t xml:space="preserve"> RESPETAR LAS PRESCRIPCIONES MEDICAS ORDENADAS POR </w:t>
      </w:r>
      <w:r w:rsidRPr="009C1EF9">
        <w:rPr>
          <w:rFonts w:ascii="Montserrat" w:hAnsi="Montserrat" w:cs="Arial"/>
          <w:b/>
          <w:sz w:val="16"/>
          <w:szCs w:val="16"/>
        </w:rPr>
        <w:t>“EL INSTITUTO”</w:t>
      </w:r>
      <w:r w:rsidRPr="009C1EF9">
        <w:rPr>
          <w:rFonts w:ascii="Montserrat" w:hAnsi="Montserrat" w:cs="Arial"/>
          <w:sz w:val="16"/>
          <w:szCs w:val="16"/>
        </w:rPr>
        <w:t xml:space="preserve"> PARA EL SERVICIO SOLICITADO POR LAS UNIDADES MÉDICAS, EN CASO DE QUE ÉSTOS NO SE AJUSTEN A LA PRESCRIPCIÓN MÉDICA, </w:t>
      </w:r>
      <w:r w:rsidRPr="009C1EF9">
        <w:rPr>
          <w:rFonts w:ascii="Montserrat" w:hAnsi="Montserrat" w:cs="Arial"/>
          <w:b/>
          <w:sz w:val="16"/>
          <w:szCs w:val="16"/>
        </w:rPr>
        <w:t>“EL PROVEEDOR”</w:t>
      </w:r>
      <w:r w:rsidRPr="009C1EF9">
        <w:rPr>
          <w:rFonts w:ascii="Montserrat" w:hAnsi="Montserrat" w:cs="Arial"/>
          <w:sz w:val="16"/>
          <w:szCs w:val="16"/>
        </w:rPr>
        <w:t xml:space="preserve"> SE OBLIGA A REPONER EL SERVICIO SIN COSTO ALGUNO PARA </w:t>
      </w:r>
      <w:r w:rsidRPr="009C1EF9">
        <w:rPr>
          <w:rFonts w:ascii="Montserrat" w:hAnsi="Montserrat" w:cs="Arial"/>
          <w:b/>
          <w:sz w:val="16"/>
          <w:szCs w:val="16"/>
        </w:rPr>
        <w:t>“EL INSTITUTO”</w:t>
      </w:r>
      <w:r w:rsidRPr="009C1EF9">
        <w:rPr>
          <w:rFonts w:ascii="Montserrat" w:hAnsi="Montserrat" w:cs="Arial"/>
          <w:bCs/>
          <w:sz w:val="16"/>
          <w:szCs w:val="16"/>
        </w:rPr>
        <w:t>.</w:t>
      </w:r>
    </w:p>
    <w:p w14:paraId="1394781A"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sz w:val="16"/>
          <w:szCs w:val="16"/>
        </w:rPr>
        <w:t xml:space="preserve">LO ANTERIOR NO EXIME A </w:t>
      </w:r>
      <w:r w:rsidRPr="009C1EF9">
        <w:rPr>
          <w:rFonts w:ascii="Montserrat" w:hAnsi="Montserrat" w:cs="Arial"/>
          <w:b/>
          <w:sz w:val="16"/>
          <w:szCs w:val="16"/>
        </w:rPr>
        <w:t>“EL PROVEEDOR”</w:t>
      </w:r>
      <w:r w:rsidRPr="009C1EF9">
        <w:rPr>
          <w:rFonts w:ascii="Montserrat" w:hAnsi="Montserrat" w:cs="Arial"/>
          <w:sz w:val="16"/>
          <w:szCs w:val="16"/>
        </w:rPr>
        <w:t xml:space="preserve"> DE LA RESPONSABILIDAD PROFESIONAL EN QUE PUDIESE INCURRIR.</w:t>
      </w:r>
    </w:p>
    <w:p w14:paraId="41D038CA"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LAS PARTES CONVIENEN QUE EL PRESENTE CONTRATO SE CELEBRA BAJO LA MODALIDAD DE PRECIOS FIJOS, POR LO QUE EL MONTO DE LOS MISMOS NO CAMBIARÁ DURANTE LA VIGENCIA DEL PRESENTE INSTRUMENTO JURÍDICO.</w:t>
      </w:r>
      <w:bookmarkStart w:id="93" w:name="_DV_M76"/>
      <w:bookmarkStart w:id="94" w:name="_DV_M77"/>
      <w:bookmarkStart w:id="95" w:name="_DV_M79"/>
      <w:bookmarkStart w:id="96" w:name="_DV_M80"/>
      <w:bookmarkStart w:id="97" w:name="_DV_M81"/>
      <w:bookmarkStart w:id="98" w:name="_DV_M82"/>
      <w:bookmarkStart w:id="99" w:name="_DV_M83"/>
      <w:bookmarkStart w:id="100" w:name="_DV_M84"/>
      <w:bookmarkStart w:id="101" w:name="_DV_M87"/>
      <w:bookmarkEnd w:id="93"/>
      <w:bookmarkEnd w:id="94"/>
      <w:bookmarkEnd w:id="95"/>
      <w:bookmarkEnd w:id="96"/>
      <w:bookmarkEnd w:id="97"/>
      <w:bookmarkEnd w:id="98"/>
      <w:bookmarkEnd w:id="99"/>
      <w:bookmarkEnd w:id="100"/>
      <w:bookmarkEnd w:id="101"/>
    </w:p>
    <w:p w14:paraId="6C1F71D3" w14:textId="77777777" w:rsidR="003B22AC" w:rsidRPr="009C1EF9" w:rsidRDefault="003B22AC" w:rsidP="003B22AC">
      <w:pPr>
        <w:numPr>
          <w:ilvl w:val="12"/>
          <w:numId w:val="0"/>
        </w:numPr>
        <w:ind w:left="1134"/>
        <w:jc w:val="both"/>
        <w:rPr>
          <w:rFonts w:ascii="Montserrat" w:hAnsi="Montserrat" w:cs="Arial"/>
          <w:b/>
          <w:sz w:val="16"/>
          <w:szCs w:val="16"/>
        </w:rPr>
      </w:pPr>
      <w:r w:rsidRPr="009C1EF9">
        <w:rPr>
          <w:rFonts w:ascii="Montserrat" w:hAnsi="Montserrat" w:cs="Arial"/>
          <w:b/>
          <w:sz w:val="16"/>
          <w:szCs w:val="16"/>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0D5EA0B2" w14:textId="77777777" w:rsidR="003B22AC" w:rsidRPr="009C1EF9" w:rsidRDefault="003B22AC" w:rsidP="00DC4809">
      <w:pPr>
        <w:keepNext/>
        <w:suppressAutoHyphens/>
        <w:contextualSpacing/>
        <w:jc w:val="both"/>
        <w:outlineLvl w:val="2"/>
        <w:rPr>
          <w:rFonts w:ascii="Montserrat" w:hAnsi="Montserrat" w:cs="Arial"/>
          <w:b/>
          <w:sz w:val="16"/>
          <w:szCs w:val="16"/>
          <w:lang w:eastAsia="ar-SA"/>
        </w:rPr>
      </w:pPr>
      <w:r w:rsidRPr="009C1EF9">
        <w:rPr>
          <w:rFonts w:ascii="Montserrat" w:hAnsi="Montserrat" w:cs="Arial"/>
          <w:b/>
          <w:bCs/>
          <w:color w:val="000000"/>
          <w:sz w:val="16"/>
          <w:szCs w:val="16"/>
        </w:rPr>
        <w:t>TERCERA.-</w:t>
      </w:r>
      <w:r w:rsidRPr="009C1EF9">
        <w:rPr>
          <w:rFonts w:ascii="Montserrat" w:hAnsi="Montserrat" w:cs="Arial"/>
          <w:b/>
          <w:bCs/>
          <w:color w:val="000000"/>
          <w:sz w:val="16"/>
          <w:szCs w:val="16"/>
        </w:rPr>
        <w:tab/>
      </w:r>
      <w:r w:rsidRPr="009C1EF9">
        <w:rPr>
          <w:rFonts w:ascii="Montserrat" w:hAnsi="Montserrat" w:cs="Arial"/>
          <w:b/>
          <w:sz w:val="16"/>
          <w:szCs w:val="16"/>
          <w:lang w:eastAsia="ar-SA"/>
        </w:rPr>
        <w:t>FORMA DE PAGO:</w:t>
      </w:r>
    </w:p>
    <w:p w14:paraId="024775A7" w14:textId="77777777" w:rsidR="003B22AC" w:rsidRPr="009C1EF9" w:rsidRDefault="003B22AC" w:rsidP="003B22AC">
      <w:pPr>
        <w:keepNext/>
        <w:suppressAutoHyphens/>
        <w:ind w:left="851"/>
        <w:contextualSpacing/>
        <w:jc w:val="both"/>
        <w:outlineLvl w:val="2"/>
        <w:rPr>
          <w:rFonts w:ascii="Montserrat" w:hAnsi="Montserrat" w:cs="Arial"/>
          <w:b/>
          <w:sz w:val="16"/>
          <w:szCs w:val="16"/>
          <w:lang w:eastAsia="ar-SA"/>
        </w:rPr>
      </w:pPr>
    </w:p>
    <w:p w14:paraId="0A7948DC"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FA17F0">
        <w:rPr>
          <w:rFonts w:ascii="Montserrat" w:hAnsi="Montserrat" w:cs="Arial"/>
          <w:sz w:val="16"/>
          <w:szCs w:val="16"/>
        </w:rPr>
        <w:t>FINANZAS DE ESTA UMAE</w:t>
      </w:r>
      <w:r w:rsidRPr="009C1EF9">
        <w:rPr>
          <w:rFonts w:ascii="Montserrat" w:hAnsi="Montserrat" w:cs="Arial"/>
          <w:sz w:val="16"/>
          <w:szCs w:val="16"/>
        </w:rPr>
        <w:t>, EN UN HORARIO DE 08:00 A 13:00 HORAS DE LUNES A VIERNES, LA SIGUIENTE DOCUMENTACIÓN;</w:t>
      </w:r>
    </w:p>
    <w:p w14:paraId="69ECD472"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REQUERIMIENTOS: </w:t>
      </w:r>
    </w:p>
    <w:p w14:paraId="3D9F16E9"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1B3EBCB7" w14:textId="77777777" w:rsidR="003B22AC" w:rsidRPr="009C1EF9" w:rsidRDefault="003B22AC" w:rsidP="005772E2">
      <w:pPr>
        <w:numPr>
          <w:ilvl w:val="0"/>
          <w:numId w:val="41"/>
        </w:numPr>
        <w:contextualSpacing/>
        <w:jc w:val="both"/>
        <w:rPr>
          <w:rFonts w:ascii="Montserrat" w:hAnsi="Montserrat" w:cs="Arial"/>
          <w:sz w:val="16"/>
          <w:szCs w:val="16"/>
        </w:rPr>
      </w:pPr>
      <w:r w:rsidRPr="009C1EF9">
        <w:rPr>
          <w:rFonts w:ascii="Montserrat" w:hAnsi="Montserrat" w:cs="Arial"/>
          <w:sz w:val="16"/>
          <w:szCs w:val="16"/>
        </w:rPr>
        <w:t>NÚMERO DE PROVEEDOR</w:t>
      </w:r>
    </w:p>
    <w:p w14:paraId="50DA8AAD" w14:textId="77777777" w:rsidR="003B22AC" w:rsidRPr="009C1EF9" w:rsidRDefault="003B22AC" w:rsidP="005772E2">
      <w:pPr>
        <w:numPr>
          <w:ilvl w:val="0"/>
          <w:numId w:val="41"/>
        </w:numPr>
        <w:contextualSpacing/>
        <w:jc w:val="both"/>
        <w:rPr>
          <w:rFonts w:ascii="Montserrat" w:hAnsi="Montserrat" w:cs="Arial"/>
          <w:sz w:val="16"/>
          <w:szCs w:val="16"/>
        </w:rPr>
      </w:pPr>
      <w:r w:rsidRPr="009C1EF9">
        <w:rPr>
          <w:rFonts w:ascii="Montserrat" w:hAnsi="Montserrat" w:cs="Arial"/>
          <w:sz w:val="16"/>
          <w:szCs w:val="16"/>
        </w:rPr>
        <w:t>NÚMERO DE CONTRATO</w:t>
      </w:r>
    </w:p>
    <w:p w14:paraId="6B06F2A6" w14:textId="77777777" w:rsidR="003B22AC" w:rsidRPr="009C1EF9" w:rsidRDefault="003B22AC" w:rsidP="005772E2">
      <w:pPr>
        <w:numPr>
          <w:ilvl w:val="0"/>
          <w:numId w:val="41"/>
        </w:numPr>
        <w:contextualSpacing/>
        <w:jc w:val="both"/>
        <w:rPr>
          <w:rFonts w:ascii="Montserrat" w:hAnsi="Montserrat" w:cs="Arial"/>
          <w:sz w:val="16"/>
          <w:szCs w:val="16"/>
        </w:rPr>
      </w:pPr>
      <w:r w:rsidRPr="009C1EF9">
        <w:rPr>
          <w:rFonts w:ascii="Montserrat" w:hAnsi="Montserrat" w:cs="Arial"/>
          <w:sz w:val="16"/>
          <w:szCs w:val="16"/>
        </w:rPr>
        <w:t>NÚMERO DE FIANZA Y DENOMINACIÓN SOCIAL DE LA AFIANZADORA</w:t>
      </w:r>
    </w:p>
    <w:p w14:paraId="0497C86A" w14:textId="77777777" w:rsidR="003B22AC" w:rsidRPr="009C1EF9" w:rsidRDefault="003B22AC" w:rsidP="003B22AC">
      <w:pPr>
        <w:jc w:val="both"/>
        <w:rPr>
          <w:rFonts w:ascii="Montserrat" w:hAnsi="Montserrat" w:cs="Arial"/>
          <w:sz w:val="16"/>
          <w:szCs w:val="16"/>
        </w:rPr>
      </w:pPr>
    </w:p>
    <w:p w14:paraId="4DF03298"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2.- COPIA DE LA FIANZA O DE LA GARANTÍA DE CUMPLIMIENTO DEL CONTRATO</w:t>
      </w:r>
    </w:p>
    <w:p w14:paraId="58210720" w14:textId="77777777" w:rsidR="00BC642B" w:rsidRDefault="00BC642B" w:rsidP="003B22AC">
      <w:pPr>
        <w:jc w:val="both"/>
        <w:rPr>
          <w:rFonts w:ascii="Montserrat" w:hAnsi="Montserrat" w:cs="Arial"/>
          <w:sz w:val="16"/>
          <w:szCs w:val="16"/>
        </w:rPr>
      </w:pPr>
    </w:p>
    <w:p w14:paraId="5C7B12C3" w14:textId="77777777" w:rsidR="00BC642B" w:rsidRDefault="00BC642B" w:rsidP="003B22AC">
      <w:pPr>
        <w:jc w:val="both"/>
        <w:rPr>
          <w:rFonts w:ascii="Montserrat" w:hAnsi="Montserrat" w:cs="Arial"/>
          <w:sz w:val="16"/>
          <w:szCs w:val="16"/>
        </w:rPr>
      </w:pPr>
    </w:p>
    <w:p w14:paraId="12D1D1E1" w14:textId="061B32DE" w:rsidR="003B22AC" w:rsidRPr="009C1EF9" w:rsidRDefault="00BC642B" w:rsidP="003B22AC">
      <w:pPr>
        <w:jc w:val="both"/>
        <w:rPr>
          <w:rFonts w:ascii="Montserrat" w:hAnsi="Montserrat" w:cs="Arial"/>
          <w:sz w:val="16"/>
          <w:szCs w:val="16"/>
        </w:rPr>
      </w:pPr>
      <w:r>
        <w:rPr>
          <w:rFonts w:ascii="Montserrat" w:hAnsi="Montserrat" w:cs="Arial"/>
          <w:sz w:val="16"/>
          <w:szCs w:val="16"/>
        </w:rPr>
        <w:t>3</w:t>
      </w:r>
      <w:r w:rsidR="003B22AC" w:rsidRPr="009C1EF9">
        <w:rPr>
          <w:rFonts w:ascii="Montserrat" w:hAnsi="Montserrat" w:cs="Arial"/>
          <w:sz w:val="16"/>
          <w:szCs w:val="16"/>
        </w:rPr>
        <w:t>.- OPINIONES DE CUMPLIMIENTO DE OBLIGACIONES FISCALES POSITIVAS, VIGENTES y LEGIBLES (IMSS, SAT E INFONAVIT)</w:t>
      </w:r>
    </w:p>
    <w:p w14:paraId="166D645B" w14:textId="614A02B1" w:rsidR="003B22AC" w:rsidRPr="009C1EF9" w:rsidRDefault="00BC642B" w:rsidP="003B22AC">
      <w:pPr>
        <w:jc w:val="both"/>
        <w:rPr>
          <w:rFonts w:ascii="Montserrat" w:hAnsi="Montserrat" w:cs="Arial"/>
          <w:sz w:val="16"/>
          <w:szCs w:val="16"/>
        </w:rPr>
      </w:pPr>
      <w:r>
        <w:rPr>
          <w:rFonts w:ascii="Montserrat" w:hAnsi="Montserrat" w:cs="Arial"/>
          <w:sz w:val="16"/>
          <w:szCs w:val="16"/>
        </w:rPr>
        <w:t>4</w:t>
      </w:r>
      <w:r w:rsidR="003B22AC" w:rsidRPr="009C1EF9">
        <w:rPr>
          <w:rFonts w:ascii="Montserrat" w:hAnsi="Montserrat" w:cs="Arial"/>
          <w:sz w:val="16"/>
          <w:szCs w:val="16"/>
        </w:rPr>
        <w:t>- NOTA DE CRÉDITO (EN SU CASO) CONTENIENDO:</w:t>
      </w:r>
    </w:p>
    <w:p w14:paraId="7DAFB2B3" w14:textId="77777777" w:rsidR="003B22AC" w:rsidRPr="009C1EF9" w:rsidRDefault="003B22AC" w:rsidP="005772E2">
      <w:pPr>
        <w:numPr>
          <w:ilvl w:val="0"/>
          <w:numId w:val="42"/>
        </w:numPr>
        <w:contextualSpacing/>
        <w:jc w:val="both"/>
        <w:rPr>
          <w:rFonts w:ascii="Montserrat" w:hAnsi="Montserrat" w:cs="Arial"/>
          <w:sz w:val="16"/>
          <w:szCs w:val="16"/>
        </w:rPr>
      </w:pPr>
      <w:r w:rsidRPr="009C1EF9">
        <w:rPr>
          <w:rFonts w:ascii="Montserrat" w:hAnsi="Montserrat" w:cs="Arial"/>
          <w:sz w:val="16"/>
          <w:szCs w:val="16"/>
        </w:rPr>
        <w:t>NÚMERO DE CONTRATO</w:t>
      </w:r>
    </w:p>
    <w:p w14:paraId="58676D58" w14:textId="77777777" w:rsidR="003B22AC" w:rsidRPr="009C1EF9" w:rsidRDefault="003B22AC" w:rsidP="005772E2">
      <w:pPr>
        <w:numPr>
          <w:ilvl w:val="0"/>
          <w:numId w:val="42"/>
        </w:numPr>
        <w:contextualSpacing/>
        <w:jc w:val="both"/>
        <w:rPr>
          <w:rFonts w:ascii="Montserrat" w:hAnsi="Montserrat" w:cs="Arial"/>
          <w:sz w:val="16"/>
          <w:szCs w:val="16"/>
        </w:rPr>
      </w:pPr>
      <w:r w:rsidRPr="009C1EF9">
        <w:rPr>
          <w:rFonts w:ascii="Montserrat" w:hAnsi="Montserrat" w:cs="Arial"/>
          <w:sz w:val="16"/>
          <w:szCs w:val="16"/>
        </w:rPr>
        <w:t>NÚMERO DE PROVEEDOR</w:t>
      </w:r>
    </w:p>
    <w:p w14:paraId="12DAAD9A" w14:textId="77777777" w:rsidR="003B22AC" w:rsidRPr="009C1EF9" w:rsidRDefault="003B22AC" w:rsidP="003B22AC">
      <w:pPr>
        <w:jc w:val="both"/>
        <w:rPr>
          <w:rFonts w:ascii="Montserrat" w:hAnsi="Montserrat" w:cs="Arial"/>
          <w:sz w:val="16"/>
          <w:szCs w:val="16"/>
        </w:rPr>
      </w:pPr>
    </w:p>
    <w:p w14:paraId="6A429E3F" w14:textId="0014A3A9" w:rsidR="003B22AC" w:rsidRDefault="003B22AC" w:rsidP="003B22AC">
      <w:pPr>
        <w:jc w:val="both"/>
        <w:rPr>
          <w:rFonts w:ascii="Montserrat" w:hAnsi="Montserrat" w:cs="Arial"/>
          <w:sz w:val="16"/>
          <w:szCs w:val="16"/>
        </w:rPr>
      </w:pPr>
      <w:r w:rsidRPr="009C1EF9">
        <w:rPr>
          <w:rFonts w:ascii="Montserrat" w:hAnsi="Montserrat" w:cs="Arial"/>
          <w:sz w:val="16"/>
          <w:szCs w:val="16"/>
        </w:rPr>
        <w:t>EL LICITANTE ADJUDICADO DEBERÁ PRESENTAR POSTERIOR A LA FECHA DEL CORTE DE LOS SERVICIOS, LA FACTURA ELECTRÓNICA Y EL REPORTE DE PROCEDIMIENTOS APROBADOS EN EL PERIODO POR EL JEFE DE SERVICIO O COORDINADOR CLÍNICO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32D72BE3" w14:textId="77777777" w:rsidR="009075FD" w:rsidRPr="009C1EF9" w:rsidRDefault="009075FD" w:rsidP="003B22AC">
      <w:pPr>
        <w:jc w:val="both"/>
        <w:rPr>
          <w:rFonts w:ascii="Montserrat" w:hAnsi="Montserrat" w:cs="Arial"/>
          <w:sz w:val="16"/>
          <w:szCs w:val="16"/>
        </w:rPr>
      </w:pPr>
    </w:p>
    <w:p w14:paraId="18BDC4A9"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432E3ED7"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602DA7D4"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528C552B"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lastRenderedPageBreak/>
        <w:t>“EL PROVEEDOR ACEPTA QUE EL IMSS LE EFECTÚE EL PAGO A TRAVÉS DE TRANSFERENCIA ELECTRÓNICA, PARA TAL EFECTO PROPORCIONA LA CUENTA NÚMERO ________ CLABE _____ DEL BANCO ____ SUCURSAL _____ A NOMBRE DE (EL PROVEEDOR)”.</w:t>
      </w:r>
    </w:p>
    <w:p w14:paraId="6CAC34B3"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256EAE51"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2222137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1052C036"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DE LOS SERVICIOS QUEDARÁ CONDICIONADO PROPORCIONALMENTE AL PAGO QUE EL PROVEEDOR DEBA EFECTUAR POR CONCEPTO DE PENAS CONVENCIONALES POR ATRASO.</w:t>
      </w:r>
    </w:p>
    <w:p w14:paraId="51A49F9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SI SE REALIZARÁ EN UNA SOLA EXHIBICIÓN O PAGOS PROGRESIVOS CONFORME A LAS ENTREGAS PROGRAMADAS EN EL CONTRATO RESPECTIVO: PAGOS PROGRESIVOS CON CORTE AL DÍA 25 DE CADA MES. </w:t>
      </w:r>
    </w:p>
    <w:p w14:paraId="338C85F5" w14:textId="77777777" w:rsidR="003B22AC" w:rsidRPr="009C1EF9" w:rsidRDefault="003B22AC" w:rsidP="003B22AC">
      <w:pPr>
        <w:ind w:right="48"/>
        <w:jc w:val="both"/>
        <w:rPr>
          <w:rFonts w:ascii="Montserrat" w:hAnsi="Montserrat" w:cs="Arial"/>
          <w:b/>
          <w:bCs/>
          <w:sz w:val="16"/>
          <w:szCs w:val="16"/>
        </w:rPr>
      </w:pPr>
      <w:r w:rsidRPr="009C1EF9">
        <w:rPr>
          <w:rFonts w:ascii="Montserrat" w:hAnsi="Montserrat" w:cs="Arial"/>
          <w:b/>
          <w:bCs/>
          <w:sz w:val="16"/>
          <w:szCs w:val="16"/>
        </w:rPr>
        <w:t>NOTA: REQUISITOS GENERALES DE INCORPORACIÓN AL PAGO ELECTRÓNICO EN LA JEFATURA DE SERVICIOS DE FINANZAS DE ACUERDO SEÑALADO EN EL ANEXO NUMERO A16 (A DIECISEIS) ADJUNTO EN COMPRA NET DE LA PRESENTE CONVOCATORIA.</w:t>
      </w:r>
    </w:p>
    <w:p w14:paraId="30FBD0C3" w14:textId="77777777" w:rsidR="003B22AC" w:rsidRPr="009C1EF9" w:rsidRDefault="003B22AC" w:rsidP="003B22AC">
      <w:pPr>
        <w:ind w:left="1134" w:hanging="1134"/>
        <w:jc w:val="both"/>
        <w:rPr>
          <w:rFonts w:ascii="Montserrat" w:hAnsi="Montserrat" w:cs="Arial"/>
          <w:i/>
          <w:sz w:val="16"/>
          <w:szCs w:val="16"/>
        </w:rPr>
      </w:pPr>
      <w:r w:rsidRPr="009C1EF9">
        <w:rPr>
          <w:rFonts w:ascii="Montserrat" w:hAnsi="Montserrat" w:cs="Arial"/>
          <w:sz w:val="16"/>
          <w:szCs w:val="16"/>
        </w:rPr>
        <w:t>ANTICIPOS:</w:t>
      </w:r>
    </w:p>
    <w:p w14:paraId="47848AA0" w14:textId="77777777" w:rsidR="003B22AC" w:rsidRPr="009C1EF9" w:rsidRDefault="003B22AC" w:rsidP="003B22AC">
      <w:pPr>
        <w:ind w:left="1134"/>
        <w:rPr>
          <w:rFonts w:ascii="Montserrat" w:eastAsia="Calibri" w:hAnsi="Montserrat" w:cs="Arial"/>
          <w:sz w:val="16"/>
          <w:szCs w:val="16"/>
        </w:rPr>
      </w:pPr>
      <w:r w:rsidRPr="009C1EF9">
        <w:rPr>
          <w:rFonts w:ascii="Montserrat" w:eastAsia="Calibri" w:hAnsi="Montserrat" w:cs="Arial"/>
          <w:sz w:val="16"/>
          <w:szCs w:val="16"/>
        </w:rPr>
        <w:t>NO SE OTORGARAN ANTICIPOS.</w:t>
      </w:r>
    </w:p>
    <w:p w14:paraId="42C70866" w14:textId="77777777" w:rsidR="003B22AC" w:rsidRPr="009C1EF9" w:rsidRDefault="003B22AC" w:rsidP="003B22AC">
      <w:pPr>
        <w:keepNext/>
        <w:suppressAutoHyphens/>
        <w:ind w:left="1134" w:hanging="1134"/>
        <w:jc w:val="both"/>
        <w:outlineLvl w:val="1"/>
        <w:rPr>
          <w:rFonts w:ascii="Montserrat" w:eastAsia="Calibri" w:hAnsi="Montserrat" w:cs="Arial"/>
          <w:b/>
          <w:caps/>
          <w:color w:val="000000"/>
          <w:sz w:val="16"/>
          <w:szCs w:val="16"/>
          <w:lang w:val="es-ES_tradnl" w:eastAsia="ar-SA"/>
        </w:rPr>
      </w:pPr>
    </w:p>
    <w:p w14:paraId="6899F696" w14:textId="77777777" w:rsidR="003B22AC" w:rsidRPr="009C1EF9" w:rsidRDefault="003B22AC" w:rsidP="003B22AC">
      <w:pPr>
        <w:keepNext/>
        <w:suppressAutoHyphens/>
        <w:ind w:left="1134" w:hanging="1134"/>
        <w:jc w:val="both"/>
        <w:outlineLvl w:val="1"/>
        <w:rPr>
          <w:rFonts w:ascii="Montserrat" w:eastAsia="Calibri" w:hAnsi="Montserrat" w:cs="Arial"/>
          <w:b/>
          <w:i/>
          <w:caps/>
          <w:color w:val="000000"/>
          <w:sz w:val="16"/>
          <w:szCs w:val="16"/>
          <w:lang w:val="es-ES_tradnl" w:eastAsia="ar-SA"/>
        </w:rPr>
      </w:pPr>
      <w:r w:rsidRPr="009C1EF9">
        <w:rPr>
          <w:rFonts w:ascii="Montserrat" w:eastAsia="Calibri" w:hAnsi="Montserrat" w:cs="Arial"/>
          <w:b/>
          <w:caps/>
          <w:color w:val="000000"/>
          <w:sz w:val="16"/>
          <w:szCs w:val="16"/>
          <w:lang w:val="es-ES_tradnl" w:eastAsia="ar-SA"/>
        </w:rPr>
        <w:t>IMPUESTOS Y DERECHOS:</w:t>
      </w:r>
    </w:p>
    <w:p w14:paraId="7595C7E8" w14:textId="77777777" w:rsidR="003B22AC" w:rsidRPr="009C1EF9" w:rsidRDefault="003B22AC" w:rsidP="003B22AC">
      <w:pPr>
        <w:ind w:left="1134"/>
        <w:jc w:val="both"/>
        <w:rPr>
          <w:rFonts w:ascii="Montserrat" w:eastAsia="Calibri" w:hAnsi="Montserrat" w:cs="Arial"/>
          <w:sz w:val="16"/>
          <w:szCs w:val="16"/>
        </w:rPr>
      </w:pPr>
    </w:p>
    <w:p w14:paraId="0E23134F"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LOS IMPUESTOS Y DERECHOS QUE PROCEDAN CON MOTIVO DEL SERVICIO OBJETO DE LA PRESENTE, SERÁN PAGADOS POR EL PROVEEDOR CONFORME A LA LEGISLACIÓN APLICABLE EN LA MATERIA.</w:t>
      </w:r>
    </w:p>
    <w:p w14:paraId="72A87345"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EL INSTITUTO SOLO CUBRIRÁ EL IMPUESTO AL VALOR AGREGADO DE ACUERDO A LO ESTABLECIDO EN LAS DISPOSICIONES LEGALES VIGENTES EN LA MATERIA.</w:t>
      </w:r>
    </w:p>
    <w:p w14:paraId="435B1966" w14:textId="77777777" w:rsidR="003B22AC" w:rsidRPr="00DC4809" w:rsidRDefault="003B22AC" w:rsidP="00DC4809">
      <w:pPr>
        <w:autoSpaceDE w:val="0"/>
        <w:autoSpaceDN w:val="0"/>
        <w:adjustRightInd w:val="0"/>
        <w:jc w:val="both"/>
        <w:rPr>
          <w:rFonts w:ascii="Montserrat" w:hAnsi="Montserrat" w:cs="Arial"/>
          <w:b/>
          <w:bCs/>
          <w:sz w:val="16"/>
          <w:szCs w:val="16"/>
          <w:lang w:val="es-ES_tradnl" w:eastAsia="ar-SA"/>
        </w:rPr>
      </w:pPr>
      <w:r w:rsidRPr="00DC4809">
        <w:rPr>
          <w:rFonts w:ascii="Montserrat" w:hAnsi="Montserrat" w:cs="Arial"/>
          <w:b/>
          <w:bCs/>
          <w:caps/>
          <w:sz w:val="16"/>
          <w:szCs w:val="16"/>
        </w:rPr>
        <w:t>CUARTA.-</w:t>
      </w:r>
      <w:r w:rsidRPr="00DC4809">
        <w:rPr>
          <w:rFonts w:ascii="Montserrat" w:hAnsi="Montserrat" w:cs="Arial"/>
          <w:b/>
          <w:bCs/>
          <w:caps/>
          <w:sz w:val="16"/>
          <w:szCs w:val="16"/>
        </w:rPr>
        <w:tab/>
      </w:r>
      <w:r w:rsidRPr="00DC4809">
        <w:rPr>
          <w:rFonts w:ascii="Montserrat" w:hAnsi="Montserrat" w:cs="Arial"/>
          <w:b/>
          <w:bCs/>
          <w:sz w:val="16"/>
          <w:szCs w:val="16"/>
          <w:lang w:val="es-ES_tradnl" w:eastAsia="ar-SA"/>
        </w:rPr>
        <w:t>LUGAR, PLAZO Y CONDICIONES DE LA PRESTACIÓN DEL SERVICIO:</w:t>
      </w:r>
    </w:p>
    <w:p w14:paraId="18EA374C" w14:textId="77777777" w:rsidR="003B22AC" w:rsidRPr="00DC4809" w:rsidRDefault="003B22AC" w:rsidP="003B22AC">
      <w:pPr>
        <w:autoSpaceDE w:val="0"/>
        <w:autoSpaceDN w:val="0"/>
        <w:adjustRightInd w:val="0"/>
        <w:jc w:val="both"/>
        <w:rPr>
          <w:rFonts w:ascii="Montserrat" w:hAnsi="Montserrat" w:cs="Arial"/>
          <w:b/>
          <w:bCs/>
          <w:sz w:val="16"/>
          <w:szCs w:val="16"/>
          <w:lang w:val="es-ES_tradnl" w:eastAsia="ar-SA"/>
        </w:rPr>
      </w:pPr>
    </w:p>
    <w:p w14:paraId="22312C6A" w14:textId="77777777" w:rsidR="00BC642B" w:rsidRDefault="00BC642B" w:rsidP="00DC4809">
      <w:pPr>
        <w:autoSpaceDE w:val="0"/>
        <w:autoSpaceDN w:val="0"/>
        <w:adjustRightInd w:val="0"/>
        <w:jc w:val="both"/>
        <w:rPr>
          <w:rFonts w:ascii="Montserrat" w:hAnsi="Montserrat" w:cs="Arial"/>
          <w:b/>
          <w:sz w:val="16"/>
          <w:szCs w:val="16"/>
          <w:lang w:val="es-ES_tradnl" w:eastAsia="ar-SA"/>
        </w:rPr>
      </w:pPr>
    </w:p>
    <w:p w14:paraId="6C581EE5" w14:textId="5381ACA8" w:rsidR="003B22AC" w:rsidRPr="009C1EF9" w:rsidRDefault="003B22AC" w:rsidP="00DC4809">
      <w:pPr>
        <w:autoSpaceDE w:val="0"/>
        <w:autoSpaceDN w:val="0"/>
        <w:adjustRightInd w:val="0"/>
        <w:jc w:val="both"/>
        <w:rPr>
          <w:rFonts w:ascii="Montserrat" w:hAnsi="Montserrat" w:cs="Arial"/>
          <w:b/>
          <w:sz w:val="16"/>
          <w:szCs w:val="16"/>
          <w:lang w:val="es-ES_tradnl" w:eastAsia="ar-SA"/>
        </w:rPr>
      </w:pPr>
      <w:r w:rsidRPr="009C1EF9">
        <w:rPr>
          <w:rFonts w:ascii="Montserrat" w:hAnsi="Montserrat" w:cs="Arial"/>
          <w:b/>
          <w:sz w:val="16"/>
          <w:szCs w:val="16"/>
          <w:lang w:val="es-ES_tradnl" w:eastAsia="ar-SA"/>
        </w:rPr>
        <w:t>PLAZO Y LUGAR DE LA PRESTACIÓN DEL SERVICIO:</w:t>
      </w:r>
    </w:p>
    <w:p w14:paraId="0BA6318E" w14:textId="77777777" w:rsidR="003B22AC" w:rsidRPr="009C1EF9" w:rsidRDefault="003B22AC" w:rsidP="003B22AC">
      <w:pPr>
        <w:jc w:val="both"/>
        <w:rPr>
          <w:rFonts w:ascii="Montserrat" w:hAnsi="Montserrat" w:cs="Arial"/>
          <w:sz w:val="16"/>
          <w:szCs w:val="16"/>
          <w:lang w:eastAsia="es-ES"/>
        </w:rPr>
      </w:pPr>
    </w:p>
    <w:p w14:paraId="01C7B988"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EL LUGAR DE ENTREGA CONFORME AL </w:t>
      </w:r>
      <w:r w:rsidRPr="009C1EF9">
        <w:rPr>
          <w:rFonts w:ascii="Montserrat" w:hAnsi="Montserrat" w:cs="Arial"/>
          <w:b/>
          <w:sz w:val="16"/>
          <w:szCs w:val="16"/>
        </w:rPr>
        <w:t>ANEXO T 11</w:t>
      </w:r>
      <w:r w:rsidRPr="009C1EF9">
        <w:rPr>
          <w:rFonts w:ascii="Montserrat" w:hAnsi="Montserrat" w:cs="Arial"/>
          <w:sz w:val="16"/>
          <w:szCs w:val="16"/>
        </w:rPr>
        <w:t xml:space="preserve">, SERA EN LOS DOMICILIOS SEÑALADOS EN DICHO, EL LICITANTE QUE RESULTE ADJUDICADO </w:t>
      </w:r>
    </w:p>
    <w:p w14:paraId="6A957DB4" w14:textId="77777777" w:rsidR="00BC642B" w:rsidRDefault="00BC642B" w:rsidP="00DC4809">
      <w:pPr>
        <w:contextualSpacing/>
        <w:jc w:val="both"/>
        <w:rPr>
          <w:rFonts w:ascii="Montserrat" w:hAnsi="Montserrat" w:cs="Arial"/>
          <w:b/>
          <w:sz w:val="16"/>
          <w:szCs w:val="16"/>
          <w:lang w:eastAsia="ar-SA"/>
        </w:rPr>
      </w:pPr>
    </w:p>
    <w:p w14:paraId="66253892" w14:textId="404678CF" w:rsidR="003B22AC" w:rsidRPr="009C1EF9" w:rsidRDefault="003B22AC" w:rsidP="00DC4809">
      <w:pPr>
        <w:contextualSpacing/>
        <w:jc w:val="both"/>
        <w:rPr>
          <w:rFonts w:ascii="Montserrat" w:hAnsi="Montserrat" w:cs="Arial"/>
          <w:b/>
          <w:sz w:val="16"/>
          <w:szCs w:val="16"/>
          <w:lang w:eastAsia="ar-SA"/>
        </w:rPr>
      </w:pPr>
      <w:r w:rsidRPr="009C1EF9">
        <w:rPr>
          <w:rFonts w:ascii="Montserrat" w:hAnsi="Montserrat" w:cs="Arial"/>
          <w:b/>
          <w:sz w:val="16"/>
          <w:szCs w:val="16"/>
          <w:lang w:eastAsia="ar-SA"/>
        </w:rPr>
        <w:t>EQUIPO MÉDICO.</w:t>
      </w:r>
    </w:p>
    <w:p w14:paraId="3CF832A7" w14:textId="77777777" w:rsidR="003B22AC" w:rsidRPr="009C1EF9" w:rsidRDefault="003B22AC" w:rsidP="003B22AC">
      <w:pPr>
        <w:ind w:left="720"/>
        <w:contextualSpacing/>
        <w:jc w:val="both"/>
        <w:rPr>
          <w:rFonts w:ascii="Montserrat" w:hAnsi="Montserrat" w:cs="Arial"/>
          <w:b/>
          <w:sz w:val="16"/>
          <w:szCs w:val="16"/>
          <w:lang w:eastAsia="ar-SA"/>
        </w:rPr>
      </w:pPr>
    </w:p>
    <w:p w14:paraId="549DE27A" w14:textId="0C45DF2B" w:rsidR="004B68AC" w:rsidRPr="004B68AC" w:rsidRDefault="004B68AC" w:rsidP="004B68AC">
      <w:pPr>
        <w:ind w:right="-1"/>
        <w:jc w:val="both"/>
        <w:rPr>
          <w:rFonts w:ascii="Montserrat" w:eastAsiaTheme="minorHAnsi" w:hAnsi="Montserrat" w:cs="Arial"/>
          <w:bCs/>
          <w:sz w:val="16"/>
          <w:szCs w:val="16"/>
          <w:lang w:eastAsia="ar-SA"/>
        </w:rPr>
      </w:pPr>
      <w:r w:rsidRPr="004B68AC">
        <w:rPr>
          <w:rFonts w:ascii="Montserrat" w:eastAsiaTheme="minorHAnsi" w:hAnsi="Montserrat" w:cs="Arial"/>
          <w:bCs/>
          <w:sz w:val="16"/>
          <w:szCs w:val="16"/>
          <w:lang w:eastAsia="ar-SA"/>
        </w:rPr>
        <w:t xml:space="preserve">LA ENTREGA, INSTALACIÓN Y PUESTA A PUNTO DEL EQUIPAMIENTO MÉDICO DE </w:t>
      </w:r>
      <w:r w:rsidR="000405E3" w:rsidRPr="000405E3">
        <w:rPr>
          <w:rFonts w:ascii="Montserrat" w:eastAsiaTheme="minorHAnsi" w:hAnsi="Montserrat" w:cs="Arial"/>
          <w:bCs/>
          <w:sz w:val="16"/>
          <w:szCs w:val="16"/>
          <w:lang w:eastAsia="ar-SA"/>
        </w:rPr>
        <w:t>ANESTESIA</w:t>
      </w:r>
      <w:r w:rsidRPr="004B68AC">
        <w:rPr>
          <w:rFonts w:ascii="Montserrat" w:eastAsiaTheme="minorHAnsi" w:hAnsi="Montserrat" w:cs="Arial"/>
          <w:bCs/>
          <w:sz w:val="16"/>
          <w:szCs w:val="16"/>
          <w:lang w:eastAsia="ar-SA"/>
        </w:rPr>
        <w:t xml:space="preserve"> SERÁ A</w:t>
      </w:r>
      <w:r w:rsidR="00895DD6">
        <w:rPr>
          <w:rFonts w:ascii="Montserrat" w:eastAsiaTheme="minorHAnsi" w:hAnsi="Montserrat" w:cs="Arial"/>
          <w:bCs/>
          <w:sz w:val="16"/>
          <w:szCs w:val="16"/>
          <w:lang w:eastAsia="ar-SA"/>
        </w:rPr>
        <w:t>L DÍA SIGUIENTE DE LA NOTIFICACIÓN DEL FALLO</w:t>
      </w:r>
      <w:r w:rsidRPr="00B22434">
        <w:rPr>
          <w:rFonts w:ascii="Montserrat" w:eastAsiaTheme="minorHAnsi" w:hAnsi="Montserrat" w:cs="Arial"/>
          <w:bCs/>
          <w:sz w:val="16"/>
          <w:szCs w:val="16"/>
          <w:highlight w:val="yellow"/>
          <w:lang w:eastAsia="ar-SA"/>
        </w:rPr>
        <w:t>,</w:t>
      </w:r>
      <w:r w:rsidRPr="004B68AC">
        <w:rPr>
          <w:rFonts w:ascii="Montserrat" w:eastAsiaTheme="minorHAnsi" w:hAnsi="Montserrat" w:cs="Arial"/>
          <w:bCs/>
          <w:sz w:val="16"/>
          <w:szCs w:val="16"/>
          <w:lang w:eastAsia="ar-SA"/>
        </w:rPr>
        <w:t xml:space="preserve"> CON BASE EN LA DESCRIPCIÓN DE LOS EQUIPOS REQUERIDOS EN EL ANEXO 1  DE LA PRESENTE CONVOCATORIA.” TODOS LOS EQUIPOS DEBERÁN ESTAR EN ÓPTIMAS CONDICIONES DE USO, ESTAR VIGENTE EN EL PORTAFOLIO/CATÁLOGO DE PRODUCTOS DEL FABRICANTE Y NO ESTAR DESCONTINUADO POR EL FABRICANTE Y CUMPLIR CON LAS ESPECIFICACIONES TÉCNICAS DESCRITAS EN EL ANEXO 1  Y HABER SIDO ENSAMBLADO DE MANERA INTEGRAL EN EL PAÍS DE ORIGEN. NO SE ACEPTARÁN PROPUESTAS DE BIENES CORRESPONDIENTES A SALDOS O REMANENTES QUE OSTENTEN LAS LEYENDAS “ONLY EXPORT” NI “ONLY INVESTIGATION”, DESCONTINUADOS O CUYO USO NO SE AUTORICE EN EL PAÍS DE ORIGEN, O QUE CUENTEN CON ALERTAS MÉDICAS O DE CONCENTRACIONES POR PARTE DE LAS AUTORIDADES SANITARIAS MEXICANAS, LA FDA Y/O LA CE SEGÚN CORRESPONDA..</w:t>
      </w:r>
    </w:p>
    <w:p w14:paraId="48063BC9" w14:textId="77777777" w:rsidR="004B68AC" w:rsidRPr="004B68AC" w:rsidRDefault="004B68AC" w:rsidP="004B68AC">
      <w:pPr>
        <w:ind w:right="-1"/>
        <w:jc w:val="both"/>
        <w:rPr>
          <w:rFonts w:ascii="Montserrat" w:eastAsiaTheme="minorHAnsi" w:hAnsi="Montserrat" w:cs="Arial"/>
          <w:bCs/>
          <w:sz w:val="16"/>
          <w:szCs w:val="16"/>
          <w:lang w:eastAsia="ar-SA"/>
        </w:rPr>
      </w:pPr>
      <w:r w:rsidRPr="004B68AC">
        <w:rPr>
          <w:rFonts w:ascii="Montserrat" w:eastAsiaTheme="minorHAnsi" w:hAnsi="Montserrat" w:cs="Arial"/>
          <w:bCs/>
          <w:sz w:val="16"/>
          <w:szCs w:val="16"/>
          <w:lang w:eastAsia="ar-SA"/>
        </w:rPr>
        <w:t>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INICIO DE LA PRESTACIÓN DEL SERVICIO EN FORMA EFICIENTE Y SIN CONTRATIEMPOS DERIVADOS DE LA INSTALACIÓN Y PUESTA A PUNTO. EL NÚMERO DE INGENIEROS RESPONSABLES DE LA INSTALACIÓN DE LOS EQUIPOS SERÁ DE 1.</w:t>
      </w:r>
    </w:p>
    <w:p w14:paraId="260E3467" w14:textId="32306337" w:rsidR="003B22AC" w:rsidRPr="009C1EF9" w:rsidRDefault="004B68AC" w:rsidP="004B68AC">
      <w:pPr>
        <w:ind w:right="-1"/>
        <w:jc w:val="both"/>
        <w:rPr>
          <w:rFonts w:ascii="Montserrat" w:eastAsiaTheme="minorHAnsi" w:hAnsi="Montserrat" w:cs="Arial"/>
          <w:sz w:val="16"/>
          <w:szCs w:val="16"/>
        </w:rPr>
      </w:pPr>
      <w:r w:rsidRPr="004B68AC">
        <w:rPr>
          <w:rFonts w:ascii="Montserrat" w:eastAsiaTheme="minorHAnsi" w:hAnsi="Montserrat" w:cs="Arial"/>
          <w:bCs/>
          <w:sz w:val="16"/>
          <w:szCs w:val="16"/>
          <w:lang w:eastAsia="ar-SA"/>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r w:rsidR="003B22AC" w:rsidRPr="009C1EF9">
        <w:rPr>
          <w:rFonts w:ascii="Montserrat" w:eastAsiaTheme="minorHAnsi" w:hAnsi="Montserrat" w:cs="Arial"/>
          <w:sz w:val="16"/>
          <w:szCs w:val="16"/>
        </w:rPr>
        <w:t>.</w:t>
      </w:r>
    </w:p>
    <w:p w14:paraId="370235FF" w14:textId="77777777" w:rsidR="00BC642B" w:rsidRDefault="00BC642B" w:rsidP="004B68AC">
      <w:pPr>
        <w:ind w:left="360"/>
        <w:contextualSpacing/>
        <w:jc w:val="both"/>
        <w:rPr>
          <w:rFonts w:ascii="Montserrat" w:hAnsi="Montserrat" w:cs="Arial"/>
          <w:b/>
          <w:sz w:val="16"/>
          <w:szCs w:val="16"/>
          <w:lang w:eastAsia="ar-SA"/>
        </w:rPr>
      </w:pPr>
    </w:p>
    <w:p w14:paraId="523D6905" w14:textId="040460CC" w:rsidR="004B68AC" w:rsidRPr="004B68AC" w:rsidRDefault="004B68AC" w:rsidP="004B68AC">
      <w:pPr>
        <w:ind w:left="360"/>
        <w:contextualSpacing/>
        <w:jc w:val="both"/>
        <w:rPr>
          <w:rFonts w:ascii="Montserrat" w:hAnsi="Montserrat" w:cs="Arial"/>
          <w:b/>
          <w:sz w:val="16"/>
          <w:szCs w:val="16"/>
          <w:lang w:eastAsia="ar-SA"/>
        </w:rPr>
      </w:pPr>
      <w:r w:rsidRPr="004B68AC">
        <w:rPr>
          <w:rFonts w:ascii="Montserrat" w:hAnsi="Montserrat" w:cs="Arial"/>
          <w:b/>
          <w:sz w:val="16"/>
          <w:szCs w:val="16"/>
          <w:lang w:eastAsia="ar-SA"/>
        </w:rPr>
        <w:t>MANTENIMIENTO.</w:t>
      </w:r>
    </w:p>
    <w:p w14:paraId="18F2C254" w14:textId="77777777" w:rsidR="004B68AC" w:rsidRPr="004B68AC" w:rsidRDefault="004B68AC" w:rsidP="004B68AC">
      <w:pPr>
        <w:ind w:left="360"/>
        <w:contextualSpacing/>
        <w:jc w:val="both"/>
        <w:rPr>
          <w:rFonts w:ascii="Montserrat" w:hAnsi="Montserrat" w:cs="Arial"/>
          <w:b/>
          <w:sz w:val="16"/>
          <w:szCs w:val="16"/>
          <w:lang w:eastAsia="ar-SA"/>
        </w:rPr>
      </w:pPr>
    </w:p>
    <w:p w14:paraId="3415DE5E" w14:textId="4FB051A3" w:rsid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 xml:space="preserve">EL PROVEEDOR ADJUDICADO DEBERÁ PROPORCIONAR SIN COSTO ADICIONAL DURANTE LA VIGENCIA DEL CONTRATO DEL SERVICIO MÉDICO INTEGRAL, EL MANTENIMIENTO PREVENTIVO Y CORRECTIVO DEL EQUIPO MÉDICO PARA </w:t>
      </w:r>
      <w:r w:rsidR="000405E3" w:rsidRPr="000405E3">
        <w:rPr>
          <w:rFonts w:ascii="Montserrat" w:hAnsi="Montserrat" w:cs="Arial"/>
          <w:bCs/>
          <w:sz w:val="16"/>
          <w:szCs w:val="16"/>
          <w:lang w:eastAsia="ar-SA"/>
        </w:rPr>
        <w:t>ANESTESIA</w:t>
      </w:r>
      <w:r w:rsidRPr="004B68AC">
        <w:rPr>
          <w:rFonts w:ascii="Montserrat" w:hAnsi="Montserrat" w:cs="Arial"/>
          <w:bCs/>
          <w:sz w:val="16"/>
          <w:szCs w:val="16"/>
          <w:lang w:eastAsia="ar-SA"/>
        </w:rPr>
        <w:t xml:space="preserve">, A EFECTO DE QUE SE GARANTICE LA PRESTACIÓN DEL SERVICIO EN ÓPTIMAS CONDICIONES PARA SEGURIDAD DE LOS PACIENTES. PARA TAL EFECTO DEBERÁ PRESENTAR COMO PARTE </w:t>
      </w:r>
      <w:r w:rsidRPr="004B68AC">
        <w:rPr>
          <w:rFonts w:ascii="Montserrat" w:hAnsi="Montserrat" w:cs="Arial"/>
          <w:bCs/>
          <w:sz w:val="16"/>
          <w:szCs w:val="16"/>
          <w:lang w:eastAsia="ar-SA"/>
        </w:rPr>
        <w:lastRenderedPageBreak/>
        <w:t>DE SU PROPUESTA TÉCNICA EL “PROGRAMA DE MANTENIMIENTO PREVENTIVO” Y DEMOSTRAR QUE CUENTA CON EL PERSONAL REQUERIDO PARA ELLO</w:t>
      </w:r>
    </w:p>
    <w:p w14:paraId="1A5849C6" w14:textId="77777777" w:rsidR="004B68AC" w:rsidRPr="004B68AC" w:rsidRDefault="004B68AC" w:rsidP="004B68AC">
      <w:pPr>
        <w:ind w:left="360"/>
        <w:contextualSpacing/>
        <w:jc w:val="both"/>
        <w:rPr>
          <w:rFonts w:ascii="Montserrat" w:hAnsi="Montserrat" w:cs="Arial"/>
          <w:bCs/>
          <w:sz w:val="16"/>
          <w:szCs w:val="16"/>
          <w:lang w:eastAsia="ar-SA"/>
        </w:rPr>
      </w:pPr>
    </w:p>
    <w:p w14:paraId="46008B6C" w14:textId="27703FFF" w:rsidR="004B68AC" w:rsidRDefault="004B68AC" w:rsidP="004B68AC">
      <w:pPr>
        <w:ind w:left="360"/>
        <w:contextualSpacing/>
        <w:jc w:val="both"/>
        <w:rPr>
          <w:rFonts w:ascii="Montserrat" w:hAnsi="Montserrat" w:cs="Arial"/>
          <w:bCs/>
          <w:sz w:val="16"/>
          <w:szCs w:val="16"/>
          <w:lang w:eastAsia="ar-SA"/>
        </w:rPr>
      </w:pPr>
      <w:r w:rsidRPr="00166FCF">
        <w:rPr>
          <w:rFonts w:ascii="Montserrat" w:hAnsi="Montserrat" w:cs="Arial"/>
          <w:b/>
          <w:sz w:val="16"/>
          <w:szCs w:val="16"/>
          <w:lang w:eastAsia="ar-SA"/>
        </w:rPr>
        <w:t>A)</w:t>
      </w:r>
      <w:r w:rsidRPr="004B68AC">
        <w:rPr>
          <w:rFonts w:ascii="Montserrat" w:hAnsi="Montserrat" w:cs="Arial"/>
          <w:bCs/>
          <w:sz w:val="16"/>
          <w:szCs w:val="16"/>
          <w:lang w:eastAsia="ar-SA"/>
        </w:rPr>
        <w:t xml:space="preserve"> MANTENIMIENTO PREVENTIVO</w:t>
      </w:r>
    </w:p>
    <w:p w14:paraId="1853E265" w14:textId="77777777" w:rsidR="00166FCF" w:rsidRPr="004B68AC" w:rsidRDefault="00166FCF" w:rsidP="004B68AC">
      <w:pPr>
        <w:ind w:left="360"/>
        <w:contextualSpacing/>
        <w:jc w:val="both"/>
        <w:rPr>
          <w:rFonts w:ascii="Montserrat" w:hAnsi="Montserrat" w:cs="Arial"/>
          <w:bCs/>
          <w:sz w:val="16"/>
          <w:szCs w:val="16"/>
          <w:lang w:eastAsia="ar-SA"/>
        </w:rPr>
      </w:pPr>
    </w:p>
    <w:p w14:paraId="1866B4BB" w14:textId="613A7B22" w:rsid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 xml:space="preserve">EL PROVEEDOR ENTREGARÁ AL JEFE DEL SERVICIO DE TRASPLANTE Y DE CONSERVACIÓN DE LA UNIDAD MÉDICA, AL INICIO DE LA VIGENCIA DEL CONTRATO Y PRESTACIÓN DEL SERVICIO, EL CALENDARIO DEL PROGRAMA DE MANTENIMIENTO PREVENTIVO DEL EQUIPO MÉDICO DE </w:t>
      </w:r>
      <w:r w:rsidR="000405E3" w:rsidRPr="000405E3">
        <w:rPr>
          <w:rFonts w:ascii="Montserrat" w:hAnsi="Montserrat" w:cs="Arial"/>
          <w:bCs/>
          <w:sz w:val="16"/>
          <w:szCs w:val="16"/>
          <w:lang w:eastAsia="ar-SA"/>
        </w:rPr>
        <w:t>ANESTESIA</w:t>
      </w:r>
      <w:r w:rsidRPr="004B68AC">
        <w:rPr>
          <w:rFonts w:ascii="Montserrat" w:hAnsi="Montserrat" w:cs="Arial"/>
          <w:bCs/>
          <w:sz w:val="16"/>
          <w:szCs w:val="16"/>
          <w:lang w:eastAsia="ar-SA"/>
        </w:rPr>
        <w:t>, CONFORME A LAS ESPECIFICACIONES DEL</w:t>
      </w:r>
    </w:p>
    <w:p w14:paraId="6B525ECA" w14:textId="77777777" w:rsidR="004B68AC" w:rsidRDefault="004B68AC" w:rsidP="004B68AC">
      <w:pPr>
        <w:ind w:left="360"/>
        <w:contextualSpacing/>
        <w:jc w:val="both"/>
        <w:rPr>
          <w:rFonts w:ascii="Montserrat" w:hAnsi="Montserrat" w:cs="Arial"/>
          <w:bCs/>
          <w:sz w:val="16"/>
          <w:szCs w:val="16"/>
          <w:lang w:eastAsia="ar-SA"/>
        </w:rPr>
      </w:pPr>
    </w:p>
    <w:p w14:paraId="1DF18ED2" w14:textId="4E353C2D" w:rsidR="004B68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FABRICANTE. EL INSTITUTO LLEVARÁ A CABO EL CONTROL A TRAVÉS DE LA BITÁCORA DE MANTENIMIENTO</w:t>
      </w:r>
      <w:r w:rsidRPr="004B68AC">
        <w:rPr>
          <w:rFonts w:ascii="Montserrat" w:hAnsi="Montserrat" w:cs="Arial"/>
          <w:b/>
          <w:sz w:val="16"/>
          <w:szCs w:val="16"/>
          <w:lang w:eastAsia="ar-SA"/>
        </w:rPr>
        <w:t xml:space="preserve"> </w:t>
      </w:r>
      <w:r w:rsidRPr="004B68AC">
        <w:rPr>
          <w:rFonts w:ascii="Montserrat" w:hAnsi="Montserrat" w:cs="Arial"/>
          <w:bCs/>
          <w:sz w:val="16"/>
          <w:szCs w:val="16"/>
          <w:lang w:eastAsia="ar-SA"/>
        </w:rPr>
        <w:t>PREVENTIVO. DICHO MANTENIMIENTO DEBERÁ SER SUPERVISADO Y AVALADO POR EL INGENIERO TITULADO RESPONSABLE DE LA EMPRESA.</w:t>
      </w:r>
    </w:p>
    <w:p w14:paraId="197EDE96" w14:textId="77777777" w:rsidR="004B68AC" w:rsidRDefault="004B68AC" w:rsidP="004B68AC">
      <w:pPr>
        <w:ind w:left="360"/>
        <w:contextualSpacing/>
        <w:jc w:val="both"/>
        <w:rPr>
          <w:rFonts w:ascii="Montserrat" w:hAnsi="Montserrat" w:cs="Arial"/>
          <w:bCs/>
          <w:sz w:val="16"/>
          <w:szCs w:val="16"/>
          <w:lang w:eastAsia="ar-SA"/>
        </w:rPr>
      </w:pPr>
    </w:p>
    <w:p w14:paraId="5700C6EF" w14:textId="1BEBB3EC" w:rsidR="004B68AC" w:rsidRPr="00166FCF" w:rsidRDefault="004B68AC" w:rsidP="00166FCF">
      <w:pPr>
        <w:pStyle w:val="Prrafodelista"/>
        <w:numPr>
          <w:ilvl w:val="0"/>
          <w:numId w:val="23"/>
        </w:numPr>
        <w:contextualSpacing/>
        <w:jc w:val="both"/>
        <w:rPr>
          <w:rFonts w:ascii="Montserrat" w:hAnsi="Montserrat" w:cs="Arial"/>
          <w:bCs/>
          <w:sz w:val="16"/>
          <w:szCs w:val="16"/>
          <w:lang w:eastAsia="ar-SA"/>
        </w:rPr>
      </w:pPr>
      <w:r w:rsidRPr="00166FCF">
        <w:rPr>
          <w:rFonts w:ascii="Montserrat" w:hAnsi="Montserrat" w:cs="Arial"/>
          <w:bCs/>
          <w:sz w:val="16"/>
          <w:szCs w:val="16"/>
          <w:lang w:eastAsia="ar-SA"/>
        </w:rPr>
        <w:t>MANTENIMIENTO CORRECTIVO</w:t>
      </w:r>
    </w:p>
    <w:p w14:paraId="34898CCF" w14:textId="77777777" w:rsidR="00166FCF" w:rsidRPr="00166FCF" w:rsidRDefault="00166FCF" w:rsidP="00166FCF">
      <w:pPr>
        <w:pStyle w:val="Prrafodelista"/>
        <w:ind w:left="720"/>
        <w:contextualSpacing/>
        <w:jc w:val="both"/>
        <w:rPr>
          <w:rFonts w:ascii="Montserrat" w:hAnsi="Montserrat" w:cs="Arial"/>
          <w:bCs/>
          <w:sz w:val="16"/>
          <w:szCs w:val="16"/>
          <w:lang w:eastAsia="ar-SA"/>
        </w:rPr>
      </w:pPr>
    </w:p>
    <w:p w14:paraId="53DCA4F3" w14:textId="7B99B1C5" w:rsid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DE FOLIO CORRESPONDIENTE. DICHO MANTENIMIENTO DEBERÁ SER SUPERVISADO Y AVALADO POR EL INGENIERO TITULADO RESPONSABLE DE LA EMPRESA.</w:t>
      </w:r>
    </w:p>
    <w:p w14:paraId="5245DE4F" w14:textId="77777777" w:rsidR="00166FCF" w:rsidRPr="004B68AC" w:rsidRDefault="00166FCF" w:rsidP="004B68AC">
      <w:pPr>
        <w:ind w:left="360"/>
        <w:contextualSpacing/>
        <w:jc w:val="both"/>
        <w:rPr>
          <w:rFonts w:ascii="Montserrat" w:hAnsi="Montserrat" w:cs="Arial"/>
          <w:bCs/>
          <w:sz w:val="16"/>
          <w:szCs w:val="16"/>
          <w:lang w:eastAsia="ar-SA"/>
        </w:rPr>
      </w:pPr>
    </w:p>
    <w:p w14:paraId="09FD222C" w14:textId="68AFC26B" w:rsidR="003B22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TANTO EL MANTENIMIENTO PREVENTIVO COMO EL CORRECTIVO, DEBERÁN SER REALIZADOS POR CUENTA DEL PROVEEDOR Y GARANTIZARÁ EL FUNCIONAMIENTO DE LOS EQUIPOS PARA DAR CONTINUIDAD AL SERVICIO EN ÓPTIMAS CONDICIONES</w:t>
      </w:r>
    </w:p>
    <w:p w14:paraId="39C2682D" w14:textId="77777777" w:rsidR="004B68AC" w:rsidRPr="009C1EF9" w:rsidRDefault="004B68AC" w:rsidP="004B68AC">
      <w:pPr>
        <w:ind w:left="360"/>
        <w:contextualSpacing/>
        <w:jc w:val="both"/>
        <w:rPr>
          <w:rFonts w:ascii="Montserrat" w:hAnsi="Montserrat" w:cs="Arial"/>
          <w:b/>
          <w:sz w:val="16"/>
          <w:szCs w:val="16"/>
          <w:lang w:eastAsia="ar-SA"/>
        </w:rPr>
      </w:pPr>
    </w:p>
    <w:p w14:paraId="4F14A1CA" w14:textId="6BBA5E2F" w:rsidR="003B22AC" w:rsidRPr="009C1EF9" w:rsidRDefault="003B22AC" w:rsidP="00DC4809">
      <w:pPr>
        <w:tabs>
          <w:tab w:val="left" w:pos="720"/>
        </w:tabs>
        <w:suppressAutoHyphens/>
        <w:ind w:right="49"/>
        <w:contextualSpacing/>
        <w:jc w:val="both"/>
        <w:rPr>
          <w:rFonts w:ascii="Montserrat" w:hAnsi="Montserrat" w:cs="Arial"/>
          <w:b/>
          <w:sz w:val="16"/>
          <w:szCs w:val="16"/>
          <w:lang w:eastAsia="ar-SA"/>
        </w:rPr>
      </w:pPr>
      <w:r w:rsidRPr="009C1EF9">
        <w:rPr>
          <w:rFonts w:ascii="Montserrat" w:hAnsi="Montserrat" w:cs="Arial"/>
          <w:b/>
          <w:sz w:val="16"/>
          <w:szCs w:val="16"/>
          <w:lang w:eastAsia="ar-SA"/>
        </w:rPr>
        <w:t>INSTRUMENTAL.</w:t>
      </w:r>
    </w:p>
    <w:p w14:paraId="658F97E0" w14:textId="77777777" w:rsidR="003B22AC" w:rsidRPr="009C1EF9" w:rsidRDefault="003B22AC" w:rsidP="003B22AC">
      <w:pPr>
        <w:tabs>
          <w:tab w:val="left" w:pos="720"/>
        </w:tabs>
        <w:suppressAutoHyphens/>
        <w:ind w:right="49"/>
        <w:contextualSpacing/>
        <w:jc w:val="both"/>
        <w:rPr>
          <w:rFonts w:ascii="Montserrat" w:hAnsi="Montserrat" w:cs="Arial"/>
          <w:b/>
          <w:sz w:val="16"/>
          <w:szCs w:val="16"/>
          <w:lang w:eastAsia="ar-SA"/>
        </w:rPr>
      </w:pPr>
    </w:p>
    <w:p w14:paraId="171D6559" w14:textId="67621712" w:rsidR="004B68AC" w:rsidRPr="004B68AC" w:rsidRDefault="004B68A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4B68AC">
        <w:rPr>
          <w:rFonts w:ascii="Montserrat" w:eastAsiaTheme="minorHAnsi" w:hAnsi="Montserrat" w:cs="Arial"/>
          <w:sz w:val="16"/>
          <w:szCs w:val="16"/>
        </w:rPr>
        <w:t xml:space="preserve">EL LICITANTE ADJUDICADO ENTREGARÁ EL INSTRUMENTAL QUIRÚRGICO A </w:t>
      </w:r>
      <w:r w:rsidR="00166FCF">
        <w:rPr>
          <w:rFonts w:ascii="Montserrat" w:eastAsiaTheme="minorHAnsi" w:hAnsi="Montserrat" w:cs="Arial"/>
          <w:sz w:val="16"/>
          <w:szCs w:val="16"/>
        </w:rPr>
        <w:t>PARTIR DEL DÍA SIGUIENTE A LA NOTIFICACIÓN DEL FALLO</w:t>
      </w:r>
      <w:r w:rsidRPr="004B68AC">
        <w:rPr>
          <w:rFonts w:ascii="Montserrat" w:eastAsiaTheme="minorHAnsi" w:hAnsi="Montserrat" w:cs="Arial"/>
          <w:sz w:val="16"/>
          <w:szCs w:val="16"/>
        </w:rPr>
        <w:t>, PARA GARANTIZAR EL INICIO OPORTUNO DE LOS PROCEDIMIENTOS EN LAS CANTIDADES SEÑALADAS EN EL REQUERIMIENTO, CON EL FIN DE QUE EL MÉDICO CUENTE CON LA OPCIÓN ESPECÍFICA PARA CADA PACIENTE EN PARTICULAR.</w:t>
      </w:r>
    </w:p>
    <w:p w14:paraId="6B6A63B3"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1F8C960C"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118A3F7C"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72AC74CC"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5DC5C512" w14:textId="5C231938" w:rsidR="004B68AC" w:rsidRPr="004B68AC" w:rsidRDefault="004B68A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4B68AC">
        <w:rPr>
          <w:rFonts w:ascii="Montserrat" w:eastAsiaTheme="minorHAnsi" w:hAnsi="Montserrat" w:cs="Arial"/>
          <w:sz w:val="16"/>
          <w:szCs w:val="16"/>
        </w:rPr>
        <w:t xml:space="preserve">TODOS LOS </w:t>
      </w:r>
      <w:r w:rsidR="00BC642B">
        <w:rPr>
          <w:rFonts w:ascii="Montserrat" w:eastAsiaTheme="minorHAnsi" w:hAnsi="Montserrat" w:cs="Arial"/>
          <w:sz w:val="16"/>
          <w:szCs w:val="16"/>
        </w:rPr>
        <w:t>SETS</w:t>
      </w:r>
      <w:r w:rsidRPr="004B68AC">
        <w:rPr>
          <w:rFonts w:ascii="Montserrat" w:eastAsiaTheme="minorHAnsi" w:hAnsi="Montserrat" w:cs="Arial"/>
          <w:sz w:val="16"/>
          <w:szCs w:val="16"/>
        </w:rPr>
        <w:t xml:space="preserve"> DEBERÁN ESTAR EN ÓPTIMAS CONDICIONES DE USO, ESTAR VIGENTE EN EL PORTAFOLIO/CATÁLOGO DE PRODUCTOS DEL FABRICANTE Y CUMPLIR CON LAS ESPECIFICACIONES TÉCNICAS DESCRITAS EN EL ANEXO 1.</w:t>
      </w:r>
    </w:p>
    <w:p w14:paraId="49B4CBB9" w14:textId="7B5DABBF" w:rsidR="004B68AC" w:rsidRDefault="004B68A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4B68AC">
        <w:rPr>
          <w:rFonts w:ascii="Montserrat" w:eastAsiaTheme="minorHAnsi" w:hAnsi="Montserrat" w:cs="Arial"/>
          <w:sz w:val="16"/>
          <w:szCs w:val="16"/>
        </w:rPr>
        <w:t>EL LICITANTE ADJUDICADO ENTREGARÁ 30 (TREINTA) MINUTOS ANTES DE CADA PROCEDIMIENTO, A TRAVÉS DE SU TÉCNICO, EL INSTRUMENTAL QUIRÚRGICO DEL INVENTARIO EXISTENTE EN LA UNIDAD</w:t>
      </w:r>
      <w:r>
        <w:rPr>
          <w:rFonts w:ascii="Montserrat" w:eastAsiaTheme="minorHAnsi" w:hAnsi="Montserrat" w:cs="Arial"/>
          <w:sz w:val="16"/>
          <w:szCs w:val="16"/>
        </w:rPr>
        <w:t>.</w:t>
      </w:r>
    </w:p>
    <w:p w14:paraId="5392AAE2" w14:textId="77777777" w:rsidR="0006541C" w:rsidRDefault="0006541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0BEAA140" w14:textId="3E925A36" w:rsidR="00A86D84" w:rsidRPr="009C1EF9" w:rsidRDefault="00A86D84" w:rsidP="00DC4809">
      <w:pPr>
        <w:tabs>
          <w:tab w:val="left" w:pos="720"/>
        </w:tabs>
        <w:suppressAutoHyphens/>
        <w:ind w:right="49"/>
        <w:contextualSpacing/>
        <w:jc w:val="both"/>
        <w:rPr>
          <w:rFonts w:ascii="Montserrat" w:hAnsi="Montserrat" w:cs="Arial"/>
          <w:b/>
          <w:sz w:val="16"/>
          <w:szCs w:val="16"/>
          <w:lang w:eastAsia="ar-SA"/>
        </w:rPr>
      </w:pPr>
      <w:r>
        <w:rPr>
          <w:rFonts w:ascii="Montserrat" w:hAnsi="Montserrat" w:cs="Arial"/>
          <w:b/>
          <w:sz w:val="16"/>
          <w:szCs w:val="16"/>
          <w:lang w:eastAsia="ar-SA"/>
        </w:rPr>
        <w:t>BIENES DE CONSUMO</w:t>
      </w:r>
      <w:r w:rsidRPr="009C1EF9">
        <w:rPr>
          <w:rFonts w:ascii="Montserrat" w:hAnsi="Montserrat" w:cs="Arial"/>
          <w:b/>
          <w:sz w:val="16"/>
          <w:szCs w:val="16"/>
          <w:lang w:eastAsia="ar-SA"/>
        </w:rPr>
        <w:t>.</w:t>
      </w:r>
    </w:p>
    <w:p w14:paraId="2AF10C26" w14:textId="77777777" w:rsidR="003B22AC" w:rsidRPr="009C1EF9" w:rsidRDefault="003B22AC" w:rsidP="003B22AC">
      <w:pPr>
        <w:tabs>
          <w:tab w:val="left" w:pos="-284"/>
          <w:tab w:val="left" w:pos="0"/>
        </w:tabs>
        <w:suppressAutoHyphens/>
        <w:ind w:right="49"/>
        <w:contextualSpacing/>
        <w:jc w:val="both"/>
        <w:rPr>
          <w:rFonts w:ascii="Montserrat" w:hAnsi="Montserrat" w:cs="Arial"/>
          <w:b/>
          <w:sz w:val="16"/>
          <w:szCs w:val="16"/>
          <w:shd w:val="clear" w:color="auto" w:fill="FFFFFF"/>
          <w:lang w:eastAsia="ar-SA"/>
        </w:rPr>
      </w:pPr>
    </w:p>
    <w:p w14:paraId="2F5D211D" w14:textId="77777777" w:rsidR="00A86D84" w:rsidRP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EL LICITANTE ADJUDICADO DEBERÁ TENER A DISPOSICIÓN LA PRIMERA DOTACIÓN DE BIENES DE CONSUMO, LA CUAL DEBERÁ ENTREGARSE PREVIOS A LA PUESTA EN OPERACIÓN DE LOS EQUIPOS MÉDICOS  QUE SERÁN UTILIZADOS CON EL OBJETO DE ESTA LICITACIÓN</w:t>
      </w:r>
    </w:p>
    <w:p w14:paraId="22CC2962" w14:textId="391BEEA6" w:rsid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PARA LA DOTACIÓN SUBSECUENTE DE BIENES DE CONSUMO, EL LICITANTE ADJUDICADO DEBERÁ GARANTIZAR EL INVENTARIO SUFICIENTE PARA LOS PROCEDIMIENTOS PROGRAMADOS Y URGENTES QUE SE LLEVEN A CABO EN LA UNIDAD MÉDICA. EL JEFE DE SERVICIO 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7F9F195D" w14:textId="77777777" w:rsidR="00166FCF" w:rsidRPr="00A86D84" w:rsidRDefault="00166FCF" w:rsidP="00A86D84">
      <w:pPr>
        <w:suppressAutoHyphens/>
        <w:ind w:right="49"/>
        <w:jc w:val="both"/>
        <w:rPr>
          <w:rFonts w:ascii="Montserrat" w:eastAsiaTheme="minorHAnsi" w:hAnsi="Montserrat" w:cs="Arial"/>
          <w:sz w:val="16"/>
          <w:szCs w:val="16"/>
          <w:shd w:val="clear" w:color="auto" w:fill="FFFFFF"/>
          <w:lang w:eastAsia="ar-SA"/>
        </w:rPr>
      </w:pPr>
    </w:p>
    <w:p w14:paraId="0D5C51E5" w14:textId="159CF46E" w:rsid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EL LICITANTE ADJUDICADO ENTREGARÁ 30 (TREINTA) MINUTOS ANTES DE CADA PROCEDIMIENTO, A TRAVÉS DE SU TÉCNICO, LOS BIENES DE CONSUMO DEL INVENTARIO EXISTENTE EN LA UNIDAD.</w:t>
      </w:r>
    </w:p>
    <w:p w14:paraId="4159EC50" w14:textId="77777777" w:rsidR="00166FCF" w:rsidRPr="00A86D84" w:rsidRDefault="00166FCF" w:rsidP="00A86D84">
      <w:pPr>
        <w:suppressAutoHyphens/>
        <w:ind w:right="49"/>
        <w:jc w:val="both"/>
        <w:rPr>
          <w:rFonts w:ascii="Montserrat" w:eastAsiaTheme="minorHAnsi" w:hAnsi="Montserrat" w:cs="Arial"/>
          <w:sz w:val="16"/>
          <w:szCs w:val="16"/>
          <w:shd w:val="clear" w:color="auto" w:fill="FFFFFF"/>
          <w:lang w:eastAsia="ar-SA"/>
        </w:rPr>
      </w:pPr>
    </w:p>
    <w:p w14:paraId="29BE87FF" w14:textId="31CB966D" w:rsid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6A569382" w14:textId="77777777" w:rsidR="00166FCF" w:rsidRPr="00A86D84" w:rsidRDefault="00166FCF" w:rsidP="00A86D84">
      <w:pPr>
        <w:suppressAutoHyphens/>
        <w:ind w:right="49"/>
        <w:jc w:val="both"/>
        <w:rPr>
          <w:rFonts w:ascii="Montserrat" w:eastAsiaTheme="minorHAnsi" w:hAnsi="Montserrat" w:cs="Arial"/>
          <w:sz w:val="16"/>
          <w:szCs w:val="16"/>
          <w:shd w:val="clear" w:color="auto" w:fill="FFFFFF"/>
          <w:lang w:eastAsia="ar-SA"/>
        </w:rPr>
      </w:pPr>
    </w:p>
    <w:p w14:paraId="078A66D7" w14:textId="3CB27A8A" w:rsidR="003B22AC" w:rsidRDefault="00A86D84" w:rsidP="00A86D84">
      <w:pPr>
        <w:suppressAutoHyphens/>
        <w:ind w:right="49"/>
        <w:jc w:val="both"/>
        <w:rPr>
          <w:rFonts w:ascii="Montserrat" w:hAnsi="Montserrat" w:cs="Arial"/>
          <w:bCs/>
          <w:sz w:val="16"/>
          <w:szCs w:val="16"/>
          <w:lang w:eastAsia="ar-SA"/>
        </w:rPr>
      </w:pPr>
      <w:r w:rsidRPr="00A86D84">
        <w:rPr>
          <w:rFonts w:ascii="Montserrat" w:eastAsiaTheme="minorHAnsi" w:hAnsi="Montserrat" w:cs="Arial"/>
          <w:sz w:val="16"/>
          <w:szCs w:val="16"/>
          <w:shd w:val="clear" w:color="auto" w:fill="FFFFFF"/>
          <w:lang w:eastAsia="ar-SA"/>
        </w:rPr>
        <w:t>EL PROVEEDOR DEL SERVICIO ESTÁ OBLIGADO A PROPORCIONAR LOS SERVICIOS CONFORME AL  ANEXO  1 DE REQUERIMIENTO Y SERÁN FOLIADOS Y FACTURADOS</w:t>
      </w:r>
      <w:r w:rsidR="003B22AC" w:rsidRPr="009C1EF9">
        <w:rPr>
          <w:rFonts w:ascii="Montserrat" w:hAnsi="Montserrat" w:cs="Arial"/>
          <w:bCs/>
          <w:sz w:val="16"/>
          <w:szCs w:val="16"/>
          <w:lang w:eastAsia="ar-SA"/>
        </w:rPr>
        <w:t xml:space="preserve">. </w:t>
      </w:r>
    </w:p>
    <w:p w14:paraId="2613E331" w14:textId="77777777" w:rsidR="0006541C" w:rsidRPr="009C1EF9" w:rsidRDefault="0006541C" w:rsidP="00A86D84">
      <w:pPr>
        <w:suppressAutoHyphens/>
        <w:ind w:right="49"/>
        <w:jc w:val="both"/>
        <w:rPr>
          <w:rFonts w:ascii="Montserrat" w:hAnsi="Montserrat" w:cs="Arial"/>
          <w:bCs/>
          <w:sz w:val="16"/>
          <w:szCs w:val="16"/>
          <w:lang w:eastAsia="ar-SA"/>
        </w:rPr>
      </w:pPr>
    </w:p>
    <w:p w14:paraId="62EE5940" w14:textId="759BB558" w:rsidR="00A86D84" w:rsidRPr="009C1EF9" w:rsidRDefault="00A86D84" w:rsidP="00DC4809">
      <w:pPr>
        <w:tabs>
          <w:tab w:val="left" w:pos="720"/>
        </w:tabs>
        <w:suppressAutoHyphens/>
        <w:ind w:right="49"/>
        <w:contextualSpacing/>
        <w:jc w:val="both"/>
        <w:rPr>
          <w:rFonts w:ascii="Montserrat" w:hAnsi="Montserrat" w:cs="Arial"/>
          <w:b/>
          <w:sz w:val="16"/>
          <w:szCs w:val="16"/>
          <w:lang w:eastAsia="ar-SA"/>
        </w:rPr>
      </w:pPr>
      <w:r>
        <w:rPr>
          <w:rFonts w:ascii="Montserrat" w:hAnsi="Montserrat" w:cs="Arial"/>
          <w:b/>
          <w:sz w:val="16"/>
          <w:szCs w:val="16"/>
          <w:lang w:eastAsia="ar-SA"/>
        </w:rPr>
        <w:t>DE LAS PRESTACIONES DEL SERVICIO</w:t>
      </w:r>
      <w:r w:rsidRPr="009C1EF9">
        <w:rPr>
          <w:rFonts w:ascii="Montserrat" w:hAnsi="Montserrat" w:cs="Arial"/>
          <w:b/>
          <w:sz w:val="16"/>
          <w:szCs w:val="16"/>
          <w:lang w:eastAsia="ar-SA"/>
        </w:rPr>
        <w:t>.</w:t>
      </w:r>
    </w:p>
    <w:p w14:paraId="58AA96A9" w14:textId="77777777" w:rsidR="003B22AC" w:rsidRPr="009C1EF9" w:rsidRDefault="003B22AC" w:rsidP="003B22AC">
      <w:pPr>
        <w:tabs>
          <w:tab w:val="left" w:pos="-284"/>
          <w:tab w:val="left" w:pos="567"/>
        </w:tabs>
        <w:suppressAutoHyphens/>
        <w:ind w:right="49"/>
        <w:contextualSpacing/>
        <w:jc w:val="both"/>
        <w:rPr>
          <w:rFonts w:ascii="Montserrat" w:hAnsi="Montserrat" w:cs="Arial"/>
          <w:b/>
          <w:sz w:val="16"/>
          <w:szCs w:val="16"/>
          <w:lang w:eastAsia="ar-SA"/>
        </w:rPr>
      </w:pPr>
    </w:p>
    <w:p w14:paraId="2362C05E" w14:textId="1665E01C" w:rsidR="003B22AC"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lastRenderedPageBreak/>
        <w:t xml:space="preserve">EN LA PRESTACIÓN DEL SERVICIO </w:t>
      </w:r>
      <w:r w:rsidR="005F4381">
        <w:rPr>
          <w:rFonts w:ascii="Montserrat" w:eastAsiaTheme="minorHAnsi" w:hAnsi="Montserrat" w:cs="Arial"/>
          <w:sz w:val="16"/>
          <w:szCs w:val="16"/>
        </w:rPr>
        <w:t xml:space="preserve">MÉDICO INTEGRAL DE TRASPLANTE </w:t>
      </w:r>
      <w:r w:rsidRPr="009C1EF9">
        <w:rPr>
          <w:rFonts w:ascii="Montserrat" w:eastAsiaTheme="minorHAnsi" w:hAnsi="Montserrat" w:cs="Arial"/>
          <w:sz w:val="16"/>
          <w:szCs w:val="16"/>
        </w:rPr>
        <w:t>EN EL CASO DE LLEVARSE A CABO EN EL MISMO EVENTO (QUIRÚRGICO/ENDOSCÓPICO) MÁS DE UN PROCEDIMIENTO DE CATÁLOGO, SE COBRARÁ SÓLO EL DE MAYOR COSTO, SIEMPRE Y CUANDO COMPARTAN LOS MISMOS BIENES DE CONSUMOS PARA EL ABORDAJE Y POR SEPARADO LOS BIENES DE CONSUMO OPCIONALES QUE SE HAYAN UTILIZADO.</w:t>
      </w:r>
    </w:p>
    <w:p w14:paraId="5D534BA4" w14:textId="77777777" w:rsidR="00166FCF" w:rsidRPr="009C1EF9" w:rsidRDefault="00166FCF" w:rsidP="003B22AC">
      <w:pPr>
        <w:jc w:val="both"/>
        <w:rPr>
          <w:rFonts w:ascii="Montserrat" w:eastAsiaTheme="minorHAnsi" w:hAnsi="Montserrat" w:cs="Arial"/>
          <w:sz w:val="16"/>
          <w:szCs w:val="16"/>
        </w:rPr>
      </w:pPr>
    </w:p>
    <w:p w14:paraId="5E0CF026" w14:textId="7C5942BD" w:rsidR="003B22AC"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t>SI DURANTE LA PRESTACIÓN DEL SERVICIO, EL MÉDICO LE SOLICITA AL PERSONAL TÉCNICO DEL PROVEEDOR UN BIEN DE CONSUMO OPCIONAL Y EL PROVEEDOR NO DISPONE DEL MISMO, TENDRÁ QUE SUBSTITUIRLO POR OTRO QUE CUMPLA CON LA MISMA FUNCIÓN Y SI EL BIEN DE CONSUMO OPCIONAL SUBSTITUTO TIENE MAYOR COSTO, SE DEBERÁ FACTURAR CON EL COSTO DEL BIEN INICIALMENTE SOLICITADO. ESTO DEBERÁ REGISTRARSE EN LA HOJA DE CONSUMO RESPECTIVA Y ESTAR FIRMADO POR EL MÉDICO Y EL PERSONAL TÉCNICO DE LA EMPRESA, AL FINALIZAR DICHO PROCEDIMIENTO</w:t>
      </w:r>
      <w:r w:rsidR="00166FCF">
        <w:rPr>
          <w:rFonts w:ascii="Montserrat" w:eastAsiaTheme="minorHAnsi" w:hAnsi="Montserrat" w:cs="Arial"/>
          <w:sz w:val="16"/>
          <w:szCs w:val="16"/>
        </w:rPr>
        <w:t xml:space="preserve">, </w:t>
      </w:r>
      <w:r w:rsidRPr="009C1EF9">
        <w:rPr>
          <w:rFonts w:ascii="Montserrat" w:eastAsiaTheme="minorHAnsi" w:hAnsi="Montserrat" w:cs="Arial"/>
          <w:sz w:val="16"/>
          <w:szCs w:val="16"/>
        </w:rPr>
        <w:t>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07624047" w14:textId="77777777" w:rsidR="00166FCF" w:rsidRPr="009C1EF9" w:rsidRDefault="00166FCF" w:rsidP="003B22AC">
      <w:pPr>
        <w:jc w:val="both"/>
        <w:rPr>
          <w:rFonts w:ascii="Montserrat" w:eastAsiaTheme="minorHAnsi" w:hAnsi="Montserrat" w:cs="Arial"/>
          <w:sz w:val="16"/>
          <w:szCs w:val="16"/>
        </w:rPr>
      </w:pPr>
    </w:p>
    <w:p w14:paraId="3165CCF4" w14:textId="5F48A1C2" w:rsidR="003B22AC" w:rsidRDefault="003B22AC" w:rsidP="003B22AC">
      <w:pPr>
        <w:tabs>
          <w:tab w:val="left" w:pos="-284"/>
          <w:tab w:val="left" w:pos="360"/>
          <w:tab w:val="left" w:pos="9498"/>
        </w:tabs>
        <w:suppressAutoHyphens/>
        <w:ind w:right="100"/>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w:t>
      </w:r>
      <w:r w:rsidR="004D09A9">
        <w:rPr>
          <w:rFonts w:ascii="Montserrat" w:eastAsiaTheme="minorHAnsi" w:hAnsi="Montserrat" w:cs="Arial"/>
          <w:sz w:val="16"/>
          <w:szCs w:val="16"/>
          <w:lang w:eastAsia="ar-SA"/>
        </w:rPr>
        <w:t xml:space="preserve">PARA </w:t>
      </w:r>
      <w:r w:rsidR="000405E3" w:rsidRPr="000405E3">
        <w:rPr>
          <w:rFonts w:ascii="Montserrat" w:eastAsiaTheme="minorHAnsi" w:hAnsi="Montserrat" w:cs="Arial"/>
          <w:sz w:val="16"/>
          <w:szCs w:val="16"/>
          <w:lang w:eastAsia="ar-SA"/>
        </w:rPr>
        <w:t>ANESTESIA</w:t>
      </w:r>
      <w:r w:rsidRPr="009C1EF9">
        <w:rPr>
          <w:rFonts w:ascii="Montserrat" w:eastAsiaTheme="minorHAnsi" w:hAnsi="Montserrat" w:cs="Arial"/>
          <w:sz w:val="16"/>
          <w:szCs w:val="16"/>
          <w:lang w:eastAsia="ar-SA"/>
        </w:rPr>
        <w:t>, DURANTE LA VIGENCIA DEL CONTRATO.</w:t>
      </w:r>
    </w:p>
    <w:p w14:paraId="007271A3" w14:textId="77777777" w:rsidR="00166FCF" w:rsidRPr="009C1EF9" w:rsidRDefault="00166FCF" w:rsidP="003B22AC">
      <w:pPr>
        <w:tabs>
          <w:tab w:val="left" w:pos="-284"/>
          <w:tab w:val="left" w:pos="360"/>
          <w:tab w:val="left" w:pos="9498"/>
        </w:tabs>
        <w:suppressAutoHyphens/>
        <w:ind w:right="100"/>
        <w:jc w:val="both"/>
        <w:rPr>
          <w:rFonts w:ascii="Montserrat" w:eastAsiaTheme="minorHAnsi" w:hAnsi="Montserrat" w:cs="Arial"/>
          <w:sz w:val="16"/>
          <w:szCs w:val="16"/>
          <w:lang w:eastAsia="ar-SA"/>
        </w:rPr>
      </w:pPr>
    </w:p>
    <w:p w14:paraId="29747CBE" w14:textId="417E2BBE" w:rsidR="003B22AC"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LAS UNIDADES MÉDICAS DONDE PRESTA SUS SERVICIOS.</w:t>
      </w:r>
    </w:p>
    <w:p w14:paraId="0069F89D" w14:textId="77777777" w:rsidR="00166FCF" w:rsidRDefault="00166FCF" w:rsidP="003B22AC">
      <w:pPr>
        <w:tabs>
          <w:tab w:val="left" w:pos="6237"/>
          <w:tab w:val="left" w:pos="15168"/>
        </w:tabs>
        <w:suppressAutoHyphens/>
        <w:ind w:right="51"/>
        <w:jc w:val="both"/>
        <w:rPr>
          <w:rFonts w:ascii="Montserrat" w:eastAsiaTheme="minorHAnsi" w:hAnsi="Montserrat" w:cs="Arial"/>
          <w:sz w:val="16"/>
          <w:szCs w:val="16"/>
          <w:lang w:eastAsia="ar-SA"/>
        </w:rPr>
      </w:pPr>
    </w:p>
    <w:p w14:paraId="704250F9" w14:textId="77777777" w:rsidR="00166FCF" w:rsidRDefault="00166FCF" w:rsidP="003B22AC">
      <w:pPr>
        <w:tabs>
          <w:tab w:val="left" w:pos="6237"/>
          <w:tab w:val="left" w:pos="15168"/>
        </w:tabs>
        <w:suppressAutoHyphens/>
        <w:ind w:right="51"/>
        <w:jc w:val="both"/>
        <w:rPr>
          <w:rFonts w:ascii="Montserrat" w:eastAsiaTheme="minorHAnsi" w:hAnsi="Montserrat" w:cs="Arial"/>
          <w:sz w:val="16"/>
          <w:szCs w:val="16"/>
          <w:lang w:eastAsia="ar-SA"/>
        </w:rPr>
      </w:pPr>
    </w:p>
    <w:p w14:paraId="269E2CAA" w14:textId="3B2966CE" w:rsidR="005D602E"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LA EMPRESA PROVEEDORA ENTREGARÁ AL JEFE DE SERVICIO DE </w:t>
      </w:r>
      <w:r w:rsidR="00A86D84">
        <w:rPr>
          <w:rFonts w:ascii="Montserrat" w:eastAsiaTheme="minorHAnsi" w:hAnsi="Montserrat" w:cs="Arial"/>
          <w:sz w:val="16"/>
          <w:szCs w:val="16"/>
          <w:lang w:eastAsia="ar-SA"/>
        </w:rPr>
        <w:t>TRASPLANTE</w:t>
      </w:r>
      <w:r w:rsidRPr="009C1EF9">
        <w:rPr>
          <w:rFonts w:ascii="Montserrat" w:eastAsiaTheme="minorHAnsi" w:hAnsi="Montserrat" w:cs="Arial"/>
          <w:sz w:val="16"/>
          <w:szCs w:val="16"/>
          <w:lang w:eastAsia="ar-SA"/>
        </w:rPr>
        <w:t xml:space="preserve"> UN NÚMERO TELEFÓNICO, ASÍ COMO CORREO ELECTRÓNICO. EN CASO DE EXISTIR CAMBIOS EN EL NÚMERO TELEFÓNICO Y CORREO ELECTRÓNICO, ÉSTOS SERÁN NOTIFICADOS POR ESCRITO A DICHOS JEFES EN UN PLAZO NO MAYOR A 24 (VEINTICUATRO) HORAS.</w:t>
      </w:r>
    </w:p>
    <w:p w14:paraId="3E59BA89" w14:textId="77777777" w:rsidR="00166FCF" w:rsidRDefault="00166FCF" w:rsidP="003B22AC">
      <w:pPr>
        <w:tabs>
          <w:tab w:val="left" w:pos="6237"/>
          <w:tab w:val="left" w:pos="15168"/>
        </w:tabs>
        <w:suppressAutoHyphens/>
        <w:ind w:right="51"/>
        <w:jc w:val="both"/>
        <w:rPr>
          <w:rFonts w:ascii="Montserrat" w:eastAsiaTheme="minorHAnsi" w:hAnsi="Montserrat" w:cs="Arial"/>
          <w:sz w:val="16"/>
          <w:szCs w:val="16"/>
          <w:lang w:eastAsia="ar-SA"/>
        </w:rPr>
      </w:pPr>
    </w:p>
    <w:p w14:paraId="1D2439B8" w14:textId="13560179" w:rsidR="003B22AC"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CABE RESALTAR QUE MIENTRAS NO SE CUMPLA CON LAS CONDICIONES DE LA PRESTACIÓN DEL SERVICIO ESTABLECIDAS EN EL PRESENTE DOCUMENTO, EL INSTITUTO NO DARÁ POR ACEPTADO EL SERVICIO.</w:t>
      </w:r>
    </w:p>
    <w:p w14:paraId="6583416B" w14:textId="77777777" w:rsidR="00166FCF" w:rsidRPr="009C1EF9" w:rsidRDefault="00166FCF" w:rsidP="003B22AC">
      <w:pPr>
        <w:tabs>
          <w:tab w:val="left" w:pos="6237"/>
          <w:tab w:val="left" w:pos="15168"/>
        </w:tabs>
        <w:suppressAutoHyphens/>
        <w:ind w:right="51"/>
        <w:jc w:val="both"/>
        <w:rPr>
          <w:rFonts w:ascii="Montserrat" w:eastAsiaTheme="minorHAnsi" w:hAnsi="Montserrat" w:cs="Arial"/>
          <w:sz w:val="16"/>
          <w:szCs w:val="16"/>
          <w:lang w:eastAsia="ar-SA"/>
        </w:rPr>
      </w:pPr>
    </w:p>
    <w:p w14:paraId="11C71805"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LAS CONDICIONES CONTENIDAS EN EL PRESENTE DOCUMENTO Y EN LAS PROPOSICIONES PRESENTADAS POR LOS LICITANTES NO PODRÁN SER NEGOCIADAS.</w:t>
      </w:r>
    </w:p>
    <w:p w14:paraId="1DF138EE" w14:textId="59A8465C" w:rsidR="003B22AC"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CONSIDERANDO LOS AVANCES TECNOLÓGICOS DURANTE LA VIGENCIA DEL CONTRATO, EL PROVEEDOR PODRÁ PROPORCIONAR NUEVOS EQUIPOS MÉDICOS, INSTRUMENTAL Y BIENES DE CONSUMO PARA ESTE SERVICIO MÉDICO</w:t>
      </w:r>
      <w:r w:rsidR="009F36A8">
        <w:rPr>
          <w:rFonts w:ascii="Montserrat" w:eastAsiaTheme="minorHAnsi" w:hAnsi="Montserrat" w:cs="Arial"/>
          <w:sz w:val="16"/>
          <w:szCs w:val="16"/>
          <w:lang w:eastAsia="ar-SA"/>
        </w:rPr>
        <w:t xml:space="preserve"> </w:t>
      </w:r>
      <w:r w:rsidRPr="009C1EF9">
        <w:rPr>
          <w:rFonts w:ascii="Montserrat" w:eastAsiaTheme="minorHAnsi" w:hAnsi="Montserrat" w:cs="Arial"/>
          <w:sz w:val="16"/>
          <w:szCs w:val="16"/>
          <w:lang w:eastAsia="ar-SA"/>
        </w:rPr>
        <w:t xml:space="preserve">INTEGRAL DE PROCEDIMIENTOS </w:t>
      </w:r>
      <w:r w:rsidR="004D09A9">
        <w:rPr>
          <w:rFonts w:ascii="Montserrat" w:eastAsiaTheme="minorHAnsi" w:hAnsi="Montserrat" w:cs="Arial"/>
          <w:sz w:val="16"/>
          <w:szCs w:val="16"/>
          <w:lang w:eastAsia="ar-SA"/>
        </w:rPr>
        <w:t xml:space="preserve">PARA </w:t>
      </w:r>
      <w:r w:rsidR="009F36A8" w:rsidRPr="009F36A8">
        <w:rPr>
          <w:rFonts w:ascii="Montserrat" w:eastAsiaTheme="minorHAnsi" w:hAnsi="Montserrat" w:cs="Arial"/>
          <w:sz w:val="16"/>
          <w:szCs w:val="16"/>
          <w:lang w:eastAsia="ar-SA"/>
        </w:rPr>
        <w:t>ANESTESIA</w:t>
      </w:r>
      <w:r w:rsidRPr="009C1EF9">
        <w:rPr>
          <w:rFonts w:ascii="Montserrat" w:eastAsiaTheme="minorHAnsi" w:hAnsi="Montserrat" w:cs="Arial"/>
          <w:sz w:val="16"/>
          <w:szCs w:val="16"/>
          <w:lang w:eastAsia="ar-SA"/>
        </w:rPr>
        <w:t xml:space="preserve">, PREVIA PRESENTACIÓN DE LA DOCUMENTACIÓN Y ESPECIFICACIONES TÉCNICAS A LA UNIDAD MÉDICA, LA CUAL REVISARÁ, ANALIZARÁ Y AUTORIZARÁ DICHO CAMBIO TECNOLÓGICO, SIN QUE LO ANTERIOR MODIFIQUE EL PRECIO UNITARIO DE LOS PROCEDIMIENTOS DE </w:t>
      </w:r>
      <w:r w:rsidR="009F36A8" w:rsidRPr="009F36A8">
        <w:rPr>
          <w:rFonts w:ascii="Montserrat" w:eastAsiaTheme="minorHAnsi" w:hAnsi="Montserrat" w:cs="Arial"/>
          <w:sz w:val="16"/>
          <w:szCs w:val="16"/>
          <w:lang w:eastAsia="ar-SA"/>
        </w:rPr>
        <w:t>ANESTESIA</w:t>
      </w:r>
      <w:r w:rsidRPr="009C1EF9">
        <w:rPr>
          <w:rFonts w:ascii="Montserrat" w:eastAsiaTheme="minorHAnsi" w:hAnsi="Montserrat" w:cs="Arial"/>
          <w:sz w:val="16"/>
          <w:szCs w:val="16"/>
          <w:lang w:eastAsia="ar-SA"/>
        </w:rPr>
        <w:t>.</w:t>
      </w:r>
    </w:p>
    <w:p w14:paraId="5CF366EE" w14:textId="77777777" w:rsidR="0006541C" w:rsidRPr="009C1EF9" w:rsidRDefault="0006541C" w:rsidP="003B22AC">
      <w:pPr>
        <w:tabs>
          <w:tab w:val="left" w:pos="6237"/>
          <w:tab w:val="left" w:pos="15168"/>
        </w:tabs>
        <w:suppressAutoHyphens/>
        <w:ind w:right="51"/>
        <w:jc w:val="both"/>
        <w:rPr>
          <w:rFonts w:ascii="Montserrat" w:eastAsiaTheme="minorHAnsi" w:hAnsi="Montserrat" w:cs="Arial"/>
          <w:sz w:val="16"/>
          <w:szCs w:val="16"/>
          <w:lang w:eastAsia="ar-SA"/>
        </w:rPr>
      </w:pPr>
    </w:p>
    <w:p w14:paraId="4A21D661" w14:textId="39ED334D" w:rsidR="003B22AC" w:rsidRPr="009C1EF9" w:rsidRDefault="003B22AC" w:rsidP="00DC4809">
      <w:pPr>
        <w:tabs>
          <w:tab w:val="left" w:pos="426"/>
        </w:tabs>
        <w:contextualSpacing/>
        <w:jc w:val="both"/>
        <w:rPr>
          <w:rFonts w:ascii="Montserrat" w:hAnsi="Montserrat" w:cs="Arial"/>
          <w:b/>
          <w:sz w:val="16"/>
          <w:szCs w:val="16"/>
          <w:lang w:eastAsia="ar-SA"/>
        </w:rPr>
      </w:pPr>
      <w:r w:rsidRPr="009C1EF9">
        <w:rPr>
          <w:rFonts w:ascii="Montserrat" w:hAnsi="Montserrat" w:cs="Arial"/>
          <w:b/>
          <w:sz w:val="16"/>
          <w:szCs w:val="16"/>
          <w:lang w:eastAsia="ar-SA"/>
        </w:rPr>
        <w:t>NIVELES DE SERVICIO.</w:t>
      </w:r>
    </w:p>
    <w:p w14:paraId="0F2A31DD" w14:textId="77777777" w:rsidR="003B22AC" w:rsidRPr="009C1EF9" w:rsidRDefault="003B22AC" w:rsidP="003B22AC">
      <w:pPr>
        <w:tabs>
          <w:tab w:val="left" w:pos="426"/>
        </w:tabs>
        <w:contextualSpacing/>
        <w:jc w:val="both"/>
        <w:rPr>
          <w:rFonts w:ascii="Montserrat" w:hAnsi="Montserrat" w:cs="Arial"/>
          <w:b/>
          <w:sz w:val="16"/>
          <w:szCs w:val="16"/>
          <w:highlight w:val="cyan"/>
          <w:lang w:eastAsia="ar-SA"/>
        </w:rPr>
      </w:pPr>
    </w:p>
    <w:p w14:paraId="60C7B0F7" w14:textId="00C08E68" w:rsidR="003B22AC" w:rsidRDefault="003B22AC" w:rsidP="003B22AC">
      <w:pPr>
        <w:suppressAutoHyphens/>
        <w:jc w:val="both"/>
        <w:rPr>
          <w:rFonts w:ascii="Montserrat" w:hAnsi="Montserrat" w:cs="Arial"/>
          <w:sz w:val="16"/>
          <w:szCs w:val="16"/>
          <w:lang w:eastAsia="ar-SA"/>
        </w:rPr>
      </w:pPr>
      <w:r w:rsidRPr="009C1EF9">
        <w:rPr>
          <w:rFonts w:ascii="Montserrat" w:hAnsi="Montserrat" w:cs="Arial"/>
          <w:sz w:val="16"/>
          <w:szCs w:val="16"/>
          <w:lang w:eastAsia="ar-SA"/>
        </w:rPr>
        <w:t>EL LICITANTE, DURANTE LA VIGENCIA DEL CONTRATO, DEBERÁ CUMPLIR CON LOS NIVELES DE SERVICIO DESCRITOS A CONTINUACIÓN:</w:t>
      </w:r>
    </w:p>
    <w:p w14:paraId="7623EC5E" w14:textId="77777777" w:rsidR="0006541C" w:rsidRDefault="0006541C" w:rsidP="003B22AC">
      <w:pPr>
        <w:suppressAutoHyphens/>
        <w:jc w:val="both"/>
        <w:rPr>
          <w:rFonts w:ascii="Montserrat" w:hAnsi="Montserrat"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9"/>
        <w:gridCol w:w="4829"/>
      </w:tblGrid>
      <w:tr w:rsidR="00A86D84" w:rsidRPr="00A86D84" w14:paraId="4C2A87B9" w14:textId="77777777" w:rsidTr="00A86D84">
        <w:trPr>
          <w:trHeight w:val="342"/>
          <w:tblHeader/>
        </w:trPr>
        <w:tc>
          <w:tcPr>
            <w:tcW w:w="2630" w:type="pct"/>
            <w:shd w:val="clear" w:color="auto" w:fill="BFBFBF" w:themeFill="background1" w:themeFillShade="BF"/>
            <w:vAlign w:val="center"/>
          </w:tcPr>
          <w:p w14:paraId="33339EEB" w14:textId="77777777" w:rsidR="00A86D84" w:rsidRPr="00A86D84" w:rsidRDefault="00A86D84" w:rsidP="00873E32">
            <w:pPr>
              <w:jc w:val="center"/>
              <w:rPr>
                <w:rFonts w:ascii="Montserrat" w:eastAsia="Calibri" w:hAnsi="Montserrat" w:cs="Arial"/>
                <w:b/>
                <w:bCs/>
                <w:sz w:val="16"/>
                <w:szCs w:val="16"/>
              </w:rPr>
            </w:pPr>
            <w:r w:rsidRPr="00A86D84">
              <w:rPr>
                <w:rFonts w:ascii="Montserrat" w:eastAsia="Calibri" w:hAnsi="Montserrat" w:cs="Arial"/>
                <w:b/>
                <w:bCs/>
                <w:sz w:val="16"/>
                <w:szCs w:val="16"/>
              </w:rPr>
              <w:t>CONCEPTO</w:t>
            </w:r>
          </w:p>
        </w:tc>
        <w:tc>
          <w:tcPr>
            <w:tcW w:w="2370" w:type="pct"/>
            <w:shd w:val="clear" w:color="auto" w:fill="BFBFBF" w:themeFill="background1" w:themeFillShade="BF"/>
            <w:vAlign w:val="center"/>
          </w:tcPr>
          <w:p w14:paraId="5E6462AE" w14:textId="77777777" w:rsidR="00A86D84" w:rsidRPr="00A86D84" w:rsidRDefault="00A86D84" w:rsidP="00873E32">
            <w:pPr>
              <w:jc w:val="center"/>
              <w:rPr>
                <w:rFonts w:ascii="Montserrat" w:eastAsia="Calibri" w:hAnsi="Montserrat" w:cs="Arial"/>
                <w:b/>
                <w:bCs/>
                <w:sz w:val="16"/>
                <w:szCs w:val="16"/>
              </w:rPr>
            </w:pPr>
            <w:r w:rsidRPr="00A86D84">
              <w:rPr>
                <w:rFonts w:ascii="Montserrat" w:eastAsia="Calibri" w:hAnsi="Montserrat" w:cs="Arial"/>
                <w:b/>
                <w:bCs/>
                <w:sz w:val="16"/>
                <w:szCs w:val="16"/>
              </w:rPr>
              <w:t>NIVELES DE SERVICIO</w:t>
            </w:r>
          </w:p>
        </w:tc>
      </w:tr>
      <w:tr w:rsidR="00A86D84" w:rsidRPr="00A86D84" w14:paraId="15E9D8AF" w14:textId="77777777" w:rsidTr="00A86D84">
        <w:trPr>
          <w:trHeight w:val="579"/>
        </w:trPr>
        <w:tc>
          <w:tcPr>
            <w:tcW w:w="2630" w:type="pct"/>
            <w:tcBorders>
              <w:top w:val="single" w:sz="8" w:space="0" w:color="4F81BD"/>
              <w:left w:val="single" w:sz="8" w:space="0" w:color="4F81BD"/>
              <w:bottom w:val="single" w:sz="8" w:space="0" w:color="4F81BD"/>
            </w:tcBorders>
            <w:shd w:val="clear" w:color="auto" w:fill="auto"/>
            <w:vAlign w:val="center"/>
          </w:tcPr>
          <w:p w14:paraId="16A5AE3C"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ENTREGA, INSTALACIÓN, PUESTA EN OPERACIÓN Y RESOLUCIÓN DE PROBLEMAS DE LOS EQUIPOS MÉDICOS </w:t>
            </w:r>
            <w:r w:rsidRPr="00A86D84">
              <w:rPr>
                <w:rFonts w:ascii="Montserrat" w:eastAsiaTheme="minorHAnsi" w:hAnsi="Montserrat" w:cs="Arial"/>
                <w:b/>
                <w:sz w:val="16"/>
                <w:szCs w:val="16"/>
              </w:rPr>
              <w:t>DE TRASPLANTE</w:t>
            </w:r>
            <w:r w:rsidRPr="00A86D84">
              <w:rPr>
                <w:rFonts w:ascii="Montserrat" w:eastAsiaTheme="minorHAnsi" w:hAnsi="Montserrat" w:cs="Arial"/>
                <w:sz w:val="16"/>
                <w:szCs w:val="16"/>
              </w:rPr>
              <w:t xml:space="preserve"> PARA LA PRESTACIÓN DEL SERVICIO DE ACUERDO A LO SOLICITADO EN EL APARTADO </w:t>
            </w:r>
            <w:r w:rsidRPr="00A86D84">
              <w:rPr>
                <w:rFonts w:ascii="Montserrat" w:eastAsiaTheme="minorHAnsi" w:hAnsi="Montserrat" w:cs="Arial"/>
                <w:b/>
                <w:sz w:val="16"/>
                <w:szCs w:val="16"/>
              </w:rPr>
              <w:t>EQUIPO Y LUGAR, PLAZO Y CONDICIONES DE LA PRESTACIÓN DEL SERVICIO.</w:t>
            </w:r>
          </w:p>
        </w:tc>
        <w:tc>
          <w:tcPr>
            <w:tcW w:w="2370" w:type="pct"/>
            <w:tcBorders>
              <w:top w:val="single" w:sz="8" w:space="0" w:color="4F81BD"/>
              <w:bottom w:val="single" w:sz="8" w:space="0" w:color="4F81BD"/>
              <w:right w:val="single" w:sz="8" w:space="0" w:color="4F81BD"/>
            </w:tcBorders>
            <w:shd w:val="clear" w:color="auto" w:fill="auto"/>
            <w:vAlign w:val="center"/>
          </w:tcPr>
          <w:p w14:paraId="6D19E818" w14:textId="77777777" w:rsidR="00A86D84" w:rsidRPr="00A86D84" w:rsidRDefault="00A86D84" w:rsidP="00873E32">
            <w:pPr>
              <w:tabs>
                <w:tab w:val="left" w:pos="-284"/>
                <w:tab w:val="left" w:pos="9498"/>
              </w:tabs>
              <w:ind w:right="51"/>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A PARTIR DEL INICIO DEL SERVICIO. </w:t>
            </w:r>
          </w:p>
        </w:tc>
      </w:tr>
      <w:tr w:rsidR="00A86D84" w:rsidRPr="00A86D84" w14:paraId="7176F3CB" w14:textId="77777777" w:rsidTr="00A86D84">
        <w:trPr>
          <w:trHeight w:val="579"/>
        </w:trPr>
        <w:tc>
          <w:tcPr>
            <w:tcW w:w="2630" w:type="pct"/>
            <w:shd w:val="clear" w:color="auto" w:fill="auto"/>
            <w:vAlign w:val="center"/>
          </w:tcPr>
          <w:p w14:paraId="472A5DB5"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i/>
                <w:sz w:val="16"/>
                <w:szCs w:val="16"/>
              </w:rPr>
              <w:t>DOTACIÓN</w:t>
            </w:r>
            <w:r w:rsidRPr="00A86D84">
              <w:rPr>
                <w:rFonts w:ascii="Montserrat" w:eastAsiaTheme="minorHAnsi" w:hAnsi="Montserrat" w:cs="Arial"/>
                <w:sz w:val="16"/>
                <w:szCs w:val="16"/>
              </w:rPr>
              <w:t xml:space="preserve"> DE LOS SETS DE INSTRUMENTAL QUIRÚRGICO DESCRITO EN EL ANEXO 1, EN EL APARTADO </w:t>
            </w:r>
            <w:r w:rsidRPr="00A86D84">
              <w:rPr>
                <w:rFonts w:ascii="Montserrat" w:eastAsiaTheme="minorHAnsi" w:hAnsi="Montserrat" w:cs="Arial"/>
                <w:b/>
                <w:sz w:val="16"/>
                <w:szCs w:val="16"/>
              </w:rPr>
              <w:t>INSTRUMENTAL Y LUGAR, PLAZO Y CONDICIONES DE LA PRESTACIÓN DEL SERVICIO.</w:t>
            </w:r>
          </w:p>
        </w:tc>
        <w:tc>
          <w:tcPr>
            <w:tcW w:w="2370" w:type="pct"/>
            <w:shd w:val="clear" w:color="auto" w:fill="auto"/>
            <w:vAlign w:val="center"/>
          </w:tcPr>
          <w:p w14:paraId="3F59C212"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A PARTIR DE LA PUESTA EN MARCHA DE LOS EQUIPOS. </w:t>
            </w:r>
          </w:p>
        </w:tc>
      </w:tr>
      <w:tr w:rsidR="00A86D84" w:rsidRPr="00A86D84" w14:paraId="26873107" w14:textId="77777777" w:rsidTr="00A86D84">
        <w:trPr>
          <w:trHeight w:val="744"/>
        </w:trPr>
        <w:tc>
          <w:tcPr>
            <w:tcW w:w="2630" w:type="pct"/>
            <w:shd w:val="clear" w:color="auto" w:fill="auto"/>
            <w:vAlign w:val="center"/>
          </w:tcPr>
          <w:p w14:paraId="7B73A8FB" w14:textId="77777777" w:rsidR="00A86D84" w:rsidRPr="00A86D84" w:rsidRDefault="00A86D84" w:rsidP="00873E32">
            <w:pPr>
              <w:tabs>
                <w:tab w:val="left" w:pos="-284"/>
                <w:tab w:val="left" w:pos="0"/>
              </w:tabs>
              <w:suppressAutoHyphens/>
              <w:ind w:right="49"/>
              <w:jc w:val="both"/>
              <w:rPr>
                <w:rFonts w:ascii="Montserrat" w:eastAsiaTheme="minorHAnsi" w:hAnsi="Montserrat" w:cs="Arial"/>
                <w:sz w:val="16"/>
                <w:szCs w:val="16"/>
                <w:lang w:eastAsia="ar-SA"/>
              </w:rPr>
            </w:pPr>
            <w:r w:rsidRPr="00A86D84">
              <w:rPr>
                <w:rFonts w:ascii="Montserrat" w:eastAsiaTheme="minorHAnsi" w:hAnsi="Montserrat" w:cs="Arial"/>
                <w:sz w:val="16"/>
                <w:szCs w:val="16"/>
                <w:shd w:val="clear" w:color="auto" w:fill="FFFFFF"/>
                <w:lang w:eastAsia="ar-SA"/>
              </w:rPr>
              <w:t>PRIMERA DOTACIÓN DE BIENES DE CONSUMO CORRESPONDERÁ AL CONSUMO ESTIMADO DE 15 DÍAS HÁBILES.</w:t>
            </w:r>
          </w:p>
        </w:tc>
        <w:tc>
          <w:tcPr>
            <w:tcW w:w="2370" w:type="pct"/>
            <w:shd w:val="clear" w:color="auto" w:fill="auto"/>
            <w:vAlign w:val="center"/>
          </w:tcPr>
          <w:p w14:paraId="1F26974D" w14:textId="77777777" w:rsidR="00A86D84" w:rsidRPr="00A86D84" w:rsidRDefault="00A86D84" w:rsidP="00873E32">
            <w:pPr>
              <w:tabs>
                <w:tab w:val="left" w:pos="-284"/>
                <w:tab w:val="left" w:pos="0"/>
              </w:tabs>
              <w:suppressAutoHyphens/>
              <w:ind w:right="49"/>
              <w:jc w:val="both"/>
              <w:rPr>
                <w:rFonts w:ascii="Montserrat" w:eastAsiaTheme="minorHAnsi" w:hAnsi="Montserrat" w:cs="Arial"/>
                <w:sz w:val="16"/>
                <w:szCs w:val="16"/>
              </w:rPr>
            </w:pPr>
            <w:r w:rsidRPr="00A86D84">
              <w:rPr>
                <w:rFonts w:ascii="Montserrat" w:eastAsiaTheme="minorHAnsi" w:hAnsi="Montserrat" w:cs="Arial"/>
                <w:sz w:val="16"/>
                <w:szCs w:val="16"/>
                <w:lang w:eastAsia="ar-SA"/>
              </w:rPr>
              <w:t>PREVIO A LA PUESTA EN OPERACIÓN DE LOS EQUIPOS MÉDICOS.</w:t>
            </w:r>
          </w:p>
        </w:tc>
      </w:tr>
      <w:tr w:rsidR="00A86D84" w:rsidRPr="00A86D84" w14:paraId="667A505A" w14:textId="77777777" w:rsidTr="00A86D84">
        <w:trPr>
          <w:trHeight w:val="42"/>
        </w:trPr>
        <w:tc>
          <w:tcPr>
            <w:tcW w:w="2630" w:type="pct"/>
            <w:shd w:val="clear" w:color="auto" w:fill="auto"/>
            <w:vAlign w:val="center"/>
          </w:tcPr>
          <w:p w14:paraId="2B709B08"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MANTENIMIENTO PREVENTIVO </w:t>
            </w:r>
            <w:r w:rsidRPr="00A86D84">
              <w:rPr>
                <w:rFonts w:ascii="Montserrat" w:eastAsia="Calibri" w:hAnsi="Montserrat" w:cs="Arial"/>
                <w:bCs/>
                <w:sz w:val="16"/>
                <w:szCs w:val="16"/>
              </w:rPr>
              <w:t xml:space="preserve">DE LOS EQUIPOS MÉDICOS </w:t>
            </w:r>
          </w:p>
        </w:tc>
        <w:tc>
          <w:tcPr>
            <w:tcW w:w="2370" w:type="pct"/>
            <w:shd w:val="clear" w:color="auto" w:fill="auto"/>
            <w:vAlign w:val="center"/>
          </w:tcPr>
          <w:p w14:paraId="19F8524F"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EN LOS PERIODOS CONTENIDOS EN EL PROGRAMA DE MANTENIMIENTO PREVENTIVO DE LOS EQUIPOS MÉDICOS PRESENTADO POR EL PROVEEDOR. </w:t>
            </w:r>
          </w:p>
        </w:tc>
      </w:tr>
      <w:tr w:rsidR="00A86D84" w:rsidRPr="00A86D84" w14:paraId="3D370E4A" w14:textId="77777777" w:rsidTr="00A86D84">
        <w:trPr>
          <w:trHeight w:val="597"/>
        </w:trPr>
        <w:tc>
          <w:tcPr>
            <w:tcW w:w="2630" w:type="pct"/>
            <w:shd w:val="clear" w:color="auto" w:fill="auto"/>
            <w:vAlign w:val="center"/>
          </w:tcPr>
          <w:p w14:paraId="7D697A9D"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lastRenderedPageBreak/>
              <w:t xml:space="preserve">MANTENIMIENTO CORRECTIVO </w:t>
            </w:r>
            <w:r w:rsidRPr="00A86D84">
              <w:rPr>
                <w:rFonts w:ascii="Montserrat" w:eastAsia="Calibri" w:hAnsi="Montserrat" w:cs="Arial"/>
                <w:bCs/>
                <w:sz w:val="16"/>
                <w:szCs w:val="16"/>
              </w:rPr>
              <w:t xml:space="preserve">DE LOS EQUIPOS MÉDICOS </w:t>
            </w:r>
          </w:p>
        </w:tc>
        <w:tc>
          <w:tcPr>
            <w:tcW w:w="2370" w:type="pct"/>
            <w:shd w:val="clear" w:color="auto" w:fill="auto"/>
            <w:vAlign w:val="center"/>
          </w:tcPr>
          <w:p w14:paraId="5291C4C8" w14:textId="77777777" w:rsidR="00A86D84" w:rsidRPr="00A86D84" w:rsidRDefault="00A86D84" w:rsidP="00A86D84">
            <w:pPr>
              <w:contextualSpacing/>
              <w:jc w:val="both"/>
              <w:rPr>
                <w:rFonts w:ascii="Montserrat" w:eastAsiaTheme="minorHAnsi" w:hAnsi="Montserrat" w:cs="Arial"/>
                <w:sz w:val="16"/>
                <w:szCs w:val="16"/>
                <w:lang w:eastAsia="en-US"/>
              </w:rPr>
            </w:pPr>
            <w:r w:rsidRPr="00A86D84">
              <w:rPr>
                <w:rFonts w:ascii="Montserrat" w:eastAsiaTheme="minorHAnsi" w:hAnsi="Montserrat" w:cs="Arial"/>
                <w:sz w:val="16"/>
                <w:szCs w:val="16"/>
                <w:lang w:eastAsia="en-US"/>
              </w:rPr>
              <w:t xml:space="preserve">EN UN PLAZO MÁXIMO DE 24 (VEINTICUATRO) HORAS </w:t>
            </w:r>
          </w:p>
        </w:tc>
      </w:tr>
      <w:tr w:rsidR="00A86D84" w:rsidRPr="00A86D84" w14:paraId="2B01292B" w14:textId="77777777" w:rsidTr="00A86D84">
        <w:trPr>
          <w:trHeight w:val="832"/>
        </w:trPr>
        <w:tc>
          <w:tcPr>
            <w:tcW w:w="2630" w:type="pct"/>
            <w:shd w:val="clear" w:color="auto" w:fill="auto"/>
          </w:tcPr>
          <w:p w14:paraId="042BFA5D" w14:textId="0F0C487C" w:rsidR="00A86D84" w:rsidRPr="00A86D84" w:rsidRDefault="00A86D84" w:rsidP="00873E32">
            <w:pPr>
              <w:ind w:right="-1"/>
              <w:rPr>
                <w:rFonts w:ascii="Montserrat" w:eastAsiaTheme="minorHAnsi" w:hAnsi="Montserrat" w:cs="Arial"/>
                <w:sz w:val="16"/>
                <w:szCs w:val="16"/>
              </w:rPr>
            </w:pPr>
            <w:r w:rsidRPr="00A86D84">
              <w:rPr>
                <w:rFonts w:ascii="Montserrat" w:eastAsiaTheme="minorHAnsi" w:hAnsi="Montserrat" w:cs="Arial"/>
                <w:sz w:val="16"/>
                <w:szCs w:val="16"/>
              </w:rPr>
              <w:t xml:space="preserve">ASISTENCIA TÉCNICA: PRE OPERATORIO EN LA PREPARACIÓN DE EQUIPOS MÉDICOS, INSTRUMENTAL Y BIENES DE CONSUMO POR PARTE DEL TÉCNICO DE </w:t>
            </w:r>
            <w:r w:rsidR="009F36A8" w:rsidRPr="009F36A8">
              <w:rPr>
                <w:rFonts w:ascii="Montserrat" w:eastAsiaTheme="minorHAnsi" w:hAnsi="Montserrat" w:cs="Arial"/>
                <w:sz w:val="16"/>
                <w:szCs w:val="16"/>
              </w:rPr>
              <w:t>ANESTESIA</w:t>
            </w:r>
            <w:r w:rsidRPr="00A86D84">
              <w:rPr>
                <w:rFonts w:ascii="Montserrat" w:eastAsiaTheme="minorHAnsi" w:hAnsi="Montserrat" w:cs="Arial"/>
                <w:sz w:val="16"/>
                <w:szCs w:val="16"/>
              </w:rPr>
              <w:t xml:space="preserve"> PARA LA PRESTACIÓN DEL SERVICIO.</w:t>
            </w:r>
          </w:p>
        </w:tc>
        <w:tc>
          <w:tcPr>
            <w:tcW w:w="2370" w:type="pct"/>
            <w:shd w:val="clear" w:color="auto" w:fill="auto"/>
            <w:vAlign w:val="center"/>
          </w:tcPr>
          <w:p w14:paraId="26306E38" w14:textId="77777777" w:rsidR="00A86D84" w:rsidRPr="00A86D84" w:rsidRDefault="00A86D84" w:rsidP="00873E32">
            <w:pPr>
              <w:ind w:right="-1"/>
              <w:jc w:val="both"/>
              <w:rPr>
                <w:rFonts w:ascii="Montserrat" w:eastAsiaTheme="minorHAnsi" w:hAnsi="Montserrat" w:cs="Arial"/>
                <w:sz w:val="16"/>
                <w:szCs w:val="16"/>
              </w:rPr>
            </w:pPr>
            <w:r w:rsidRPr="00A86D84">
              <w:rPr>
                <w:rFonts w:ascii="Montserrat" w:eastAsiaTheme="minorHAnsi" w:hAnsi="Montserrat" w:cs="Arial"/>
                <w:sz w:val="16"/>
                <w:szCs w:val="16"/>
              </w:rPr>
              <w:t>PARA EL TÉCNICO EN EL TURNO MATUTINO A LAS 7:30 AM Y A LAS 1:30 PM TURNO VESPERTINO (PARA EL TURNO NOCTURNO SE DEBERÁ COORDINAR CON LOS JEFES DE QUIRÓFANO) EN QUIRÓFANO.</w:t>
            </w:r>
          </w:p>
        </w:tc>
      </w:tr>
      <w:tr w:rsidR="00A86D84" w:rsidRPr="00A86D84" w14:paraId="6FE2EAB5" w14:textId="77777777" w:rsidTr="00A86D84">
        <w:trPr>
          <w:trHeight w:val="838"/>
        </w:trPr>
        <w:tc>
          <w:tcPr>
            <w:tcW w:w="2630" w:type="pct"/>
            <w:shd w:val="clear" w:color="auto" w:fill="auto"/>
            <w:vAlign w:val="center"/>
          </w:tcPr>
          <w:p w14:paraId="669533C1" w14:textId="77777777" w:rsidR="00A86D84" w:rsidRPr="00A86D84" w:rsidRDefault="00A86D84" w:rsidP="00873E32">
            <w:pPr>
              <w:ind w:right="-1"/>
              <w:jc w:val="both"/>
              <w:rPr>
                <w:rFonts w:ascii="Montserrat" w:eastAsiaTheme="minorHAnsi" w:hAnsi="Montserrat" w:cs="Arial"/>
                <w:sz w:val="16"/>
                <w:szCs w:val="16"/>
              </w:rPr>
            </w:pPr>
            <w:r w:rsidRPr="00A86D84">
              <w:rPr>
                <w:rFonts w:ascii="Montserrat" w:eastAsiaTheme="minorHAnsi" w:hAnsi="Montserrat" w:cs="Arial"/>
                <w:sz w:val="16"/>
                <w:szCs w:val="16"/>
              </w:rPr>
              <w:t>EL PROVEEDOR ENTREGARÁ A TRAVÉS DE SUS TÉCNICOS INSTRUMENTAL QUIRÚRGICO Y BIENES DE CONSUMO, ESTÉRILES Y COMPLETOS. DE ACUERDO A LO SOLICITADO.</w:t>
            </w:r>
          </w:p>
        </w:tc>
        <w:tc>
          <w:tcPr>
            <w:tcW w:w="2370" w:type="pct"/>
            <w:shd w:val="clear" w:color="auto" w:fill="auto"/>
            <w:vAlign w:val="center"/>
          </w:tcPr>
          <w:p w14:paraId="04EF6ADA" w14:textId="77777777" w:rsidR="00A86D84" w:rsidRPr="00A86D84" w:rsidRDefault="00A86D84" w:rsidP="00873E32">
            <w:pPr>
              <w:ind w:right="-1"/>
              <w:jc w:val="both"/>
              <w:rPr>
                <w:rFonts w:ascii="Montserrat" w:eastAsiaTheme="minorHAnsi" w:hAnsi="Montserrat" w:cs="Arial"/>
                <w:sz w:val="16"/>
                <w:szCs w:val="16"/>
              </w:rPr>
            </w:pPr>
            <w:r w:rsidRPr="00A86D84">
              <w:rPr>
                <w:rFonts w:ascii="Montserrat" w:eastAsiaTheme="minorHAnsi" w:hAnsi="Montserrat" w:cs="Arial"/>
                <w:sz w:val="16"/>
                <w:szCs w:val="16"/>
              </w:rPr>
              <w:t>30 (TREINTA) MINUTOS ANTES DE CADA PROCEDIMIENTO.</w:t>
            </w:r>
          </w:p>
        </w:tc>
      </w:tr>
      <w:tr w:rsidR="00A86D84" w:rsidRPr="00A86D84" w14:paraId="3CD7FA35" w14:textId="77777777" w:rsidTr="00A86D84">
        <w:trPr>
          <w:trHeight w:val="372"/>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14:paraId="6F5326D3" w14:textId="77777777" w:rsidR="00A86D84" w:rsidRPr="00A86D84" w:rsidRDefault="00A86D84" w:rsidP="00873E32">
            <w:pPr>
              <w:tabs>
                <w:tab w:val="left" w:pos="6237"/>
                <w:tab w:val="left" w:pos="15168"/>
              </w:tabs>
              <w:suppressAutoHyphens/>
              <w:ind w:right="51"/>
              <w:jc w:val="both"/>
              <w:rPr>
                <w:rFonts w:ascii="Montserrat" w:eastAsiaTheme="minorHAnsi" w:hAnsi="Montserrat" w:cs="Arial"/>
                <w:sz w:val="16"/>
                <w:szCs w:val="16"/>
              </w:rPr>
            </w:pPr>
            <w:r w:rsidRPr="00A86D84">
              <w:rPr>
                <w:rFonts w:ascii="Montserrat" w:eastAsiaTheme="minorHAnsi" w:hAnsi="Montserrat" w:cs="Arial"/>
                <w:sz w:val="16"/>
                <w:szCs w:val="16"/>
              </w:rPr>
              <w:t>BIEN DE CONSUMO BÁSICO O COMPLEMENTARIO CON DEFECTO O FALLA.</w:t>
            </w:r>
          </w:p>
        </w:tc>
        <w:tc>
          <w:tcPr>
            <w:tcW w:w="2370" w:type="pct"/>
            <w:tcBorders>
              <w:top w:val="single" w:sz="4" w:space="0" w:color="auto"/>
              <w:left w:val="single" w:sz="4" w:space="0" w:color="auto"/>
              <w:bottom w:val="single" w:sz="4" w:space="0" w:color="auto"/>
              <w:right w:val="single" w:sz="4" w:space="0" w:color="auto"/>
            </w:tcBorders>
            <w:shd w:val="clear" w:color="auto" w:fill="auto"/>
            <w:vAlign w:val="center"/>
          </w:tcPr>
          <w:p w14:paraId="64055D45" w14:textId="77777777" w:rsidR="00A86D84" w:rsidRPr="00A86D84" w:rsidRDefault="00A86D84" w:rsidP="00873E32">
            <w:pPr>
              <w:tabs>
                <w:tab w:val="left" w:pos="6237"/>
                <w:tab w:val="left" w:pos="15168"/>
              </w:tabs>
              <w:suppressAutoHyphens/>
              <w:ind w:right="51"/>
              <w:jc w:val="both"/>
              <w:rPr>
                <w:rFonts w:ascii="Montserrat" w:eastAsiaTheme="minorHAnsi" w:hAnsi="Montserrat" w:cs="Arial"/>
                <w:sz w:val="16"/>
                <w:szCs w:val="16"/>
              </w:rPr>
            </w:pPr>
            <w:r w:rsidRPr="00A86D84">
              <w:rPr>
                <w:rFonts w:ascii="Montserrat" w:eastAsiaTheme="minorHAnsi" w:hAnsi="Montserrat" w:cs="Arial"/>
                <w:sz w:val="16"/>
                <w:szCs w:val="16"/>
              </w:rPr>
              <w:t>LA SUSTITUCIÓN INMEDIATA POR OTRO DE IGUALES CARACTERÍSTICAS A LAS REQUERIDAS.</w:t>
            </w:r>
          </w:p>
        </w:tc>
      </w:tr>
      <w:tr w:rsidR="00A86D84" w:rsidRPr="00A86D84" w14:paraId="290B9DF2" w14:textId="77777777" w:rsidTr="00A86D84">
        <w:trPr>
          <w:trHeight w:val="361"/>
        </w:trPr>
        <w:tc>
          <w:tcPr>
            <w:tcW w:w="2630" w:type="pct"/>
            <w:shd w:val="clear" w:color="auto" w:fill="auto"/>
            <w:vAlign w:val="center"/>
          </w:tcPr>
          <w:p w14:paraId="44A68A70"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TÉCNICOS CAPACITADOS EN </w:t>
            </w:r>
            <w:r w:rsidRPr="00A86D84">
              <w:rPr>
                <w:rFonts w:ascii="Montserrat" w:eastAsiaTheme="minorHAnsi" w:hAnsi="Montserrat" w:cs="Arial"/>
                <w:b/>
                <w:sz w:val="16"/>
                <w:szCs w:val="16"/>
              </w:rPr>
              <w:t>TRASPLANTE.</w:t>
            </w:r>
          </w:p>
        </w:tc>
        <w:tc>
          <w:tcPr>
            <w:tcW w:w="2370" w:type="pct"/>
            <w:shd w:val="clear" w:color="auto" w:fill="auto"/>
            <w:vAlign w:val="center"/>
          </w:tcPr>
          <w:p w14:paraId="4419B398" w14:textId="77777777" w:rsidR="00A86D84" w:rsidRPr="00A86D84" w:rsidRDefault="00A86D84" w:rsidP="00873E32">
            <w:pPr>
              <w:ind w:right="-1"/>
              <w:jc w:val="both"/>
              <w:rPr>
                <w:rFonts w:ascii="Montserrat" w:eastAsiaTheme="minorHAnsi" w:hAnsi="Montserrat" w:cs="Arial"/>
                <w:sz w:val="16"/>
                <w:szCs w:val="16"/>
              </w:rPr>
            </w:pPr>
            <w:r w:rsidRPr="00A86D84">
              <w:rPr>
                <w:rFonts w:ascii="Montserrat" w:eastAsiaTheme="minorHAnsi" w:hAnsi="Montserrat" w:cs="Arial"/>
                <w:sz w:val="16"/>
                <w:szCs w:val="16"/>
              </w:rPr>
              <w:t>CON CONOCIMIENTO EN ASISTENCIA TÉCNICA EN PROCEDIMIENTOS DE TRASPLANTE.</w:t>
            </w:r>
          </w:p>
        </w:tc>
      </w:tr>
      <w:tr w:rsidR="00A86D84" w:rsidRPr="00A86D84" w14:paraId="39D1F085" w14:textId="77777777" w:rsidTr="00A86D84">
        <w:trPr>
          <w:trHeight w:val="466"/>
        </w:trPr>
        <w:tc>
          <w:tcPr>
            <w:tcW w:w="2630" w:type="pct"/>
            <w:shd w:val="clear" w:color="auto" w:fill="auto"/>
            <w:vAlign w:val="center"/>
          </w:tcPr>
          <w:p w14:paraId="3DB70A95"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CAPACITACIÓN TÉCNICA.</w:t>
            </w:r>
          </w:p>
        </w:tc>
        <w:tc>
          <w:tcPr>
            <w:tcW w:w="2370" w:type="pct"/>
            <w:shd w:val="clear" w:color="auto" w:fill="auto"/>
            <w:vAlign w:val="center"/>
          </w:tcPr>
          <w:p w14:paraId="321DBC6A" w14:textId="77777777" w:rsidR="00A86D84" w:rsidRPr="00A86D84" w:rsidRDefault="00A86D84" w:rsidP="00873E32">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DENTRO DE LOS 30 DÍAS POSTERIORES A LA PUESTA EN MARCHA DEL SERVICIO.</w:t>
            </w:r>
          </w:p>
        </w:tc>
      </w:tr>
      <w:tr w:rsidR="00A86D84" w:rsidRPr="00A86D84" w14:paraId="025C4CDD" w14:textId="77777777" w:rsidTr="00A86D84">
        <w:trPr>
          <w:trHeight w:val="471"/>
        </w:trPr>
        <w:tc>
          <w:tcPr>
            <w:tcW w:w="2630" w:type="pct"/>
            <w:shd w:val="clear" w:color="auto" w:fill="auto"/>
            <w:vAlign w:val="center"/>
          </w:tcPr>
          <w:p w14:paraId="4604F921" w14:textId="77777777" w:rsidR="00A86D84" w:rsidRPr="00A86D84" w:rsidRDefault="00A86D84" w:rsidP="00873E32">
            <w:pPr>
              <w:jc w:val="both"/>
              <w:rPr>
                <w:rFonts w:ascii="Montserrat" w:eastAsiaTheme="minorHAnsi" w:hAnsi="Montserrat" w:cs="Arial"/>
                <w:sz w:val="16"/>
                <w:szCs w:val="16"/>
              </w:rPr>
            </w:pPr>
            <w:r w:rsidRPr="00A86D84">
              <w:rPr>
                <w:rFonts w:ascii="Montserrat" w:eastAsiaTheme="minorHAnsi" w:hAnsi="Montserrat" w:cs="Arial"/>
                <w:sz w:val="16"/>
                <w:szCs w:val="16"/>
              </w:rPr>
              <w:t xml:space="preserve">REGISTRO EN LA PÁGINA WEB, DURANTE EL </w:t>
            </w:r>
            <w:r w:rsidRPr="00A86D84">
              <w:rPr>
                <w:rFonts w:ascii="Montserrat" w:eastAsiaTheme="minorHAnsi" w:hAnsi="Montserrat" w:cs="Arial"/>
                <w:b/>
                <w:sz w:val="16"/>
                <w:szCs w:val="16"/>
              </w:rPr>
              <w:t xml:space="preserve">PERIODO DE TRANSICIÓN, </w:t>
            </w:r>
            <w:r w:rsidRPr="00A86D84">
              <w:rPr>
                <w:rFonts w:ascii="Montserrat" w:eastAsiaTheme="minorHAnsi" w:hAnsi="Montserrat" w:cs="Arial"/>
                <w:sz w:val="16"/>
                <w:szCs w:val="16"/>
              </w:rPr>
              <w:t xml:space="preserve">MEDIANTE UN ARCHIVO DE TEXTO, LA INFORMACIÓN DE PRODUCTIVIDAD DE LOS PROCEDIMIENTOS REALIZADOS, LOS BIENES DE CONSUMO OPCIONALES UTILIZADOS Y LOS BIENES DE CONSUMO CONTRATADOS DE CADA UNO DE LOS PROCEDIMIENTOS </w:t>
            </w:r>
            <w:r w:rsidRPr="00A86D84">
              <w:rPr>
                <w:rFonts w:ascii="Montserrat" w:eastAsiaTheme="minorHAnsi" w:hAnsi="Montserrat" w:cs="Arial"/>
                <w:b/>
                <w:bCs/>
                <w:sz w:val="16"/>
                <w:szCs w:val="16"/>
              </w:rPr>
              <w:t xml:space="preserve">PARA </w:t>
            </w:r>
            <w:r w:rsidRPr="00A86D84">
              <w:rPr>
                <w:rFonts w:ascii="Montserrat" w:eastAsiaTheme="minorHAnsi" w:hAnsi="Montserrat" w:cs="Arial"/>
                <w:b/>
                <w:sz w:val="16"/>
                <w:szCs w:val="16"/>
              </w:rPr>
              <w:t xml:space="preserve"> TRASPLANTE</w:t>
            </w:r>
            <w:r w:rsidRPr="00A86D84">
              <w:rPr>
                <w:rFonts w:ascii="Montserrat" w:eastAsiaTheme="minorHAnsi" w:hAnsi="Montserrat" w:cs="Arial"/>
                <w:sz w:val="16"/>
                <w:szCs w:val="16"/>
              </w:rPr>
              <w:t xml:space="preserve">, </w:t>
            </w:r>
            <w:r w:rsidRPr="00A86D84">
              <w:rPr>
                <w:rFonts w:ascii="Montserrat" w:eastAsiaTheme="minorHAnsi" w:hAnsi="Montserrat" w:cs="Arial"/>
                <w:b/>
                <w:sz w:val="16"/>
                <w:szCs w:val="16"/>
              </w:rPr>
              <w:t xml:space="preserve"> </w:t>
            </w:r>
            <w:r w:rsidRPr="00A86D84">
              <w:rPr>
                <w:rFonts w:ascii="Montserrat" w:eastAsiaTheme="minorHAnsi" w:hAnsi="Montserrat" w:cs="Arial"/>
                <w:sz w:val="16"/>
                <w:szCs w:val="16"/>
              </w:rPr>
              <w:t>SEGÚN CORRESPONDA. EL</w:t>
            </w:r>
            <w:r w:rsidRPr="00A86D84">
              <w:rPr>
                <w:rFonts w:ascii="Montserrat" w:eastAsiaTheme="minorHAnsi" w:hAnsi="Montserrat" w:cs="Arial"/>
                <w:b/>
                <w:sz w:val="16"/>
                <w:szCs w:val="16"/>
              </w:rPr>
              <w:t xml:space="preserve"> </w:t>
            </w:r>
            <w:r w:rsidRPr="00A86D84">
              <w:rPr>
                <w:rFonts w:ascii="Montserrat" w:eastAsiaTheme="minorHAnsi" w:hAnsi="Montserrat" w:cs="Arial"/>
                <w:sz w:val="16"/>
                <w:szCs w:val="16"/>
              </w:rPr>
              <w:t xml:space="preserve">ARCHIVO DE TEXTO DEBERÁ SER CONFORME AL FORMATO ESTABLECIDO EN EL ANEXO TI1 (TI-UNO): “REGISTRO DE LA PRODUCTIVIDAD DEL SERVICIO MÉDICO INTEGRAL DE PROCEDIMIENTOS DE TRASPLANTE, DE LOS BIENES DE CONSUMO COMPLEMENTARIOS Y LOS BIENES DE CONSUMO UTILIZADOS EN CADA UNO DE LOS PROCEDIMIENTOS” DEL MES CORRESPONDIENTE. </w:t>
            </w:r>
          </w:p>
        </w:tc>
        <w:tc>
          <w:tcPr>
            <w:tcW w:w="2370" w:type="pct"/>
            <w:shd w:val="clear" w:color="auto" w:fill="auto"/>
            <w:vAlign w:val="center"/>
          </w:tcPr>
          <w:p w14:paraId="47D64686" w14:textId="77777777" w:rsidR="00A86D84" w:rsidRPr="00A86D84" w:rsidRDefault="00A86D84" w:rsidP="00873E32">
            <w:pPr>
              <w:tabs>
                <w:tab w:val="left" w:pos="6237"/>
                <w:tab w:val="left" w:pos="15168"/>
              </w:tabs>
              <w:suppressAutoHyphens/>
              <w:ind w:right="51"/>
              <w:jc w:val="both"/>
              <w:rPr>
                <w:rFonts w:ascii="Montserrat" w:eastAsiaTheme="minorHAnsi" w:hAnsi="Montserrat" w:cs="Arial"/>
                <w:sz w:val="16"/>
                <w:szCs w:val="16"/>
                <w:lang w:eastAsia="ar-SA"/>
              </w:rPr>
            </w:pPr>
            <w:r w:rsidRPr="00A86D84">
              <w:rPr>
                <w:rFonts w:ascii="Montserrat" w:eastAsiaTheme="minorHAnsi" w:hAnsi="Montserrat" w:cs="Arial"/>
                <w:sz w:val="16"/>
                <w:szCs w:val="16"/>
              </w:rPr>
              <w:t xml:space="preserve">DURANTE LOS PRIMEROS 5 (CINCO) DÍAS HÁBILES DE CADA MES SIGUIENTE DEL MES A REPORTAR. </w:t>
            </w:r>
          </w:p>
        </w:tc>
      </w:tr>
    </w:tbl>
    <w:p w14:paraId="08467836" w14:textId="74BB5188" w:rsidR="0006541C" w:rsidRDefault="0006541C" w:rsidP="003B22AC">
      <w:pPr>
        <w:tabs>
          <w:tab w:val="left" w:pos="426"/>
        </w:tabs>
        <w:contextualSpacing/>
        <w:jc w:val="both"/>
        <w:rPr>
          <w:rFonts w:ascii="Montserrat" w:hAnsi="Montserrat" w:cs="Arial"/>
          <w:b/>
          <w:sz w:val="16"/>
          <w:szCs w:val="16"/>
          <w:lang w:eastAsia="ar-SA"/>
        </w:rPr>
      </w:pPr>
    </w:p>
    <w:p w14:paraId="5133B2BC" w14:textId="77777777" w:rsidR="004D09A9" w:rsidRPr="009C1EF9" w:rsidRDefault="004D09A9" w:rsidP="003B22AC">
      <w:pPr>
        <w:tabs>
          <w:tab w:val="left" w:pos="426"/>
        </w:tabs>
        <w:contextualSpacing/>
        <w:jc w:val="both"/>
        <w:rPr>
          <w:rFonts w:ascii="Montserrat" w:hAnsi="Montserrat" w:cs="Arial"/>
          <w:b/>
          <w:sz w:val="16"/>
          <w:szCs w:val="16"/>
          <w:lang w:eastAsia="ar-SA"/>
        </w:rPr>
      </w:pPr>
    </w:p>
    <w:p w14:paraId="3245B979" w14:textId="127E692A" w:rsidR="003B22AC" w:rsidRDefault="003B22AC" w:rsidP="00DC4809">
      <w:pPr>
        <w:tabs>
          <w:tab w:val="left" w:pos="6237"/>
          <w:tab w:val="left" w:pos="15168"/>
        </w:tabs>
        <w:suppressAutoHyphens/>
        <w:ind w:right="51"/>
        <w:jc w:val="both"/>
        <w:rPr>
          <w:rFonts w:ascii="Montserrat" w:hAnsi="Montserrat" w:cs="Arial"/>
          <w:b/>
          <w:bCs/>
          <w:sz w:val="16"/>
          <w:szCs w:val="16"/>
          <w:lang w:eastAsia="ar-SA"/>
        </w:rPr>
      </w:pPr>
      <w:r w:rsidRPr="009C1EF9">
        <w:rPr>
          <w:rFonts w:ascii="Montserrat" w:hAnsi="Montserrat" w:cs="Arial"/>
          <w:b/>
          <w:bCs/>
          <w:sz w:val="16"/>
          <w:szCs w:val="16"/>
          <w:lang w:eastAsia="ar-SA"/>
        </w:rPr>
        <w:t>PROGRAMA DE ENTREGA</w:t>
      </w:r>
    </w:p>
    <w:p w14:paraId="169536EB" w14:textId="77777777" w:rsidR="0006541C" w:rsidRPr="009C1EF9" w:rsidRDefault="0006541C" w:rsidP="00DC4809">
      <w:pPr>
        <w:tabs>
          <w:tab w:val="left" w:pos="6237"/>
          <w:tab w:val="left" w:pos="15168"/>
        </w:tabs>
        <w:suppressAutoHyphens/>
        <w:ind w:right="51"/>
        <w:jc w:val="both"/>
        <w:rPr>
          <w:rFonts w:ascii="Montserrat" w:hAnsi="Montserrat" w:cs="Arial"/>
          <w:b/>
          <w:bCs/>
          <w:sz w:val="16"/>
          <w:szCs w:val="16"/>
          <w:lang w:eastAsia="ar-SA"/>
        </w:rPr>
      </w:pPr>
    </w:p>
    <w:p w14:paraId="37E91BAB" w14:textId="5890E268" w:rsidR="003B22AC" w:rsidRPr="009C1EF9" w:rsidRDefault="003B22AC" w:rsidP="003B22AC">
      <w:pPr>
        <w:tabs>
          <w:tab w:val="left" w:pos="-284"/>
          <w:tab w:val="left" w:pos="1068"/>
          <w:tab w:val="left" w:pos="949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UNA VEZ CONCLUIDOS LOS TRABAJOS DE LA INSTALACIÓN Y PUESTA EN USO DE LOS EQUIPOS MÉDICOS Y DEL INSTRUMENTAL QUIRÚRGICO, EL ADMINISTRADOR DEL CONTRATO FORMALIZARÁ LA ENTREGA – RECEPCIÓN DE LOS EQUIPOS CON EL </w:t>
      </w:r>
      <w:r w:rsidRPr="009C1EF9">
        <w:rPr>
          <w:rFonts w:ascii="Montserrat" w:eastAsiaTheme="minorHAnsi" w:hAnsi="Montserrat" w:cs="Arial"/>
          <w:b/>
          <w:sz w:val="16"/>
          <w:szCs w:val="16"/>
          <w:lang w:eastAsia="ar-SA"/>
        </w:rPr>
        <w:t xml:space="preserve">ANEXO T6 </w:t>
      </w:r>
      <w:r w:rsidRPr="009C1EF9">
        <w:rPr>
          <w:rFonts w:ascii="Montserrat" w:eastAsiaTheme="minorHAnsi" w:hAnsi="Montserrat" w:cs="Arial"/>
          <w:sz w:val="16"/>
          <w:szCs w:val="16"/>
          <w:lang w:eastAsia="ar-SA"/>
        </w:rPr>
        <w:t xml:space="preserve">(T SEIS) “RECEPCIÓN DE EQUIPOS DEL SERVICIO MÉDICO INTEGRAL </w:t>
      </w:r>
      <w:r w:rsidR="00A86D84">
        <w:rPr>
          <w:rFonts w:ascii="Montserrat" w:eastAsiaTheme="minorHAnsi" w:hAnsi="Montserrat" w:cs="Arial"/>
          <w:sz w:val="16"/>
          <w:szCs w:val="16"/>
          <w:lang w:eastAsia="ar-SA"/>
        </w:rPr>
        <w:t>PARA TRASPLANTE</w:t>
      </w:r>
      <w:r w:rsidRPr="009C1EF9">
        <w:rPr>
          <w:rFonts w:ascii="Montserrat" w:eastAsiaTheme="minorHAnsi" w:hAnsi="Montserrat" w:cs="Arial"/>
          <w:sz w:val="16"/>
          <w:szCs w:val="16"/>
          <w:lang w:eastAsia="ar-SA"/>
        </w:rPr>
        <w:t>”.</w:t>
      </w:r>
      <w:r w:rsidRPr="009C1EF9">
        <w:rPr>
          <w:rFonts w:ascii="Montserrat" w:eastAsiaTheme="minorHAnsi" w:hAnsi="Montserrat" w:cs="Arial"/>
          <w:b/>
          <w:sz w:val="16"/>
          <w:szCs w:val="16"/>
          <w:lang w:eastAsia="ar-SA"/>
        </w:rPr>
        <w:t xml:space="preserve"> </w:t>
      </w:r>
      <w:r w:rsidRPr="009C1EF9">
        <w:rPr>
          <w:rFonts w:ascii="Montserrat" w:eastAsiaTheme="minorHAnsi" w:hAnsi="Montserrat" w:cs="Arial"/>
          <w:sz w:val="16"/>
          <w:szCs w:val="16"/>
          <w:lang w:eastAsia="ar-SA"/>
        </w:rPr>
        <w:t>DEBIENDO ESTAR SIGNADOS ESTOS REPORTES DE ENTREGA RECEPCIÓN, TANTO POR PARTE DEL LICITANTE QUE QUEDE ADJUDICADO COMO DEL PERSONAL DE LA UNIDAD MÉDICA RESPONSABLE, QUE SERÁN AQUELLOS DETERMINADOS EN LOS NIVELES DE SERVICIO DESIGNADOS EN EL APARTADO CORRESPONDIENTE DEL PRESENTE DOCUMENTO.</w:t>
      </w:r>
    </w:p>
    <w:p w14:paraId="04D73841" w14:textId="77777777" w:rsidR="003B22AC" w:rsidRPr="009C1EF9" w:rsidRDefault="003B22AC" w:rsidP="003B22AC">
      <w:pPr>
        <w:suppressAutoHyphens/>
        <w:jc w:val="both"/>
        <w:rPr>
          <w:rFonts w:ascii="Montserrat" w:hAnsi="Montserrat" w:cs="Arial"/>
          <w:sz w:val="16"/>
          <w:szCs w:val="16"/>
          <w:lang w:eastAsia="ar-SA"/>
        </w:rPr>
      </w:pPr>
      <w:r w:rsidRPr="009C1EF9">
        <w:rPr>
          <w:rFonts w:ascii="Montserrat" w:hAnsi="Montserrat" w:cs="Arial"/>
          <w:sz w:val="16"/>
          <w:szCs w:val="16"/>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F95D3E1" w14:textId="77777777" w:rsidR="003B22AC" w:rsidRPr="009C1EF9" w:rsidRDefault="003B22AC" w:rsidP="003B22AC">
      <w:pPr>
        <w:tabs>
          <w:tab w:val="left" w:pos="720"/>
        </w:tabs>
        <w:suppressAutoHyphens/>
        <w:ind w:right="49"/>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41EE3668" w14:textId="416F1CBB" w:rsidR="003B22AC"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POR NECESIDADES DE LA CONVOCANTE Y SIN OBLIGACIÓN ADICIONAL PARA ÉSTA, PREVIO ACUERDO DE LAS PARTES, SE PODRÁ MODIFICAR EL LUGAR EN DONDE SE INSTALEN LOS EQUIPOS Y LA ENTREGA DE BIENES DE CONSUMO.</w:t>
      </w:r>
    </w:p>
    <w:p w14:paraId="5EAE107E" w14:textId="77777777" w:rsidR="00AF6659" w:rsidRPr="009C1EF9" w:rsidRDefault="00AF6659" w:rsidP="003B22AC">
      <w:pPr>
        <w:ind w:right="-1"/>
        <w:jc w:val="both"/>
        <w:rPr>
          <w:rFonts w:ascii="Montserrat" w:eastAsiaTheme="minorHAnsi" w:hAnsi="Montserrat" w:cs="Arial"/>
          <w:sz w:val="16"/>
          <w:szCs w:val="16"/>
        </w:rPr>
      </w:pPr>
    </w:p>
    <w:p w14:paraId="6AA9FB30" w14:textId="77777777" w:rsidR="003B22AC" w:rsidRPr="009C1EF9" w:rsidRDefault="003B22AC" w:rsidP="003B22AC">
      <w:pPr>
        <w:keepNext/>
        <w:suppressAutoHyphens/>
        <w:ind w:left="1134" w:hanging="1134"/>
        <w:jc w:val="both"/>
        <w:outlineLvl w:val="1"/>
        <w:rPr>
          <w:rFonts w:ascii="Montserrat" w:eastAsia="Calibri" w:hAnsi="Montserrat" w:cs="Arial"/>
          <w:caps/>
          <w:color w:val="000000"/>
          <w:sz w:val="16"/>
          <w:szCs w:val="16"/>
          <w:lang w:val="es-ES_tradnl" w:eastAsia="ar-SA"/>
        </w:rPr>
      </w:pPr>
      <w:r w:rsidRPr="009C1EF9">
        <w:rPr>
          <w:rFonts w:ascii="Montserrat" w:eastAsia="Calibri" w:hAnsi="Montserrat" w:cs="Arial"/>
          <w:b/>
          <w:caps/>
          <w:color w:val="000000"/>
          <w:sz w:val="16"/>
          <w:szCs w:val="16"/>
          <w:lang w:val="es-ES_tradnl" w:eastAsia="ar-SA"/>
        </w:rPr>
        <w:t>QUINTA.-</w:t>
      </w:r>
      <w:r w:rsidRPr="009C1EF9">
        <w:rPr>
          <w:rFonts w:ascii="Montserrat" w:eastAsia="Calibri" w:hAnsi="Montserrat" w:cs="Arial"/>
          <w:b/>
          <w:caps/>
          <w:color w:val="000000"/>
          <w:sz w:val="16"/>
          <w:szCs w:val="16"/>
          <w:lang w:val="es-ES_tradnl" w:eastAsia="ar-SA"/>
        </w:rPr>
        <w:tab/>
        <w:t xml:space="preserve">CARACTERÍSTICAS DEL SERVICIO.- </w:t>
      </w:r>
      <w:r w:rsidRPr="009C1EF9">
        <w:rPr>
          <w:rFonts w:ascii="Montserrat" w:eastAsia="Calibri" w:hAnsi="Montserrat" w:cs="Arial"/>
          <w:caps/>
          <w:color w:val="000000"/>
          <w:sz w:val="16"/>
          <w:szCs w:val="16"/>
          <w:lang w:val="es-ES_tradnl" w:eastAsia="ar-SA"/>
        </w:rPr>
        <w:t>“EL PROVEEDOR” PROPORCIONA EL TIPO DE EQUIPOS QUE SE REQUIEREN PARA LA PRESTACIÓN DEL SERVICIO Y LAS ESPECIFICACIONES TÉCNICAS DE ELLOS, LOS CUALES SE ADJUNTAN COMO ANEXO ___ (_____)</w:t>
      </w:r>
    </w:p>
    <w:p w14:paraId="16163E40" w14:textId="77777777" w:rsidR="003B22AC" w:rsidRPr="009C1EF9" w:rsidRDefault="003B22AC" w:rsidP="003B22AC">
      <w:pPr>
        <w:rPr>
          <w:rFonts w:ascii="Montserrat" w:hAnsi="Montserrat" w:cs="Arial"/>
          <w:sz w:val="16"/>
          <w:szCs w:val="16"/>
          <w:lang w:val="es-ES_tradnl" w:eastAsia="ar-SA"/>
        </w:rPr>
      </w:pPr>
    </w:p>
    <w:p w14:paraId="6E5EE09C" w14:textId="77777777" w:rsidR="003B22AC" w:rsidRPr="009C1EF9" w:rsidRDefault="003B22AC" w:rsidP="003B22AC">
      <w:pPr>
        <w:numPr>
          <w:ilvl w:val="12"/>
          <w:numId w:val="0"/>
        </w:numPr>
        <w:ind w:left="1134" w:hanging="1134"/>
        <w:jc w:val="both"/>
        <w:rPr>
          <w:rFonts w:ascii="Montserrat" w:hAnsi="Montserrat" w:cs="Arial"/>
          <w:sz w:val="16"/>
          <w:szCs w:val="16"/>
          <w:lang w:val="es-ES_tradnl"/>
        </w:rPr>
      </w:pPr>
      <w:r w:rsidRPr="009C1EF9">
        <w:rPr>
          <w:rFonts w:ascii="Montserrat" w:hAnsi="Montserrat" w:cs="Arial"/>
          <w:b/>
          <w:sz w:val="16"/>
          <w:szCs w:val="16"/>
          <w:lang w:val="es-ES_tradnl"/>
        </w:rPr>
        <w:t>SEXTA.-</w:t>
      </w:r>
      <w:r w:rsidRPr="009C1EF9">
        <w:rPr>
          <w:rFonts w:ascii="Montserrat" w:hAnsi="Montserrat" w:cs="Arial"/>
          <w:b/>
          <w:sz w:val="16"/>
          <w:szCs w:val="16"/>
          <w:lang w:val="es-ES_tradnl"/>
        </w:rPr>
        <w:tab/>
        <w:t xml:space="preserve">VIGENCIA: </w:t>
      </w:r>
      <w:r w:rsidRPr="009C1EF9">
        <w:rPr>
          <w:rFonts w:ascii="Montserrat" w:hAnsi="Montserrat" w:cs="Arial"/>
          <w:sz w:val="16"/>
          <w:szCs w:val="16"/>
          <w:lang w:val="es-ES_tradnl"/>
        </w:rPr>
        <w:t>LAS PARTES CONVIENEN EN QUE LA VIGENCIA DEL PRESENTE CONTRATO COMPRENDERÁ DEL __ DE _____ AL __ DE _________ DE ____.</w:t>
      </w:r>
    </w:p>
    <w:p w14:paraId="48DBA5D3"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lang w:val="es-ES_tradnl"/>
        </w:rPr>
        <w:t>SÉPTIMA.-</w:t>
      </w:r>
      <w:r w:rsidRPr="009C1EF9">
        <w:rPr>
          <w:rFonts w:ascii="Montserrat" w:hAnsi="Montserrat" w:cs="Arial"/>
          <w:b/>
          <w:sz w:val="16"/>
          <w:szCs w:val="16"/>
          <w:lang w:val="es-ES_tradnl"/>
        </w:rPr>
        <w:tab/>
        <w:t>PROHIBICIÓN DE CESIÓN DE DERECHOS Y OBLIGACIONES:</w:t>
      </w:r>
      <w:r w:rsidRPr="009C1EF9">
        <w:rPr>
          <w:rFonts w:ascii="Montserrat" w:hAnsi="Montserrat" w:cs="Arial"/>
          <w:sz w:val="16"/>
          <w:szCs w:val="16"/>
          <w:lang w:val="es-ES_tradnl"/>
        </w:rPr>
        <w:t xml:space="preserve"> </w:t>
      </w:r>
      <w:r w:rsidRPr="009C1EF9">
        <w:rPr>
          <w:rFonts w:ascii="Montserrat" w:hAnsi="Montserrat" w:cs="Arial"/>
          <w:b/>
          <w:sz w:val="16"/>
          <w:szCs w:val="16"/>
        </w:rPr>
        <w:t>“EL PROVEEDOR”</w:t>
      </w:r>
      <w:r w:rsidRPr="009C1EF9">
        <w:rPr>
          <w:rFonts w:ascii="Montserrat" w:hAnsi="Montserrat" w:cs="Arial"/>
          <w:sz w:val="16"/>
          <w:szCs w:val="16"/>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9C1EF9">
        <w:rPr>
          <w:rFonts w:ascii="Montserrat" w:hAnsi="Montserrat" w:cs="Arial"/>
          <w:b/>
          <w:sz w:val="16"/>
          <w:szCs w:val="16"/>
        </w:rPr>
        <w:t>“EL INSTITUTO”</w:t>
      </w:r>
      <w:r w:rsidRPr="009C1EF9">
        <w:rPr>
          <w:rFonts w:ascii="Montserrat" w:hAnsi="Montserrat" w:cs="Arial"/>
          <w:sz w:val="16"/>
          <w:szCs w:val="16"/>
        </w:rPr>
        <w:t xml:space="preserve"> PARA TAL EFECTO</w:t>
      </w:r>
    </w:p>
    <w:p w14:paraId="2D7571E3"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lastRenderedPageBreak/>
        <w:t>“EL PROVEEDOR”</w:t>
      </w:r>
      <w:r w:rsidRPr="009C1EF9">
        <w:rPr>
          <w:rFonts w:ascii="Montserrat" w:hAnsi="Montserrat" w:cs="Arial"/>
          <w:sz w:val="16"/>
          <w:szCs w:val="16"/>
        </w:rPr>
        <w:t xml:space="preserve">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D9EC9F7" w14:textId="5BD5F2D4" w:rsidR="003B22AC"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SÓLO PODRÁ CEDER LOS DERECHOS DE COBRO QUE SE DERIVEN DEL PRESENTE CONTRATO, DE ACUERDO CON LO ESTIPULADO EN LA CLÁUSULA TERCERA, DEL PRESENTE INSTRUMENTO JURÍDICO.</w:t>
      </w:r>
    </w:p>
    <w:p w14:paraId="39D19166" w14:textId="37C3BC7D" w:rsidR="00DC4809" w:rsidRDefault="00DC4809" w:rsidP="003B22AC">
      <w:pPr>
        <w:numPr>
          <w:ilvl w:val="12"/>
          <w:numId w:val="0"/>
        </w:numPr>
        <w:ind w:left="1134"/>
        <w:jc w:val="both"/>
        <w:rPr>
          <w:rFonts w:ascii="Montserrat" w:hAnsi="Montserrat" w:cs="Arial"/>
          <w:b/>
          <w:sz w:val="16"/>
          <w:szCs w:val="16"/>
          <w:lang w:val="es-ES_tradnl"/>
        </w:rPr>
      </w:pPr>
    </w:p>
    <w:p w14:paraId="6B22D75B" w14:textId="77777777" w:rsidR="00DC4809" w:rsidRPr="009C1EF9" w:rsidRDefault="00DC4809" w:rsidP="003B22AC">
      <w:pPr>
        <w:numPr>
          <w:ilvl w:val="12"/>
          <w:numId w:val="0"/>
        </w:numPr>
        <w:ind w:left="1134"/>
        <w:jc w:val="both"/>
        <w:rPr>
          <w:rFonts w:ascii="Montserrat" w:hAnsi="Montserrat" w:cs="Arial"/>
          <w:b/>
          <w:sz w:val="16"/>
          <w:szCs w:val="16"/>
          <w:lang w:val="es-ES_tradnl"/>
        </w:rPr>
      </w:pPr>
    </w:p>
    <w:p w14:paraId="1FB6BA8F"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SI CON MOTIVO DE LA TRANSFERENCIA DE LOS DERECHOS DE COBRO SOLICITADA POR</w:t>
      </w:r>
      <w:r w:rsidRPr="009C1EF9">
        <w:rPr>
          <w:rFonts w:ascii="Montserrat" w:hAnsi="Montserrat" w:cs="Arial"/>
          <w:b/>
          <w:sz w:val="16"/>
          <w:szCs w:val="16"/>
          <w:lang w:val="es-ES_tradnl"/>
        </w:rPr>
        <w:t xml:space="preserve"> “EL PROVEEDOR”</w:t>
      </w:r>
      <w:r w:rsidRPr="009C1EF9">
        <w:rPr>
          <w:rFonts w:ascii="Montserrat" w:hAnsi="Montserrat" w:cs="Arial"/>
          <w:sz w:val="16"/>
          <w:szCs w:val="16"/>
          <w:lang w:val="es-ES_tradnl"/>
        </w:rPr>
        <w:t xml:space="preserve"> SE ORIGINA UN RETRASO EN EL PAGO, NO PROCEDERÁ EL PAGO DE LOS GASTOS FINANCIEROS A QUE HACE REFERENCIA EL ARTÍCULO 51 DE LA LEY DE ADQUISICIONES, ARRENDAMIENTOS Y SERVICIOS DEL SECTOR PÚBLICO.</w:t>
      </w:r>
    </w:p>
    <w:p w14:paraId="401FD1C5" w14:textId="77777777" w:rsidR="003B22AC" w:rsidRPr="009C1EF9" w:rsidRDefault="003B22AC" w:rsidP="003B22AC">
      <w:pPr>
        <w:numPr>
          <w:ilvl w:val="12"/>
          <w:numId w:val="0"/>
        </w:numPr>
        <w:ind w:left="1134" w:hanging="1134"/>
        <w:jc w:val="both"/>
        <w:rPr>
          <w:rFonts w:ascii="Montserrat" w:hAnsi="Montserrat" w:cs="Arial"/>
          <w:sz w:val="16"/>
          <w:szCs w:val="16"/>
          <w:lang w:val="es-ES_tradnl"/>
        </w:rPr>
      </w:pPr>
      <w:r w:rsidRPr="009C1EF9">
        <w:rPr>
          <w:rFonts w:ascii="Montserrat" w:hAnsi="Montserrat" w:cs="Arial"/>
          <w:b/>
          <w:sz w:val="16"/>
          <w:szCs w:val="16"/>
          <w:lang w:val="es-ES_tradnl"/>
        </w:rPr>
        <w:t>OCTAVA.-</w:t>
      </w:r>
      <w:r w:rsidRPr="009C1EF9">
        <w:rPr>
          <w:rFonts w:ascii="Montserrat" w:hAnsi="Montserrat" w:cs="Arial"/>
          <w:sz w:val="16"/>
          <w:szCs w:val="16"/>
          <w:lang w:val="es-ES_tradnl"/>
        </w:rPr>
        <w:t xml:space="preserve"> </w:t>
      </w:r>
      <w:r w:rsidRPr="009C1EF9">
        <w:rPr>
          <w:rFonts w:ascii="Montserrat" w:hAnsi="Montserrat" w:cs="Arial"/>
          <w:sz w:val="16"/>
          <w:szCs w:val="16"/>
          <w:lang w:val="es-ES_tradnl"/>
        </w:rPr>
        <w:tab/>
      </w:r>
      <w:r w:rsidRPr="009C1EF9">
        <w:rPr>
          <w:rFonts w:ascii="Montserrat" w:hAnsi="Montserrat" w:cs="Arial"/>
          <w:b/>
          <w:sz w:val="16"/>
          <w:szCs w:val="16"/>
          <w:lang w:val="es-ES_tradnl"/>
        </w:rPr>
        <w:t xml:space="preserve">TRANSFERENCIA DE DERECHOS DE COBRO.- </w:t>
      </w:r>
      <w:r w:rsidRPr="009C1EF9">
        <w:rPr>
          <w:rFonts w:ascii="Montserrat" w:hAnsi="Montserrat" w:cs="Arial"/>
          <w:sz w:val="16"/>
          <w:szCs w:val="16"/>
          <w:lang w:val="es-ES_tradnl"/>
        </w:rPr>
        <w:t>“EL PROVEEDOR” SE OBLIGA A NO TRANSFERIR O CEDER POR              NINGÚN TÍTULO, EN FORMA TOTAL O PARCIAL, A FAVOR DE CUALQUIER OTRA PERSONA FÍSICA O MORAL, LOS DERECHOS Y OBLIGACIONES QUE SE DERIVEN DEL PRESENTE CONTRATO; A EXCEPCIÓN DE LOS DERECHOS DE COBRO, DEBIENDO EN ESTE CASO, SOLICITAR POR ESCRITO EL CONSENTIMIENTO DE “EL INSTITUTO” PARA TAL EFECTO.</w:t>
      </w:r>
    </w:p>
    <w:p w14:paraId="1FBF59E5"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“EL PROVEEDOR”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AE86C2E"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r w:rsidRPr="009C1EF9">
        <w:rPr>
          <w:rFonts w:ascii="Montserrat" w:hAnsi="Montserrat" w:cs="Arial"/>
          <w:sz w:val="16"/>
          <w:szCs w:val="16"/>
          <w:lang w:val="es-ES_tradnl"/>
        </w:rPr>
        <w:tab/>
      </w:r>
    </w:p>
    <w:p w14:paraId="118AC6DA"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RESPONSABILIDAD:</w:t>
      </w:r>
      <w:r w:rsidRPr="009C1EF9">
        <w:rPr>
          <w:rFonts w:ascii="Montserrat" w:hAnsi="Montserrat" w:cs="Arial"/>
          <w:sz w:val="16"/>
          <w:szCs w:val="16"/>
        </w:rPr>
        <w:t xml:space="preserve"> </w:t>
      </w:r>
      <w:r w:rsidRPr="009C1EF9">
        <w:rPr>
          <w:rFonts w:ascii="Montserrat" w:hAnsi="Montserrat" w:cs="Arial"/>
          <w:b/>
          <w:sz w:val="16"/>
          <w:szCs w:val="16"/>
        </w:rPr>
        <w:t>“EL PROVEEDOR”</w:t>
      </w:r>
      <w:r w:rsidRPr="009C1EF9">
        <w:rPr>
          <w:rFonts w:ascii="Montserrat" w:hAnsi="Montserrat" w:cs="Arial"/>
          <w:sz w:val="16"/>
          <w:szCs w:val="16"/>
        </w:rPr>
        <w:t xml:space="preserve"> SE OBLIGA A RESPONDER POR SU CUENTA Y RIESGO DE LOS DAÑOS Y/O PERJUICIOS QUE POR INOBSERVANCIA O NEGLIGENCIA DE SU PARTE, LLEGUEN A CAUSAR A </w:t>
      </w:r>
      <w:r w:rsidRPr="009C1EF9">
        <w:rPr>
          <w:rFonts w:ascii="Montserrat" w:hAnsi="Montserrat" w:cs="Arial"/>
          <w:b/>
          <w:sz w:val="16"/>
          <w:szCs w:val="16"/>
        </w:rPr>
        <w:t>“EL INSTITUTO”</w:t>
      </w:r>
      <w:r w:rsidRPr="009C1EF9">
        <w:rPr>
          <w:rFonts w:ascii="Montserrat" w:hAnsi="Montserrat"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753B0872" w14:textId="77777777" w:rsidR="00AF6659" w:rsidRDefault="00AF6659" w:rsidP="003B22AC">
      <w:pPr>
        <w:ind w:left="1134" w:hanging="1134"/>
        <w:jc w:val="both"/>
        <w:rPr>
          <w:rFonts w:ascii="Montserrat" w:hAnsi="Montserrat" w:cs="Arial"/>
          <w:b/>
          <w:color w:val="000000"/>
          <w:sz w:val="16"/>
          <w:szCs w:val="16"/>
        </w:rPr>
      </w:pPr>
    </w:p>
    <w:p w14:paraId="007D95AC" w14:textId="77777777" w:rsidR="00AF6659" w:rsidRDefault="00AF6659" w:rsidP="003B22AC">
      <w:pPr>
        <w:ind w:left="1134" w:hanging="1134"/>
        <w:jc w:val="both"/>
        <w:rPr>
          <w:rFonts w:ascii="Montserrat" w:hAnsi="Montserrat" w:cs="Arial"/>
          <w:b/>
          <w:color w:val="000000"/>
          <w:sz w:val="16"/>
          <w:szCs w:val="16"/>
        </w:rPr>
      </w:pPr>
    </w:p>
    <w:p w14:paraId="72A5A212" w14:textId="77777777" w:rsidR="00AF6659" w:rsidRDefault="00AF6659" w:rsidP="003B22AC">
      <w:pPr>
        <w:ind w:left="1134" w:hanging="1134"/>
        <w:jc w:val="both"/>
        <w:rPr>
          <w:rFonts w:ascii="Montserrat" w:hAnsi="Montserrat" w:cs="Arial"/>
          <w:b/>
          <w:color w:val="000000"/>
          <w:sz w:val="16"/>
          <w:szCs w:val="16"/>
        </w:rPr>
      </w:pPr>
    </w:p>
    <w:p w14:paraId="13FB5E22" w14:textId="6CE39A5C"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color w:val="000000"/>
          <w:sz w:val="16"/>
          <w:szCs w:val="16"/>
        </w:rPr>
        <w:t>DÉCIMA.-</w:t>
      </w:r>
      <w:r w:rsidRPr="009C1EF9">
        <w:rPr>
          <w:rFonts w:ascii="Montserrat" w:hAnsi="Montserrat" w:cs="Arial"/>
          <w:b/>
          <w:color w:val="000000"/>
          <w:sz w:val="16"/>
          <w:szCs w:val="16"/>
        </w:rPr>
        <w:tab/>
      </w:r>
      <w:r w:rsidRPr="009C1EF9">
        <w:rPr>
          <w:rFonts w:ascii="Montserrat" w:hAnsi="Montserrat" w:cs="Arial"/>
          <w:b/>
          <w:sz w:val="16"/>
          <w:szCs w:val="16"/>
        </w:rPr>
        <w:t>CONTRIBUCIONES.-</w:t>
      </w:r>
      <w:r w:rsidRPr="009C1EF9">
        <w:rPr>
          <w:rFonts w:ascii="Montserrat" w:hAnsi="Montserrat" w:cs="Arial"/>
          <w:sz w:val="16"/>
          <w:szCs w:val="16"/>
        </w:rPr>
        <w:t xml:space="preserve"> LOS IMPUESTOS Y DERECHOS QUE PROCEDAN CON MOTIVO DE LOS BIENES OBJETO DEL PRESENTE CONTRATO, SERÁN PAGADOS POR </w:t>
      </w:r>
      <w:r w:rsidRPr="009C1EF9">
        <w:rPr>
          <w:rFonts w:ascii="Montserrat" w:hAnsi="Montserrat" w:cs="Arial"/>
          <w:b/>
          <w:bCs/>
          <w:sz w:val="16"/>
          <w:szCs w:val="16"/>
        </w:rPr>
        <w:t>“EL PROVEEDOR”</w:t>
      </w:r>
      <w:r w:rsidRPr="009C1EF9">
        <w:rPr>
          <w:rFonts w:ascii="Montserrat" w:hAnsi="Montserrat" w:cs="Arial"/>
          <w:color w:val="0000FF"/>
          <w:sz w:val="16"/>
          <w:szCs w:val="16"/>
          <w:u w:val="double"/>
        </w:rPr>
        <w:t xml:space="preserve"> CONFORME A LA LEGISLACIÓN APLICABLE EN LA MATERIA</w:t>
      </w:r>
      <w:r w:rsidRPr="009C1EF9">
        <w:rPr>
          <w:rFonts w:ascii="Montserrat" w:hAnsi="Montserrat" w:cs="Arial"/>
          <w:sz w:val="16"/>
          <w:szCs w:val="16"/>
        </w:rPr>
        <w:t>.</w:t>
      </w:r>
    </w:p>
    <w:p w14:paraId="2D56F606" w14:textId="77777777" w:rsidR="003B22AC" w:rsidRPr="009C1EF9" w:rsidRDefault="003B22AC" w:rsidP="003B22AC">
      <w:pPr>
        <w:ind w:left="1134"/>
        <w:jc w:val="both"/>
        <w:rPr>
          <w:rFonts w:ascii="Montserrat" w:hAnsi="Montserrat" w:cs="Arial"/>
          <w:color w:val="000000"/>
          <w:sz w:val="16"/>
          <w:szCs w:val="16"/>
        </w:rPr>
      </w:pPr>
      <w:r w:rsidRPr="009C1EF9">
        <w:rPr>
          <w:rFonts w:ascii="Montserrat" w:hAnsi="Montserrat" w:cs="Arial"/>
          <w:b/>
          <w:bCs/>
          <w:color w:val="000000"/>
          <w:sz w:val="16"/>
          <w:szCs w:val="16"/>
        </w:rPr>
        <w:t>“EL INSTITUTO”</w:t>
      </w:r>
      <w:r w:rsidRPr="009C1EF9">
        <w:rPr>
          <w:rFonts w:ascii="Montserrat" w:hAnsi="Montserrat" w:cs="Arial"/>
          <w:color w:val="000000"/>
          <w:sz w:val="16"/>
          <w:szCs w:val="16"/>
        </w:rPr>
        <w:t xml:space="preserve"> SÓLO CUBRIRÁ EL IMPUESTO AL VALOR AGREGADO DE ACUERDO A LO ESTABLECIDO EN LAS DISPOSICIONES FISCALES VIGENTES EN LA MATERIA.</w:t>
      </w:r>
    </w:p>
    <w:p w14:paraId="7C291C71" w14:textId="77777777" w:rsidR="003B22AC" w:rsidRPr="009C1EF9" w:rsidRDefault="003B22AC" w:rsidP="003B22AC">
      <w:pPr>
        <w:numPr>
          <w:ilvl w:val="12"/>
          <w:numId w:val="0"/>
        </w:numPr>
        <w:ind w:left="1134"/>
        <w:jc w:val="both"/>
        <w:rPr>
          <w:rFonts w:ascii="Montserrat" w:hAnsi="Montserrat" w:cs="Arial"/>
          <w:color w:val="000000"/>
          <w:sz w:val="16"/>
          <w:szCs w:val="16"/>
        </w:rPr>
      </w:pPr>
      <w:r w:rsidRPr="009C1EF9">
        <w:rPr>
          <w:rFonts w:ascii="Montserrat" w:hAnsi="Montserrat" w:cs="Arial"/>
          <w:b/>
          <w:color w:val="000000"/>
          <w:sz w:val="16"/>
          <w:szCs w:val="16"/>
        </w:rPr>
        <w:t>“EL PROVEEDOR”,</w:t>
      </w:r>
      <w:r w:rsidRPr="009C1EF9">
        <w:rPr>
          <w:rFonts w:ascii="Montserrat" w:hAnsi="Montserrat" w:cs="Arial"/>
          <w:color w:val="000000"/>
          <w:sz w:val="16"/>
          <w:szCs w:val="16"/>
        </w:rPr>
        <w:t xml:space="preserve"> CUMPLIRÁ CON LA INSCRIPCIÓN DE SUS TRABAJADORES EN EL RÉGIMEN OBLIGATORIO DEL SEGURO SOCIAL, ASÍ COMO EL PAGO DE LAS CUOTAS OBRERO PATRONALES A QUE HAYA LUGAR, CONFORME A LO DISPUESTO EN LA LEY DEL SEGURO SOCIAL. </w:t>
      </w:r>
      <w:r w:rsidRPr="009C1EF9">
        <w:rPr>
          <w:rFonts w:ascii="Montserrat" w:hAnsi="Montserrat" w:cs="Arial"/>
          <w:b/>
          <w:color w:val="000000"/>
          <w:sz w:val="16"/>
          <w:szCs w:val="16"/>
        </w:rPr>
        <w:t>“EL INSTITUTO”</w:t>
      </w:r>
      <w:r w:rsidRPr="009C1EF9">
        <w:rPr>
          <w:rFonts w:ascii="Montserrat" w:hAnsi="Montserrat" w:cs="Arial"/>
          <w:color w:val="000000"/>
          <w:sz w:val="16"/>
          <w:szCs w:val="16"/>
        </w:rPr>
        <w:t xml:space="preserve"> A TRAVÉS DEL ÁREA FISCALIZADORA COMPETENTE PODRÁ VERIFICAR EN CUALQUIER MOMENTO EL CUMPLIMIENTO DE DICHA OBLIGACIÓN.</w:t>
      </w:r>
    </w:p>
    <w:p w14:paraId="26F50EB5" w14:textId="224206D4" w:rsidR="00DC4809" w:rsidRPr="009C1EF9" w:rsidRDefault="003B22AC" w:rsidP="00DC4809">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SOLICITARÁ A </w:t>
      </w:r>
      <w:r w:rsidRPr="009C1EF9">
        <w:rPr>
          <w:rFonts w:ascii="Montserrat" w:hAnsi="Montserrat" w:cs="Arial"/>
          <w:b/>
          <w:sz w:val="16"/>
          <w:szCs w:val="16"/>
        </w:rPr>
        <w:t>“EL INSTITUTO”</w:t>
      </w:r>
      <w:r w:rsidRPr="009C1EF9">
        <w:rPr>
          <w:rFonts w:ascii="Montserrat" w:hAnsi="Montserrat" w:cs="Arial"/>
          <w:sz w:val="16"/>
          <w:szCs w:val="16"/>
        </w:rPr>
        <w:t xml:space="preserve"> A TRAVÉS DE LA SUBDELEGACIÓN O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9C1EF9">
        <w:rPr>
          <w:rFonts w:ascii="Montserrat" w:hAnsi="Montserrat" w:cs="Arial"/>
          <w:b/>
          <w:sz w:val="16"/>
          <w:szCs w:val="16"/>
        </w:rPr>
        <w:t>“EL INSTITUTO”</w:t>
      </w:r>
      <w:r w:rsidRPr="009C1EF9">
        <w:rPr>
          <w:rFonts w:ascii="Montserrat" w:hAnsi="Montserrat" w:cs="Arial"/>
          <w:sz w:val="16"/>
          <w:szCs w:val="16"/>
        </w:rPr>
        <w:t xml:space="preserve"> LE SEAN APLICADOS COMO DESCUENTO EN LOS RECURSOS QUE LE CORRESPONDA PERCIBIR CON MOTIVO DEL PRESENTE INSTRUMENTO JURÍDICO, CONTRA LOS ADEUDOS QUE, EN SU CASO, TUVIERA POR EL CONCEPTO DE CUOTAS OBRERO PATRONALES. </w:t>
      </w:r>
    </w:p>
    <w:p w14:paraId="203B202C"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DÉCIMA</w:t>
      </w:r>
    </w:p>
    <w:p w14:paraId="356F9E03" w14:textId="77777777" w:rsidR="00DC480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PRIMERA.-</w:t>
      </w:r>
      <w:r w:rsidRPr="009C1EF9">
        <w:rPr>
          <w:rFonts w:ascii="Montserrat" w:hAnsi="Montserrat" w:cs="Arial"/>
          <w:b/>
          <w:sz w:val="16"/>
          <w:szCs w:val="16"/>
        </w:rPr>
        <w:tab/>
      </w:r>
      <w:r w:rsidRPr="009C1EF9">
        <w:rPr>
          <w:rFonts w:ascii="Montserrat" w:hAnsi="Montserrat" w:cs="Arial"/>
          <w:b/>
          <w:color w:val="000000"/>
          <w:sz w:val="16"/>
          <w:szCs w:val="16"/>
        </w:rPr>
        <w:t xml:space="preserve">PATENTES Y/O MARCAS: </w:t>
      </w:r>
      <w:r w:rsidRPr="009C1EF9">
        <w:rPr>
          <w:rFonts w:ascii="Montserrat" w:hAnsi="Montserrat" w:cs="Arial"/>
          <w:b/>
          <w:sz w:val="16"/>
          <w:szCs w:val="16"/>
        </w:rPr>
        <w:t>“EL PROVEEDOR”</w:t>
      </w:r>
      <w:r w:rsidRPr="009C1EF9">
        <w:rPr>
          <w:rFonts w:ascii="Montserrat" w:hAnsi="Montserrat" w:cs="Arial"/>
          <w:sz w:val="16"/>
          <w:szCs w:val="16"/>
        </w:rPr>
        <w:t xml:space="preserve"> SE OBLIGA PARA CON </w:t>
      </w:r>
      <w:r w:rsidRPr="009C1EF9">
        <w:rPr>
          <w:rFonts w:ascii="Montserrat" w:hAnsi="Montserrat" w:cs="Arial"/>
          <w:b/>
          <w:sz w:val="16"/>
          <w:szCs w:val="16"/>
        </w:rPr>
        <w:t>“EL INSTITUTO”</w:t>
      </w:r>
      <w:r w:rsidRPr="009C1EF9">
        <w:rPr>
          <w:rFonts w:ascii="Montserrat" w:hAnsi="Montserrat" w:cs="Arial"/>
          <w:sz w:val="16"/>
          <w:szCs w:val="16"/>
        </w:rPr>
        <w:t xml:space="preserve">, A RESPONDER POR LOS DAÑOS Y/O PERJUICIOS QUE PUDIERA CAUSAR A </w:t>
      </w:r>
      <w:r w:rsidRPr="009C1EF9">
        <w:rPr>
          <w:rFonts w:ascii="Montserrat" w:hAnsi="Montserrat" w:cs="Arial"/>
          <w:b/>
          <w:sz w:val="16"/>
          <w:szCs w:val="16"/>
        </w:rPr>
        <w:t>“EL INSTITUTO”</w:t>
      </w:r>
      <w:r w:rsidRPr="009C1EF9">
        <w:rPr>
          <w:rFonts w:ascii="Montserrat" w:hAnsi="Montserrat" w:cs="Arial"/>
          <w:sz w:val="16"/>
          <w:szCs w:val="16"/>
        </w:rPr>
        <w:t xml:space="preserve"> Y/O A TERCEROS, SI CON MOTIVO DE LA </w:t>
      </w:r>
    </w:p>
    <w:p w14:paraId="2406C39F" w14:textId="77777777" w:rsidR="00DC4809" w:rsidRDefault="00DC4809" w:rsidP="003B22AC">
      <w:pPr>
        <w:numPr>
          <w:ilvl w:val="12"/>
          <w:numId w:val="0"/>
        </w:numPr>
        <w:ind w:left="1134" w:hanging="1134"/>
        <w:jc w:val="both"/>
        <w:rPr>
          <w:rFonts w:ascii="Montserrat" w:hAnsi="Montserrat" w:cs="Arial"/>
          <w:sz w:val="16"/>
          <w:szCs w:val="16"/>
        </w:rPr>
      </w:pPr>
    </w:p>
    <w:p w14:paraId="174E0550" w14:textId="160DA1D9" w:rsidR="003B22AC" w:rsidRPr="009C1EF9" w:rsidRDefault="003B22AC" w:rsidP="00DC4809">
      <w:pPr>
        <w:numPr>
          <w:ilvl w:val="12"/>
          <w:numId w:val="0"/>
        </w:numPr>
        <w:ind w:left="1134"/>
        <w:jc w:val="both"/>
        <w:rPr>
          <w:rFonts w:ascii="Montserrat" w:hAnsi="Montserrat" w:cs="Arial"/>
          <w:sz w:val="16"/>
          <w:szCs w:val="16"/>
        </w:rPr>
      </w:pPr>
      <w:r w:rsidRPr="009C1EF9">
        <w:rPr>
          <w:rFonts w:ascii="Montserrat" w:hAnsi="Montserrat" w:cs="Arial"/>
          <w:sz w:val="16"/>
          <w:szCs w:val="16"/>
        </w:rPr>
        <w:t>PRESTACIÓN DEL SERVICIO VIOLA DERECHOS DE AUTOR, DE PATENTES Y/O MARCAS U OTRO DERECHO RESERVADO</w:t>
      </w:r>
      <w:r w:rsidRPr="009C1EF9">
        <w:rPr>
          <w:rFonts w:ascii="Montserrat" w:hAnsi="Montserrat" w:cs="Arial"/>
          <w:bCs/>
          <w:sz w:val="16"/>
          <w:szCs w:val="16"/>
        </w:rPr>
        <w:t xml:space="preserve"> A NIVEL NACIONAL O INTERNACIONAL</w:t>
      </w:r>
      <w:r w:rsidRPr="009C1EF9">
        <w:rPr>
          <w:rFonts w:ascii="Montserrat" w:hAnsi="Montserrat" w:cs="Arial"/>
          <w:sz w:val="16"/>
          <w:szCs w:val="16"/>
        </w:rPr>
        <w:t>.</w:t>
      </w:r>
    </w:p>
    <w:p w14:paraId="272E92E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ANTERIOR, </w:t>
      </w:r>
      <w:r w:rsidRPr="009C1EF9">
        <w:rPr>
          <w:rFonts w:ascii="Montserrat" w:hAnsi="Montserrat" w:cs="Arial"/>
          <w:b/>
          <w:sz w:val="16"/>
          <w:szCs w:val="16"/>
        </w:rPr>
        <w:t>“EL PROVEEDOR”</w:t>
      </w:r>
      <w:r w:rsidRPr="009C1EF9">
        <w:rPr>
          <w:rFonts w:ascii="Montserrat" w:hAnsi="Montserrat" w:cs="Arial"/>
          <w:sz w:val="16"/>
          <w:szCs w:val="16"/>
        </w:rPr>
        <w:t xml:space="preserve"> MANIFIESTA EN ESTE ACTO BAJO PROTESTA DE DECIR VERDAD, NO ENCONTRARSE EN NINGUNO DE LOS SUPUESTOS DE INFRACCIÓN A LA LEY FEDERAL DE DERECHOS DE AUTOR, NI A LA LEY DE LA PROPIEDAD INDUSTRIAL.</w:t>
      </w:r>
    </w:p>
    <w:p w14:paraId="40C73ECD" w14:textId="77777777" w:rsidR="003B22AC" w:rsidRPr="009C1EF9" w:rsidRDefault="003B22AC" w:rsidP="003B22AC">
      <w:pPr>
        <w:numPr>
          <w:ilvl w:val="12"/>
          <w:numId w:val="0"/>
        </w:numPr>
        <w:ind w:left="1134"/>
        <w:jc w:val="both"/>
        <w:rPr>
          <w:rFonts w:ascii="Montserrat" w:hAnsi="Montserrat" w:cs="Arial"/>
          <w:b/>
          <w:sz w:val="16"/>
          <w:szCs w:val="16"/>
        </w:rPr>
      </w:pPr>
      <w:r w:rsidRPr="009C1EF9">
        <w:rPr>
          <w:rFonts w:ascii="Montserrat" w:hAnsi="Montserrat" w:cs="Arial"/>
          <w:sz w:val="16"/>
          <w:szCs w:val="16"/>
        </w:rPr>
        <w:t xml:space="preserve">EN CASO DE QUE SOBREVINIERA ALGUNA RECLAMACIÓN EN CONTRA DE </w:t>
      </w:r>
      <w:r w:rsidRPr="009C1EF9">
        <w:rPr>
          <w:rFonts w:ascii="Montserrat" w:hAnsi="Montserrat" w:cs="Arial"/>
          <w:b/>
          <w:sz w:val="16"/>
          <w:szCs w:val="16"/>
        </w:rPr>
        <w:t>“EL INSTITUTO”</w:t>
      </w:r>
      <w:r w:rsidRPr="009C1EF9">
        <w:rPr>
          <w:rFonts w:ascii="Montserrat" w:hAnsi="Montserrat" w:cs="Arial"/>
          <w:sz w:val="16"/>
          <w:szCs w:val="16"/>
        </w:rPr>
        <w:t xml:space="preserve"> POR CUALQUIERA DE LAS CAUSAS ANTES MENCIONADAS, LA ÚNICA OBLIGACIÓN DE ÉSTE SERÁ LA DE DAR AVISO EN EL DOMICILIO PREVISTO EN ÉSTE INSTRUMENTO A </w:t>
      </w:r>
      <w:r w:rsidRPr="009C1EF9">
        <w:rPr>
          <w:rFonts w:ascii="Montserrat" w:hAnsi="Montserrat" w:cs="Arial"/>
          <w:b/>
          <w:sz w:val="16"/>
          <w:szCs w:val="16"/>
        </w:rPr>
        <w:t>“EL PROVEEDOR”</w:t>
      </w:r>
      <w:r w:rsidRPr="009C1EF9">
        <w:rPr>
          <w:rFonts w:ascii="Montserrat" w:hAnsi="Montserrat" w:cs="Arial"/>
          <w:sz w:val="16"/>
          <w:szCs w:val="16"/>
        </w:rPr>
        <w:t xml:space="preserve">, PARA QUE ÉSTE LLEVE A CABO LAS ACCIONES NECESARIAS QUE GARANTICEN LA LIBERACIÓN DE </w:t>
      </w:r>
      <w:r w:rsidRPr="009C1EF9">
        <w:rPr>
          <w:rFonts w:ascii="Montserrat" w:hAnsi="Montserrat" w:cs="Arial"/>
          <w:b/>
          <w:sz w:val="16"/>
          <w:szCs w:val="16"/>
        </w:rPr>
        <w:t>“EL INSTITUTO”</w:t>
      </w:r>
      <w:r w:rsidRPr="009C1EF9">
        <w:rPr>
          <w:rFonts w:ascii="Montserrat" w:hAnsi="Montserrat" w:cs="Arial"/>
          <w:sz w:val="16"/>
          <w:szCs w:val="16"/>
        </w:rPr>
        <w:t xml:space="preserve"> DE CUALQUIER CONTROVERSIA O</w:t>
      </w:r>
      <w:r w:rsidRPr="009C1EF9">
        <w:rPr>
          <w:rFonts w:ascii="Montserrat" w:hAnsi="Montserrat" w:cs="Arial"/>
          <w:bCs/>
          <w:sz w:val="16"/>
          <w:szCs w:val="16"/>
        </w:rPr>
        <w:t xml:space="preserve"> RESPONSABILIDAD DE CARÁCTER CIVIL, MERCANTIL, PENAL O ADMINISTRATIVA QUE, EN SU CASO, SE OCASIONE</w:t>
      </w:r>
    </w:p>
    <w:p w14:paraId="36C11ADC"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29304257"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SEGUNDA.-</w:t>
      </w:r>
      <w:r w:rsidRPr="009C1EF9">
        <w:rPr>
          <w:rFonts w:ascii="Montserrat" w:hAnsi="Montserrat" w:cs="Arial"/>
          <w:b/>
          <w:sz w:val="16"/>
          <w:szCs w:val="16"/>
        </w:rPr>
        <w:tab/>
        <w:t xml:space="preserve">GARANTÍA.- “EL PROVEEDOR” </w:t>
      </w:r>
      <w:r w:rsidRPr="009C1EF9">
        <w:rPr>
          <w:rFonts w:ascii="Montserrat" w:hAnsi="Montserrat" w:cs="Arial"/>
          <w:sz w:val="16"/>
          <w:szCs w:val="16"/>
        </w:rPr>
        <w:t xml:space="preserve">SE OBLIGA A OTORGAR A </w:t>
      </w:r>
      <w:r w:rsidRPr="009C1EF9">
        <w:rPr>
          <w:rFonts w:ascii="Montserrat" w:hAnsi="Montserrat" w:cs="Arial"/>
          <w:b/>
          <w:sz w:val="16"/>
          <w:szCs w:val="16"/>
        </w:rPr>
        <w:t>“EL INSTITUTO”</w:t>
      </w:r>
      <w:r w:rsidRPr="009C1EF9">
        <w:rPr>
          <w:rFonts w:ascii="Montserrat" w:hAnsi="Montserrat" w:cs="Arial"/>
          <w:sz w:val="16"/>
          <w:szCs w:val="16"/>
        </w:rPr>
        <w:t>, LA GARANTÍA QUE SE ENUMERA A CONTINUACIÓN:</w:t>
      </w:r>
    </w:p>
    <w:p w14:paraId="3B6DC3F8"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lastRenderedPageBreak/>
        <w:t xml:space="preserve">GARANTÍA DE CUMPLIMIENTO DEL CONTRATO.- “EL PROVEEDOR” </w:t>
      </w:r>
      <w:r w:rsidRPr="009C1EF9">
        <w:rPr>
          <w:rFonts w:ascii="Montserrat" w:hAnsi="Montserrat" w:cs="Arial"/>
          <w:sz w:val="16"/>
          <w:szCs w:val="16"/>
        </w:rPr>
        <w:t>SE OBLIGA A OTORGAR, DENTRO DE UN PLAZO DE 10 (DIEZ) DÍAS NATURALES CONTADOS A PARTIR DE LA FIRMA DE ESTE INSTRUMENTO JURÍDICO, UNA GARANTÍA DE CUMPLIMIENTO DE TODAS Y CADA UNA DE LAS OBLIGACIONES A SU CARGO DERIVADAS DEL PRESENTE CONTRATO, MEDIANTE FIANZA EXPEDIDA POR COMPAÑÍA AUTORIZADA EN LOS</w:t>
      </w:r>
      <w:r w:rsidRPr="009C1EF9">
        <w:rPr>
          <w:rFonts w:ascii="Montserrat" w:hAnsi="Montserrat" w:cs="Arial"/>
          <w:b/>
          <w:sz w:val="16"/>
          <w:szCs w:val="16"/>
        </w:rPr>
        <w:t xml:space="preserve"> </w:t>
      </w:r>
      <w:r w:rsidRPr="009C1EF9">
        <w:rPr>
          <w:rFonts w:ascii="Montserrat" w:hAnsi="Montserrat" w:cs="Arial"/>
          <w:sz w:val="16"/>
          <w:szCs w:val="16"/>
        </w:rPr>
        <w:t xml:space="preserve">TÉRMINOS DE LA LEY FEDERAL DE INSTITUCIONES DE FIANZAS, Y A FAVOR DE EL </w:t>
      </w:r>
      <w:r w:rsidRPr="009C1EF9">
        <w:rPr>
          <w:rFonts w:ascii="Montserrat" w:hAnsi="Montserrat" w:cs="Arial"/>
          <w:b/>
          <w:sz w:val="16"/>
          <w:szCs w:val="16"/>
        </w:rPr>
        <w:t>“INSTITUTO”,</w:t>
      </w:r>
      <w:r w:rsidRPr="009C1EF9">
        <w:rPr>
          <w:rFonts w:ascii="Montserrat" w:hAnsi="Montserrat" w:cs="Arial"/>
          <w:sz w:val="16"/>
          <w:szCs w:val="16"/>
        </w:rPr>
        <w:t xml:space="preserve"> POR UN MONTO EQUIVALENTE AL 10% (DIEZ POR CIENTO) SOBRE EL MONTO MÁXIMO A EROGAR EN EL EJERCICIO FISCAL CORRESPONDIENTE, EL CUAL SE INDICA EN LA CLÁUSULA SEGUNDA DEL PRESENTE CONTRATO, SIN CONSIDERAR EL IMPUESTO AL VALOR AGREGADO </w:t>
      </w:r>
      <w:r w:rsidRPr="009C1EF9">
        <w:rPr>
          <w:rFonts w:ascii="Montserrat" w:hAnsi="Montserrat" w:cs="Arial"/>
          <w:b/>
          <w:sz w:val="16"/>
          <w:szCs w:val="16"/>
        </w:rPr>
        <w:t>(EN TRATÁNDOSE DE CONTRATOS ABIERTOS, DEBERÁ SEÑALARSE QUE EL PORCENTAJE DE LA GARANTÍA SERÁ SOBRE EL MONTO MÁXIMO DEL CONTRATO).</w:t>
      </w:r>
    </w:p>
    <w:p w14:paraId="7D03DC0E"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(EN TRATÁNDOSE DE CONTRATOS PLURIANUALES, LA GARANTÍA DE CUMPLIMIENTO DE CONTRATO DEBERÁ SER POR EL 10% DEL MONTO TOTAL O MÁXIMO (SI FUESE CONTRATO ABIERTO) A EROGAR EN EL EJERCICIO FISCAL DE QUE SE TRATE Y DEBERÁ SER RENOVADA CADA EJERCICIO POR EL MONTO A EROGAR EN EL MISMO, LA CUAL DEBERÁ PRESENTARSE A MÁS TARDAR DENTRO DE LOS PRIMEROS 10 DÍAS NATURALES DEL EJERCICIO QUE CORRESPONDA.</w:t>
      </w:r>
    </w:p>
    <w:p w14:paraId="181DF28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“EL PROVEEDOR” </w:t>
      </w:r>
      <w:r w:rsidRPr="009C1EF9">
        <w:rPr>
          <w:rFonts w:ascii="Montserrat" w:hAnsi="Montserrat" w:cs="Arial"/>
          <w:sz w:val="16"/>
          <w:szCs w:val="16"/>
        </w:rPr>
        <w:t>QUEDA OBLIGADO A ENTREGAR A</w:t>
      </w:r>
      <w:r w:rsidRPr="009C1EF9">
        <w:rPr>
          <w:rFonts w:ascii="Montserrat" w:hAnsi="Montserrat" w:cs="Arial"/>
          <w:b/>
          <w:sz w:val="16"/>
          <w:szCs w:val="16"/>
        </w:rPr>
        <w:t xml:space="preserve"> “EL INSTITUTO” </w:t>
      </w:r>
      <w:r w:rsidRPr="009C1EF9">
        <w:rPr>
          <w:rFonts w:ascii="Montserrat" w:hAnsi="Montserrat" w:cs="Arial"/>
          <w:sz w:val="16"/>
          <w:szCs w:val="16"/>
        </w:rPr>
        <w:t xml:space="preserve">LA PÓLIZA DE FIANZA CORRESPONDIENTE, APEGÁNDOSE AL FORMATO QUE SE INTEGRA AL PRESENTE INSTRUMENTO JURÍDICO COMO ANEXO ___ (____), EN LA OFICINA DE CONTRATOS </w:t>
      </w:r>
      <w:r w:rsidR="00FA17F0">
        <w:rPr>
          <w:rFonts w:ascii="Montserrat" w:hAnsi="Montserrat" w:cs="Arial"/>
          <w:sz w:val="16"/>
          <w:szCs w:val="16"/>
        </w:rPr>
        <w:t>XXXXXXXXXXXXXXXXXXXXXXXXXXXXXXXXXXXXXXXXXX</w:t>
      </w:r>
      <w:r w:rsidRPr="009C1EF9">
        <w:rPr>
          <w:rFonts w:ascii="Montserrat" w:hAnsi="Montserrat" w:cs="Arial"/>
          <w:sz w:val="16"/>
          <w:szCs w:val="16"/>
        </w:rPr>
        <w:t>.</w:t>
      </w:r>
    </w:p>
    <w:p w14:paraId="4FEF19F6"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DICHA PÓLIZA DE GARANTÍA DE CUMPLIMIENTO DEL CONTRATO SE LIBERARÁ DE FORMA INMEDIATA A </w:t>
      </w:r>
      <w:r w:rsidRPr="009C1EF9">
        <w:rPr>
          <w:rFonts w:ascii="Montserrat" w:hAnsi="Montserrat" w:cs="Arial"/>
          <w:b/>
          <w:sz w:val="16"/>
          <w:szCs w:val="16"/>
        </w:rPr>
        <w:t xml:space="preserve">“EL PROVEEDOR” </w:t>
      </w:r>
      <w:r w:rsidRPr="009C1EF9">
        <w:rPr>
          <w:rFonts w:ascii="Montserrat" w:hAnsi="Montserrat" w:cs="Arial"/>
          <w:sz w:val="16"/>
          <w:szCs w:val="16"/>
        </w:rPr>
        <w:t xml:space="preserve">UNA VEZ QUE </w:t>
      </w:r>
      <w:r w:rsidRPr="009C1EF9">
        <w:rPr>
          <w:rFonts w:ascii="Montserrat" w:hAnsi="Montserrat" w:cs="Arial"/>
          <w:b/>
          <w:sz w:val="16"/>
          <w:szCs w:val="16"/>
        </w:rPr>
        <w:t xml:space="preserve">“EL INSTITUTO” </w:t>
      </w:r>
      <w:r w:rsidRPr="009C1EF9">
        <w:rPr>
          <w:rFonts w:ascii="Montserrat" w:hAnsi="Montserrat" w:cs="Arial"/>
          <w:sz w:val="16"/>
          <w:szCs w:val="16"/>
        </w:rPr>
        <w:t>LE OTORGUE AUTORIZACIÓN POR ESCRITO, PARA QUE ÉSTE PUEDA SOLICITAR A LA AFIANZADORA CORRESPONDIENTE LA CANCELACIÓN DE LA FIANZA, AUTORIZACIÓN QUE SE ENTREGARÁ A</w:t>
      </w:r>
      <w:r w:rsidRPr="009C1EF9">
        <w:rPr>
          <w:rFonts w:ascii="Montserrat" w:hAnsi="Montserrat" w:cs="Arial"/>
          <w:b/>
          <w:sz w:val="16"/>
          <w:szCs w:val="16"/>
        </w:rPr>
        <w:t xml:space="preserve"> “EL PROVEEDOR”, </w:t>
      </w:r>
      <w:r w:rsidRPr="009C1EF9">
        <w:rPr>
          <w:rFonts w:ascii="Montserrat" w:hAnsi="Montserrat" w:cs="Arial"/>
          <w:sz w:val="16"/>
          <w:szCs w:val="16"/>
        </w:rPr>
        <w:t xml:space="preserve">SIEMPRE QUE DEMUESTRE HABER CUMPLIDO CON LA TOTALIDAD DE LAS OBLIGACIONES ADQUIRIDAS POR VIRTUD DEL PRESENTE CONTRATO, PARA LO CUAL DEBERÁ PRESENTAR MEDIANTE ESCRITO LA SOLICITUD DE LIBERACIÓN DE LA FIANZA EN LA OFICINA DE </w:t>
      </w:r>
      <w:r w:rsidR="00FA17F0">
        <w:rPr>
          <w:rFonts w:ascii="Montserrat" w:hAnsi="Montserrat" w:cs="Arial"/>
          <w:sz w:val="16"/>
          <w:szCs w:val="16"/>
        </w:rPr>
        <w:t>ADQUSICIONES DE ESTA UMAE</w:t>
      </w:r>
      <w:r w:rsidRPr="009C1EF9">
        <w:rPr>
          <w:rFonts w:ascii="Montserrat" w:hAnsi="Montserrat" w:cs="Arial"/>
          <w:sz w:val="16"/>
          <w:szCs w:val="16"/>
        </w:rPr>
        <w:t>, MISMA QUE LLEVARÁ A CABO EL PROCEDIMIENTO PARA SU LIBERACIÓN Y ENTREGA.</w:t>
      </w:r>
    </w:p>
    <w:p w14:paraId="6FC99CF0" w14:textId="77777777" w:rsidR="00AF6659" w:rsidRDefault="00AF6659" w:rsidP="003B22AC">
      <w:pPr>
        <w:ind w:left="1134"/>
        <w:jc w:val="both"/>
        <w:rPr>
          <w:rFonts w:ascii="Montserrat" w:hAnsi="Montserrat" w:cs="Arial"/>
          <w:sz w:val="16"/>
          <w:szCs w:val="16"/>
        </w:rPr>
      </w:pPr>
    </w:p>
    <w:p w14:paraId="420FA4C3" w14:textId="77777777" w:rsidR="00AF6659" w:rsidRDefault="00AF6659" w:rsidP="003B22AC">
      <w:pPr>
        <w:ind w:left="1134"/>
        <w:jc w:val="both"/>
        <w:rPr>
          <w:rFonts w:ascii="Montserrat" w:hAnsi="Montserrat" w:cs="Arial"/>
          <w:sz w:val="16"/>
          <w:szCs w:val="16"/>
        </w:rPr>
      </w:pPr>
    </w:p>
    <w:p w14:paraId="7EA250F0" w14:textId="77777777" w:rsidR="00AF6659" w:rsidRDefault="00AF6659" w:rsidP="003B22AC">
      <w:pPr>
        <w:ind w:left="1134"/>
        <w:jc w:val="both"/>
        <w:rPr>
          <w:rFonts w:ascii="Montserrat" w:hAnsi="Montserrat" w:cs="Arial"/>
          <w:sz w:val="16"/>
          <w:szCs w:val="16"/>
        </w:rPr>
      </w:pPr>
    </w:p>
    <w:p w14:paraId="22C3CD2F" w14:textId="6D30A7CD" w:rsidR="003B22AC" w:rsidRDefault="003B22AC" w:rsidP="003B22AC">
      <w:pPr>
        <w:ind w:left="1134"/>
        <w:jc w:val="both"/>
        <w:rPr>
          <w:rFonts w:ascii="Montserrat" w:hAnsi="Montserrat" w:cs="Arial"/>
          <w:sz w:val="16"/>
          <w:szCs w:val="16"/>
        </w:rPr>
      </w:pPr>
      <w:r w:rsidRPr="009C1EF9">
        <w:rPr>
          <w:rFonts w:ascii="Montserrat" w:hAnsi="Montserrat" w:cs="Arial"/>
          <w:sz w:val="16"/>
          <w:szCs w:val="16"/>
        </w:rPr>
        <w:t>EN EL SUPUESTO DE QUE</w:t>
      </w:r>
      <w:r w:rsidRPr="009C1EF9">
        <w:rPr>
          <w:rFonts w:ascii="Montserrat" w:hAnsi="Montserrat" w:cs="Arial"/>
          <w:b/>
          <w:sz w:val="16"/>
          <w:szCs w:val="16"/>
        </w:rPr>
        <w:t xml:space="preserve"> “EL INSTITUTO” </w:t>
      </w:r>
      <w:r w:rsidRPr="009C1EF9">
        <w:rPr>
          <w:rFonts w:ascii="Montserrat" w:hAnsi="Montserrat" w:cs="Arial"/>
          <w:sz w:val="16"/>
          <w:szCs w:val="16"/>
        </w:rPr>
        <w:t>PROCEDIERA A HACER EFECTIVO EL IMPORTE PARCIAL DE LA PRESENTE FIANZA, “EL PROVEEDOR” SE OBLIGA A PRESENTAR A</w:t>
      </w:r>
      <w:r w:rsidRPr="009C1EF9">
        <w:rPr>
          <w:rFonts w:ascii="Montserrat" w:hAnsi="Montserrat" w:cs="Arial"/>
          <w:b/>
          <w:sz w:val="16"/>
          <w:szCs w:val="16"/>
        </w:rPr>
        <w:t xml:space="preserve"> “EL INSTITUTO” </w:t>
      </w:r>
      <w:r w:rsidRPr="009C1EF9">
        <w:rPr>
          <w:rFonts w:ascii="Montserrat" w:hAnsi="Montserrat" w:cs="Arial"/>
          <w:sz w:val="16"/>
          <w:szCs w:val="16"/>
        </w:rPr>
        <w:t>UNA NUEVA FIANZA, QUE AMPARE EL IMPORTE RESTANTE DE LA OBLIGACIÓN TOTAL REQUERIDA</w:t>
      </w:r>
    </w:p>
    <w:p w14:paraId="2A6E3C05" w14:textId="77777777" w:rsidR="00DC4809" w:rsidRPr="009C1EF9" w:rsidRDefault="00DC4809" w:rsidP="003B22AC">
      <w:pPr>
        <w:ind w:left="1134"/>
        <w:jc w:val="both"/>
        <w:rPr>
          <w:rFonts w:ascii="Montserrat" w:hAnsi="Montserrat" w:cs="Arial"/>
          <w:sz w:val="16"/>
          <w:szCs w:val="16"/>
        </w:rPr>
      </w:pPr>
    </w:p>
    <w:p w14:paraId="4CA33D3E" w14:textId="77777777" w:rsidR="003B22AC" w:rsidRPr="009C1EF9" w:rsidRDefault="003B22AC" w:rsidP="003B22AC">
      <w:pPr>
        <w:ind w:left="1134"/>
        <w:jc w:val="both"/>
        <w:rPr>
          <w:rFonts w:ascii="Montserrat" w:hAnsi="Montserrat" w:cs="Arial"/>
          <w:sz w:val="16"/>
          <w:szCs w:val="16"/>
        </w:rPr>
      </w:pPr>
      <w:r w:rsidRPr="009C1EF9">
        <w:rPr>
          <w:rFonts w:ascii="Montserrat" w:eastAsia="Calibri" w:hAnsi="Montserrat" w:cs="Arial"/>
          <w:bCs/>
          <w:sz w:val="16"/>
          <w:szCs w:val="16"/>
        </w:rPr>
        <w:t>DE CONFORMIDAD CON EL ARTÍCULO 81 FRACCIÓN II DEL REGLAMENTO DE LA LEY DE ADQUISICIONES, ARRENDAMIENTOS Y SERVICIOS DEL SECTOR PÚBLICO, LA APLICACIÓN DE LA GARNATÍA DE CUMPLIMIENTO SE HARÁ EFECTIVA POR EL MONTO DE LAS OBLIGACIONES INCUMPLIDAS AL TRATARSE DE OBLIGACIONES CONTRACTUALES INDIVISIBLES.</w:t>
      </w:r>
    </w:p>
    <w:p w14:paraId="2D716411"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7218B34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“GARANTÍA DE CUMPLIMIENTO DEL CONTRATO.- “EL PROVEEDOR” </w:t>
      </w:r>
      <w:r w:rsidRPr="009C1EF9">
        <w:rPr>
          <w:rFonts w:ascii="Montserrat" w:hAnsi="Montserrat" w:cs="Arial"/>
          <w:sz w:val="16"/>
          <w:szCs w:val="16"/>
        </w:rPr>
        <w:t>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w:t>
      </w:r>
      <w:r w:rsidRPr="009C1EF9">
        <w:rPr>
          <w:rFonts w:ascii="Montserrat" w:hAnsi="Montserrat" w:cs="Arial"/>
          <w:b/>
          <w:sz w:val="16"/>
          <w:szCs w:val="16"/>
        </w:rPr>
        <w:t xml:space="preserve"> “EL INSTITUTO”, </w:t>
      </w:r>
      <w:r w:rsidRPr="009C1EF9">
        <w:rPr>
          <w:rFonts w:ascii="Montserrat" w:hAnsi="Montserrat" w:cs="Arial"/>
          <w:sz w:val="16"/>
          <w:szCs w:val="16"/>
        </w:rPr>
        <w:t>PARA LO CUAL, SE DEBERÁ SEGUIR EL PROCEDIMIENTO SIGUIENTE:</w:t>
      </w:r>
    </w:p>
    <w:p w14:paraId="38A248C4"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A) </w:t>
      </w:r>
      <w:r w:rsidRPr="009C1EF9">
        <w:rPr>
          <w:rFonts w:ascii="Montserrat" w:hAnsi="Montserrat" w:cs="Arial"/>
          <w:sz w:val="16"/>
          <w:szCs w:val="16"/>
        </w:rPr>
        <w:t>EL CHEQUE DEBE EXPEDIRSE A NOMBRE DEL INSTITUTO MEXICANO DEL SEGURO SOCIAL.</w:t>
      </w:r>
    </w:p>
    <w:p w14:paraId="44CE53D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B) </w:t>
      </w:r>
      <w:r w:rsidRPr="009C1EF9">
        <w:rPr>
          <w:rFonts w:ascii="Montserrat" w:hAnsi="Montserrat" w:cs="Arial"/>
          <w:sz w:val="16"/>
          <w:szCs w:val="16"/>
        </w:rPr>
        <w:t>DICHO CHEQUE DEBERÁ SER RESGUARDADO, A TÍTULO DE GARANTÍA, EN __________ (SEÑALAR EL ÁREA DE TESORERÍA Y/O SU EQUIVALENTE EN LOS ÓRGANOS DE OPERACIÓN ADMINISTRATIVA DESCONCENTRADA).</w:t>
      </w:r>
    </w:p>
    <w:p w14:paraId="3A73CB6E"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C) </w:t>
      </w:r>
      <w:r w:rsidRPr="009C1EF9">
        <w:rPr>
          <w:rFonts w:ascii="Montserrat" w:hAnsi="Montserrat" w:cs="Arial"/>
          <w:sz w:val="16"/>
          <w:szCs w:val="16"/>
        </w:rPr>
        <w:t>EL CHEQUE SERÁ DEVUELTO A MÁS TARDAR EL SEGUNDO DÍA HÁBIL POSTERIOR A QUE</w:t>
      </w:r>
      <w:r w:rsidRPr="009C1EF9">
        <w:rPr>
          <w:rFonts w:ascii="Montserrat" w:hAnsi="Montserrat" w:cs="Arial"/>
          <w:b/>
          <w:sz w:val="16"/>
          <w:szCs w:val="16"/>
        </w:rPr>
        <w:t xml:space="preserve"> “EL INSTITUTO” </w:t>
      </w:r>
      <w:r w:rsidRPr="009C1EF9">
        <w:rPr>
          <w:rFonts w:ascii="Montserrat" w:hAnsi="Montserrat" w:cs="Arial"/>
          <w:sz w:val="16"/>
          <w:szCs w:val="16"/>
        </w:rPr>
        <w:t>CONSTATE EL CUMPLIMIENTO DEL CONTRATO. EN ESTE CASO, LA VERIFICACIÓN DEL CUMPLIMIENTO DEL CONTRATO POR PARTE DE</w:t>
      </w:r>
      <w:r w:rsidRPr="009C1EF9">
        <w:rPr>
          <w:rFonts w:ascii="Montserrat" w:hAnsi="Montserrat" w:cs="Arial"/>
          <w:b/>
          <w:sz w:val="16"/>
          <w:szCs w:val="16"/>
        </w:rPr>
        <w:t xml:space="preserve"> “EL INSTITUTO” </w:t>
      </w:r>
      <w:r w:rsidRPr="009C1EF9">
        <w:rPr>
          <w:rFonts w:ascii="Montserrat" w:hAnsi="Montserrat" w:cs="Arial"/>
          <w:sz w:val="16"/>
          <w:szCs w:val="16"/>
        </w:rPr>
        <w:t>DEBERÁ HACERSE A MÁS TARDAR EL TERCER DÍA HÁBIL POSTERIOR A AQUÉL EN QUE</w:t>
      </w:r>
      <w:r w:rsidRPr="009C1EF9">
        <w:rPr>
          <w:rFonts w:ascii="Montserrat" w:hAnsi="Montserrat" w:cs="Arial"/>
          <w:b/>
          <w:sz w:val="16"/>
          <w:szCs w:val="16"/>
        </w:rPr>
        <w:t xml:space="preserve"> “EL PROVEEDOR” </w:t>
      </w:r>
      <w:r w:rsidRPr="009C1EF9">
        <w:rPr>
          <w:rFonts w:ascii="Montserrat" w:hAnsi="Montserrat" w:cs="Arial"/>
          <w:sz w:val="16"/>
          <w:szCs w:val="16"/>
        </w:rPr>
        <w:t>DE AVISO DE LA ENTREGA DE LOS BIENES OBJETO DEL PRESENTE INSTRUMENTO.</w:t>
      </w:r>
    </w:p>
    <w:p w14:paraId="075010C2"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CASO DE QUE SE HUBIESE PACTADO EL OTORGAMIENTO DE ANTICIPO AL PROVEEDOR, SE DEBERÁ INSERTAR EL TEXTO SIGUIENTE:)</w:t>
      </w:r>
    </w:p>
    <w:p w14:paraId="259F9521"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A) GARANTÍA DE ANTICIPO.- “EL PROVEEDOR” </w:t>
      </w:r>
      <w:r w:rsidRPr="009C1EF9">
        <w:rPr>
          <w:rFonts w:ascii="Montserrat" w:hAnsi="Montserrat" w:cs="Arial"/>
          <w:sz w:val="16"/>
          <w:szCs w:val="16"/>
        </w:rPr>
        <w:t xml:space="preserve">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 </w:t>
      </w:r>
    </w:p>
    <w:p w14:paraId="7628E4B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“EL PROVEEDOR” QUEDA OBLIGADO A ENTREGAR A “EL INSTITUTO” LA PÓLIZA DE FIANZA, APEGÁNDOSE AL FORMATO QUE SE INTEGRA AL PRESENTE INSTRUMENTO JURÍDICO COMO ANEXO __ (____), EN __________ UBICADA EN ___________.</w:t>
      </w:r>
    </w:p>
    <w:p w14:paraId="19DBE0A8" w14:textId="620154DF" w:rsidR="003B22AC"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DICHA PÓLIZA DE GARANTÍA DE ANTICIPO, SERÁ DEVUELTA A </w:t>
      </w:r>
      <w:r w:rsidRPr="009C1EF9">
        <w:rPr>
          <w:rFonts w:ascii="Montserrat" w:hAnsi="Montserrat" w:cs="Arial"/>
          <w:b/>
          <w:sz w:val="16"/>
          <w:szCs w:val="16"/>
        </w:rPr>
        <w:t xml:space="preserve">“EL PROVEEDOR” </w:t>
      </w:r>
      <w:r w:rsidRPr="009C1EF9">
        <w:rPr>
          <w:rFonts w:ascii="Montserrat" w:hAnsi="Montserrat" w:cs="Arial"/>
          <w:sz w:val="16"/>
          <w:szCs w:val="16"/>
        </w:rPr>
        <w:t>UNA VEZ QUE</w:t>
      </w:r>
      <w:r w:rsidRPr="009C1EF9">
        <w:rPr>
          <w:rFonts w:ascii="Montserrat" w:hAnsi="Montserrat" w:cs="Arial"/>
          <w:b/>
          <w:sz w:val="16"/>
          <w:szCs w:val="16"/>
        </w:rPr>
        <w:t xml:space="preserve"> “EL INSTITUTO” </w:t>
      </w:r>
      <w:r w:rsidRPr="009C1EF9">
        <w:rPr>
          <w:rFonts w:ascii="Montserrat" w:hAnsi="Montserrat" w:cs="Arial"/>
          <w:sz w:val="16"/>
          <w:szCs w:val="16"/>
        </w:rPr>
        <w:t>LE OTORGUE AUTORIZACIÓN POR ESCRITO, PARA QUE ÉSTE PUEDA SOLICITAR A LA AFIANZADORA CORRESPONDIENTE LA CANCELACIÓN DE LA FIANZA, AUTORIZACIÓN QUE SE ENTREGARÁ A</w:t>
      </w:r>
      <w:r w:rsidRPr="009C1EF9">
        <w:rPr>
          <w:rFonts w:ascii="Montserrat" w:hAnsi="Montserrat" w:cs="Arial"/>
          <w:b/>
          <w:sz w:val="16"/>
          <w:szCs w:val="16"/>
        </w:rPr>
        <w:t xml:space="preserve"> “EL PROVEEDOR”, </w:t>
      </w:r>
      <w:r w:rsidRPr="009C1EF9">
        <w:rPr>
          <w:rFonts w:ascii="Montserrat" w:hAnsi="Montserrat" w:cs="Arial"/>
          <w:sz w:val="16"/>
          <w:szCs w:val="16"/>
        </w:rPr>
        <w:t>SIEMPRE QUE SE HAYA AMORTIZADO LA TOTALIDAD DEL ANTICIPO CORRESPONDIENTE, DE CONFORMIDAD CON LO DISPUESTO EN EL ARTÍCULO 81, FRACCIÓN V, DEL REGLAMENTO DE LA LEY DE ADQUISICIONES, ARRENDAMIENTOS Y SERVICIOS DEL SECTOR PÚBLICO.</w:t>
      </w:r>
    </w:p>
    <w:p w14:paraId="6821CCAC" w14:textId="77777777" w:rsidR="00DC4809" w:rsidRPr="009C1EF9" w:rsidRDefault="00DC4809" w:rsidP="003B22AC">
      <w:pPr>
        <w:ind w:left="1134"/>
        <w:jc w:val="both"/>
        <w:rPr>
          <w:rFonts w:ascii="Montserrat" w:hAnsi="Montserrat" w:cs="Arial"/>
          <w:sz w:val="16"/>
          <w:szCs w:val="16"/>
        </w:rPr>
      </w:pPr>
    </w:p>
    <w:p w14:paraId="2346574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5C8F6595"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TERCERA.-</w:t>
      </w:r>
      <w:r w:rsidRPr="009C1EF9">
        <w:rPr>
          <w:rFonts w:ascii="Montserrat" w:hAnsi="Montserrat" w:cs="Arial"/>
          <w:b/>
          <w:sz w:val="16"/>
          <w:szCs w:val="16"/>
        </w:rPr>
        <w:tab/>
        <w:t>EJECUCIÓN DE LA PÓLIZA DE FIANZA DE CUMPLIMENTO DE ESTE CONTRATO: “EL INSTITUTO”</w:t>
      </w:r>
      <w:r w:rsidRPr="009C1EF9">
        <w:rPr>
          <w:rFonts w:ascii="Montserrat" w:hAnsi="Montserrat" w:cs="Arial"/>
          <w:sz w:val="16"/>
          <w:szCs w:val="16"/>
        </w:rPr>
        <w:t xml:space="preserve"> LLEVARÁ A CABO LA EJECUCIÓN DE LA GARANTÍA DE CUMPLIMIENTO DE CONTRATO EN LOS CASOS SIGUIENTES:</w:t>
      </w:r>
    </w:p>
    <w:p w14:paraId="0438EBB6" w14:textId="77777777" w:rsidR="003B22AC" w:rsidRPr="009C1EF9" w:rsidRDefault="003B22AC" w:rsidP="003B22AC">
      <w:pPr>
        <w:ind w:left="1134"/>
        <w:jc w:val="both"/>
        <w:rPr>
          <w:rFonts w:ascii="Montserrat" w:hAnsi="Montserrat" w:cs="Arial"/>
          <w:b/>
          <w:sz w:val="16"/>
          <w:szCs w:val="16"/>
        </w:rPr>
      </w:pPr>
    </w:p>
    <w:p w14:paraId="16B74BC8" w14:textId="77777777" w:rsidR="003B22AC" w:rsidRPr="009C1EF9" w:rsidRDefault="003B22AC" w:rsidP="005772E2">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SE RESCINDA ADMINISTRATIVAMENTE ESTE CONTRATO.</w:t>
      </w:r>
    </w:p>
    <w:p w14:paraId="10E30702" w14:textId="77777777" w:rsidR="003B22AC" w:rsidRPr="009C1EF9" w:rsidRDefault="003B22AC" w:rsidP="005772E2">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DURANTE SU VIGENCIA SE DETECTEN DEFICIENCIAS, FALLAS O CALIDAD INFERIOR DEL SERVICIO SUMINISTRADO, EN COMPARACIÓN CON LOS OFERTADOS.</w:t>
      </w:r>
    </w:p>
    <w:p w14:paraId="709098E9" w14:textId="77777777" w:rsidR="003B22AC" w:rsidRPr="009C1EF9" w:rsidRDefault="003B22AC" w:rsidP="005772E2">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CUANDO EN EL SUPUESTO DE QUE SE REALICEN MODIFICACIONES AL CONTRATO, NO ENTREGUE  </w:t>
      </w:r>
      <w:r w:rsidRPr="009C1EF9">
        <w:rPr>
          <w:rFonts w:ascii="Montserrat" w:hAnsi="Montserrat" w:cs="Arial"/>
          <w:b/>
          <w:sz w:val="16"/>
          <w:szCs w:val="16"/>
        </w:rPr>
        <w:t xml:space="preserve">“EL PROVEEDOR” </w:t>
      </w:r>
      <w:r w:rsidRPr="009C1EF9">
        <w:rPr>
          <w:rFonts w:ascii="Montserrat" w:hAnsi="Montserrat" w:cs="Arial"/>
          <w:sz w:val="16"/>
          <w:szCs w:val="16"/>
        </w:rPr>
        <w:t>EN EL PLAZO PACTADO, EL ENDOSO O LA NUEVA GARANTÍA, QUE AMPARE EL PORCENTAJE ESTABLECIDO PARA GARANTIZAR EL CUMPLIMIENTO DEL PRESENTE INSTRUMENTO, ESTABLECIDO EN LA CLÁUSULA DÉCIMA PRIMERA.</w:t>
      </w:r>
    </w:p>
    <w:p w14:paraId="764723E5" w14:textId="77777777" w:rsidR="003B22AC" w:rsidRPr="009C1EF9" w:rsidRDefault="003B22AC" w:rsidP="005772E2">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POR CUALQUIER OTRO INCUMPLIMIENTO DE LAS OBLIGACIONES CONTRAÍDAS EN ESTE CONTRATO.</w:t>
      </w:r>
    </w:p>
    <w:p w14:paraId="2238EEC5" w14:textId="77777777" w:rsidR="003B22AC" w:rsidRPr="009C1EF9" w:rsidRDefault="003B22AC" w:rsidP="003B22AC">
      <w:pPr>
        <w:ind w:left="1134"/>
        <w:jc w:val="both"/>
        <w:rPr>
          <w:rFonts w:ascii="Montserrat" w:hAnsi="Montserrat" w:cs="Arial"/>
          <w:b/>
          <w:color w:val="000000"/>
          <w:sz w:val="16"/>
          <w:szCs w:val="16"/>
        </w:rPr>
      </w:pPr>
    </w:p>
    <w:p w14:paraId="7D2CC8A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353DFFFD" w14:textId="77777777" w:rsidR="00AF6659" w:rsidRDefault="003B22AC" w:rsidP="003B22AC">
      <w:pPr>
        <w:jc w:val="both"/>
        <w:rPr>
          <w:rFonts w:ascii="Montserrat" w:hAnsi="Montserrat" w:cs="Arial"/>
          <w:bCs/>
          <w:sz w:val="16"/>
          <w:szCs w:val="16"/>
          <w:lang w:val="es-ES" w:eastAsia="ar-SA"/>
        </w:rPr>
      </w:pPr>
      <w:r w:rsidRPr="009C1EF9">
        <w:rPr>
          <w:rFonts w:ascii="Montserrat" w:hAnsi="Montserrat" w:cs="Arial"/>
          <w:b/>
          <w:sz w:val="16"/>
          <w:szCs w:val="16"/>
        </w:rPr>
        <w:t>CUARTA.-</w:t>
      </w:r>
      <w:r w:rsidRPr="009C1EF9">
        <w:rPr>
          <w:rFonts w:ascii="Montserrat" w:hAnsi="Montserrat" w:cs="Arial"/>
          <w:b/>
          <w:sz w:val="16"/>
          <w:szCs w:val="16"/>
        </w:rPr>
        <w:tab/>
        <w:t>PENAS CONVENCIONALES POR ATRASO EN LA ENTREGA DE LOS BIENES ADJUDICADOS.-</w:t>
      </w:r>
      <w:r w:rsidRPr="009C1EF9">
        <w:rPr>
          <w:rFonts w:ascii="Montserrat" w:hAnsi="Montserrat" w:cs="Arial"/>
          <w:sz w:val="16"/>
          <w:szCs w:val="16"/>
        </w:rPr>
        <w:t xml:space="preserve"> </w:t>
      </w:r>
      <w:r w:rsidRPr="009C1EF9">
        <w:rPr>
          <w:rFonts w:ascii="Montserrat" w:hAnsi="Montserrat" w:cs="Arial"/>
          <w:bCs/>
          <w:sz w:val="16"/>
          <w:szCs w:val="16"/>
          <w:lang w:val="es-ES" w:eastAsia="ar-SA"/>
        </w:rPr>
        <w:t xml:space="preserve">LA PENA CONVENCIONAL POR ATRASO SE CALCULARÁ POR CADA DÍA DE ATRASO EN EL CUMPLIMIENTO DE LAS FECHAS PACTADAS, DE ACUERDO CON EL PORCENTAJE DE PENALIZACIÓN ESTABLECIDO, DE MANERA PROPORCIONAL AL </w:t>
      </w:r>
    </w:p>
    <w:p w14:paraId="55A2B1C8" w14:textId="77777777" w:rsidR="00AF6659" w:rsidRDefault="00AF6659" w:rsidP="003B22AC">
      <w:pPr>
        <w:jc w:val="both"/>
        <w:rPr>
          <w:rFonts w:ascii="Montserrat" w:hAnsi="Montserrat" w:cs="Arial"/>
          <w:bCs/>
          <w:sz w:val="16"/>
          <w:szCs w:val="16"/>
          <w:lang w:val="es-ES" w:eastAsia="ar-SA"/>
        </w:rPr>
      </w:pPr>
    </w:p>
    <w:p w14:paraId="3C4FC7CD" w14:textId="77777777" w:rsidR="00AF6659" w:rsidRDefault="00AF6659" w:rsidP="003B22AC">
      <w:pPr>
        <w:jc w:val="both"/>
        <w:rPr>
          <w:rFonts w:ascii="Montserrat" w:hAnsi="Montserrat" w:cs="Arial"/>
          <w:bCs/>
          <w:sz w:val="16"/>
          <w:szCs w:val="16"/>
          <w:lang w:val="es-ES" w:eastAsia="ar-SA"/>
        </w:rPr>
      </w:pPr>
    </w:p>
    <w:p w14:paraId="3A1B1E70" w14:textId="5D8B1920"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IMPORTE DE LA GARANTÍA DE CUMPLIMIENTO QUE CORRESPONDA. LA SUMA DE LAS PENAS CONVENCIONALES NO DEBERÁ EXCEDER EL IMPORTE DE DICHA GARANTÍA.</w:t>
      </w:r>
    </w:p>
    <w:p w14:paraId="3D6B921E" w14:textId="77777777" w:rsidR="003B22AC" w:rsidRPr="009C1EF9" w:rsidRDefault="003B22AC" w:rsidP="003B22AC">
      <w:pPr>
        <w:jc w:val="both"/>
        <w:rPr>
          <w:rFonts w:ascii="Montserrat" w:hAnsi="Montserrat" w:cs="Arial"/>
          <w:bCs/>
          <w:sz w:val="16"/>
          <w:szCs w:val="16"/>
          <w:lang w:val="es-ES" w:eastAsia="ar-SA"/>
        </w:rPr>
      </w:pPr>
    </w:p>
    <w:p w14:paraId="62D16429"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EL PAGO DE LOS SERVICIOS QUEDARÁ CONDICIONADO, PROPORCIONALMENTE AL PAGO QUE EL LICITANTE ADJUDICADO DEBA EFECTUAR POR CONCEPTO DE PENAS CONVENCIONALES.</w:t>
      </w:r>
    </w:p>
    <w:p w14:paraId="15FC5BE1" w14:textId="77777777" w:rsidR="003B22AC" w:rsidRPr="009C1EF9" w:rsidRDefault="003B22AC" w:rsidP="003B22AC">
      <w:pPr>
        <w:jc w:val="both"/>
        <w:rPr>
          <w:rFonts w:ascii="Montserrat" w:hAnsi="Montserrat" w:cs="Arial"/>
          <w:bCs/>
          <w:sz w:val="16"/>
          <w:szCs w:val="16"/>
          <w:lang w:val="es-ES" w:eastAsia="ar-SA"/>
        </w:rPr>
      </w:pPr>
    </w:p>
    <w:p w14:paraId="0D5D783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55D8C525" w14:textId="77777777" w:rsidR="003B22AC" w:rsidRPr="009C1EF9" w:rsidRDefault="003B22AC" w:rsidP="003B22AC">
      <w:pPr>
        <w:jc w:val="both"/>
        <w:rPr>
          <w:rFonts w:ascii="Montserrat" w:hAnsi="Montserrat" w:cs="Arial"/>
          <w:bCs/>
          <w:sz w:val="16"/>
          <w:szCs w:val="16"/>
          <w:lang w:val="es-ES" w:eastAsia="ar-SA"/>
        </w:rPr>
      </w:pPr>
    </w:p>
    <w:p w14:paraId="780FF20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16C42134" w14:textId="77777777" w:rsidR="003B22AC" w:rsidRPr="009C1EF9" w:rsidRDefault="003B22AC" w:rsidP="003B22AC">
      <w:pPr>
        <w:jc w:val="both"/>
        <w:rPr>
          <w:rFonts w:ascii="Montserrat" w:hAnsi="Montserrat" w:cs="Arial"/>
          <w:bCs/>
          <w:sz w:val="16"/>
          <w:szCs w:val="16"/>
          <w:lang w:val="es-ES" w:eastAsia="ar-SA"/>
        </w:rPr>
      </w:pPr>
    </w:p>
    <w:p w14:paraId="7D3A7FB5"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LA PENA CONVENCIONAL SE CALCULARÁ DE ACUERDO A LO SIGUIENTE EXPRESADOS EN LA FÓRMULA QUE SE DETALLA A CONTINUACIÓN: </w:t>
      </w:r>
    </w:p>
    <w:p w14:paraId="48424F52" w14:textId="77777777" w:rsidR="003B22AC" w:rsidRPr="009C1EF9" w:rsidRDefault="003B22AC" w:rsidP="003B22AC">
      <w:pPr>
        <w:jc w:val="both"/>
        <w:rPr>
          <w:rFonts w:ascii="Montserrat" w:hAnsi="Montserrat" w:cs="Arial"/>
          <w:bCs/>
          <w:sz w:val="16"/>
          <w:szCs w:val="16"/>
          <w:lang w:val="es-ES" w:eastAsia="ar-SA"/>
        </w:rPr>
      </w:pPr>
    </w:p>
    <w:p w14:paraId="32E9CD57"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PCA = %D X NDA X VSPA. </w:t>
      </w:r>
    </w:p>
    <w:p w14:paraId="4E77403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DÓNDE: </w:t>
      </w:r>
    </w:p>
    <w:p w14:paraId="4FE6A3D7"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%D=PORCENTAJE DETERMINADO EN LA CONVOCATORIA, INVITACIÓN, COTIZACIÓN, CONTRATO O PEDIDO POR CADA DÍA DE ATRASO EN EL INICIO DE LA PRESTACIÓN DEL SERVICIO. </w:t>
      </w:r>
    </w:p>
    <w:p w14:paraId="5E285B9A"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PCA = PENA CONVENCIONAL APLICABLE. </w:t>
      </w:r>
    </w:p>
    <w:p w14:paraId="4D4EFD6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NDA = NÚMERO DE DÍAS DE ATRASO. </w:t>
      </w:r>
    </w:p>
    <w:p w14:paraId="6A5B7BA8"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VSPA = VALOR DE LOS SERVICIOS PRESTADOS CON ATRASO, SIN IVA.</w:t>
      </w:r>
    </w:p>
    <w:p w14:paraId="52A3BAD1" w14:textId="77777777" w:rsidR="003B22AC" w:rsidRPr="009C1EF9" w:rsidRDefault="003B22AC" w:rsidP="003B22AC">
      <w:pPr>
        <w:jc w:val="both"/>
        <w:rPr>
          <w:rFonts w:ascii="Montserrat" w:hAnsi="Montserrat" w:cs="Arial"/>
          <w:bCs/>
          <w:sz w:val="16"/>
          <w:szCs w:val="16"/>
          <w:lang w:val="es-ES" w:eastAsia="ar-SA"/>
        </w:rPr>
      </w:pPr>
    </w:p>
    <w:p w14:paraId="6E42B525" w14:textId="77777777" w:rsidR="003B22AC" w:rsidRPr="009C1EF9" w:rsidRDefault="003B22AC" w:rsidP="003B22AC">
      <w:pPr>
        <w:contextualSpacing/>
        <w:rPr>
          <w:rFonts w:ascii="Montserrat" w:hAnsi="Montserrat" w:cs="Arial"/>
          <w:sz w:val="16"/>
          <w:szCs w:val="16"/>
        </w:rPr>
      </w:pPr>
      <w:r w:rsidRPr="009C1EF9">
        <w:rPr>
          <w:rFonts w:ascii="Montserrat" w:hAnsi="Montserrat" w:cs="Arial"/>
          <w:sz w:val="16"/>
          <w:szCs w:val="16"/>
        </w:rPr>
        <w:t>LAS PENAS CONVENCIONALES Y DEDUCCIONES AL PAGO DE CONFORMIDAD CON LO DISPUESTO EN EL LINEAMIENTO 5.5.8 DE LAS POBALINES</w:t>
      </w:r>
    </w:p>
    <w:p w14:paraId="102C48C0" w14:textId="77777777" w:rsidR="003B22AC" w:rsidRPr="009C1EF9" w:rsidRDefault="003B22AC" w:rsidP="003B22AC">
      <w:pPr>
        <w:autoSpaceDE w:val="0"/>
        <w:autoSpaceDN w:val="0"/>
        <w:adjustRightInd w:val="0"/>
        <w:ind w:left="720"/>
        <w:jc w:val="both"/>
        <w:rPr>
          <w:rFonts w:ascii="Montserrat" w:eastAsia="MS Mincho" w:hAnsi="Montserrat" w:cs="Arial"/>
          <w:sz w:val="16"/>
          <w:szCs w:val="16"/>
          <w:lang w:val="es-ES" w:eastAsia="ja-JP"/>
        </w:rPr>
      </w:pPr>
    </w:p>
    <w:p w14:paraId="0DEFAE6B" w14:textId="77777777" w:rsidR="003B22AC" w:rsidRPr="009C1EF9" w:rsidRDefault="003B22AC" w:rsidP="003B22AC">
      <w:pPr>
        <w:autoSpaceDE w:val="0"/>
        <w:autoSpaceDN w:val="0"/>
        <w:adjustRightInd w:val="0"/>
        <w:jc w:val="both"/>
        <w:rPr>
          <w:rFonts w:ascii="Montserrat" w:eastAsia="MS Mincho" w:hAnsi="Montserrat" w:cs="Arial"/>
          <w:sz w:val="16"/>
          <w:szCs w:val="16"/>
          <w:lang w:val="es-ES" w:eastAsia="ja-JP"/>
        </w:rPr>
      </w:pPr>
      <w:r w:rsidRPr="009C1EF9">
        <w:rPr>
          <w:rFonts w:ascii="Montserrat" w:eastAsia="MS Mincho" w:hAnsi="Montserrat" w:cs="Arial"/>
          <w:sz w:val="16"/>
          <w:szCs w:val="16"/>
          <w:lang w:val="es-ES" w:eastAsia="ja-JP"/>
        </w:rPr>
        <w:t xml:space="preserve">LA PENALIZACIÓN SE CALCULARÁ A PARTIR DEL DÍA SIGUIENTE EN QUE CONCLUYE EL PLAZO O FECHA CONVENIDA PARA INICIAR LA PRESTACIÓN DE LOS SERVICIOS. </w:t>
      </w:r>
    </w:p>
    <w:p w14:paraId="3F02E8FB" w14:textId="77777777" w:rsidR="003B22AC" w:rsidRPr="009C1EF9" w:rsidRDefault="003B22AC" w:rsidP="003B22AC">
      <w:pPr>
        <w:autoSpaceDE w:val="0"/>
        <w:autoSpaceDN w:val="0"/>
        <w:adjustRightInd w:val="0"/>
        <w:ind w:left="720"/>
        <w:jc w:val="both"/>
        <w:rPr>
          <w:rFonts w:ascii="Montserrat" w:eastAsia="MS Mincho" w:hAnsi="Montserrat" w:cs="Arial"/>
          <w:sz w:val="16"/>
          <w:szCs w:val="16"/>
          <w:lang w:val="es-ES" w:eastAsia="ja-JP"/>
        </w:rPr>
      </w:pPr>
    </w:p>
    <w:p w14:paraId="6DB0C22B" w14:textId="5BB0E1E2" w:rsidR="003B22AC" w:rsidRDefault="003B22AC" w:rsidP="003B22AC">
      <w:pPr>
        <w:tabs>
          <w:tab w:val="left" w:pos="0"/>
        </w:tabs>
        <w:suppressAutoHyphens/>
        <w:jc w:val="both"/>
        <w:rPr>
          <w:rFonts w:ascii="Montserrat" w:hAnsi="Montserrat" w:cs="Arial"/>
          <w:sz w:val="16"/>
          <w:szCs w:val="16"/>
          <w:lang w:eastAsia="ar-SA"/>
        </w:rPr>
      </w:pPr>
      <w:r w:rsidRPr="009C1EF9">
        <w:rPr>
          <w:rFonts w:ascii="Montserrat" w:hAnsi="Montserrat" w:cs="Arial"/>
          <w:sz w:val="16"/>
          <w:szCs w:val="16"/>
          <w:lang w:eastAsia="ar-SA"/>
        </w:rPr>
        <w:t>SE APLICARÁ UNA PENA CONVENCIONAL POR CADA DÍA NATURAL DE ATRASO EN EL INICIO DE LA PRESTACIÓN DE LOS SERVICIOS, EN CADA UNO DE LOS SUPUESTOS SIGUIENTES:</w:t>
      </w:r>
    </w:p>
    <w:p w14:paraId="2BD66FD9" w14:textId="77777777" w:rsidR="00AF6659" w:rsidRPr="009C1EF9" w:rsidRDefault="00AF6659" w:rsidP="003B22AC">
      <w:pPr>
        <w:tabs>
          <w:tab w:val="left" w:pos="0"/>
        </w:tabs>
        <w:suppressAutoHyphens/>
        <w:jc w:val="both"/>
        <w:rPr>
          <w:rFonts w:ascii="Montserrat" w:hAnsi="Montserrat" w:cs="Arial"/>
          <w:sz w:val="16"/>
          <w:szCs w:val="16"/>
          <w:lang w:eastAsia="ar-SA"/>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1455"/>
        <w:gridCol w:w="2332"/>
        <w:gridCol w:w="1788"/>
        <w:gridCol w:w="1845"/>
      </w:tblGrid>
      <w:tr w:rsidR="001156B6" w:rsidRPr="009C1EF9" w14:paraId="28A14C46" w14:textId="77777777" w:rsidTr="00873E32">
        <w:trPr>
          <w:trHeight w:val="20"/>
          <w:tblHeader/>
          <w:jc w:val="center"/>
        </w:trPr>
        <w:tc>
          <w:tcPr>
            <w:tcW w:w="0" w:type="auto"/>
            <w:shd w:val="clear" w:color="auto" w:fill="8DB3E2" w:themeFill="text2" w:themeFillTint="66"/>
            <w:vAlign w:val="center"/>
          </w:tcPr>
          <w:p w14:paraId="46B3A8A2" w14:textId="77777777" w:rsidR="001156B6" w:rsidRPr="009C1EF9" w:rsidRDefault="001156B6" w:rsidP="00873E32">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755919ED" w14:textId="77777777" w:rsidR="001156B6" w:rsidRPr="009C1EF9" w:rsidRDefault="001156B6" w:rsidP="00873E32">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76449972" w14:textId="77777777" w:rsidR="001156B6" w:rsidRPr="009C1EF9" w:rsidRDefault="001156B6" w:rsidP="00873E32">
            <w:pPr>
              <w:jc w:val="center"/>
              <w:rPr>
                <w:rFonts w:ascii="Montserrat" w:eastAsia="Calibri" w:hAnsi="Montserrat" w:cs="Arial"/>
                <w:b/>
                <w:bCs/>
                <w:sz w:val="16"/>
                <w:szCs w:val="16"/>
              </w:rPr>
            </w:pPr>
            <w:r w:rsidRPr="009C1EF9">
              <w:rPr>
                <w:rFonts w:ascii="Montserrat" w:eastAsia="Calibri" w:hAnsi="Montserrat" w:cs="Arial"/>
                <w:b/>
                <w:bCs/>
                <w:sz w:val="16"/>
                <w:szCs w:val="16"/>
              </w:rPr>
              <w:t>PENALIZACIÓN</w:t>
            </w:r>
          </w:p>
        </w:tc>
        <w:tc>
          <w:tcPr>
            <w:tcW w:w="0" w:type="auto"/>
            <w:shd w:val="clear" w:color="auto" w:fill="8DB3E2" w:themeFill="text2" w:themeFillTint="66"/>
            <w:vAlign w:val="center"/>
          </w:tcPr>
          <w:p w14:paraId="40BFB076" w14:textId="77777777" w:rsidR="001156B6" w:rsidRPr="009C1EF9" w:rsidRDefault="001156B6" w:rsidP="00873E32">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14E17710" w14:textId="77777777" w:rsidR="001156B6" w:rsidRPr="009C1EF9" w:rsidRDefault="001156B6" w:rsidP="00873E32">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PENA</w:t>
            </w:r>
          </w:p>
        </w:tc>
      </w:tr>
      <w:tr w:rsidR="001156B6" w:rsidRPr="009C1EF9" w14:paraId="08D612F3"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4EF7DA64" w14:textId="77777777" w:rsidR="001156B6" w:rsidRPr="009C1EF9" w:rsidRDefault="001156B6" w:rsidP="00873E32">
            <w:pPr>
              <w:rPr>
                <w:rFonts w:ascii="Montserrat" w:eastAsiaTheme="minorHAnsi" w:hAnsi="Montserrat" w:cs="Arial"/>
                <w:sz w:val="16"/>
                <w:szCs w:val="16"/>
              </w:rPr>
            </w:pPr>
            <w:r w:rsidRPr="009C1EF9">
              <w:rPr>
                <w:rFonts w:ascii="Montserrat" w:hAnsi="Montserrat"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15821AAD" w14:textId="77777777" w:rsidR="001156B6" w:rsidRPr="009C1EF9" w:rsidRDefault="001156B6" w:rsidP="00873E32">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3B462B5A" w14:textId="77777777" w:rsidR="001156B6" w:rsidRPr="009C1EF9" w:rsidRDefault="001156B6" w:rsidP="00873E32">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0DF9E0A2" w14:textId="56E5EB61" w:rsidR="001156B6" w:rsidRPr="009C1EF9" w:rsidRDefault="001156B6" w:rsidP="00873E3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 xml:space="preserve">JEFE DEL </w:t>
            </w:r>
            <w:r w:rsidR="00626C19">
              <w:rPr>
                <w:rFonts w:ascii="Montserrat" w:hAnsi="Montserrat" w:cs="Arial"/>
                <w:sz w:val="16"/>
                <w:szCs w:val="16"/>
              </w:rPr>
              <w:t>SERVICIO DE ANESTESIA</w:t>
            </w:r>
          </w:p>
        </w:tc>
        <w:tc>
          <w:tcPr>
            <w:tcW w:w="0" w:type="auto"/>
            <w:tcBorders>
              <w:top w:val="single" w:sz="8" w:space="0" w:color="4F81BD"/>
              <w:bottom w:val="single" w:sz="8" w:space="0" w:color="4F81BD"/>
              <w:right w:val="single" w:sz="8" w:space="0" w:color="4F81BD"/>
            </w:tcBorders>
          </w:tcPr>
          <w:p w14:paraId="462B5E86" w14:textId="77777777" w:rsidR="001156B6" w:rsidRPr="009C1EF9" w:rsidRDefault="001156B6" w:rsidP="00873E32">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626C19" w:rsidRPr="009C1EF9" w14:paraId="05CC55FE"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17A1A6B5" w14:textId="77777777" w:rsidR="00626C19" w:rsidRPr="009C1EF9" w:rsidRDefault="00626C19" w:rsidP="00626C19">
            <w:pPr>
              <w:rPr>
                <w:rFonts w:ascii="Montserrat" w:eastAsiaTheme="minorHAnsi" w:hAnsi="Montserrat" w:cs="Arial"/>
                <w:sz w:val="16"/>
                <w:szCs w:val="16"/>
              </w:rPr>
            </w:pPr>
            <w:r w:rsidRPr="009C1EF9">
              <w:rPr>
                <w:rFonts w:ascii="Montserrat" w:hAnsi="Montserrat" w:cs="Arial"/>
                <w:sz w:val="16"/>
                <w:szCs w:val="16"/>
              </w:rPr>
              <w:t xml:space="preserve">2.-FALLAS DE FUNCIONAMIENTO DE LOS EQUIPOS MÉDICOS DURANTE LA PUESTA EN OPERACIÓN PARA LA PRESTACIÓN DEL </w:t>
            </w:r>
            <w:r w:rsidRPr="009C1EF9">
              <w:rPr>
                <w:rFonts w:ascii="Montserrat" w:hAnsi="Montserrat" w:cs="Arial"/>
                <w:sz w:val="16"/>
                <w:szCs w:val="16"/>
              </w:rPr>
              <w:lastRenderedPageBreak/>
              <w:t xml:space="preserve">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2F852A99"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lastRenderedPageBreak/>
              <w:t>CUANDO EXCEDA EL PLAZO.</w:t>
            </w:r>
          </w:p>
        </w:tc>
        <w:tc>
          <w:tcPr>
            <w:tcW w:w="0" w:type="auto"/>
            <w:tcBorders>
              <w:top w:val="single" w:sz="8" w:space="0" w:color="4F81BD"/>
              <w:bottom w:val="single" w:sz="8" w:space="0" w:color="4F81BD"/>
              <w:right w:val="single" w:sz="8" w:space="0" w:color="4F81BD"/>
            </w:tcBorders>
          </w:tcPr>
          <w:p w14:paraId="22BFF5F1"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 xml:space="preserve">5% DIARIO SOBRE EL VALOR DE LOS PROCEDIMIENTOS PROGRAMADOS CADA DÍA Y </w:t>
            </w:r>
            <w:r w:rsidRPr="009C1EF9">
              <w:rPr>
                <w:rFonts w:ascii="Montserrat" w:hAnsi="Montserrat" w:cs="Arial"/>
                <w:sz w:val="16"/>
                <w:szCs w:val="16"/>
              </w:rPr>
              <w:lastRenderedPageBreak/>
              <w:t>NO REALIZADOS.</w:t>
            </w:r>
          </w:p>
        </w:tc>
        <w:tc>
          <w:tcPr>
            <w:tcW w:w="0" w:type="auto"/>
            <w:tcBorders>
              <w:top w:val="single" w:sz="8" w:space="0" w:color="4F81BD"/>
              <w:bottom w:val="single" w:sz="8" w:space="0" w:color="4F81BD"/>
              <w:right w:val="single" w:sz="8" w:space="0" w:color="4F81BD"/>
            </w:tcBorders>
          </w:tcPr>
          <w:p w14:paraId="394AE788" w14:textId="06A62921"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lastRenderedPageBreak/>
              <w:t>JEFE DEL SERVICIO DE ANESTESIA</w:t>
            </w:r>
          </w:p>
        </w:tc>
        <w:tc>
          <w:tcPr>
            <w:tcW w:w="0" w:type="auto"/>
            <w:tcBorders>
              <w:top w:val="single" w:sz="8" w:space="0" w:color="4F81BD"/>
              <w:bottom w:val="single" w:sz="8" w:space="0" w:color="4F81BD"/>
              <w:right w:val="single" w:sz="8" w:space="0" w:color="4F81BD"/>
            </w:tcBorders>
          </w:tcPr>
          <w:p w14:paraId="09A1231A"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626C19" w:rsidRPr="009C1EF9" w14:paraId="44E362CE"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B0BB7EF" w14:textId="77777777" w:rsidR="00626C19" w:rsidRPr="009C1EF9" w:rsidRDefault="00626C19" w:rsidP="00626C19">
            <w:pPr>
              <w:contextualSpacing/>
              <w:rPr>
                <w:rFonts w:ascii="Montserrat" w:eastAsiaTheme="minorHAnsi" w:hAnsi="Montserrat" w:cs="Arial"/>
                <w:sz w:val="16"/>
                <w:szCs w:val="16"/>
              </w:rPr>
            </w:pPr>
            <w:r w:rsidRPr="009C1EF9">
              <w:rPr>
                <w:rFonts w:ascii="Montserrat" w:hAnsi="Montserrat" w:cs="Arial"/>
                <w:sz w:val="16"/>
                <w:szCs w:val="16"/>
              </w:rPr>
              <w:lastRenderedPageBreak/>
              <w:t xml:space="preserve">3.- INCUMPLIMIENTO EN LA DOTACIÓN  DE LOS SETS DE INSTRUMENTAL QUIRÚRGICO DESCRITO EN EL ANEXO </w:t>
            </w:r>
            <w:r>
              <w:rPr>
                <w:rFonts w:ascii="Montserrat" w:hAnsi="Montserrat" w:cs="Arial"/>
                <w:sz w:val="16"/>
                <w:szCs w:val="16"/>
              </w:rPr>
              <w:t>1</w:t>
            </w:r>
            <w:r w:rsidRPr="009C1EF9">
              <w:rPr>
                <w:rFonts w:ascii="Montserrat" w:hAnsi="Montserrat" w:cs="Arial"/>
                <w:sz w:val="16"/>
                <w:szCs w:val="16"/>
              </w:rPr>
              <w:t xml:space="preserve"> </w:t>
            </w:r>
          </w:p>
        </w:tc>
        <w:tc>
          <w:tcPr>
            <w:tcW w:w="0" w:type="auto"/>
            <w:tcBorders>
              <w:top w:val="single" w:sz="8" w:space="0" w:color="4F81BD"/>
              <w:bottom w:val="single" w:sz="8" w:space="0" w:color="4F81BD"/>
              <w:right w:val="single" w:sz="8" w:space="0" w:color="4F81BD"/>
            </w:tcBorders>
            <w:shd w:val="clear" w:color="auto" w:fill="auto"/>
          </w:tcPr>
          <w:p w14:paraId="5B9C0A50" w14:textId="77777777" w:rsidR="00626C19" w:rsidRPr="009C1EF9" w:rsidRDefault="00626C19" w:rsidP="00626C19">
            <w:pPr>
              <w:contextualSpacing/>
              <w:rPr>
                <w:rFonts w:ascii="Montserrat" w:eastAsiaTheme="minorHAnsi" w:hAnsi="Montserrat" w:cs="Arial"/>
                <w:sz w:val="16"/>
                <w:szCs w:val="16"/>
              </w:rPr>
            </w:pPr>
            <w:r w:rsidRPr="009C1EF9">
              <w:rPr>
                <w:rFonts w:ascii="Montserrat" w:hAnsi="Montserrat" w:cs="Arial"/>
                <w:sz w:val="16"/>
                <w:szCs w:val="16"/>
              </w:rPr>
              <w:t>“</w:t>
            </w:r>
            <w:r>
              <w:rPr>
                <w:rFonts w:ascii="Montserrat" w:hAnsi="Montserrat" w:cs="Arial"/>
                <w:sz w:val="16"/>
                <w:szCs w:val="16"/>
              </w:rPr>
              <w:t>1</w:t>
            </w:r>
            <w:r w:rsidRPr="009C1EF9">
              <w:rPr>
                <w:rFonts w:ascii="Montserrat" w:hAnsi="Montserrat" w:cs="Arial"/>
                <w:sz w:val="16"/>
                <w:szCs w:val="16"/>
              </w:rPr>
              <w:t xml:space="preserve"> DÍA ANTES DE LA PUESTA EN MARCHA DE LOS EQUIPOS”</w:t>
            </w:r>
          </w:p>
        </w:tc>
        <w:tc>
          <w:tcPr>
            <w:tcW w:w="0" w:type="auto"/>
            <w:tcBorders>
              <w:top w:val="single" w:sz="8" w:space="0" w:color="4F81BD"/>
              <w:bottom w:val="single" w:sz="8" w:space="0" w:color="4F81BD"/>
              <w:right w:val="single" w:sz="8" w:space="0" w:color="4F81BD"/>
            </w:tcBorders>
          </w:tcPr>
          <w:p w14:paraId="0C448BA3"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CADA742" w14:textId="5640208A"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6CF66DE9"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626C19" w:rsidRPr="009C1EF9" w14:paraId="36F5BA23"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625246AF" w14:textId="77777777" w:rsidR="00626C19" w:rsidRPr="009C1EF9" w:rsidRDefault="00626C19" w:rsidP="00626C19">
            <w:pPr>
              <w:tabs>
                <w:tab w:val="left" w:pos="-284"/>
                <w:tab w:val="left" w:pos="0"/>
              </w:tabs>
              <w:suppressAutoHyphens/>
              <w:ind w:right="49"/>
              <w:rPr>
                <w:rFonts w:ascii="Montserrat" w:eastAsiaTheme="minorHAnsi" w:hAnsi="Montserrat" w:cs="Arial"/>
                <w:sz w:val="16"/>
                <w:szCs w:val="16"/>
                <w:lang w:eastAsia="ar-SA"/>
              </w:rPr>
            </w:pPr>
            <w:r w:rsidRPr="009C1EF9">
              <w:rPr>
                <w:rFonts w:ascii="Montserrat" w:hAnsi="Montserrat" w:cs="Arial"/>
                <w:sz w:val="16"/>
                <w:szCs w:val="16"/>
              </w:rPr>
              <w:t xml:space="preserve">4. INCUMPLIMIENTO DE LA PRIMERA DOTACIÓN DE BIENES DE CONSUMO BÁSICOS QUE CORRESPONDAN AL CONSUMO ESTIMADO DE </w:t>
            </w:r>
            <w:r>
              <w:rPr>
                <w:rFonts w:ascii="Montserrat" w:hAnsi="Montserrat" w:cs="Arial"/>
                <w:sz w:val="16"/>
                <w:szCs w:val="16"/>
              </w:rPr>
              <w:t>15</w:t>
            </w:r>
            <w:r w:rsidRPr="009C1EF9">
              <w:rPr>
                <w:rFonts w:ascii="Montserrat" w:hAnsi="Montserrat" w:cs="Arial"/>
                <w:sz w:val="16"/>
                <w:szCs w:val="16"/>
              </w:rPr>
              <w:t xml:space="preserve"> (</w:t>
            </w:r>
            <w:r>
              <w:rPr>
                <w:rFonts w:ascii="Montserrat" w:hAnsi="Montserrat" w:cs="Arial"/>
                <w:sz w:val="16"/>
                <w:szCs w:val="16"/>
              </w:rPr>
              <w:t>QUINCE</w:t>
            </w:r>
            <w:r w:rsidRPr="009C1EF9">
              <w:rPr>
                <w:rFonts w:ascii="Montserrat" w:hAnsi="Montserrat" w:cs="Arial"/>
                <w:sz w:val="16"/>
                <w:szCs w:val="16"/>
              </w:rPr>
              <w:t xml:space="preserv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096E9D37" w14:textId="77777777" w:rsidR="00626C19" w:rsidRPr="009C1EF9" w:rsidRDefault="00626C19" w:rsidP="00626C19">
            <w:pPr>
              <w:tabs>
                <w:tab w:val="left" w:pos="-284"/>
                <w:tab w:val="left" w:pos="0"/>
              </w:tabs>
              <w:suppressAutoHyphens/>
              <w:ind w:right="49"/>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73920132"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4344E089" w14:textId="0306629E"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4466CDE6"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626C19" w:rsidRPr="009C1EF9" w14:paraId="7A6E647B" w14:textId="77777777" w:rsidTr="00873E32">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BF2926E" w14:textId="77777777" w:rsidR="00626C19" w:rsidRPr="009C1EF9" w:rsidRDefault="00626C19" w:rsidP="00626C19">
            <w:pPr>
              <w:contextualSpacing/>
              <w:rPr>
                <w:rFonts w:ascii="Montserrat" w:eastAsiaTheme="minorHAnsi" w:hAnsi="Montserrat" w:cs="Arial"/>
                <w:sz w:val="16"/>
                <w:szCs w:val="16"/>
              </w:rPr>
            </w:pPr>
            <w:r w:rsidRPr="009C1EF9">
              <w:rPr>
                <w:rFonts w:ascii="Montserrat" w:hAnsi="Montserrat"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73E844E6" w14:textId="77777777" w:rsidR="00626C19" w:rsidRPr="009C1EF9" w:rsidRDefault="00626C19" w:rsidP="00626C19">
            <w:pPr>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30A81B93"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C369F29" w14:textId="273CFC1E"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SERVICIO DE ANESTESIA</w:t>
            </w:r>
          </w:p>
        </w:tc>
        <w:tc>
          <w:tcPr>
            <w:tcW w:w="0" w:type="auto"/>
            <w:tcBorders>
              <w:top w:val="single" w:sz="8" w:space="0" w:color="4F81BD"/>
              <w:bottom w:val="single" w:sz="8" w:space="0" w:color="4F81BD"/>
              <w:right w:val="single" w:sz="8" w:space="0" w:color="4F81BD"/>
            </w:tcBorders>
          </w:tcPr>
          <w:p w14:paraId="1684A9AF" w14:textId="77777777" w:rsidR="00626C19" w:rsidRPr="009C1EF9" w:rsidRDefault="00626C19" w:rsidP="00626C19">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bl>
    <w:p w14:paraId="2B7CB26A" w14:textId="77777777" w:rsidR="003B22AC" w:rsidRPr="009C1EF9" w:rsidRDefault="003B22AC" w:rsidP="003B22AC">
      <w:pPr>
        <w:autoSpaceDE w:val="0"/>
        <w:autoSpaceDN w:val="0"/>
        <w:adjustRightInd w:val="0"/>
        <w:jc w:val="both"/>
        <w:rPr>
          <w:rFonts w:ascii="Montserrat" w:eastAsia="MS Mincho" w:hAnsi="Montserrat" w:cs="Arial"/>
          <w:sz w:val="16"/>
          <w:szCs w:val="16"/>
          <w:lang w:val="es-ES" w:eastAsia="ja-JP"/>
        </w:rPr>
      </w:pPr>
    </w:p>
    <w:p w14:paraId="35C23B30" w14:textId="69A0C20B" w:rsidR="003B22AC" w:rsidRDefault="001156B6" w:rsidP="001156B6">
      <w:pPr>
        <w:ind w:left="1134"/>
        <w:jc w:val="both"/>
        <w:rPr>
          <w:rFonts w:ascii="Montserrat" w:eastAsia="Calibri" w:hAnsi="Montserrat" w:cs="Arial"/>
          <w:sz w:val="16"/>
          <w:szCs w:val="16"/>
        </w:rPr>
      </w:pPr>
      <w:r w:rsidRPr="001156B6">
        <w:rPr>
          <w:rFonts w:ascii="Montserrat" w:eastAsiaTheme="minorHAnsi" w:hAnsi="Montserrat" w:cs="Arial"/>
          <w:sz w:val="16"/>
          <w:szCs w:val="16"/>
        </w:rPr>
        <w:t>EN CASO DE EXISTIR ALGUNA PENA CONVENCIONAL EL HOSPITAL A TRAVÉS DEL JEFE DEL DEPARTAMENTO DE TRASPLANTE , ENVIARÁ AL JEFE DE LA DIVISIÓN DE AUXILIARES DE DIAGNOSTICO Y TRATAMIENTO, LA 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w:t>
      </w:r>
      <w:r w:rsidR="003B22AC" w:rsidRPr="009C1EF9">
        <w:rPr>
          <w:rFonts w:ascii="Montserrat" w:eastAsia="Calibri" w:hAnsi="Montserrat" w:cs="Arial"/>
          <w:sz w:val="16"/>
          <w:szCs w:val="16"/>
        </w:rPr>
        <w:t xml:space="preserve">. </w:t>
      </w:r>
    </w:p>
    <w:p w14:paraId="57411435" w14:textId="77777777" w:rsidR="00626C19" w:rsidRPr="009C1EF9" w:rsidRDefault="00626C19" w:rsidP="001156B6">
      <w:pPr>
        <w:ind w:left="1134"/>
        <w:jc w:val="both"/>
        <w:rPr>
          <w:rFonts w:ascii="Montserrat" w:eastAsia="Calibri" w:hAnsi="Montserrat" w:cs="Arial"/>
          <w:sz w:val="16"/>
          <w:szCs w:val="16"/>
        </w:rPr>
      </w:pPr>
    </w:p>
    <w:p w14:paraId="77655EA0"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 xml:space="preserve">“EL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ÉSTE DEBA CUBRIRLE A “EL INSTITUTO” DURANTE EL PERIODO EN QUE INCURRA Y/O SE MANTENGA EN INCUMPLIMIENTO CON MOTIVO DEL SUMINISTRO DE LOS SERVICIOS. </w:t>
      </w:r>
    </w:p>
    <w:p w14:paraId="6EF96F2B" w14:textId="77777777" w:rsidR="00AB307D"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 xml:space="preserve">PARA AUTORIZAR EL PAGO DE LOS SERVICIOS, PREVIAMENTE “EL PROVEEDOR” TIENE QUE HABER CUBIERTO LAS PENAS CONVENCIONALES APLICADAS CONFORME A LO DISPUESTO EN EL CONTRATO. EL </w:t>
      </w:r>
    </w:p>
    <w:p w14:paraId="6D26EBE6" w14:textId="77777777" w:rsidR="00AB307D" w:rsidRDefault="00AB307D" w:rsidP="003B22AC">
      <w:pPr>
        <w:ind w:left="1134"/>
        <w:jc w:val="both"/>
        <w:rPr>
          <w:rFonts w:ascii="Montserrat" w:eastAsia="Calibri" w:hAnsi="Montserrat" w:cs="Arial"/>
          <w:sz w:val="16"/>
          <w:szCs w:val="16"/>
        </w:rPr>
      </w:pPr>
    </w:p>
    <w:p w14:paraId="06EC1731" w14:textId="76B12AE3" w:rsidR="003B22AC"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05C74D6A" w14:textId="77777777" w:rsidR="00626C19" w:rsidRPr="009C1EF9" w:rsidRDefault="00626C19" w:rsidP="003B22AC">
      <w:pPr>
        <w:ind w:left="1134"/>
        <w:jc w:val="both"/>
        <w:rPr>
          <w:rFonts w:ascii="Montserrat" w:eastAsia="Calibri" w:hAnsi="Montserrat" w:cs="Arial"/>
          <w:sz w:val="16"/>
          <w:szCs w:val="16"/>
        </w:rPr>
      </w:pPr>
    </w:p>
    <w:p w14:paraId="2A42580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CONFORME A LO PREVISTO EN EL ÚLTIMO PÁRRAFO DEL ARTÍCULO 96, DEL REGLAMENTO DE LA LEY DE ADQUISICIONES, ARRENDAMIENTOS Y SERVICIOS DEL SECTOR PÚBLICO, NO SE ACEPTARÁ LA ESTIPULACIÓN DE PENAS CONVENCIONALES, A CARGO DE “EL INSTITUTO”.</w:t>
      </w:r>
    </w:p>
    <w:p w14:paraId="4E385C09" w14:textId="77777777" w:rsidR="003B22AC" w:rsidRPr="009C1EF9" w:rsidRDefault="003B22AC" w:rsidP="003B22AC">
      <w:pPr>
        <w:ind w:left="1134" w:right="17" w:hanging="1134"/>
        <w:jc w:val="both"/>
        <w:rPr>
          <w:rFonts w:ascii="Montserrat" w:hAnsi="Montserrat" w:cs="Arial"/>
          <w:b/>
          <w:sz w:val="16"/>
          <w:szCs w:val="16"/>
        </w:rPr>
      </w:pPr>
      <w:r w:rsidRPr="009C1EF9">
        <w:rPr>
          <w:rFonts w:ascii="Montserrat" w:hAnsi="Montserrat" w:cs="Arial"/>
          <w:b/>
          <w:sz w:val="16"/>
          <w:szCs w:val="16"/>
        </w:rPr>
        <w:t>DÉCIMA</w:t>
      </w:r>
    </w:p>
    <w:p w14:paraId="632FAE64" w14:textId="77777777" w:rsidR="003B22AC" w:rsidRPr="009C1EF9" w:rsidRDefault="003B22AC" w:rsidP="003B22AC">
      <w:pPr>
        <w:keepNext/>
        <w:suppressAutoHyphens/>
        <w:ind w:left="1134" w:hanging="1134"/>
        <w:contextualSpacing/>
        <w:jc w:val="both"/>
        <w:outlineLvl w:val="2"/>
        <w:rPr>
          <w:rFonts w:ascii="Montserrat" w:hAnsi="Montserrat" w:cs="Arial"/>
          <w:b/>
          <w:sz w:val="16"/>
          <w:szCs w:val="16"/>
          <w:lang w:eastAsia="ar-SA"/>
        </w:rPr>
      </w:pPr>
      <w:r w:rsidRPr="009C1EF9">
        <w:rPr>
          <w:rFonts w:ascii="Montserrat" w:hAnsi="Montserrat" w:cs="Arial"/>
          <w:b/>
          <w:sz w:val="16"/>
          <w:szCs w:val="16"/>
        </w:rPr>
        <w:t>QUINTA.-</w:t>
      </w:r>
      <w:r w:rsidRPr="009C1EF9">
        <w:rPr>
          <w:rFonts w:ascii="Montserrat" w:hAnsi="Montserrat" w:cs="Arial"/>
          <w:b/>
          <w:sz w:val="16"/>
          <w:szCs w:val="16"/>
        </w:rPr>
        <w:tab/>
      </w:r>
      <w:r w:rsidRPr="009C1EF9">
        <w:rPr>
          <w:rFonts w:ascii="Montserrat" w:hAnsi="Montserrat" w:cs="Arial"/>
          <w:b/>
          <w:sz w:val="16"/>
          <w:szCs w:val="16"/>
          <w:lang w:eastAsia="ar-SA"/>
        </w:rPr>
        <w:t>DEDUCCIONES POR INCUMPLIMIENTO PARCIAL O DEFICIENTE EN LA PRESTACIÓN DEL SERVICIO:</w:t>
      </w:r>
    </w:p>
    <w:p w14:paraId="37422C76" w14:textId="77777777" w:rsidR="003B22AC" w:rsidRPr="009C1EF9" w:rsidRDefault="003B22AC" w:rsidP="003B22AC">
      <w:pPr>
        <w:autoSpaceDE w:val="0"/>
        <w:autoSpaceDN w:val="0"/>
        <w:adjustRightInd w:val="0"/>
        <w:jc w:val="both"/>
        <w:rPr>
          <w:rFonts w:ascii="Montserrat" w:eastAsia="MS Mincho" w:hAnsi="Montserrat" w:cs="Arial"/>
          <w:sz w:val="16"/>
          <w:szCs w:val="16"/>
          <w:lang w:val="es-ES" w:eastAsia="ja-JP"/>
        </w:rPr>
      </w:pPr>
    </w:p>
    <w:p w14:paraId="00B0878F" w14:textId="77777777" w:rsidR="003B22AC" w:rsidRPr="009C1EF9" w:rsidRDefault="003B22AC" w:rsidP="003B22AC">
      <w:pPr>
        <w:autoSpaceDE w:val="0"/>
        <w:autoSpaceDN w:val="0"/>
        <w:adjustRightInd w:val="0"/>
        <w:ind w:left="1134"/>
        <w:jc w:val="both"/>
        <w:rPr>
          <w:rFonts w:ascii="Montserrat" w:eastAsia="MS Mincho" w:hAnsi="Montserrat" w:cs="Arial"/>
          <w:sz w:val="16"/>
          <w:szCs w:val="16"/>
          <w:lang w:val="es-ES" w:eastAsia="ja-JP"/>
        </w:rPr>
      </w:pPr>
      <w:r w:rsidRPr="009C1EF9">
        <w:rPr>
          <w:rFonts w:ascii="Montserrat" w:eastAsia="MS Mincho" w:hAnsi="Montserrat" w:cs="Arial"/>
          <w:sz w:val="16"/>
          <w:szCs w:val="16"/>
          <w:lang w:val="es-ES" w:eastAsia="ja-JP"/>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F4D2084" w14:textId="77777777" w:rsidR="003B22AC" w:rsidRPr="009C1EF9" w:rsidRDefault="003B22AC" w:rsidP="003B22AC">
      <w:pPr>
        <w:autoSpaceDE w:val="0"/>
        <w:autoSpaceDN w:val="0"/>
        <w:adjustRightInd w:val="0"/>
        <w:ind w:left="1134"/>
        <w:jc w:val="both"/>
        <w:rPr>
          <w:rFonts w:ascii="Montserrat" w:eastAsia="MS Mincho" w:hAnsi="Montserrat" w:cs="Arial"/>
          <w:sz w:val="16"/>
          <w:szCs w:val="16"/>
          <w:lang w:val="es-ES" w:eastAsia="ja-JP"/>
        </w:rPr>
      </w:pPr>
    </w:p>
    <w:p w14:paraId="1CE517D6" w14:textId="5C8D9C04" w:rsidR="003B22AC" w:rsidRDefault="003B22AC" w:rsidP="003B22AC">
      <w:pPr>
        <w:ind w:left="1134"/>
        <w:jc w:val="both"/>
        <w:rPr>
          <w:rFonts w:ascii="Montserrat" w:hAnsi="Montserrat" w:cs="Arial"/>
          <w:sz w:val="16"/>
          <w:szCs w:val="16"/>
          <w:lang w:eastAsia="ar-SA"/>
        </w:rPr>
      </w:pPr>
      <w:r w:rsidRPr="009C1EF9">
        <w:rPr>
          <w:rFonts w:ascii="Montserrat" w:hAnsi="Montserrat" w:cs="Arial"/>
          <w:sz w:val="16"/>
          <w:szCs w:val="16"/>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p w14:paraId="3FA72A88" w14:textId="77777777" w:rsidR="00AF6659" w:rsidRPr="009C1EF9" w:rsidRDefault="00AF6659" w:rsidP="003B22AC">
      <w:pPr>
        <w:ind w:left="1134"/>
        <w:jc w:val="both"/>
        <w:rPr>
          <w:rFonts w:ascii="Montserrat" w:hAnsi="Montserrat" w:cs="Arial"/>
          <w:sz w:val="16"/>
          <w:szCs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1791"/>
        <w:gridCol w:w="1252"/>
        <w:gridCol w:w="1344"/>
        <w:gridCol w:w="1511"/>
        <w:gridCol w:w="1208"/>
        <w:gridCol w:w="1225"/>
      </w:tblGrid>
      <w:tr w:rsidR="00AB307D" w:rsidRPr="00010756" w14:paraId="6FB4AA18" w14:textId="77777777" w:rsidTr="00873E32">
        <w:trPr>
          <w:trHeight w:val="892"/>
          <w:tblHeader/>
          <w:jc w:val="center"/>
        </w:trPr>
        <w:tc>
          <w:tcPr>
            <w:tcW w:w="0" w:type="auto"/>
            <w:shd w:val="clear" w:color="auto" w:fill="8DB3E2" w:themeFill="text2" w:themeFillTint="66"/>
            <w:vAlign w:val="center"/>
          </w:tcPr>
          <w:p w14:paraId="255D8430"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Calibri" w:hAnsi="Montserrat" w:cs="Arial"/>
                <w:b/>
                <w:bCs/>
                <w:sz w:val="12"/>
                <w:szCs w:val="12"/>
              </w:rPr>
              <w:t>CONCEPTO</w:t>
            </w:r>
          </w:p>
        </w:tc>
        <w:tc>
          <w:tcPr>
            <w:tcW w:w="0" w:type="auto"/>
            <w:shd w:val="clear" w:color="auto" w:fill="8DB3E2" w:themeFill="text2" w:themeFillTint="66"/>
            <w:vAlign w:val="center"/>
          </w:tcPr>
          <w:p w14:paraId="0FA4E222"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Theme="minorHAnsi" w:hAnsi="Montserrat" w:cs="Arial"/>
                <w:b/>
                <w:sz w:val="12"/>
                <w:szCs w:val="12"/>
              </w:rPr>
              <w:t>NIVELES DE SERVICIO</w:t>
            </w:r>
          </w:p>
        </w:tc>
        <w:tc>
          <w:tcPr>
            <w:tcW w:w="0" w:type="auto"/>
            <w:shd w:val="clear" w:color="auto" w:fill="8DB3E2" w:themeFill="text2" w:themeFillTint="66"/>
            <w:vAlign w:val="center"/>
          </w:tcPr>
          <w:p w14:paraId="4383EAC6"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Calibri" w:hAnsi="Montserrat" w:cs="Arial"/>
                <w:b/>
                <w:bCs/>
                <w:sz w:val="12"/>
                <w:szCs w:val="12"/>
              </w:rPr>
              <w:t>UNIDAD DE MEDIDA</w:t>
            </w:r>
          </w:p>
        </w:tc>
        <w:tc>
          <w:tcPr>
            <w:tcW w:w="0" w:type="auto"/>
            <w:shd w:val="clear" w:color="auto" w:fill="8DB3E2" w:themeFill="text2" w:themeFillTint="66"/>
            <w:vAlign w:val="center"/>
          </w:tcPr>
          <w:p w14:paraId="36D27F27"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Calibri" w:hAnsi="Montserrat" w:cs="Arial"/>
                <w:b/>
                <w:bCs/>
                <w:sz w:val="12"/>
                <w:szCs w:val="12"/>
              </w:rPr>
              <w:t>DEDUCCIÓN</w:t>
            </w:r>
          </w:p>
        </w:tc>
        <w:tc>
          <w:tcPr>
            <w:tcW w:w="0" w:type="auto"/>
            <w:shd w:val="clear" w:color="auto" w:fill="8DB3E2" w:themeFill="text2" w:themeFillTint="66"/>
            <w:vAlign w:val="center"/>
          </w:tcPr>
          <w:p w14:paraId="4464D11C"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Theme="minorHAnsi" w:hAnsi="Montserrat" w:cs="Arial"/>
                <w:b/>
                <w:sz w:val="12"/>
                <w:szCs w:val="12"/>
              </w:rPr>
              <w:t>LÍMITE DE INCUMPLIMIENTO MOTIVO DE RESCISIÓN DEL CONTRATO</w:t>
            </w:r>
          </w:p>
        </w:tc>
        <w:tc>
          <w:tcPr>
            <w:tcW w:w="0" w:type="auto"/>
            <w:shd w:val="clear" w:color="auto" w:fill="8DB3E2" w:themeFill="text2" w:themeFillTint="66"/>
            <w:vAlign w:val="center"/>
          </w:tcPr>
          <w:p w14:paraId="6AB7061F"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 REPORTAR EL INCUMPLIMIENTO</w:t>
            </w:r>
          </w:p>
        </w:tc>
        <w:tc>
          <w:tcPr>
            <w:tcW w:w="0" w:type="auto"/>
            <w:shd w:val="clear" w:color="auto" w:fill="8DB3E2" w:themeFill="text2" w:themeFillTint="66"/>
            <w:vAlign w:val="center"/>
          </w:tcPr>
          <w:p w14:paraId="0A72C322" w14:textId="77777777" w:rsidR="00AB307D" w:rsidRPr="00010756" w:rsidRDefault="00AB307D" w:rsidP="00873E32">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DEL CÁLCULO DE NOTIFICACIÓN DE LA DEDUCCIÓN</w:t>
            </w:r>
          </w:p>
        </w:tc>
      </w:tr>
      <w:tr w:rsidR="00AB307D" w:rsidRPr="00010756" w14:paraId="7294B9C8" w14:textId="77777777" w:rsidTr="00873E32">
        <w:trPr>
          <w:trHeight w:val="20"/>
          <w:jc w:val="center"/>
        </w:trPr>
        <w:tc>
          <w:tcPr>
            <w:tcW w:w="0" w:type="auto"/>
            <w:shd w:val="clear" w:color="auto" w:fill="auto"/>
          </w:tcPr>
          <w:p w14:paraId="00EE4426" w14:textId="77777777" w:rsidR="00AB307D" w:rsidRPr="00010756" w:rsidRDefault="00AB307D" w:rsidP="00873E32">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1. CUANDO NO SE LLEVE A CABO EL MANTENIMIENTO PREVENTIVO </w:t>
            </w:r>
            <w:r w:rsidRPr="00010756">
              <w:rPr>
                <w:rFonts w:ascii="Montserrat" w:eastAsia="Calibri" w:hAnsi="Montserrat" w:cs="Arial"/>
                <w:bCs/>
                <w:sz w:val="12"/>
                <w:szCs w:val="12"/>
              </w:rPr>
              <w:t xml:space="preserve">DE LOS EQUIPOS MÉDICOS DE ACUERDO AL </w:t>
            </w:r>
            <w:r w:rsidRPr="00010756">
              <w:rPr>
                <w:rFonts w:ascii="Montserrat" w:eastAsia="Calibri" w:hAnsi="Montserrat" w:cs="Arial"/>
                <w:bCs/>
                <w:sz w:val="12"/>
                <w:szCs w:val="12"/>
              </w:rPr>
              <w:lastRenderedPageBreak/>
              <w:t>PROGRAMA DE MANTENIMIENTO PREVENTIVO.</w:t>
            </w:r>
          </w:p>
        </w:tc>
        <w:tc>
          <w:tcPr>
            <w:tcW w:w="0" w:type="auto"/>
          </w:tcPr>
          <w:p w14:paraId="4FB908CC" w14:textId="77777777" w:rsidR="00AB307D" w:rsidRPr="00010756" w:rsidRDefault="00AB307D" w:rsidP="00873E32">
            <w:pPr>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EN LOS PERIODOS CONTENIDOS EN EL PROGRAMA DE MANTENIMIENTO PREVENTIVO DE LOS EQUIPOS MÉDICOS </w:t>
            </w:r>
            <w:r w:rsidRPr="00010756">
              <w:rPr>
                <w:rFonts w:ascii="Montserrat" w:eastAsiaTheme="minorHAnsi" w:hAnsi="Montserrat" w:cs="Arial"/>
                <w:sz w:val="12"/>
                <w:szCs w:val="12"/>
              </w:rPr>
              <w:lastRenderedPageBreak/>
              <w:t xml:space="preserve">PRESENTADO POR EL PROVEEDOR. </w:t>
            </w:r>
          </w:p>
          <w:p w14:paraId="08934D49" w14:textId="77777777" w:rsidR="00AB307D" w:rsidRPr="00010756" w:rsidRDefault="00AB307D" w:rsidP="00873E32">
            <w:pPr>
              <w:contextualSpacing/>
              <w:rPr>
                <w:rFonts w:ascii="Montserrat" w:eastAsiaTheme="minorHAnsi" w:hAnsi="Montserrat" w:cs="Arial"/>
                <w:sz w:val="12"/>
                <w:szCs w:val="12"/>
              </w:rPr>
            </w:pPr>
          </w:p>
        </w:tc>
        <w:tc>
          <w:tcPr>
            <w:tcW w:w="0" w:type="auto"/>
            <w:shd w:val="clear" w:color="auto" w:fill="auto"/>
          </w:tcPr>
          <w:p w14:paraId="160899ED" w14:textId="77777777" w:rsidR="00AB307D" w:rsidRPr="00010756" w:rsidRDefault="00AB307D" w:rsidP="00873E32">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lastRenderedPageBreak/>
              <w:t>POR CADA DÍA NATURAL QUE EXCEDA EL NIVEL DE SERVICIO.</w:t>
            </w:r>
          </w:p>
        </w:tc>
        <w:tc>
          <w:tcPr>
            <w:tcW w:w="0" w:type="auto"/>
          </w:tcPr>
          <w:p w14:paraId="6305D99C"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5% DIARIO SOBRE EL VALOR </w:t>
            </w:r>
            <w:r w:rsidRPr="001B4D66">
              <w:rPr>
                <w:rFonts w:ascii="Montserrat" w:eastAsiaTheme="minorHAnsi" w:hAnsi="Montserrat" w:cs="Arial"/>
                <w:sz w:val="12"/>
                <w:szCs w:val="12"/>
              </w:rPr>
              <w:t xml:space="preserve">DE LOS PROCEDIMIENTOS PROGRAMADOS </w:t>
            </w:r>
            <w:r w:rsidRPr="001B4D66">
              <w:rPr>
                <w:rFonts w:ascii="Montserrat" w:eastAsiaTheme="minorHAnsi" w:hAnsi="Montserrat" w:cs="Arial"/>
                <w:sz w:val="12"/>
                <w:szCs w:val="12"/>
              </w:rPr>
              <w:lastRenderedPageBreak/>
              <w:t>CADA DÍA Y NO REALIZADOS</w:t>
            </w:r>
            <w:r w:rsidRPr="00010756">
              <w:rPr>
                <w:rFonts w:ascii="Montserrat" w:eastAsiaTheme="minorHAnsi" w:hAnsi="Montserrat" w:cs="Arial"/>
                <w:sz w:val="12"/>
                <w:szCs w:val="12"/>
              </w:rPr>
              <w:t>.</w:t>
            </w:r>
          </w:p>
        </w:tc>
        <w:tc>
          <w:tcPr>
            <w:tcW w:w="0" w:type="auto"/>
          </w:tcPr>
          <w:p w14:paraId="727A1E92" w14:textId="77777777" w:rsidR="00AB307D" w:rsidRPr="00010756" w:rsidRDefault="00AB307D" w:rsidP="00873E32">
            <w:pPr>
              <w:ind w:left="19"/>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HASTA EN 2 (DOS), O EN UNA OCASIÓN CONFORME CORRESPONDA A LA </w:t>
            </w:r>
            <w:r w:rsidRPr="00010756">
              <w:rPr>
                <w:rFonts w:ascii="Montserrat" w:eastAsiaTheme="minorHAnsi" w:hAnsi="Montserrat" w:cs="Arial"/>
                <w:sz w:val="12"/>
                <w:szCs w:val="12"/>
              </w:rPr>
              <w:lastRenderedPageBreak/>
              <w:t>RECOMENDACIÓN DEL FABRICANTE PARA EL MANTENIMIENTO PREVENTIVO DURANTE LA VIGENCIA DEL CONTRATO</w:t>
            </w:r>
          </w:p>
        </w:tc>
        <w:tc>
          <w:tcPr>
            <w:tcW w:w="0" w:type="auto"/>
          </w:tcPr>
          <w:p w14:paraId="51F3AC44"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lastRenderedPageBreak/>
              <w:t xml:space="preserve">JEFE DE CONSERVACIÓN  Y SERVICIOS GENERALES </w:t>
            </w:r>
          </w:p>
        </w:tc>
        <w:tc>
          <w:tcPr>
            <w:tcW w:w="0" w:type="auto"/>
          </w:tcPr>
          <w:p w14:paraId="0C2495D5"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7D4B3FAF" w14:textId="77777777" w:rsidTr="00873E32">
        <w:trPr>
          <w:trHeight w:val="20"/>
          <w:jc w:val="center"/>
        </w:trPr>
        <w:tc>
          <w:tcPr>
            <w:tcW w:w="0" w:type="auto"/>
            <w:shd w:val="clear" w:color="auto" w:fill="auto"/>
          </w:tcPr>
          <w:p w14:paraId="4EA830B5" w14:textId="77777777" w:rsidR="00AB307D" w:rsidRPr="00010756" w:rsidRDefault="00AB307D" w:rsidP="00873E32">
            <w:pPr>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2. CUANDO NO SE LLEVE CABO EL MANTENIMIENTO CORRECTIVO </w:t>
            </w:r>
            <w:r w:rsidRPr="00010756">
              <w:rPr>
                <w:rFonts w:ascii="Montserrat" w:eastAsia="Calibri" w:hAnsi="Montserrat" w:cs="Arial"/>
                <w:bCs/>
                <w:sz w:val="12"/>
                <w:szCs w:val="12"/>
              </w:rPr>
              <w:t>DE LOS EQUIPOS MÉDICOS</w:t>
            </w:r>
            <w:r>
              <w:rPr>
                <w:rFonts w:ascii="Montserrat" w:eastAsia="Calibri" w:hAnsi="Montserrat" w:cs="Arial"/>
                <w:bCs/>
                <w:sz w:val="12"/>
                <w:szCs w:val="12"/>
              </w:rPr>
              <w:t xml:space="preserve"> </w:t>
            </w:r>
            <w:r w:rsidRPr="00010756">
              <w:rPr>
                <w:rFonts w:ascii="Montserrat" w:eastAsia="Calibri" w:hAnsi="Montserrat" w:cs="Arial"/>
                <w:bCs/>
                <w:sz w:val="12"/>
                <w:szCs w:val="12"/>
              </w:rPr>
              <w:t xml:space="preserve">CON EL QUE SE PRESTA EL SERVICIO. </w:t>
            </w:r>
          </w:p>
        </w:tc>
        <w:tc>
          <w:tcPr>
            <w:tcW w:w="0" w:type="auto"/>
          </w:tcPr>
          <w:p w14:paraId="25615DC2" w14:textId="77777777" w:rsidR="00AB307D" w:rsidRPr="00010756" w:rsidRDefault="00AB307D" w:rsidP="00873E32">
            <w:pPr>
              <w:tabs>
                <w:tab w:val="left" w:pos="-284"/>
                <w:tab w:val="left" w:pos="720"/>
                <w:tab w:val="left" w:pos="1080"/>
                <w:tab w:val="left" w:pos="949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lang w:eastAsia="ar-SA"/>
              </w:rPr>
              <w:t xml:space="preserve">EN UN </w:t>
            </w:r>
            <w:r w:rsidRPr="00010756">
              <w:rPr>
                <w:rFonts w:ascii="Montserrat" w:eastAsiaTheme="minorHAnsi" w:hAnsi="Montserrat" w:cs="Arial"/>
                <w:bCs/>
                <w:sz w:val="12"/>
                <w:szCs w:val="12"/>
                <w:lang w:eastAsia="ar-SA"/>
              </w:rPr>
              <w:t>PLAZO MÁXIMO DE 24 (VEINTICUATRO) HORAS</w:t>
            </w:r>
            <w:r w:rsidRPr="00010756">
              <w:rPr>
                <w:rFonts w:ascii="Montserrat" w:eastAsiaTheme="minorHAnsi" w:hAnsi="Montserrat" w:cs="Arial"/>
                <w:sz w:val="12"/>
                <w:szCs w:val="12"/>
              </w:rPr>
              <w:t xml:space="preserve">, CONTADAS A PARTIR DE LA NOTIFICACIÓN DEL REPORTE QUE EL INSTITUTO REALICE VÍA TELEFÓNICA ASÍ COMO POR CORREO ELECTRÓNICO </w:t>
            </w:r>
            <w:r w:rsidRPr="00010756">
              <w:rPr>
                <w:rFonts w:ascii="Montserrat" w:eastAsiaTheme="minorHAnsi" w:hAnsi="Montserrat" w:cs="Arial"/>
                <w:bCs/>
                <w:sz w:val="12"/>
                <w:szCs w:val="12"/>
                <w:lang w:eastAsia="ar-SA"/>
              </w:rPr>
              <w:t>DONDE SE ASIGNARÁ UN NÚMERO DE FOLIO CORRESPONDIENTE</w:t>
            </w:r>
            <w:r w:rsidRPr="00010756">
              <w:rPr>
                <w:rFonts w:ascii="Montserrat" w:eastAsiaTheme="minorHAnsi" w:hAnsi="Montserrat" w:cs="Arial"/>
                <w:sz w:val="12"/>
                <w:szCs w:val="12"/>
              </w:rPr>
              <w:t>.</w:t>
            </w:r>
          </w:p>
        </w:tc>
        <w:tc>
          <w:tcPr>
            <w:tcW w:w="0" w:type="auto"/>
            <w:shd w:val="clear" w:color="auto" w:fill="auto"/>
          </w:tcPr>
          <w:p w14:paraId="23569253" w14:textId="77777777" w:rsidR="00AB307D" w:rsidRPr="00010756" w:rsidRDefault="00AB307D" w:rsidP="00873E32">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30 MINUTOS DE RETRASO DEL INICIO DEL PROCEDIMIENTO.</w:t>
            </w:r>
          </w:p>
        </w:tc>
        <w:tc>
          <w:tcPr>
            <w:tcW w:w="0" w:type="auto"/>
          </w:tcPr>
          <w:p w14:paraId="4B38527E"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DIARIO SOBRE EL VALOR DE LOS PROCEDIMIENTOS PROGRAMADOS CON RETRASO.</w:t>
            </w:r>
          </w:p>
        </w:tc>
        <w:tc>
          <w:tcPr>
            <w:tcW w:w="0" w:type="auto"/>
          </w:tcPr>
          <w:p w14:paraId="4AC18B88" w14:textId="77777777" w:rsidR="00AB307D" w:rsidRPr="00010756" w:rsidRDefault="00AB307D" w:rsidP="00873E32">
            <w:pPr>
              <w:ind w:left="19"/>
              <w:rPr>
                <w:rFonts w:ascii="Montserrat" w:eastAsiaTheme="minorHAnsi" w:hAnsi="Montserrat" w:cs="Arial"/>
                <w:sz w:val="12"/>
                <w:szCs w:val="12"/>
              </w:rPr>
            </w:pPr>
            <w:r w:rsidRPr="00010756">
              <w:rPr>
                <w:rFonts w:ascii="Montserrat" w:eastAsiaTheme="minorHAnsi" w:hAnsi="Montserrat" w:cs="Arial"/>
                <w:sz w:val="12"/>
                <w:szCs w:val="12"/>
              </w:rPr>
              <w:t>HASTA 2 (DOS) OCASIONES EN UN MES.</w:t>
            </w:r>
          </w:p>
        </w:tc>
        <w:tc>
          <w:tcPr>
            <w:tcW w:w="0" w:type="auto"/>
          </w:tcPr>
          <w:p w14:paraId="7E12BF7D"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30490B82"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25B7526B" w14:textId="77777777" w:rsidTr="00873E32">
        <w:trPr>
          <w:trHeight w:val="20"/>
          <w:jc w:val="center"/>
        </w:trPr>
        <w:tc>
          <w:tcPr>
            <w:tcW w:w="0" w:type="auto"/>
            <w:shd w:val="clear" w:color="auto" w:fill="auto"/>
          </w:tcPr>
          <w:p w14:paraId="4AD70506"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3. CUANDO NO SE TENGA LA PRESENCIA DEL ASISTENTE TÉCNICO DURANTE LA PREPARACIÓN DE LOS EQUIPOS MÉDICOS, INSTRUMENTAL Y BIENES DE CONSUMO Y DURANTE EL PROCEDIMIENTO.</w:t>
            </w:r>
          </w:p>
        </w:tc>
        <w:tc>
          <w:tcPr>
            <w:tcW w:w="0" w:type="auto"/>
          </w:tcPr>
          <w:p w14:paraId="35E8991D"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DE ACUERDO CON LOS HORARIOS SEÑALADOS Y ACORDADOS CON LOS JEFES DE SERVICIO.</w:t>
            </w:r>
          </w:p>
        </w:tc>
        <w:tc>
          <w:tcPr>
            <w:tcW w:w="0" w:type="auto"/>
            <w:shd w:val="clear" w:color="auto" w:fill="auto"/>
          </w:tcPr>
          <w:p w14:paraId="3746B086" w14:textId="77777777" w:rsidR="00AB307D" w:rsidRPr="00010756" w:rsidRDefault="00AB307D" w:rsidP="00873E32">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HORA QUE EXCEDA EL HORARIO DEL NIVEL DE SERVICIO.</w:t>
            </w:r>
          </w:p>
        </w:tc>
        <w:tc>
          <w:tcPr>
            <w:tcW w:w="0" w:type="auto"/>
          </w:tcPr>
          <w:p w14:paraId="2DEEC6FE"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HORA DE RETRASO SOBRE EL VALOR DE LOS PROCEDIMIENTOS PROGRAMADOS.</w:t>
            </w:r>
          </w:p>
        </w:tc>
        <w:tc>
          <w:tcPr>
            <w:tcW w:w="0" w:type="auto"/>
          </w:tcPr>
          <w:p w14:paraId="3C54CE99" w14:textId="77777777" w:rsidR="00AB307D" w:rsidRPr="00010756" w:rsidRDefault="00AB307D" w:rsidP="00873E32">
            <w:pPr>
              <w:ind w:left="19"/>
              <w:rPr>
                <w:rFonts w:ascii="Montserrat" w:eastAsiaTheme="minorHAnsi" w:hAnsi="Montserrat" w:cs="Arial"/>
                <w:sz w:val="12"/>
                <w:szCs w:val="12"/>
              </w:rPr>
            </w:pPr>
            <w:r w:rsidRPr="00010756">
              <w:rPr>
                <w:rFonts w:ascii="Montserrat" w:eastAsiaTheme="minorHAnsi" w:hAnsi="Montserrat" w:cs="Arial"/>
                <w:sz w:val="12"/>
                <w:szCs w:val="12"/>
              </w:rPr>
              <w:t>HASTA EN 2 (DOS) OCASIONES EN EL SEMESTRE.</w:t>
            </w:r>
          </w:p>
        </w:tc>
        <w:tc>
          <w:tcPr>
            <w:tcW w:w="0" w:type="auto"/>
          </w:tcPr>
          <w:p w14:paraId="1C8692A2"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71B41C87"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0EE75047" w14:textId="77777777" w:rsidTr="00873E32">
        <w:trPr>
          <w:trHeight w:val="20"/>
          <w:jc w:val="center"/>
        </w:trPr>
        <w:tc>
          <w:tcPr>
            <w:tcW w:w="0" w:type="auto"/>
            <w:shd w:val="clear" w:color="auto" w:fill="auto"/>
          </w:tcPr>
          <w:p w14:paraId="04E19197"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4. CUANDO NO SE LLEVE A CABO LA ENTREGA DE LOS BIENES DE CONSUMO BÁSICOS Y/</w:t>
            </w:r>
            <w:r>
              <w:rPr>
                <w:rFonts w:ascii="Montserrat" w:eastAsiaTheme="minorHAnsi" w:hAnsi="Montserrat" w:cs="Arial"/>
                <w:sz w:val="12"/>
                <w:szCs w:val="12"/>
              </w:rPr>
              <w:t xml:space="preserve">O COMPLEMENTARIOS </w:t>
            </w:r>
            <w:r w:rsidRPr="00010756">
              <w:rPr>
                <w:rFonts w:ascii="Montserrat" w:eastAsiaTheme="minorHAnsi" w:hAnsi="Montserrat" w:cs="Arial"/>
                <w:sz w:val="12"/>
                <w:szCs w:val="12"/>
              </w:rPr>
              <w:t>ESTÉRILES Y COMPLETOS.</w:t>
            </w:r>
          </w:p>
        </w:tc>
        <w:tc>
          <w:tcPr>
            <w:tcW w:w="0" w:type="auto"/>
          </w:tcPr>
          <w:p w14:paraId="5C9B029B"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41BFC95A" w14:textId="77777777" w:rsidR="00AB307D" w:rsidRPr="00010756" w:rsidRDefault="00AB307D" w:rsidP="00873E32">
            <w:pPr>
              <w:ind w:right="-1"/>
              <w:rPr>
                <w:rFonts w:ascii="Montserrat" w:eastAsiaTheme="minorHAnsi" w:hAnsi="Montserrat" w:cs="Arial"/>
                <w:sz w:val="12"/>
                <w:szCs w:val="12"/>
              </w:rPr>
            </w:pPr>
          </w:p>
        </w:tc>
        <w:tc>
          <w:tcPr>
            <w:tcW w:w="0" w:type="auto"/>
            <w:shd w:val="clear" w:color="auto" w:fill="auto"/>
          </w:tcPr>
          <w:p w14:paraId="759C61C0" w14:textId="77777777" w:rsidR="00AB307D" w:rsidRPr="00010756" w:rsidRDefault="00AB307D" w:rsidP="00873E32">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30  MINUTOS DE TOLERANCIA PARA LA ENTREGA DEL MATERIAL.</w:t>
            </w:r>
          </w:p>
        </w:tc>
        <w:tc>
          <w:tcPr>
            <w:tcW w:w="0" w:type="auto"/>
          </w:tcPr>
          <w:p w14:paraId="0B5EFDB6"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30 MINUTOS DE ATRASO SOBRE EL VALOR DEL PROCEDIMIENTO PROGRAMADO.</w:t>
            </w:r>
          </w:p>
        </w:tc>
        <w:tc>
          <w:tcPr>
            <w:tcW w:w="0" w:type="auto"/>
          </w:tcPr>
          <w:p w14:paraId="5637E570" w14:textId="77777777" w:rsidR="00AB307D" w:rsidRPr="00010756" w:rsidRDefault="00AB307D" w:rsidP="00873E32">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3969EDFA"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2FDB6610"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72105743" w14:textId="77777777" w:rsidTr="00873E32">
        <w:trPr>
          <w:trHeight w:val="20"/>
          <w:jc w:val="center"/>
        </w:trPr>
        <w:tc>
          <w:tcPr>
            <w:tcW w:w="0" w:type="auto"/>
            <w:shd w:val="clear" w:color="auto" w:fill="auto"/>
          </w:tcPr>
          <w:p w14:paraId="5AFF6CD0" w14:textId="77777777" w:rsidR="00AB307D" w:rsidRPr="00010756" w:rsidRDefault="00AB307D" w:rsidP="00873E32">
            <w:pPr>
              <w:tabs>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t xml:space="preserve">5. CUANDO NO SE LLEVE A CABO LA SUSTITUCIÓN DEL BIEN DE CONSUMO BÁSICO </w:t>
            </w:r>
            <w:r>
              <w:rPr>
                <w:rFonts w:ascii="Montserrat" w:eastAsiaTheme="minorHAnsi" w:hAnsi="Montserrat" w:cs="Arial"/>
                <w:sz w:val="12"/>
                <w:szCs w:val="12"/>
              </w:rPr>
              <w:t>O COMPLEMENTARIO</w:t>
            </w:r>
            <w:r w:rsidRPr="00010756">
              <w:rPr>
                <w:rFonts w:ascii="Montserrat" w:eastAsiaTheme="minorHAnsi" w:hAnsi="Montserrat" w:cs="Arial"/>
                <w:sz w:val="12"/>
                <w:szCs w:val="12"/>
              </w:rPr>
              <w:t xml:space="preserve"> CON DEFECTO O FALLA, DURANTE UN PROCEDIMIENTO.</w:t>
            </w:r>
          </w:p>
        </w:tc>
        <w:tc>
          <w:tcPr>
            <w:tcW w:w="0" w:type="auto"/>
          </w:tcPr>
          <w:p w14:paraId="13FE4A2C"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 xml:space="preserve">INMEDIATA. </w:t>
            </w:r>
          </w:p>
        </w:tc>
        <w:tc>
          <w:tcPr>
            <w:tcW w:w="0" w:type="auto"/>
            <w:shd w:val="clear" w:color="auto" w:fill="auto"/>
          </w:tcPr>
          <w:p w14:paraId="1D702EF6" w14:textId="77777777" w:rsidR="00AB307D" w:rsidRPr="00010756" w:rsidRDefault="00AB307D" w:rsidP="00873E32">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DIEZ MINUTOS QUE EXCEDA EL NIVEL DE SERVICIO.</w:t>
            </w:r>
          </w:p>
        </w:tc>
        <w:tc>
          <w:tcPr>
            <w:tcW w:w="0" w:type="auto"/>
          </w:tcPr>
          <w:p w14:paraId="73C656F3"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10 MINUTOS DE ATRASO SOBRE EL VALOR DEL PROCEDIMIENTO PROGRAMADO.</w:t>
            </w:r>
          </w:p>
        </w:tc>
        <w:tc>
          <w:tcPr>
            <w:tcW w:w="0" w:type="auto"/>
          </w:tcPr>
          <w:p w14:paraId="1B02A257" w14:textId="77777777" w:rsidR="00AB307D" w:rsidRPr="00010756" w:rsidRDefault="00AB307D" w:rsidP="00873E32">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4F1A9309"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49879949"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049EA76E" w14:textId="77777777" w:rsidTr="00873E32">
        <w:trPr>
          <w:trHeight w:val="3485"/>
          <w:jc w:val="center"/>
        </w:trPr>
        <w:tc>
          <w:tcPr>
            <w:tcW w:w="0" w:type="auto"/>
            <w:shd w:val="clear" w:color="auto" w:fill="auto"/>
          </w:tcPr>
          <w:p w14:paraId="77F0AC0F" w14:textId="77777777" w:rsidR="00AB307D" w:rsidRPr="00010756" w:rsidRDefault="00AB307D" w:rsidP="00873E32">
            <w:pPr>
              <w:suppressAutoHyphens/>
              <w:ind w:right="-1"/>
              <w:jc w:val="both"/>
              <w:rPr>
                <w:rFonts w:ascii="Montserrat" w:eastAsiaTheme="minorHAnsi" w:hAnsi="Montserrat" w:cs="Arial"/>
                <w:sz w:val="12"/>
                <w:szCs w:val="12"/>
              </w:rPr>
            </w:pPr>
            <w:r w:rsidRPr="00010756">
              <w:rPr>
                <w:rFonts w:ascii="Montserrat" w:hAnsi="Montserrat" w:cs="Arial"/>
                <w:sz w:val="12"/>
                <w:szCs w:val="12"/>
                <w:lang w:eastAsia="ar-SA"/>
              </w:rPr>
              <w:t xml:space="preserve">6.-INCUMPLIMIENTO DE LOS BIENES DE CONSUMO  QUE DEBERÁN ESTAR DISPONIBLES, Y ENTREGARSE AL MOMENTO DE LA CIRUGÍA, </w:t>
            </w:r>
            <w:r w:rsidRPr="00010756">
              <w:rPr>
                <w:rFonts w:ascii="Montserrat" w:hAnsi="Montserrat" w:cs="Arial"/>
                <w:b/>
                <w:sz w:val="12"/>
                <w:szCs w:val="12"/>
                <w:lang w:eastAsia="ar-SA"/>
              </w:rPr>
              <w:t>NUEVOS Y EN ÓPTIMAS CONDICIONES</w:t>
            </w:r>
            <w:r w:rsidRPr="00010756">
              <w:rPr>
                <w:rFonts w:ascii="Montserrat" w:hAnsi="Montserrat" w:cs="Arial"/>
                <w:sz w:val="12"/>
                <w:szCs w:val="12"/>
                <w:lang w:eastAsia="ar-SA"/>
              </w:rPr>
              <w:t xml:space="preserve"> PARA SU USO, DE ACUERDO AL TIPO DE PROCEDIMIENTO QUIRÚRGICO O ENDOSCÓPICO PROGRAMADOS DE CADA UNIDAD MÉDICA.</w:t>
            </w:r>
          </w:p>
        </w:tc>
        <w:tc>
          <w:tcPr>
            <w:tcW w:w="0" w:type="auto"/>
          </w:tcPr>
          <w:p w14:paraId="6705AC10"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5FA6E250" w14:textId="77777777" w:rsidR="00AB307D" w:rsidRPr="00010756" w:rsidRDefault="00AB307D" w:rsidP="00873E32">
            <w:pPr>
              <w:ind w:right="-1"/>
              <w:rPr>
                <w:rFonts w:ascii="Montserrat" w:eastAsiaTheme="minorHAnsi" w:hAnsi="Montserrat" w:cs="Arial"/>
                <w:sz w:val="12"/>
                <w:szCs w:val="12"/>
              </w:rPr>
            </w:pPr>
          </w:p>
        </w:tc>
        <w:tc>
          <w:tcPr>
            <w:tcW w:w="0" w:type="auto"/>
            <w:shd w:val="clear" w:color="auto" w:fill="auto"/>
          </w:tcPr>
          <w:p w14:paraId="2045049C" w14:textId="77777777" w:rsidR="00AB307D" w:rsidRPr="00010756" w:rsidRDefault="00AB307D" w:rsidP="00873E32">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12CE9D95" w14:textId="77777777" w:rsidR="00AB307D" w:rsidRPr="00010756" w:rsidRDefault="00AB307D" w:rsidP="00873E32">
            <w:pPr>
              <w:tabs>
                <w:tab w:val="left" w:pos="-284"/>
                <w:tab w:val="left" w:pos="0"/>
              </w:tabs>
              <w:suppressAutoHyphens/>
              <w:ind w:right="49"/>
              <w:rPr>
                <w:rFonts w:ascii="Montserrat" w:eastAsiaTheme="minorHAnsi" w:hAnsi="Montserrat" w:cs="Arial"/>
                <w:sz w:val="12"/>
                <w:szCs w:val="12"/>
              </w:rPr>
            </w:pPr>
          </w:p>
        </w:tc>
        <w:tc>
          <w:tcPr>
            <w:tcW w:w="0" w:type="auto"/>
          </w:tcPr>
          <w:p w14:paraId="1B80067E"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DÍA DE ATRASO SOBRE EL VALOR DEL PROCEDIMIENTO PROGRAMADO Y NO REALIZADOS.</w:t>
            </w:r>
          </w:p>
        </w:tc>
        <w:tc>
          <w:tcPr>
            <w:tcW w:w="0" w:type="auto"/>
          </w:tcPr>
          <w:p w14:paraId="1985CD71" w14:textId="77777777" w:rsidR="00AB307D" w:rsidRPr="00010756" w:rsidRDefault="00AB307D" w:rsidP="00873E32">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3D272E56"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23295B42" w14:textId="77777777" w:rsidR="00AB307D" w:rsidRPr="00010756" w:rsidRDefault="00AB307D" w:rsidP="00873E3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bl>
    <w:p w14:paraId="0E4ECDD2" w14:textId="77777777" w:rsidR="003B22AC" w:rsidRPr="009C1EF9" w:rsidRDefault="003B22AC" w:rsidP="003B22AC">
      <w:pPr>
        <w:jc w:val="both"/>
        <w:rPr>
          <w:rFonts w:ascii="Montserrat" w:hAnsi="Montserrat" w:cs="Arial"/>
          <w:sz w:val="16"/>
          <w:szCs w:val="16"/>
        </w:rPr>
      </w:pPr>
    </w:p>
    <w:p w14:paraId="003AA658" w14:textId="5CBC1363"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w:t>
      </w:r>
      <w:r w:rsidR="00AB307D" w:rsidRPr="00AB307D">
        <w:rPr>
          <w:rFonts w:ascii="Montserrat" w:hAnsi="Montserrat" w:cs="Arial"/>
          <w:sz w:val="16"/>
          <w:szCs w:val="16"/>
        </w:rPr>
        <w:t>N CASO DE EXISTIR ALGUNA DEDUCTIVA EL HOSPITAL A TRAVÉS DEL JEFE DE SERVICIO ENVIARÁ A LA DIRECCIÓN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w:t>
      </w:r>
      <w:r w:rsidRPr="009C1EF9">
        <w:rPr>
          <w:rFonts w:ascii="Montserrat" w:hAnsi="Montserrat" w:cs="Arial"/>
          <w:sz w:val="16"/>
          <w:szCs w:val="16"/>
        </w:rPr>
        <w:t xml:space="preserve">. </w:t>
      </w:r>
    </w:p>
    <w:p w14:paraId="1F5D895D" w14:textId="77777777" w:rsidR="00AF6659" w:rsidRDefault="003B22AC" w:rsidP="003B22AC">
      <w:pPr>
        <w:widowControl w:val="0"/>
        <w:ind w:left="1134" w:right="-1"/>
        <w:jc w:val="both"/>
        <w:rPr>
          <w:rFonts w:ascii="Montserrat" w:hAnsi="Montserrat" w:cs="Arial"/>
          <w:sz w:val="16"/>
          <w:szCs w:val="16"/>
        </w:rPr>
      </w:pPr>
      <w:r w:rsidRPr="009C1EF9">
        <w:rPr>
          <w:rFonts w:ascii="Montserrat" w:hAnsi="Montserrat" w:cs="Arial"/>
          <w:b/>
          <w:sz w:val="16"/>
          <w:szCs w:val="16"/>
        </w:rPr>
        <w:t>ADMINISTRADOR DEL CONTRATO:</w:t>
      </w:r>
      <w:r w:rsidRPr="009C1EF9">
        <w:rPr>
          <w:rFonts w:ascii="Montserrat" w:hAnsi="Montserrat" w:cs="Arial"/>
          <w:sz w:val="16"/>
          <w:szCs w:val="16"/>
        </w:rPr>
        <w:t xml:space="preserve"> CARGO DEL SERVIDOR PÚBLICO RESPONSABLE DE ADMINISTRAR,  VERIFICAR, SERÁ EL RESPONSABLE DE CALCULAR, APLICAR, DAR SEGUIMIENTO TANTO A PENAS </w:t>
      </w:r>
    </w:p>
    <w:p w14:paraId="4E7A3947" w14:textId="77777777" w:rsidR="00AF6659" w:rsidRDefault="00AF6659" w:rsidP="003B22AC">
      <w:pPr>
        <w:widowControl w:val="0"/>
        <w:ind w:left="1134" w:right="-1"/>
        <w:jc w:val="both"/>
        <w:rPr>
          <w:rFonts w:ascii="Montserrat" w:hAnsi="Montserrat" w:cs="Arial"/>
          <w:sz w:val="16"/>
          <w:szCs w:val="16"/>
        </w:rPr>
      </w:pPr>
    </w:p>
    <w:p w14:paraId="50B19DBD" w14:textId="77777777" w:rsidR="00AF6659" w:rsidRDefault="00AF6659" w:rsidP="003B22AC">
      <w:pPr>
        <w:widowControl w:val="0"/>
        <w:ind w:left="1134" w:right="-1"/>
        <w:jc w:val="both"/>
        <w:rPr>
          <w:rFonts w:ascii="Montserrat" w:hAnsi="Montserrat" w:cs="Arial"/>
          <w:sz w:val="16"/>
          <w:szCs w:val="16"/>
        </w:rPr>
      </w:pPr>
    </w:p>
    <w:p w14:paraId="650C2228" w14:textId="48FD3606" w:rsidR="003B22AC" w:rsidRDefault="003B22AC" w:rsidP="003B22AC">
      <w:pPr>
        <w:widowControl w:val="0"/>
        <w:ind w:left="1134" w:right="-1"/>
        <w:jc w:val="both"/>
        <w:rPr>
          <w:rFonts w:ascii="Montserrat" w:hAnsi="Montserrat" w:cs="Arial"/>
          <w:sz w:val="16"/>
          <w:szCs w:val="16"/>
        </w:rPr>
      </w:pPr>
      <w:r w:rsidRPr="009C1EF9">
        <w:rPr>
          <w:rFonts w:ascii="Montserrat" w:hAnsi="Montserrat" w:cs="Arial"/>
          <w:sz w:val="16"/>
          <w:szCs w:val="16"/>
        </w:rPr>
        <w:t>CONVENCIONALES COMO A LAS DEDUCTIVAS, ASÍ COMO EL CUMPLIMIENTO DEL CONTRATO Y CARGO DEL SERVIDOR PÚBLICO RESPONSABLE DE AUXILIAR Y REPORTAR INCUMPLIMIENTOS AS TRAVÉS DE LOS FORMATOS ANEXO T 24 “FORMATO DE NOTIFICACIÓN DE PENA CONVENCIONAL APLICABLE Y ANEXO T 25 “FORMATO DE NOTIFICACIÓN DE DEDUCTIVAS”.</w:t>
      </w:r>
    </w:p>
    <w:p w14:paraId="350E6044" w14:textId="77777777" w:rsidR="00AF6659" w:rsidRPr="009C1EF9" w:rsidRDefault="00AF6659" w:rsidP="003B22AC">
      <w:pPr>
        <w:widowControl w:val="0"/>
        <w:ind w:left="1134" w:right="-1"/>
        <w:jc w:val="both"/>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AC6F8D" w:rsidRPr="009C1EF9" w14:paraId="6ADA3612" w14:textId="77777777" w:rsidTr="00363AA6">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1D874E79"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lastRenderedPageBreak/>
              <w:t>OOAD</w:t>
            </w:r>
          </w:p>
        </w:tc>
      </w:tr>
      <w:tr w:rsidR="00AC6F8D" w:rsidRPr="009C1EF9" w14:paraId="126EE998"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505940A2"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RESPONSABLE AUXILIAR Y REPORTAR INCUMPLIMIENTOS AL ADMINISTRADOR DEL CONTRATO</w:t>
            </w:r>
          </w:p>
          <w:p w14:paraId="0B115681" w14:textId="629B3C84" w:rsidR="001E7C54" w:rsidRPr="009C1EF9" w:rsidRDefault="001E7C54" w:rsidP="00AB307D">
            <w:pPr>
              <w:rPr>
                <w:rFonts w:ascii="Montserrat" w:hAnsi="Montserrat" w:cs="Arial"/>
                <w:sz w:val="16"/>
                <w:szCs w:val="16"/>
              </w:rPr>
            </w:pPr>
          </w:p>
          <w:p w14:paraId="33304990" w14:textId="77777777" w:rsidR="003B22AC" w:rsidRPr="009C1EF9" w:rsidRDefault="003B22AC" w:rsidP="003B22AC">
            <w:pPr>
              <w:jc w:val="center"/>
              <w:rPr>
                <w:rFonts w:ascii="Montserrat" w:hAnsi="Montserrat" w:cs="Arial"/>
                <w:sz w:val="16"/>
                <w:szCs w:val="16"/>
              </w:rPr>
            </w:pPr>
          </w:p>
        </w:tc>
        <w:tc>
          <w:tcPr>
            <w:tcW w:w="4551" w:type="dxa"/>
            <w:vMerge w:val="restart"/>
            <w:tcBorders>
              <w:top w:val="single" w:sz="4" w:space="0" w:color="auto"/>
              <w:left w:val="single" w:sz="4" w:space="0" w:color="auto"/>
              <w:right w:val="single" w:sz="4" w:space="0" w:color="auto"/>
            </w:tcBorders>
            <w:vAlign w:val="center"/>
            <w:hideMark/>
          </w:tcPr>
          <w:p w14:paraId="5E82E3B7"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ADMINISTRADOR DEL CONTRATO.</w:t>
            </w:r>
          </w:p>
          <w:p w14:paraId="5E66CB7B"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RESPONSABLE DE CALCULAR, NOTIFICAR Y APLICAR PENAS CONVENCIONALES Y DEDUCCIONES</w:t>
            </w:r>
          </w:p>
          <w:p w14:paraId="28990C05" w14:textId="77777777" w:rsidR="003B22AC" w:rsidRPr="009C1EF9" w:rsidRDefault="001E7C54" w:rsidP="003B22AC">
            <w:pPr>
              <w:jc w:val="center"/>
              <w:rPr>
                <w:rFonts w:ascii="Montserrat" w:hAnsi="Montserrat" w:cs="Arial"/>
                <w:sz w:val="16"/>
                <w:szCs w:val="16"/>
              </w:rPr>
            </w:pPr>
            <w:r>
              <w:rPr>
                <w:rFonts w:ascii="Montserrat" w:hAnsi="Montserrat" w:cs="Arial"/>
                <w:sz w:val="16"/>
                <w:szCs w:val="16"/>
              </w:rPr>
              <w:t>JEFE DE  LA DIVISIÓN DE AUXILIARES DE DIAGN</w:t>
            </w:r>
            <w:r w:rsidR="00A04D5D">
              <w:rPr>
                <w:rFonts w:ascii="Montserrat" w:hAnsi="Montserrat" w:cs="Arial"/>
                <w:sz w:val="16"/>
                <w:szCs w:val="16"/>
              </w:rPr>
              <w:t>O</w:t>
            </w:r>
            <w:r>
              <w:rPr>
                <w:rFonts w:ascii="Montserrat" w:hAnsi="Montserrat" w:cs="Arial"/>
                <w:sz w:val="16"/>
                <w:szCs w:val="16"/>
              </w:rPr>
              <w:t>STICO Y TRATAMIENTO</w:t>
            </w:r>
          </w:p>
        </w:tc>
      </w:tr>
      <w:tr w:rsidR="00AC6F8D" w:rsidRPr="009C1EF9" w14:paraId="28BCD73D"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44043486" w14:textId="77777777" w:rsidR="003B22AC" w:rsidRPr="009C1EF9" w:rsidRDefault="003B22AC" w:rsidP="003B22AC">
            <w:pPr>
              <w:jc w:val="center"/>
              <w:rPr>
                <w:rFonts w:ascii="Montserrat" w:hAnsi="Montserrat" w:cs="Arial"/>
                <w:sz w:val="16"/>
                <w:szCs w:val="16"/>
              </w:rPr>
            </w:pPr>
          </w:p>
        </w:tc>
        <w:tc>
          <w:tcPr>
            <w:tcW w:w="4551" w:type="dxa"/>
            <w:vMerge/>
            <w:tcBorders>
              <w:left w:val="single" w:sz="4" w:space="0" w:color="auto"/>
              <w:right w:val="single" w:sz="4" w:space="0" w:color="auto"/>
            </w:tcBorders>
            <w:vAlign w:val="center"/>
            <w:hideMark/>
          </w:tcPr>
          <w:p w14:paraId="705FDD61" w14:textId="77777777" w:rsidR="003B22AC" w:rsidRPr="009C1EF9" w:rsidRDefault="003B22AC" w:rsidP="003B22AC">
            <w:pPr>
              <w:jc w:val="center"/>
              <w:rPr>
                <w:rFonts w:ascii="Montserrat" w:hAnsi="Montserrat" w:cs="Arial"/>
                <w:sz w:val="16"/>
                <w:szCs w:val="16"/>
              </w:rPr>
            </w:pPr>
          </w:p>
        </w:tc>
      </w:tr>
      <w:tr w:rsidR="00AC6F8D" w:rsidRPr="009C1EF9" w14:paraId="26C316D4"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hideMark/>
          </w:tcPr>
          <w:p w14:paraId="6F9A0285" w14:textId="3B5B301C"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 xml:space="preserve">JEFE DEL </w:t>
            </w:r>
            <w:r w:rsidR="00626C19">
              <w:rPr>
                <w:rFonts w:ascii="Montserrat" w:eastAsiaTheme="minorHAnsi" w:hAnsi="Montserrat" w:cs="Arial"/>
                <w:sz w:val="16"/>
                <w:szCs w:val="16"/>
                <w:lang w:eastAsia="ar-SA"/>
              </w:rPr>
              <w:t>SERVICIO DE ANESTESIA</w:t>
            </w:r>
          </w:p>
        </w:tc>
        <w:tc>
          <w:tcPr>
            <w:tcW w:w="4551" w:type="dxa"/>
            <w:vMerge/>
            <w:tcBorders>
              <w:left w:val="single" w:sz="4" w:space="0" w:color="auto"/>
              <w:bottom w:val="single" w:sz="4" w:space="0" w:color="auto"/>
              <w:right w:val="single" w:sz="4" w:space="0" w:color="auto"/>
            </w:tcBorders>
            <w:vAlign w:val="center"/>
            <w:hideMark/>
          </w:tcPr>
          <w:p w14:paraId="025F8D79" w14:textId="77777777" w:rsidR="001E7C54" w:rsidRPr="009C1EF9" w:rsidRDefault="001E7C54" w:rsidP="003B22AC">
            <w:pPr>
              <w:jc w:val="center"/>
              <w:rPr>
                <w:rFonts w:ascii="Montserrat" w:hAnsi="Montserrat" w:cs="Arial"/>
                <w:sz w:val="16"/>
                <w:szCs w:val="16"/>
              </w:rPr>
            </w:pPr>
          </w:p>
        </w:tc>
      </w:tr>
    </w:tbl>
    <w:p w14:paraId="75423FC8" w14:textId="77777777" w:rsidR="003B22AC" w:rsidRPr="009C1EF9" w:rsidRDefault="003B22AC" w:rsidP="003B22AC">
      <w:pPr>
        <w:tabs>
          <w:tab w:val="left" w:pos="0"/>
        </w:tabs>
        <w:contextualSpacing/>
        <w:jc w:val="both"/>
        <w:rPr>
          <w:rFonts w:ascii="Montserrat" w:hAnsi="Montserrat" w:cs="Arial"/>
          <w:sz w:val="16"/>
          <w:szCs w:val="16"/>
        </w:rPr>
      </w:pPr>
    </w:p>
    <w:p w14:paraId="0995CAC7"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EN NINGÚN CASO LAS DEDUCCIONES PODRÁN NEGOCIARSE EN ESPECIE.</w:t>
      </w:r>
    </w:p>
    <w:p w14:paraId="5290F627"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INSTITUTO”</w:t>
      </w:r>
      <w:r w:rsidRPr="009C1EF9">
        <w:rPr>
          <w:rFonts w:ascii="Montserrat" w:hAnsi="Montserrat" w:cs="Arial"/>
          <w:sz w:val="16"/>
          <w:szCs w:val="16"/>
        </w:rPr>
        <w:t xml:space="preserve"> NOTIFICARÁ A </w:t>
      </w:r>
      <w:r w:rsidRPr="009C1EF9">
        <w:rPr>
          <w:rFonts w:ascii="Montserrat" w:hAnsi="Montserrat" w:cs="Arial"/>
          <w:b/>
          <w:sz w:val="16"/>
          <w:szCs w:val="16"/>
        </w:rPr>
        <w:t>“EL PROVEEDOR”</w:t>
      </w:r>
      <w:r w:rsidRPr="009C1EF9">
        <w:rPr>
          <w:rFonts w:ascii="Montserrat" w:hAnsi="Montserrat" w:cs="Arial"/>
          <w:sz w:val="16"/>
          <w:szCs w:val="16"/>
        </w:rPr>
        <w:t xml:space="preserve"> LAS DEDUCCIONES QUE EN SU CASO SE HAYA HECHO ACREEDOR, SOBRE LO CUAL “EL PROVEEDOR” PODRÁ APORTAR LOS ELEMENTOS PARA EL AJUSTE DE LOS MONTOS QUE RESULTEN.</w:t>
      </w:r>
    </w:p>
    <w:p w14:paraId="1E402969" w14:textId="77777777" w:rsidR="003B22AC" w:rsidRPr="009C1EF9" w:rsidRDefault="003B22AC" w:rsidP="003B22AC">
      <w:pPr>
        <w:ind w:left="1134" w:right="17" w:hanging="1134"/>
        <w:jc w:val="both"/>
        <w:rPr>
          <w:rFonts w:ascii="Montserrat" w:hAnsi="Montserrat" w:cs="Arial"/>
          <w:b/>
          <w:sz w:val="16"/>
          <w:szCs w:val="16"/>
        </w:rPr>
      </w:pPr>
      <w:r w:rsidRPr="009C1EF9">
        <w:rPr>
          <w:rFonts w:ascii="Montserrat" w:hAnsi="Montserrat" w:cs="Arial"/>
          <w:b/>
          <w:sz w:val="16"/>
          <w:szCs w:val="16"/>
        </w:rPr>
        <w:t>DÉCIMA</w:t>
      </w:r>
    </w:p>
    <w:p w14:paraId="1E81628F" w14:textId="77777777" w:rsidR="003B22AC" w:rsidRPr="009C1EF9" w:rsidRDefault="003B22AC" w:rsidP="003B22AC">
      <w:pPr>
        <w:keepNext/>
        <w:suppressAutoHyphens/>
        <w:jc w:val="both"/>
        <w:outlineLvl w:val="1"/>
        <w:rPr>
          <w:rFonts w:ascii="Montserrat" w:hAnsi="Montserrat" w:cs="Arial"/>
          <w:b/>
          <w:sz w:val="16"/>
          <w:szCs w:val="16"/>
          <w:lang w:eastAsia="ar-SA"/>
        </w:rPr>
      </w:pPr>
      <w:r w:rsidRPr="009C1EF9">
        <w:rPr>
          <w:rFonts w:ascii="Montserrat" w:hAnsi="Montserrat" w:cs="Arial"/>
          <w:b/>
          <w:sz w:val="16"/>
          <w:szCs w:val="16"/>
        </w:rPr>
        <w:t>SEXTA.-</w:t>
      </w:r>
      <w:r w:rsidRPr="009C1EF9">
        <w:rPr>
          <w:rFonts w:ascii="Montserrat" w:hAnsi="Montserrat" w:cs="Arial"/>
          <w:b/>
          <w:sz w:val="16"/>
          <w:szCs w:val="16"/>
        </w:rPr>
        <w:tab/>
      </w:r>
      <w:r w:rsidRPr="009C1EF9">
        <w:rPr>
          <w:rFonts w:ascii="Montserrat" w:hAnsi="Montserrat" w:cs="Arial"/>
          <w:b/>
          <w:sz w:val="16"/>
          <w:szCs w:val="16"/>
          <w:lang w:eastAsia="ar-SA"/>
        </w:rPr>
        <w:t>MECANISMOS DE COMPROBACIÓN, SUPERVISIÓN Y VERIFICACIÓN DE LOS SERVICIOS CONTRATADOS Y EFECTIVAMENTE PRESTADOS:</w:t>
      </w:r>
    </w:p>
    <w:p w14:paraId="64AED161" w14:textId="77777777" w:rsidR="003B22AC" w:rsidRPr="009C1EF9" w:rsidRDefault="003B22AC" w:rsidP="003B22AC">
      <w:pPr>
        <w:ind w:left="1134"/>
        <w:rPr>
          <w:rFonts w:ascii="Montserrat" w:hAnsi="Montserrat" w:cs="Arial"/>
          <w:b/>
          <w:sz w:val="16"/>
          <w:szCs w:val="16"/>
          <w:lang w:eastAsia="ar-SA"/>
        </w:rPr>
      </w:pPr>
    </w:p>
    <w:p w14:paraId="21A35061" w14:textId="2F33C5CE" w:rsidR="003B22AC" w:rsidRDefault="003B22AC" w:rsidP="003B22AC">
      <w:pPr>
        <w:keepNext/>
        <w:suppressAutoHyphens/>
        <w:ind w:left="1134" w:hanging="6"/>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 xml:space="preserve">EL INSTITUTO REALIZARÁ EL PAGO DE LA PRESTACIÓN DEL SERVICIO MÉDICO INTEGRAL </w:t>
      </w:r>
      <w:r w:rsidR="004D09A9">
        <w:rPr>
          <w:rFonts w:ascii="Montserrat" w:eastAsia="Calibri" w:hAnsi="Montserrat" w:cs="Arial"/>
          <w:sz w:val="16"/>
          <w:szCs w:val="16"/>
          <w:lang w:val="es-ES" w:eastAsia="es-ES"/>
        </w:rPr>
        <w:t xml:space="preserve">PARA </w:t>
      </w:r>
      <w:r w:rsidR="009F36A8" w:rsidRPr="009F36A8">
        <w:rPr>
          <w:rFonts w:ascii="Montserrat" w:eastAsia="Calibri" w:hAnsi="Montserrat" w:cs="Arial"/>
          <w:sz w:val="16"/>
          <w:szCs w:val="16"/>
          <w:lang w:val="es-ES" w:eastAsia="es-ES"/>
        </w:rPr>
        <w:t>ANESTESIA</w:t>
      </w:r>
      <w:r w:rsidRPr="009C1EF9">
        <w:rPr>
          <w:rFonts w:ascii="Montserrat" w:eastAsia="Calibri" w:hAnsi="Montserrat" w:cs="Arial"/>
          <w:sz w:val="16"/>
          <w:szCs w:val="16"/>
          <w:lang w:val="es-ES" w:eastAsia="es-ES"/>
        </w:rPr>
        <w:t>, DE ACUERDO AL REPORTE SEMANAL</w:t>
      </w:r>
      <w:r w:rsidR="007F462B">
        <w:rPr>
          <w:rFonts w:ascii="Montserrat" w:eastAsia="Calibri" w:hAnsi="Montserrat" w:cs="Arial"/>
          <w:sz w:val="16"/>
          <w:szCs w:val="16"/>
          <w:lang w:val="es-ES" w:eastAsia="es-ES"/>
        </w:rPr>
        <w:t xml:space="preserve"> Y/O MENSUAL</w:t>
      </w:r>
      <w:r w:rsidRPr="009C1EF9">
        <w:rPr>
          <w:rFonts w:ascii="Montserrat" w:eastAsia="Calibri" w:hAnsi="Montserrat" w:cs="Arial"/>
          <w:sz w:val="16"/>
          <w:szCs w:val="16"/>
          <w:lang w:val="es-ES" w:eastAsia="es-ES"/>
        </w:rPr>
        <w:t xml:space="preserve"> </w:t>
      </w:r>
      <w:r w:rsidR="007F462B">
        <w:rPr>
          <w:rFonts w:ascii="Montserrat" w:eastAsia="Calibri" w:hAnsi="Montserrat" w:cs="Arial"/>
          <w:sz w:val="16"/>
          <w:szCs w:val="16"/>
          <w:lang w:val="es-ES" w:eastAsia="es-ES"/>
        </w:rPr>
        <w:t>D</w:t>
      </w:r>
      <w:r w:rsidRPr="009C1EF9">
        <w:rPr>
          <w:rFonts w:ascii="Montserrat" w:eastAsia="Calibri" w:hAnsi="Montserrat" w:cs="Arial"/>
          <w:b/>
          <w:sz w:val="16"/>
          <w:szCs w:val="16"/>
          <w:lang w:val="es-ES" w:eastAsia="es-ES"/>
        </w:rPr>
        <w:t xml:space="preserve">EL SERVICIO MÉDICO INTEGRAL </w:t>
      </w:r>
      <w:r w:rsidRPr="009C1EF9">
        <w:rPr>
          <w:rFonts w:ascii="Montserrat" w:eastAsia="Calibri" w:hAnsi="Montserrat" w:cs="Arial"/>
          <w:sz w:val="16"/>
          <w:szCs w:val="16"/>
          <w:lang w:val="es-ES" w:eastAsia="es-ES"/>
        </w:rPr>
        <w:t>A MÁS TARDAR EL ÚLTIMO DÍA HÁBIL DEL MES Y TAMBIÉN DEBEN ESTAR FIRMADOS POR EL ADMINISTRADOR DEL CONTRATO Y EL DIRECTOR DE LA UNIDAD MÉDICA, ASÍ COMO POR EL REPRESENTANTE LEGAL DEL LICITANTE ADJUDICADO.</w:t>
      </w:r>
    </w:p>
    <w:p w14:paraId="114F606C" w14:textId="77777777" w:rsidR="008D4B3A" w:rsidRPr="009C1EF9" w:rsidRDefault="008D4B3A" w:rsidP="003B22AC">
      <w:pPr>
        <w:keepNext/>
        <w:suppressAutoHyphens/>
        <w:ind w:left="1134" w:hanging="6"/>
        <w:jc w:val="both"/>
        <w:outlineLvl w:val="0"/>
        <w:rPr>
          <w:rFonts w:ascii="Montserrat" w:eastAsia="Calibri" w:hAnsi="Montserrat" w:cs="Arial"/>
          <w:sz w:val="16"/>
          <w:szCs w:val="16"/>
          <w:lang w:val="es-ES" w:eastAsia="es-ES"/>
        </w:rPr>
      </w:pPr>
    </w:p>
    <w:p w14:paraId="2D32D824" w14:textId="77777777" w:rsidR="003B22AC" w:rsidRPr="009C1EF9" w:rsidRDefault="003B22AC" w:rsidP="003B22AC">
      <w:pPr>
        <w:keepNext/>
        <w:suppressAutoHyphens/>
        <w:ind w:left="1134" w:hanging="6"/>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129AACCE" w14:textId="30DD3B1D" w:rsidR="003B22AC" w:rsidRPr="009C1EF9" w:rsidRDefault="003B22AC" w:rsidP="005772E2">
      <w:pPr>
        <w:keepNext/>
        <w:numPr>
          <w:ilvl w:val="0"/>
          <w:numId w:val="53"/>
        </w:numPr>
        <w:suppressAutoHyphens/>
        <w:spacing w:before="240" w:after="60"/>
        <w:ind w:left="1134"/>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 xml:space="preserve">FORMA Y TÉRMINOS EN QUE SE REALIZARÁ LA VERIFICACIÓN, SEGUIMIENTO Y </w:t>
      </w:r>
      <w:r w:rsidR="009075FD" w:rsidRPr="009C1EF9">
        <w:rPr>
          <w:rFonts w:ascii="Montserrat" w:eastAsia="Calibri" w:hAnsi="Montserrat" w:cs="Arial"/>
          <w:sz w:val="16"/>
          <w:szCs w:val="16"/>
          <w:lang w:val="es-ES" w:eastAsia="es-ES"/>
        </w:rPr>
        <w:t>CONTROL DEL</w:t>
      </w:r>
      <w:r w:rsidRPr="009C1EF9">
        <w:rPr>
          <w:rFonts w:ascii="Montserrat" w:eastAsia="Calibri" w:hAnsi="Montserrat" w:cs="Arial"/>
          <w:sz w:val="16"/>
          <w:szCs w:val="16"/>
          <w:lang w:val="es-ES" w:eastAsia="es-ES"/>
        </w:rPr>
        <w:t xml:space="preserve"> SERVICIO Y LA ACEPTACIÓN DEL MISMO</w:t>
      </w:r>
    </w:p>
    <w:p w14:paraId="52E41880" w14:textId="77777777" w:rsidR="003B22AC" w:rsidRPr="009C1EF9" w:rsidRDefault="003B22AC" w:rsidP="003B22AC">
      <w:pPr>
        <w:suppressAutoHyphens/>
        <w:spacing w:after="120"/>
        <w:ind w:left="1134"/>
        <w:jc w:val="both"/>
        <w:rPr>
          <w:rFonts w:ascii="Montserrat" w:hAnsi="Montserrat" w:cs="Arial"/>
          <w:sz w:val="16"/>
          <w:szCs w:val="16"/>
          <w:lang w:val="es-ES" w:eastAsia="es-ES"/>
        </w:rPr>
      </w:pPr>
    </w:p>
    <w:p w14:paraId="138CD326" w14:textId="77D6E726" w:rsidR="003B22AC" w:rsidRPr="009C1EF9" w:rsidRDefault="00AB307D" w:rsidP="003B22AC">
      <w:pPr>
        <w:suppressAutoHyphens/>
        <w:spacing w:after="120"/>
        <w:ind w:left="1134"/>
        <w:jc w:val="both"/>
        <w:rPr>
          <w:rFonts w:ascii="Montserrat" w:hAnsi="Montserrat" w:cs="Arial"/>
          <w:sz w:val="16"/>
          <w:szCs w:val="16"/>
          <w:lang w:val="es-ES" w:eastAsia="es-ES"/>
        </w:rPr>
      </w:pPr>
      <w:r w:rsidRPr="00AB307D">
        <w:rPr>
          <w:rFonts w:ascii="Montserrat" w:hAnsi="Montserrat" w:cs="Arial"/>
          <w:sz w:val="16"/>
          <w:szCs w:val="16"/>
          <w:lang w:val="es-ES" w:eastAsia="es-ES"/>
        </w:rPr>
        <w:t>LA VERIFICACIÓN DEL SERVICIO SE LLEVARÁ A CABO DE ACUERDO CON LA ESTRUCTURA ADMINISTRATIVA DE LA UNIDAD MÉDICA MEDIANTE LOS REGISTROS, REPORTES, INCIDENCIAS, INFORMES O DOCUMENTOS QUE SE DETALLA EN LA SIGUIENTE TABLA</w:t>
      </w:r>
      <w:r w:rsidR="003B22AC" w:rsidRPr="009C1EF9">
        <w:rPr>
          <w:rFonts w:ascii="Montserrat" w:hAnsi="Montserrat" w:cs="Arial"/>
          <w:sz w:val="16"/>
          <w:szCs w:val="16"/>
          <w:lang w:val="es-ES" w:eastAsia="es-ES"/>
        </w:rPr>
        <w:t>:</w:t>
      </w:r>
    </w:p>
    <w:p w14:paraId="08E71F4A" w14:textId="77777777" w:rsidR="003B22AC" w:rsidRPr="009C1EF9" w:rsidRDefault="003B22AC" w:rsidP="003B22AC">
      <w:pPr>
        <w:jc w:val="both"/>
        <w:rPr>
          <w:rFonts w:ascii="Montserrat" w:hAnsi="Montserrat"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890"/>
        <w:gridCol w:w="3050"/>
      </w:tblGrid>
      <w:tr w:rsidR="00AB307D" w:rsidRPr="009C1EF9" w14:paraId="596E41F1" w14:textId="77777777" w:rsidTr="00873E32">
        <w:trPr>
          <w:trHeight w:val="427"/>
          <w:tblHeader/>
          <w:jc w:val="center"/>
        </w:trPr>
        <w:tc>
          <w:tcPr>
            <w:tcW w:w="1594" w:type="pct"/>
            <w:shd w:val="clear" w:color="auto" w:fill="EEECE1"/>
            <w:vAlign w:val="center"/>
          </w:tcPr>
          <w:p w14:paraId="09132CED" w14:textId="77777777" w:rsidR="00AB307D" w:rsidRPr="009C1EF9" w:rsidRDefault="00AB307D" w:rsidP="00873E32">
            <w:pPr>
              <w:jc w:val="center"/>
              <w:rPr>
                <w:rFonts w:ascii="Montserrat" w:hAnsi="Montserrat" w:cs="Arial"/>
                <w:b/>
                <w:sz w:val="16"/>
                <w:szCs w:val="16"/>
              </w:rPr>
            </w:pPr>
            <w:r w:rsidRPr="009C1EF9">
              <w:rPr>
                <w:rFonts w:ascii="Montserrat" w:hAnsi="Montserrat" w:cs="Arial"/>
                <w:b/>
                <w:sz w:val="16"/>
                <w:szCs w:val="16"/>
              </w:rPr>
              <w:t>RESPONSABLE DE REPORTAR INCUMPLIMIENTOS</w:t>
            </w:r>
          </w:p>
        </w:tc>
        <w:tc>
          <w:tcPr>
            <w:tcW w:w="1909" w:type="pct"/>
            <w:shd w:val="clear" w:color="auto" w:fill="EEECE1"/>
            <w:vAlign w:val="center"/>
          </w:tcPr>
          <w:p w14:paraId="3FAF45A2" w14:textId="77777777" w:rsidR="00AB307D" w:rsidRPr="009C1EF9" w:rsidRDefault="00AB307D" w:rsidP="00873E32">
            <w:pPr>
              <w:jc w:val="center"/>
              <w:rPr>
                <w:rFonts w:ascii="Montserrat" w:hAnsi="Montserrat" w:cs="Arial"/>
                <w:b/>
                <w:sz w:val="16"/>
                <w:szCs w:val="16"/>
              </w:rPr>
            </w:pPr>
            <w:r w:rsidRPr="009C1EF9">
              <w:rPr>
                <w:rFonts w:ascii="Montserrat" w:hAnsi="Montserrat" w:cs="Arial"/>
                <w:b/>
                <w:sz w:val="16"/>
                <w:szCs w:val="16"/>
              </w:rPr>
              <w:t>ACTIVIDAD</w:t>
            </w:r>
          </w:p>
        </w:tc>
        <w:tc>
          <w:tcPr>
            <w:tcW w:w="1497" w:type="pct"/>
            <w:shd w:val="clear" w:color="auto" w:fill="EEECE1"/>
            <w:vAlign w:val="center"/>
          </w:tcPr>
          <w:p w14:paraId="420F20E8" w14:textId="77777777" w:rsidR="00AB307D" w:rsidRPr="009C1EF9" w:rsidRDefault="00AB307D" w:rsidP="00873E32">
            <w:pPr>
              <w:jc w:val="center"/>
              <w:rPr>
                <w:rFonts w:ascii="Montserrat" w:hAnsi="Montserrat" w:cs="Arial"/>
                <w:b/>
                <w:sz w:val="16"/>
                <w:szCs w:val="16"/>
              </w:rPr>
            </w:pPr>
            <w:r w:rsidRPr="009C1EF9">
              <w:rPr>
                <w:rFonts w:ascii="Montserrat" w:hAnsi="Montserrat" w:cs="Arial"/>
                <w:b/>
                <w:sz w:val="16"/>
                <w:szCs w:val="16"/>
              </w:rPr>
              <w:t>DOCUMENTOS INVOLUCRADOS</w:t>
            </w:r>
          </w:p>
        </w:tc>
      </w:tr>
      <w:tr w:rsidR="00AB307D" w:rsidRPr="009C1EF9" w14:paraId="5D684EA3" w14:textId="77777777" w:rsidTr="00873E32">
        <w:trPr>
          <w:trHeight w:val="278"/>
          <w:jc w:val="center"/>
        </w:trPr>
        <w:tc>
          <w:tcPr>
            <w:tcW w:w="5000" w:type="pct"/>
            <w:gridSpan w:val="3"/>
            <w:shd w:val="clear" w:color="auto" w:fill="auto"/>
            <w:vAlign w:val="center"/>
          </w:tcPr>
          <w:p w14:paraId="75E49656"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RECEPCIÓN</w:t>
            </w:r>
          </w:p>
        </w:tc>
      </w:tr>
      <w:tr w:rsidR="00AB307D" w:rsidRPr="009C1EF9" w14:paraId="2FC64A07" w14:textId="77777777" w:rsidTr="00873E32">
        <w:trPr>
          <w:jc w:val="center"/>
        </w:trPr>
        <w:tc>
          <w:tcPr>
            <w:tcW w:w="1594" w:type="pct"/>
            <w:shd w:val="clear" w:color="auto" w:fill="auto"/>
            <w:vAlign w:val="center"/>
          </w:tcPr>
          <w:p w14:paraId="059DA48D" w14:textId="5DC5B4CF"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r>
              <w:rPr>
                <w:rFonts w:ascii="Montserrat" w:hAnsi="Montserrat" w:cs="Arial"/>
                <w:sz w:val="16"/>
                <w:szCs w:val="16"/>
              </w:rPr>
              <w:t>, JEFE DE CONSERVACIÓN Y SERVICIOS GENERALES</w:t>
            </w:r>
          </w:p>
        </w:tc>
        <w:tc>
          <w:tcPr>
            <w:tcW w:w="1909" w:type="pct"/>
            <w:shd w:val="clear" w:color="auto" w:fill="auto"/>
            <w:vAlign w:val="center"/>
          </w:tcPr>
          <w:p w14:paraId="0BBE66D4"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 xml:space="preserve">1. VERIFICA QUE LA RECEPCIÓN E INSTALACIÓN DE LOS EQUIPOS MÉDICOS E INSTRUMENTAL, SE LLEVE A CABO, </w:t>
            </w:r>
            <w:r>
              <w:rPr>
                <w:rFonts w:ascii="Montserrat" w:hAnsi="Montserrat" w:cs="Arial"/>
                <w:sz w:val="16"/>
                <w:szCs w:val="16"/>
              </w:rPr>
              <w:t>EN LOS TIEMPOS ESTABLECIDOS EN LA PRESENTE CONVOCATORIA.</w:t>
            </w:r>
            <w:r w:rsidRPr="009C1EF9">
              <w:rPr>
                <w:rFonts w:ascii="Montserrat" w:hAnsi="Montserrat" w:cs="Arial"/>
                <w:sz w:val="16"/>
                <w:szCs w:val="16"/>
              </w:rPr>
              <w:t xml:space="preserve"> </w:t>
            </w:r>
          </w:p>
        </w:tc>
        <w:tc>
          <w:tcPr>
            <w:tcW w:w="1497" w:type="pct"/>
            <w:shd w:val="clear" w:color="auto" w:fill="auto"/>
            <w:vAlign w:val="center"/>
          </w:tcPr>
          <w:p w14:paraId="227B8FEF" w14:textId="2B41D38A" w:rsidR="00AB307D" w:rsidRPr="009C1EF9" w:rsidRDefault="00AB307D" w:rsidP="005772E2">
            <w:pPr>
              <w:pStyle w:val="Cuadrculamedia1-nfasis22"/>
              <w:numPr>
                <w:ilvl w:val="0"/>
                <w:numId w:val="49"/>
              </w:numPr>
              <w:suppressAutoHyphens w:val="0"/>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ANEXO T6 “RECEPCIÓN DE EQUIPOS” DEL SERVICIO MÉDICO INTEGRAL </w:t>
            </w:r>
            <w:r>
              <w:rPr>
                <w:rFonts w:ascii="Montserrat" w:hAnsi="Montserrat" w:cs="Arial"/>
                <w:sz w:val="16"/>
                <w:szCs w:val="16"/>
                <w:lang w:val="es-ES" w:eastAsia="es-ES"/>
              </w:rPr>
              <w:t xml:space="preserve">PARA </w:t>
            </w:r>
            <w:r w:rsidR="009F36A8" w:rsidRPr="009F36A8">
              <w:rPr>
                <w:rFonts w:ascii="Montserrat" w:hAnsi="Montserrat" w:cs="Arial"/>
                <w:sz w:val="16"/>
                <w:szCs w:val="16"/>
                <w:lang w:val="es-ES" w:eastAsia="es-ES"/>
              </w:rPr>
              <w:t>ANESTESIA</w:t>
            </w:r>
            <w:r w:rsidRPr="009C1EF9">
              <w:rPr>
                <w:rFonts w:ascii="Montserrat" w:hAnsi="Montserrat" w:cs="Arial"/>
                <w:sz w:val="16"/>
                <w:szCs w:val="16"/>
                <w:lang w:val="es-ES" w:eastAsia="es-ES"/>
              </w:rPr>
              <w:t xml:space="preserve">”. </w:t>
            </w:r>
          </w:p>
          <w:p w14:paraId="794D9126" w14:textId="77777777" w:rsidR="00AB307D" w:rsidRPr="009C1EF9" w:rsidRDefault="00AB307D" w:rsidP="00873E32">
            <w:pPr>
              <w:pStyle w:val="Cuadrculamedia1-nfasis22"/>
              <w:ind w:left="157" w:hanging="142"/>
              <w:jc w:val="both"/>
              <w:rPr>
                <w:rFonts w:ascii="Montserrat" w:hAnsi="Montserrat" w:cs="Arial"/>
                <w:sz w:val="16"/>
                <w:szCs w:val="16"/>
                <w:lang w:val="es-ES" w:eastAsia="es-ES"/>
              </w:rPr>
            </w:pPr>
          </w:p>
        </w:tc>
      </w:tr>
      <w:tr w:rsidR="00AB307D" w:rsidRPr="009C1EF9" w14:paraId="31EB0B6C" w14:textId="77777777" w:rsidTr="00873E32">
        <w:trPr>
          <w:jc w:val="center"/>
        </w:trPr>
        <w:tc>
          <w:tcPr>
            <w:tcW w:w="1594" w:type="pct"/>
            <w:shd w:val="clear" w:color="auto" w:fill="auto"/>
            <w:vAlign w:val="center"/>
          </w:tcPr>
          <w:p w14:paraId="6512C5AF" w14:textId="79268961"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1C36ADEF" w14:textId="77777777" w:rsidR="00AB307D" w:rsidRPr="009C1EF9" w:rsidRDefault="00AB307D" w:rsidP="00873E32">
            <w:pPr>
              <w:ind w:right="-1"/>
              <w:jc w:val="both"/>
              <w:rPr>
                <w:rFonts w:ascii="Montserrat" w:hAnsi="Montserrat" w:cs="Arial"/>
                <w:sz w:val="16"/>
                <w:szCs w:val="16"/>
              </w:rPr>
            </w:pPr>
            <w:r w:rsidRPr="009C1EF9">
              <w:rPr>
                <w:rFonts w:ascii="Montserrat" w:hAnsi="Montserrat"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78BB57C1" w14:textId="77777777" w:rsidR="00AB307D" w:rsidRPr="009C1EF9" w:rsidRDefault="00AB307D" w:rsidP="005772E2">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CALENDARIO DEL PROGRAMA DE MANTENIMIENTO PREVENTIVO DE LOS EQUIPOS MÉDICOS (DE LOS DIFERENTES PAQUETES).</w:t>
            </w:r>
          </w:p>
          <w:p w14:paraId="46226E37" w14:textId="77777777" w:rsidR="00AB307D" w:rsidRPr="009C1EF9" w:rsidRDefault="00AB307D" w:rsidP="005772E2">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tc>
      </w:tr>
      <w:tr w:rsidR="00AB307D" w:rsidRPr="009C1EF9" w14:paraId="2A83FCF6" w14:textId="77777777" w:rsidTr="00873E32">
        <w:trPr>
          <w:jc w:val="center"/>
        </w:trPr>
        <w:tc>
          <w:tcPr>
            <w:tcW w:w="1594" w:type="pct"/>
            <w:shd w:val="clear" w:color="auto" w:fill="auto"/>
            <w:vAlign w:val="center"/>
          </w:tcPr>
          <w:p w14:paraId="2122071A" w14:textId="2AE78258"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31773442"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 xml:space="preserve">3. REVISAR QUE SE LLEVE A CABO LA CAPACITACIÓN PREVIA EN LA FECHA SOLICITADA. </w:t>
            </w:r>
          </w:p>
        </w:tc>
        <w:tc>
          <w:tcPr>
            <w:tcW w:w="1497" w:type="pct"/>
            <w:shd w:val="clear" w:color="auto" w:fill="auto"/>
            <w:vAlign w:val="center"/>
          </w:tcPr>
          <w:p w14:paraId="451C8A37" w14:textId="77777777" w:rsidR="00AB307D" w:rsidRPr="009C1EF9" w:rsidRDefault="00AB307D" w:rsidP="005772E2">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CAPACITACIÓN. </w:t>
            </w:r>
          </w:p>
          <w:p w14:paraId="72EF2955" w14:textId="77777777" w:rsidR="00AB307D" w:rsidRPr="009C1EF9" w:rsidRDefault="00AB307D" w:rsidP="005772E2">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LISTA DE ASISTENCIA DEL PERSONAL QUE TOMÓ LA CAPACITACIÓN.</w:t>
            </w:r>
          </w:p>
          <w:p w14:paraId="5C119B69" w14:textId="77777777" w:rsidR="00AB307D" w:rsidRPr="009C1EF9" w:rsidRDefault="00AB307D" w:rsidP="005772E2">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CONSTANCIA EMITIDA POR EL PROVEEDOR Y FIRMADA TANTO POR EL PROVEEDOR COMO POR LOS RESPONSABLES INSTITUCIONALES.</w:t>
            </w:r>
          </w:p>
        </w:tc>
      </w:tr>
      <w:tr w:rsidR="00AB307D" w:rsidRPr="009C1EF9" w14:paraId="1D9D566F" w14:textId="77777777" w:rsidTr="00873E32">
        <w:trPr>
          <w:jc w:val="center"/>
        </w:trPr>
        <w:tc>
          <w:tcPr>
            <w:tcW w:w="1594" w:type="pct"/>
            <w:shd w:val="clear" w:color="auto" w:fill="auto"/>
            <w:vAlign w:val="center"/>
          </w:tcPr>
          <w:p w14:paraId="248C3FD6" w14:textId="6920B498"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0405E3">
              <w:rPr>
                <w:rFonts w:ascii="Montserrat" w:hAnsi="Montserrat" w:cs="Arial"/>
                <w:sz w:val="18"/>
                <w:szCs w:val="18"/>
                <w:lang w:eastAsia="ar-SA"/>
              </w:rPr>
              <w:t>ANESTESIA</w:t>
            </w:r>
          </w:p>
        </w:tc>
        <w:tc>
          <w:tcPr>
            <w:tcW w:w="1909" w:type="pct"/>
            <w:shd w:val="clear" w:color="auto" w:fill="auto"/>
            <w:vAlign w:val="center"/>
          </w:tcPr>
          <w:p w14:paraId="3379BFBF"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4. AVALA, EN SU CASO EL CAMBIO O ACTUALIZACIÓN DE LOS EQUIPOS, INSTRUMENTAL Y/O BIENES DE CONSUMO; ASÍ COMO EL SOFTWARE DE LOS EQUIPOS.</w:t>
            </w:r>
          </w:p>
          <w:p w14:paraId="60BDD568" w14:textId="77777777" w:rsidR="00AB307D" w:rsidRPr="009C1EF9" w:rsidRDefault="00AB307D" w:rsidP="00873E32">
            <w:pPr>
              <w:jc w:val="both"/>
              <w:rPr>
                <w:rFonts w:ascii="Montserrat" w:hAnsi="Montserrat" w:cs="Arial"/>
                <w:sz w:val="16"/>
                <w:szCs w:val="16"/>
              </w:rPr>
            </w:pPr>
          </w:p>
        </w:tc>
        <w:tc>
          <w:tcPr>
            <w:tcW w:w="1497" w:type="pct"/>
            <w:shd w:val="clear" w:color="auto" w:fill="auto"/>
            <w:vAlign w:val="center"/>
          </w:tcPr>
          <w:p w14:paraId="6DB0DA82" w14:textId="77777777" w:rsidR="00AB307D" w:rsidRPr="009C1EF9" w:rsidRDefault="00AB307D" w:rsidP="005772E2">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SOLICITUD DE CAMBIO.</w:t>
            </w:r>
          </w:p>
          <w:p w14:paraId="34BBA45D" w14:textId="77777777" w:rsidR="00AB307D" w:rsidRPr="009C1EF9" w:rsidRDefault="00AB307D" w:rsidP="005772E2">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REGISTROS SANITARIOS SEGÚN CORRESPONDA.</w:t>
            </w:r>
          </w:p>
        </w:tc>
      </w:tr>
      <w:tr w:rsidR="00AB307D" w:rsidRPr="009C1EF9" w14:paraId="21DC62FD" w14:textId="77777777" w:rsidTr="00873E32">
        <w:trPr>
          <w:jc w:val="center"/>
        </w:trPr>
        <w:tc>
          <w:tcPr>
            <w:tcW w:w="1594" w:type="pct"/>
            <w:shd w:val="clear" w:color="auto" w:fill="auto"/>
            <w:vAlign w:val="center"/>
          </w:tcPr>
          <w:p w14:paraId="3809A137" w14:textId="37E3FB82"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647A79FE"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49A6FC42" w14:textId="77777777" w:rsidR="00AB307D" w:rsidRPr="009C1EF9" w:rsidRDefault="00AB307D"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 LOS EQUIPOS MÉDICOS.</w:t>
            </w:r>
          </w:p>
          <w:p w14:paraId="26285AE7" w14:textId="77777777" w:rsidR="00AB307D" w:rsidRPr="009C1EF9" w:rsidRDefault="00AB307D"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BITÁCORA DE MANTENIMIENTO </w:t>
            </w:r>
            <w:r w:rsidRPr="009C1EF9">
              <w:rPr>
                <w:rFonts w:ascii="Montserrat" w:hAnsi="Montserrat" w:cs="Arial"/>
                <w:sz w:val="16"/>
                <w:szCs w:val="16"/>
                <w:lang w:val="es-ES" w:eastAsia="es-ES"/>
              </w:rPr>
              <w:lastRenderedPageBreak/>
              <w:t>PREVENTIVO DE LOS EQUIPOS MÉDICOS.</w:t>
            </w:r>
          </w:p>
          <w:p w14:paraId="75340B1C" w14:textId="77777777" w:rsidR="00AB307D" w:rsidRPr="009C1EF9" w:rsidRDefault="00AB307D"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DEL INSTRUMENTAL QUIRÚRGICO.</w:t>
            </w:r>
          </w:p>
          <w:p w14:paraId="689B1E0A" w14:textId="77777777" w:rsidR="00AB307D" w:rsidRPr="009C1EF9" w:rsidRDefault="00AB307D" w:rsidP="005772E2">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DEL INSTRUMENTAL.</w:t>
            </w:r>
          </w:p>
        </w:tc>
      </w:tr>
      <w:tr w:rsidR="00AB307D" w:rsidRPr="009C1EF9" w14:paraId="2C1C948A" w14:textId="77777777" w:rsidTr="00873E32">
        <w:trPr>
          <w:jc w:val="center"/>
        </w:trPr>
        <w:tc>
          <w:tcPr>
            <w:tcW w:w="1594" w:type="pct"/>
            <w:shd w:val="clear" w:color="auto" w:fill="auto"/>
            <w:vAlign w:val="center"/>
          </w:tcPr>
          <w:p w14:paraId="1ECE5955" w14:textId="2AAF87FE" w:rsidR="00AB307D" w:rsidRPr="009C1EF9" w:rsidRDefault="00AB307D" w:rsidP="00873E32">
            <w:pPr>
              <w:jc w:val="both"/>
              <w:rPr>
                <w:rFonts w:ascii="Montserrat" w:hAnsi="Montserrat" w:cs="Arial"/>
                <w:sz w:val="16"/>
                <w:szCs w:val="16"/>
              </w:rPr>
            </w:pPr>
            <w:r>
              <w:rPr>
                <w:rFonts w:ascii="Montserrat" w:hAnsi="Montserrat" w:cs="Arial"/>
                <w:sz w:val="16"/>
                <w:szCs w:val="16"/>
              </w:rPr>
              <w:lastRenderedPageBreak/>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6D45C80D"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6. VERIFICARÁ QUE SE REALICEN LOS REEMPLAZOS DE PINZAS REUSABLES.</w:t>
            </w:r>
          </w:p>
        </w:tc>
        <w:tc>
          <w:tcPr>
            <w:tcW w:w="1497" w:type="pct"/>
            <w:shd w:val="clear" w:color="auto" w:fill="auto"/>
            <w:vAlign w:val="center"/>
          </w:tcPr>
          <w:p w14:paraId="29188114"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BITÁCORA DE MANTENIMIENTO PREVENTIVO DEL INSTRUMENTAL.</w:t>
            </w:r>
          </w:p>
        </w:tc>
      </w:tr>
      <w:tr w:rsidR="00AB307D" w:rsidRPr="009C1EF9" w14:paraId="7070F26E" w14:textId="77777777" w:rsidTr="00873E32">
        <w:trPr>
          <w:jc w:val="center"/>
        </w:trPr>
        <w:tc>
          <w:tcPr>
            <w:tcW w:w="1594" w:type="pct"/>
            <w:shd w:val="clear" w:color="auto" w:fill="auto"/>
            <w:vAlign w:val="center"/>
          </w:tcPr>
          <w:p w14:paraId="5F7B356B" w14:textId="326CBAD6"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r>
              <w:rPr>
                <w:rFonts w:ascii="Montserrat" w:hAnsi="Montserrat" w:cs="Arial"/>
                <w:sz w:val="16"/>
                <w:szCs w:val="16"/>
              </w:rPr>
              <w:t>, JEFE DE CONSERVACIÓN Y SERVICIOS GENERALES</w:t>
            </w:r>
          </w:p>
        </w:tc>
        <w:tc>
          <w:tcPr>
            <w:tcW w:w="1909" w:type="pct"/>
            <w:shd w:val="clear" w:color="auto" w:fill="auto"/>
            <w:vAlign w:val="center"/>
          </w:tcPr>
          <w:p w14:paraId="14BD280F" w14:textId="77777777" w:rsidR="00AB307D" w:rsidRPr="009C1EF9" w:rsidRDefault="00AB307D" w:rsidP="00873E32">
            <w:pPr>
              <w:jc w:val="both"/>
              <w:rPr>
                <w:rFonts w:ascii="Montserrat" w:hAnsi="Montserrat" w:cs="Arial"/>
                <w:sz w:val="16"/>
                <w:szCs w:val="16"/>
              </w:rPr>
            </w:pPr>
            <w:r>
              <w:rPr>
                <w:rFonts w:ascii="Montserrat" w:hAnsi="Montserrat" w:cs="Arial"/>
                <w:sz w:val="16"/>
                <w:szCs w:val="16"/>
              </w:rPr>
              <w:t>7</w:t>
            </w:r>
            <w:r w:rsidRPr="009C1EF9">
              <w:rPr>
                <w:rFonts w:ascii="Montserrat" w:hAnsi="Montserrat" w:cs="Arial"/>
                <w:sz w:val="16"/>
                <w:szCs w:val="16"/>
              </w:rPr>
              <w:t>.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37B6874A"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ACTA DE ENTREGA DE LAS INSTALACIONES.</w:t>
            </w:r>
          </w:p>
        </w:tc>
      </w:tr>
      <w:tr w:rsidR="00AB307D" w:rsidRPr="009C1EF9" w14:paraId="341DC1C3" w14:textId="77777777" w:rsidTr="00873E32">
        <w:trPr>
          <w:jc w:val="center"/>
        </w:trPr>
        <w:tc>
          <w:tcPr>
            <w:tcW w:w="1594" w:type="pct"/>
            <w:shd w:val="clear" w:color="auto" w:fill="auto"/>
            <w:vAlign w:val="center"/>
          </w:tcPr>
          <w:p w14:paraId="381149EB" w14:textId="73AFB421"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0A4D7BD7" w14:textId="488DA077" w:rsidR="00AB307D" w:rsidRPr="009C1EF9" w:rsidRDefault="00AB307D" w:rsidP="00873E32">
            <w:pPr>
              <w:jc w:val="both"/>
              <w:rPr>
                <w:rFonts w:ascii="Montserrat" w:hAnsi="Montserrat" w:cs="Arial"/>
                <w:sz w:val="16"/>
                <w:szCs w:val="16"/>
              </w:rPr>
            </w:pPr>
            <w:r>
              <w:rPr>
                <w:rFonts w:ascii="Montserrat" w:hAnsi="Montserrat" w:cs="Arial"/>
                <w:sz w:val="16"/>
                <w:szCs w:val="16"/>
              </w:rPr>
              <w:t>8</w:t>
            </w:r>
            <w:r w:rsidRPr="009C1EF9">
              <w:rPr>
                <w:rFonts w:ascii="Montserrat" w:hAnsi="Montserrat" w:cs="Arial"/>
                <w:sz w:val="16"/>
                <w:szCs w:val="16"/>
              </w:rPr>
              <w:t xml:space="preserve">. VERIFICARÁ QUE EL PROVEEDOR, REGISTRE MENSUALMENTE MEDIANTE UN ARCHIVO EN EXCEL, LA INFORMACIÓN DE LA PRODUCTIVIDAD DE LOS PROCEDIMIENTOS DE </w:t>
            </w:r>
            <w:r w:rsidR="009F36A8" w:rsidRPr="009F36A8">
              <w:rPr>
                <w:rFonts w:ascii="Montserrat" w:hAnsi="Montserrat" w:cs="Arial"/>
                <w:sz w:val="16"/>
                <w:szCs w:val="16"/>
              </w:rPr>
              <w:t>ANESTESIA</w:t>
            </w:r>
            <w:r w:rsidRPr="009C1EF9">
              <w:rPr>
                <w:rFonts w:ascii="Montserrat" w:hAnsi="Montserrat" w:cs="Arial"/>
                <w:sz w:val="16"/>
                <w:szCs w:val="16"/>
              </w:rPr>
              <w:t xml:space="preserve"> REALIZADOS, LOS BIENES DE CONSUMO COMPLEMENTARIOS UTILIZADOS Y LOS BIENES DE CONSUMO CONTRATADOS.</w:t>
            </w:r>
          </w:p>
        </w:tc>
        <w:tc>
          <w:tcPr>
            <w:tcW w:w="1497" w:type="pct"/>
            <w:shd w:val="clear" w:color="auto" w:fill="auto"/>
            <w:vAlign w:val="center"/>
          </w:tcPr>
          <w:p w14:paraId="599494CF" w14:textId="660733BF"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 xml:space="preserve"> “REGISTRO DE LA PRODUCTIVIDAD DEL SERVICIO MÉDICO INTEGRAL </w:t>
            </w:r>
            <w:r>
              <w:rPr>
                <w:rFonts w:ascii="Montserrat" w:hAnsi="Montserrat" w:cs="Arial"/>
                <w:sz w:val="16"/>
                <w:szCs w:val="16"/>
              </w:rPr>
              <w:t xml:space="preserve">PARA </w:t>
            </w:r>
            <w:r w:rsidR="009F36A8" w:rsidRPr="009F36A8">
              <w:rPr>
                <w:rFonts w:ascii="Montserrat" w:hAnsi="Montserrat" w:cs="Arial"/>
                <w:sz w:val="16"/>
                <w:szCs w:val="16"/>
              </w:rPr>
              <w:t>ANESTESIA</w:t>
            </w:r>
            <w:r w:rsidRPr="009C1EF9">
              <w:rPr>
                <w:rFonts w:ascii="Montserrat" w:hAnsi="Montserrat" w:cs="Arial"/>
                <w:sz w:val="16"/>
                <w:szCs w:val="16"/>
              </w:rPr>
              <w:t xml:space="preserve">, DE LOS </w:t>
            </w:r>
            <w:r>
              <w:rPr>
                <w:rFonts w:ascii="Montserrat" w:hAnsi="Montserrat" w:cs="Arial"/>
                <w:sz w:val="16"/>
                <w:szCs w:val="16"/>
              </w:rPr>
              <w:t>SERVICIOS REALIZADOS</w:t>
            </w:r>
            <w:r w:rsidRPr="009C1EF9">
              <w:rPr>
                <w:rFonts w:ascii="Montserrat" w:hAnsi="Montserrat" w:cs="Arial"/>
                <w:sz w:val="16"/>
                <w:szCs w:val="16"/>
              </w:rPr>
              <w:t>”</w:t>
            </w:r>
          </w:p>
        </w:tc>
      </w:tr>
      <w:tr w:rsidR="00AB307D" w:rsidRPr="009C1EF9" w14:paraId="1D60CECC" w14:textId="77777777" w:rsidTr="00873E32">
        <w:trPr>
          <w:trHeight w:val="64"/>
          <w:jc w:val="center"/>
        </w:trPr>
        <w:tc>
          <w:tcPr>
            <w:tcW w:w="1594" w:type="pct"/>
            <w:shd w:val="clear" w:color="auto" w:fill="auto"/>
            <w:vAlign w:val="center"/>
          </w:tcPr>
          <w:p w14:paraId="749F1347" w14:textId="7863265D"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15B388E6" w14:textId="77777777" w:rsidR="00AB307D" w:rsidRPr="009C1EF9" w:rsidRDefault="00AB307D" w:rsidP="00873E32">
            <w:pPr>
              <w:jc w:val="both"/>
              <w:rPr>
                <w:rFonts w:ascii="Montserrat" w:hAnsi="Montserrat" w:cs="Arial"/>
                <w:sz w:val="16"/>
                <w:szCs w:val="16"/>
              </w:rPr>
            </w:pPr>
            <w:r>
              <w:rPr>
                <w:rFonts w:ascii="Montserrat" w:hAnsi="Montserrat" w:cs="Arial"/>
                <w:sz w:val="16"/>
                <w:szCs w:val="16"/>
              </w:rPr>
              <w:t>9</w:t>
            </w:r>
            <w:r w:rsidRPr="009C1EF9">
              <w:rPr>
                <w:rFonts w:ascii="Montserrat" w:hAnsi="Montserrat" w:cs="Arial"/>
                <w:sz w:val="16"/>
                <w:szCs w:val="16"/>
              </w:rPr>
              <w:t>. INFORMAR OPORTUNAMENTE AL ÁREA 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2397AE02"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DOCUMENTACIÓN ORIGINAL QUE SOPORTE EL INCUMPLIMIENTO.</w:t>
            </w:r>
          </w:p>
          <w:p w14:paraId="0CFB3D06" w14:textId="77777777" w:rsidR="00AB307D" w:rsidRPr="009C1EF9" w:rsidRDefault="00AB307D" w:rsidP="00873E32">
            <w:pPr>
              <w:jc w:val="both"/>
              <w:rPr>
                <w:rFonts w:ascii="Montserrat" w:hAnsi="Montserrat" w:cs="Arial"/>
                <w:sz w:val="16"/>
                <w:szCs w:val="16"/>
              </w:rPr>
            </w:pPr>
          </w:p>
        </w:tc>
      </w:tr>
      <w:tr w:rsidR="00AB307D" w:rsidRPr="009C1EF9" w14:paraId="65C9E161" w14:textId="77777777" w:rsidTr="00873E32">
        <w:trPr>
          <w:trHeight w:val="64"/>
          <w:jc w:val="center"/>
        </w:trPr>
        <w:tc>
          <w:tcPr>
            <w:tcW w:w="1594" w:type="pct"/>
            <w:shd w:val="clear" w:color="auto" w:fill="auto"/>
            <w:vAlign w:val="center"/>
          </w:tcPr>
          <w:p w14:paraId="25EA23C1" w14:textId="09F43809" w:rsidR="00AB307D" w:rsidRPr="009C1EF9" w:rsidRDefault="00AB307D" w:rsidP="00873E32">
            <w:pPr>
              <w:jc w:val="both"/>
              <w:rPr>
                <w:rFonts w:ascii="Montserrat" w:hAnsi="Montserrat" w:cs="Arial"/>
                <w:sz w:val="16"/>
                <w:szCs w:val="16"/>
              </w:rPr>
            </w:pPr>
            <w:r>
              <w:rPr>
                <w:rFonts w:ascii="Montserrat" w:hAnsi="Montserrat" w:cs="Arial"/>
                <w:sz w:val="16"/>
                <w:szCs w:val="16"/>
              </w:rPr>
              <w:t xml:space="preserve">JEFE DEL SERVICIO DE </w:t>
            </w:r>
            <w:r w:rsidR="009F36A8" w:rsidRPr="009F36A8">
              <w:rPr>
                <w:rFonts w:ascii="Montserrat" w:hAnsi="Montserrat" w:cs="Arial"/>
                <w:sz w:val="16"/>
                <w:szCs w:val="16"/>
              </w:rPr>
              <w:t>ANESTESIA</w:t>
            </w:r>
          </w:p>
        </w:tc>
        <w:tc>
          <w:tcPr>
            <w:tcW w:w="1909" w:type="pct"/>
            <w:shd w:val="clear" w:color="auto" w:fill="auto"/>
            <w:vAlign w:val="center"/>
          </w:tcPr>
          <w:p w14:paraId="226A6D12" w14:textId="77777777" w:rsidR="00AB307D" w:rsidRPr="009C1EF9" w:rsidRDefault="00AB307D" w:rsidP="00873E32">
            <w:pPr>
              <w:jc w:val="both"/>
              <w:rPr>
                <w:rFonts w:ascii="Montserrat" w:hAnsi="Montserrat" w:cs="Arial"/>
                <w:sz w:val="16"/>
                <w:szCs w:val="16"/>
              </w:rPr>
            </w:pPr>
            <w:r>
              <w:rPr>
                <w:rFonts w:ascii="Montserrat" w:hAnsi="Montserrat" w:cs="Arial"/>
                <w:sz w:val="16"/>
                <w:szCs w:val="16"/>
              </w:rPr>
              <w:t>10</w:t>
            </w:r>
            <w:r w:rsidRPr="009C1EF9">
              <w:rPr>
                <w:rFonts w:ascii="Montserrat" w:hAnsi="Montserrat" w:cs="Arial"/>
                <w:sz w:val="16"/>
                <w:szCs w:val="16"/>
              </w:rPr>
              <w:t>. RECIBIR DEL PROVEEDOR LOS ACUERDOS DE NIVELES DE OPERACIÓN Y EL PLAN DE TRABAJO, PARA LA IMPLEMENTACIÓN Y PUESTA EN OPERACIÓN DEL SERVICIO MÉDICO INTEGRAL EN ESTE OOAD.</w:t>
            </w:r>
          </w:p>
        </w:tc>
        <w:tc>
          <w:tcPr>
            <w:tcW w:w="1497" w:type="pct"/>
            <w:shd w:val="clear" w:color="auto" w:fill="auto"/>
            <w:vAlign w:val="center"/>
          </w:tcPr>
          <w:p w14:paraId="67E709BA" w14:textId="77777777" w:rsidR="00AB307D" w:rsidRPr="009C1EF9" w:rsidRDefault="00AB307D" w:rsidP="00873E32">
            <w:pPr>
              <w:jc w:val="both"/>
              <w:rPr>
                <w:rFonts w:ascii="Montserrat" w:hAnsi="Montserrat" w:cs="Arial"/>
                <w:sz w:val="16"/>
                <w:szCs w:val="16"/>
              </w:rPr>
            </w:pPr>
            <w:r w:rsidRPr="009C1EF9">
              <w:rPr>
                <w:rFonts w:ascii="Montserrat" w:hAnsi="Montserrat" w:cs="Arial"/>
                <w:sz w:val="16"/>
                <w:szCs w:val="16"/>
              </w:rPr>
              <w:t>ACUERDOS DE NIVELES DE OPERACIÓN Y EL PLAN DE TRABAJO.</w:t>
            </w:r>
          </w:p>
          <w:p w14:paraId="256D1BA2" w14:textId="77777777" w:rsidR="00AB307D" w:rsidRPr="009C1EF9" w:rsidRDefault="00AB307D" w:rsidP="00873E32">
            <w:pPr>
              <w:jc w:val="both"/>
              <w:rPr>
                <w:rFonts w:ascii="Montserrat" w:hAnsi="Montserrat" w:cs="Arial"/>
                <w:sz w:val="16"/>
                <w:szCs w:val="16"/>
              </w:rPr>
            </w:pPr>
          </w:p>
        </w:tc>
      </w:tr>
    </w:tbl>
    <w:p w14:paraId="25A801D2" w14:textId="35F95FC8" w:rsidR="003B22AC" w:rsidRPr="009C1EF9" w:rsidRDefault="003B22AC" w:rsidP="003B22AC">
      <w:pPr>
        <w:ind w:left="1134"/>
        <w:jc w:val="both"/>
        <w:rPr>
          <w:rFonts w:ascii="Montserrat" w:hAnsi="Montserrat" w:cs="Arial"/>
          <w:color w:val="00B0F0"/>
          <w:sz w:val="16"/>
          <w:szCs w:val="16"/>
        </w:rPr>
      </w:pPr>
      <w:r w:rsidRPr="009C1EF9">
        <w:rPr>
          <w:rFonts w:ascii="Montserrat" w:hAnsi="Montserrat" w:cs="Arial"/>
          <w:sz w:val="16"/>
          <w:szCs w:val="16"/>
        </w:rPr>
        <w:t>LO ANTERIOR DE CONFORMIDAD CON EL PÁRRAFO SEGUNDO DEL ARTÍCULO 83 DEL REGLAMENTO DE LA LEY DE ADQUISICIONES, ARRENDAMIENTOS Y SERVICIOS DEL SECTOR PÚBLICO.</w:t>
      </w:r>
    </w:p>
    <w:p w14:paraId="395AA803"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65EC42F2"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SÉPTIMA.-</w:t>
      </w:r>
      <w:r w:rsidRPr="009C1EF9">
        <w:rPr>
          <w:rFonts w:ascii="Montserrat" w:hAnsi="Montserrat" w:cs="Arial"/>
          <w:b/>
          <w:sz w:val="16"/>
          <w:szCs w:val="16"/>
        </w:rPr>
        <w:tab/>
        <w:t>SUSPENSIÓN DEL CONTRATO.-</w:t>
      </w:r>
      <w:r w:rsidRPr="009C1EF9">
        <w:rPr>
          <w:rFonts w:ascii="Montserrat" w:hAnsi="Montserrat" w:cs="Arial"/>
          <w:sz w:val="16"/>
          <w:szCs w:val="16"/>
        </w:rPr>
        <w:t xml:space="preserve"> LAS PARTES ACUERDAN QUE, DE CONFORMIDAD CON LO ESTABLECIDO EN EL ARTÍCULO 55 BIS DE LA LEY DE ADQUISICIONES, ARRENDAMIENTOS Y SERVICIOS DEL SECTOR PÚBLICO, CUANDO EN LA PRESTACIÓN DEL SERVICIO SE PRESENTE CASO FORTUITO O DE FUERZA MAYOR, </w:t>
      </w:r>
      <w:r w:rsidRPr="009C1EF9">
        <w:rPr>
          <w:rFonts w:ascii="Montserrat" w:hAnsi="Montserrat" w:cs="Arial"/>
          <w:b/>
          <w:sz w:val="16"/>
          <w:szCs w:val="16"/>
        </w:rPr>
        <w:t>“EL INSTITUTO”</w:t>
      </w:r>
      <w:r w:rsidRPr="009C1EF9">
        <w:rPr>
          <w:rFonts w:ascii="Montserrat" w:hAnsi="Montserrat" w:cs="Arial"/>
          <w:sz w:val="16"/>
          <w:szCs w:val="16"/>
        </w:rPr>
        <w:t xml:space="preserve"> BAJO SU RESPONSABILIDAD PODRÁ SUSPENDER LA ADQUSICIÓN DE LOS BIENES, PREVIO DICTAMEN QUE AL EFECTO ELABORE EL REPRESENTANTE LEGAL, EN TÉRMINOS DE LO DISPUESTO EN EL ARTÍCULO 102 DEL REGLAMENTO DE LA LEY DE ADQUISICIONES, ARRENDAMIENTOS Y SERVICIOS DEL SECTOR PÚBLICO, EN CUYO CASO ÚNICAMENTE SE PAGARÁN AQUELLOS QUE HUBIESEN SIDO EFECTIVAMENTE ENTREGADOS.</w:t>
      </w:r>
    </w:p>
    <w:p w14:paraId="33D11F2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CUANDO LA SUSPENSIÓN OBEDEZCA A CAUSA IMPUTABLES A </w:t>
      </w:r>
      <w:r w:rsidRPr="009C1EF9">
        <w:rPr>
          <w:rFonts w:ascii="Montserrat" w:hAnsi="Montserrat" w:cs="Arial"/>
          <w:b/>
          <w:sz w:val="16"/>
          <w:szCs w:val="16"/>
        </w:rPr>
        <w:t>“EL INSTITUTO”</w:t>
      </w:r>
      <w:r w:rsidRPr="009C1EF9">
        <w:rPr>
          <w:rFonts w:ascii="Montserrat" w:hAnsi="Montserrat" w:cs="Arial"/>
          <w:sz w:val="16"/>
          <w:szCs w:val="16"/>
        </w:rPr>
        <w:t xml:space="preserve"> SE PAGARÁN PREVIA SOLICITUD DE </w:t>
      </w:r>
      <w:r w:rsidRPr="009C1EF9">
        <w:rPr>
          <w:rFonts w:ascii="Montserrat" w:hAnsi="Montserrat" w:cs="Arial"/>
          <w:b/>
          <w:sz w:val="16"/>
          <w:szCs w:val="16"/>
        </w:rPr>
        <w:t>“EL PROVEEDOR”</w:t>
      </w:r>
      <w:r w:rsidRPr="009C1EF9">
        <w:rPr>
          <w:rFonts w:ascii="Montserrat" w:hAnsi="Montserrat" w:cs="Arial"/>
          <w:sz w:val="16"/>
          <w:szCs w:val="16"/>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9C1EF9">
        <w:rPr>
          <w:rFonts w:ascii="Montserrat" w:hAnsi="Montserrat" w:cs="Arial"/>
          <w:b/>
          <w:sz w:val="16"/>
          <w:szCs w:val="16"/>
        </w:rPr>
        <w:t>“EL INSTITUTO”</w:t>
      </w:r>
      <w:r w:rsidRPr="009C1EF9">
        <w:rPr>
          <w:rFonts w:ascii="Montserrat" w:hAnsi="Montserrat" w:cs="Arial"/>
          <w:sz w:val="16"/>
          <w:szCs w:val="16"/>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78A5ABFB"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DÉCIMA</w:t>
      </w:r>
    </w:p>
    <w:p w14:paraId="06C3A397"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OCTAVA.-</w:t>
      </w:r>
      <w:r w:rsidRPr="009C1EF9">
        <w:rPr>
          <w:rFonts w:ascii="Montserrat" w:hAnsi="Montserrat" w:cs="Arial"/>
          <w:b/>
          <w:sz w:val="16"/>
          <w:szCs w:val="16"/>
        </w:rPr>
        <w:tab/>
        <w:t>TERMINACIÓN ANTICIPADA.-</w:t>
      </w:r>
      <w:r w:rsidRPr="009C1EF9">
        <w:rPr>
          <w:rFonts w:ascii="Montserrat" w:hAnsi="Montserrat" w:cs="Arial"/>
          <w:sz w:val="16"/>
          <w:szCs w:val="16"/>
        </w:rPr>
        <w:t xml:space="preserve"> DE CONFORMIDAD CON LO ESTABLECIDO EN EL ARTÍCULO 54 BIS. DE LA LEY DE ADQUISICIONES, ARRENDAMIENTOS Y SERVICIOS DEL SECTOR PÚBLICO, </w:t>
      </w:r>
      <w:r w:rsidRPr="009C1EF9">
        <w:rPr>
          <w:rFonts w:ascii="Montserrat" w:hAnsi="Montserrat" w:cs="Arial"/>
          <w:b/>
          <w:sz w:val="16"/>
          <w:szCs w:val="16"/>
        </w:rPr>
        <w:t>“EL INSTITUTO”</w:t>
      </w:r>
      <w:r w:rsidRPr="009C1EF9">
        <w:rPr>
          <w:rFonts w:ascii="Montserrat" w:hAnsi="Montserrat" w:cs="Arial"/>
          <w:sz w:val="16"/>
          <w:szCs w:val="16"/>
        </w:rPr>
        <w:t xml:space="preserve"> PODRÁ DAR POR TERMINADO ANTICIPADAMENTE EL PRESENTE CONTRATO SIN RESPONSABILIDAD PARA ÉSTE Y SIN NECESIDAD DE QUE MEDIE RESOLUCIÓN JUDICIAL ALGUNA, CUANDO CONCURRAN RAZONES DE INTERÉS GENERAL DANDO AVISO POR ESCRITO A </w:t>
      </w:r>
      <w:r w:rsidRPr="009C1EF9">
        <w:rPr>
          <w:rFonts w:ascii="Montserrat" w:hAnsi="Montserrat" w:cs="Arial"/>
          <w:b/>
          <w:sz w:val="16"/>
          <w:szCs w:val="16"/>
        </w:rPr>
        <w:t>“EL PROVEEDOR”</w:t>
      </w:r>
      <w:r w:rsidRPr="009C1EF9">
        <w:rPr>
          <w:rFonts w:ascii="Montserrat" w:hAnsi="Montserrat" w:cs="Arial"/>
          <w:sz w:val="16"/>
          <w:szCs w:val="16"/>
        </w:rPr>
        <w:t xml:space="preserve"> CON CINCO DÍAS HÁBILES DE ANTICIPACIÓN A LA FECHA EFECTIVA DE TERMINACIÓN, O BIEN, CUANDO POR CAUSAS JUSTIFICADAS SE EXTINGA LA NECESIDAD DE REQUERIR LOS BIENES OBJETO DEL PRESENTE CONTRATO, Y SE DEMUESTRE QUE DE CONTINUAR CON EL CUMPLIMIENTO DE LAS OBLIGACIONES PACTADAS, SE OCASIONARÍA ALGÚN DAÑO O PERJUICIO A </w:t>
      </w:r>
      <w:r w:rsidRPr="009C1EF9">
        <w:rPr>
          <w:rFonts w:ascii="Montserrat" w:hAnsi="Montserrat" w:cs="Arial"/>
          <w:b/>
          <w:sz w:val="16"/>
          <w:szCs w:val="16"/>
        </w:rPr>
        <w:t>“EL INSTITUTO”</w:t>
      </w:r>
      <w:r w:rsidRPr="009C1EF9">
        <w:rPr>
          <w:rFonts w:ascii="Montserrat" w:hAnsi="Montserrat" w:cs="Arial"/>
          <w:sz w:val="16"/>
          <w:szCs w:val="16"/>
        </w:rPr>
        <w:t xml:space="preserve"> O SE DETERMINE LA NULIDAD TOTAL O PARCIAL DE LOS ACTOS QUE DIERON ORIGEN AL PRESENTE INSTRUMENTO JURÍDICO, CON MOTIVO DE LA RESOLUCIÓN DE UNA INCONFORMIDAD EMITIDA POR LA SECRETARÍA DE LA FUNCIÓN PÚBLICA.</w:t>
      </w:r>
    </w:p>
    <w:p w14:paraId="1A677E7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lastRenderedPageBreak/>
        <w:t xml:space="preserve">EN ESTOS CASOS </w:t>
      </w:r>
      <w:r w:rsidRPr="009C1EF9">
        <w:rPr>
          <w:rFonts w:ascii="Montserrat" w:hAnsi="Montserrat" w:cs="Arial"/>
          <w:b/>
          <w:sz w:val="16"/>
          <w:szCs w:val="16"/>
        </w:rPr>
        <w:t>“EL INSTITUTO”</w:t>
      </w:r>
      <w:r w:rsidRPr="009C1EF9">
        <w:rPr>
          <w:rFonts w:ascii="Montserrat" w:hAnsi="Montserrat" w:cs="Arial"/>
          <w:sz w:val="16"/>
          <w:szCs w:val="16"/>
        </w:rPr>
        <w:t xml:space="preserve"> REEMBOLSARÁ A “EL PROVEEDOR” LOS GASTOS NO RECUPERABLES EN QUE HAYA INCURRIDO, SIEMPRE QUE ESTOS SEAN RAZONABLES, ESTÉN COMPROBADOS Y SE RELACIONEN DIRECTAMENTE CON EL PRESENTE INSTRUMENTO JURÍDICO.</w:t>
      </w:r>
    </w:p>
    <w:p w14:paraId="0F6AA3CC"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DÉCIMA</w:t>
      </w:r>
    </w:p>
    <w:p w14:paraId="091A8E6C"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CAUSALES DE RESCISIÓN ADMINISTRATIVA DEL CONTRATO.-</w:t>
      </w:r>
      <w:r w:rsidRPr="009C1EF9">
        <w:rPr>
          <w:rFonts w:ascii="Montserrat" w:hAnsi="Montserrat" w:cs="Arial"/>
          <w:sz w:val="16"/>
          <w:szCs w:val="16"/>
        </w:rPr>
        <w:t xml:space="preserve"> </w:t>
      </w:r>
      <w:r w:rsidRPr="009C1EF9">
        <w:rPr>
          <w:rFonts w:ascii="Montserrat" w:hAnsi="Montserrat" w:cs="Arial"/>
          <w:b/>
          <w:sz w:val="16"/>
          <w:szCs w:val="16"/>
        </w:rPr>
        <w:t>“EL INSTITUTO”</w:t>
      </w:r>
      <w:r w:rsidRPr="009C1EF9">
        <w:rPr>
          <w:rFonts w:ascii="Montserrat" w:hAnsi="Montserrat" w:cs="Arial"/>
          <w:sz w:val="16"/>
          <w:szCs w:val="16"/>
        </w:rPr>
        <w:t xml:space="preserve"> PODRÁ RESCINDIR ADMINISTRATIVAMENTE ESTE CONTRATO SIN MÁS RESPONSABILIDAD PARA EL MISMO Y SIN NECESIDAD DE RESOLUCIÓN JUDICIAL, CUANDO </w:t>
      </w:r>
      <w:r w:rsidRPr="009C1EF9">
        <w:rPr>
          <w:rFonts w:ascii="Montserrat" w:hAnsi="Montserrat" w:cs="Arial"/>
          <w:b/>
          <w:sz w:val="16"/>
          <w:szCs w:val="16"/>
        </w:rPr>
        <w:t>“EL PROVEEDOR”</w:t>
      </w:r>
      <w:r w:rsidRPr="009C1EF9">
        <w:rPr>
          <w:rFonts w:ascii="Montserrat" w:hAnsi="Montserrat" w:cs="Arial"/>
          <w:sz w:val="16"/>
          <w:szCs w:val="16"/>
        </w:rPr>
        <w:t xml:space="preserve"> INCURRA EN CUALQUIERA DE LAS CAUSALES SIGUIENTES:</w:t>
      </w:r>
    </w:p>
    <w:p w14:paraId="5AD67962"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CUANDO NO ENTREGUE LA GARANTÍA DE CUMPLIMIENTO DEL PRESENTE CONTRATO, DENTRO DEL TÉRMINO DE 10 (DIEZ) DÍAS NATURALES POSTERIORES A LA FIRMA DEL MISMO.</w:t>
      </w:r>
    </w:p>
    <w:p w14:paraId="70FB8E9F"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D9B6AC9"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CUANDO “EL PROVEEDOR” INCURRA EN FALTA DE VERACIDAD TOTAL O PARCIAL RESPECTO A LA INFORMACIÓN PROPORCIONADA PARA LA CELEBRACIÓN DEL CONTRATO.</w:t>
      </w:r>
    </w:p>
    <w:p w14:paraId="4E5C9921"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16B676C"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CUANDO SE INCUMPLA, TOTAL O PARCIALMENTE, CON CUALESQUIERA DE LAS OBLIGACIONES ESTABLECIDAS EN ESTE INSTRUMENTO JURÍDICO Y SUS ANEXOS.</w:t>
      </w:r>
    </w:p>
    <w:p w14:paraId="206B6B4F"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4007DB4"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bCs/>
          <w:sz w:val="16"/>
          <w:szCs w:val="16"/>
        </w:rPr>
        <w:t>CUANDO SE COMPRUEBE QUE “EL PROVEEDOR” HAYA ENTREGADO LOS SERVICIOS SOLICITADOS CON DESCRIPCIÓN Y CARACTERÍSTICAS DISTINTAS A LAS ACEPTADAS.</w:t>
      </w:r>
    </w:p>
    <w:p w14:paraId="31E35196"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8BDB03F"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EN CASO DE QUE “E</w:t>
      </w:r>
      <w:r w:rsidRPr="009C1EF9">
        <w:rPr>
          <w:rFonts w:ascii="Montserrat" w:hAnsi="Montserrat" w:cs="Arial"/>
          <w:b/>
          <w:sz w:val="16"/>
          <w:szCs w:val="16"/>
        </w:rPr>
        <w:t>L PROVEEDOR”</w:t>
      </w:r>
      <w:r w:rsidRPr="009C1EF9">
        <w:rPr>
          <w:rFonts w:ascii="Montserrat" w:hAnsi="Montserrat" w:cs="Arial"/>
          <w:sz w:val="16"/>
          <w:szCs w:val="16"/>
        </w:rPr>
        <w:t xml:space="preserve"> NO REPONGA </w:t>
      </w:r>
      <w:r w:rsidRPr="009C1EF9">
        <w:rPr>
          <w:rFonts w:ascii="Montserrat" w:hAnsi="Montserrat" w:cs="Arial"/>
          <w:bCs/>
          <w:sz w:val="16"/>
          <w:szCs w:val="16"/>
        </w:rPr>
        <w:t>LOS SERVICIOS SOLICITADOS DEVUELTOS POR PROBLEMAS DE CALIDAD</w:t>
      </w:r>
      <w:r w:rsidRPr="009C1EF9">
        <w:rPr>
          <w:rFonts w:ascii="Montserrat" w:hAnsi="Montserrat" w:cs="Arial"/>
          <w:sz w:val="16"/>
          <w:szCs w:val="16"/>
        </w:rPr>
        <w:t>, DEFECTOS O VICIOS OCULTOS.</w:t>
      </w:r>
    </w:p>
    <w:p w14:paraId="201F490A"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6B41CAB0"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CUANDO SE TRANSMITAN TOTAL O PARCIALMENTE, BAJO CUALQUIER TÍTULO, LOS DERECHOS Y OBLIGACIONES A QUE SE REFIEREN EL PRESENTE CONTRATO, CON EXCEPCIÓN DE LOS DERECHOS DE COBRO, PREVIA AUTORIZACIÓN DE </w:t>
      </w:r>
      <w:r w:rsidRPr="009C1EF9">
        <w:rPr>
          <w:rFonts w:ascii="Montserrat" w:hAnsi="Montserrat" w:cs="Arial"/>
          <w:b/>
          <w:sz w:val="16"/>
          <w:szCs w:val="16"/>
        </w:rPr>
        <w:t>“EL INSTITUTO”</w:t>
      </w:r>
      <w:r w:rsidRPr="009C1EF9">
        <w:rPr>
          <w:rFonts w:ascii="Montserrat" w:hAnsi="Montserrat" w:cs="Arial"/>
          <w:sz w:val="16"/>
          <w:szCs w:val="16"/>
        </w:rPr>
        <w:t>.</w:t>
      </w:r>
    </w:p>
    <w:p w14:paraId="3549517C" w14:textId="77777777" w:rsidR="00AB307D" w:rsidRPr="009C1EF9" w:rsidRDefault="00AB307D" w:rsidP="003B22AC">
      <w:pPr>
        <w:overflowPunct w:val="0"/>
        <w:autoSpaceDE w:val="0"/>
        <w:autoSpaceDN w:val="0"/>
        <w:adjustRightInd w:val="0"/>
        <w:ind w:left="1559"/>
        <w:jc w:val="both"/>
        <w:textAlignment w:val="baseline"/>
        <w:rPr>
          <w:rFonts w:ascii="Montserrat" w:hAnsi="Montserrat" w:cs="Arial"/>
          <w:sz w:val="16"/>
          <w:szCs w:val="16"/>
        </w:rPr>
      </w:pPr>
    </w:p>
    <w:p w14:paraId="4E755BE4"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SI LA AUTORIDAD COMPETENTE DECLARA EL CONCURSO MERCANTIL O CUALQUIER SITUACIÓN ANÁLOGA O EQUIVALENTE QUE AFECTE EL PATRIMONIO DE </w:t>
      </w:r>
      <w:r w:rsidRPr="009C1EF9">
        <w:rPr>
          <w:rFonts w:ascii="Montserrat" w:hAnsi="Montserrat" w:cs="Arial"/>
          <w:b/>
          <w:sz w:val="16"/>
          <w:szCs w:val="16"/>
        </w:rPr>
        <w:t>“EL PROVEEDOR”</w:t>
      </w:r>
      <w:r w:rsidRPr="009C1EF9">
        <w:rPr>
          <w:rFonts w:ascii="Montserrat" w:hAnsi="Montserrat" w:cs="Arial"/>
          <w:sz w:val="16"/>
          <w:szCs w:val="16"/>
        </w:rPr>
        <w:t>.</w:t>
      </w:r>
    </w:p>
    <w:p w14:paraId="0753262E" w14:textId="311682D4" w:rsidR="003B22AC"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7A5CB5E" w14:textId="3E77B282" w:rsidR="00AF6659" w:rsidRDefault="00AF6659" w:rsidP="003B22AC">
      <w:pPr>
        <w:overflowPunct w:val="0"/>
        <w:autoSpaceDE w:val="0"/>
        <w:autoSpaceDN w:val="0"/>
        <w:adjustRightInd w:val="0"/>
        <w:ind w:left="1559"/>
        <w:jc w:val="both"/>
        <w:textAlignment w:val="baseline"/>
        <w:rPr>
          <w:rFonts w:ascii="Montserrat" w:hAnsi="Montserrat" w:cs="Arial"/>
          <w:sz w:val="16"/>
          <w:szCs w:val="16"/>
        </w:rPr>
      </w:pPr>
    </w:p>
    <w:p w14:paraId="11080B82" w14:textId="7CAE2B60" w:rsidR="00AF6659" w:rsidRDefault="00AF6659" w:rsidP="003B22AC">
      <w:pPr>
        <w:overflowPunct w:val="0"/>
        <w:autoSpaceDE w:val="0"/>
        <w:autoSpaceDN w:val="0"/>
        <w:adjustRightInd w:val="0"/>
        <w:ind w:left="1559"/>
        <w:jc w:val="both"/>
        <w:textAlignment w:val="baseline"/>
        <w:rPr>
          <w:rFonts w:ascii="Montserrat" w:hAnsi="Montserrat" w:cs="Arial"/>
          <w:sz w:val="16"/>
          <w:szCs w:val="16"/>
        </w:rPr>
      </w:pPr>
    </w:p>
    <w:p w14:paraId="40C30812" w14:textId="77777777" w:rsidR="00AF6659" w:rsidRPr="009C1EF9" w:rsidRDefault="00AF6659" w:rsidP="003B22AC">
      <w:pPr>
        <w:overflowPunct w:val="0"/>
        <w:autoSpaceDE w:val="0"/>
        <w:autoSpaceDN w:val="0"/>
        <w:adjustRightInd w:val="0"/>
        <w:ind w:left="1559"/>
        <w:jc w:val="both"/>
        <w:textAlignment w:val="baseline"/>
        <w:rPr>
          <w:rFonts w:ascii="Montserrat" w:hAnsi="Montserrat" w:cs="Arial"/>
          <w:sz w:val="16"/>
          <w:szCs w:val="16"/>
        </w:rPr>
      </w:pPr>
    </w:p>
    <w:p w14:paraId="1BEC58DA"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EN CASO DE QUE DURANTE LA VIGENCIA DEL CONTRATO, SE SUSPENDA O RETIRE EL CERTIFICADO QUE AVALA EL CUMPLIMIENTO DE LA NORMA OFICIAL MEXICANA, NORMA MEXICANA, NORMA INTERNACIONAL O ESPECIFICACIÓN TÉCNICA APLICABLE.</w:t>
      </w:r>
    </w:p>
    <w:p w14:paraId="55196821"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ABC9806"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SI DURANTE LA VIGENCIA DEL CONTRATO, POR PARTE DE LA EMA SE CANCELA LA ACREDITACIÓN DEL ORGANISMO DE CERTIFICACIÓN RESPONSABLE DE LA EMISIÓN DEL CERTIFICADO; Y, </w:t>
      </w:r>
      <w:r w:rsidRPr="009C1EF9">
        <w:rPr>
          <w:rFonts w:ascii="Montserrat" w:hAnsi="Montserrat" w:cs="Arial"/>
          <w:b/>
          <w:sz w:val="16"/>
          <w:szCs w:val="16"/>
        </w:rPr>
        <w:t>“EL PROVEEDOR”</w:t>
      </w:r>
      <w:r w:rsidRPr="009C1EF9">
        <w:rPr>
          <w:rFonts w:ascii="Montserrat" w:hAnsi="Montserrat" w:cs="Arial"/>
          <w:sz w:val="16"/>
          <w:szCs w:val="16"/>
        </w:rPr>
        <w:t xml:space="preserve"> ADJUDICADO NO PRESENTE EL CERTIFICADO DE OTRO ORGANISMO DE CERTIFICACIÓN ACREDITADO.</w:t>
      </w:r>
    </w:p>
    <w:p w14:paraId="4020F672"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B9B4C34"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EN CASO DE QUE LOS SERVICIOS SOLICITADOS NO SE AJUSTEN A LA PRESCRIPCIÓN MÉDICA,  </w:t>
      </w:r>
      <w:r w:rsidRPr="009C1EF9">
        <w:rPr>
          <w:rFonts w:ascii="Montserrat" w:hAnsi="Montserrat" w:cs="Arial"/>
          <w:b/>
          <w:sz w:val="16"/>
          <w:szCs w:val="16"/>
        </w:rPr>
        <w:t>“EL PROVEEDOR”</w:t>
      </w:r>
      <w:r w:rsidRPr="009C1EF9">
        <w:rPr>
          <w:rFonts w:ascii="Montserrat" w:hAnsi="Montserrat" w:cs="Arial"/>
          <w:sz w:val="16"/>
          <w:szCs w:val="16"/>
        </w:rPr>
        <w:t xml:space="preserve"> SE OBLIGA A REPONERLOS AL DERECHOHABIENTE SIN COSTO ALGUNO PARA </w:t>
      </w:r>
      <w:r w:rsidRPr="009C1EF9">
        <w:rPr>
          <w:rFonts w:ascii="Montserrat" w:hAnsi="Montserrat" w:cs="Arial"/>
          <w:b/>
          <w:sz w:val="16"/>
          <w:szCs w:val="16"/>
        </w:rPr>
        <w:t>“EL INSTITUTO”</w:t>
      </w:r>
      <w:r w:rsidRPr="009C1EF9">
        <w:rPr>
          <w:rFonts w:ascii="Montserrat" w:hAnsi="Montserrat" w:cs="Arial"/>
          <w:bCs/>
          <w:sz w:val="16"/>
          <w:szCs w:val="16"/>
        </w:rPr>
        <w:t xml:space="preserve"> </w:t>
      </w:r>
      <w:r w:rsidRPr="009C1EF9">
        <w:rPr>
          <w:rFonts w:ascii="Montserrat" w:hAnsi="Montserrat" w:cs="Arial"/>
          <w:sz w:val="16"/>
          <w:szCs w:val="16"/>
        </w:rPr>
        <w:t xml:space="preserve">SIENDO OBLIGACIÓN DE </w:t>
      </w:r>
      <w:r w:rsidRPr="009C1EF9">
        <w:rPr>
          <w:rFonts w:ascii="Montserrat" w:hAnsi="Montserrat" w:cs="Arial"/>
          <w:b/>
          <w:sz w:val="16"/>
          <w:szCs w:val="16"/>
        </w:rPr>
        <w:t>“EL PROVEEDOR”</w:t>
      </w:r>
      <w:r w:rsidRPr="009C1EF9">
        <w:rPr>
          <w:rFonts w:ascii="Montserrat" w:hAnsi="Montserrat" w:cs="Arial"/>
          <w:sz w:val="16"/>
          <w:szCs w:val="16"/>
        </w:rPr>
        <w:t xml:space="preserve"> RESPETAR LAS PRESCRIPCIONES MEDICAS ORDENADAS POR </w:t>
      </w:r>
      <w:r w:rsidRPr="009C1EF9">
        <w:rPr>
          <w:rFonts w:ascii="Montserrat" w:hAnsi="Montserrat" w:cs="Arial"/>
          <w:b/>
          <w:sz w:val="16"/>
          <w:szCs w:val="16"/>
        </w:rPr>
        <w:t>“EL INSTITUTO”</w:t>
      </w:r>
      <w:r w:rsidRPr="009C1EF9">
        <w:rPr>
          <w:rFonts w:ascii="Montserrat" w:hAnsi="Montserrat" w:cs="Arial"/>
          <w:sz w:val="16"/>
          <w:szCs w:val="16"/>
        </w:rPr>
        <w:t xml:space="preserve"> PARA ESTE TIPO DE SERVICIOS.</w:t>
      </w:r>
    </w:p>
    <w:p w14:paraId="1FC74A19"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3B726771" w14:textId="77777777" w:rsidR="003B22AC" w:rsidRPr="009C1EF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bCs/>
          <w:sz w:val="16"/>
          <w:szCs w:val="16"/>
        </w:rPr>
        <w:t>CUANDO SE HAYA AGOTADO EL MONTO LÍMITE PARA LA APLICACIÓN DE LA PENA CONVENCIONAL, LAS QUE NO EXCEDERÁN DEL MONTO DE LA GARANTÍA.</w:t>
      </w:r>
    </w:p>
    <w:p w14:paraId="2EF72308"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6748D7D" w14:textId="33D4CB76" w:rsidR="003B22AC" w:rsidRPr="00AF6659" w:rsidRDefault="003B22AC" w:rsidP="005772E2">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EN EL SUPUESTO DE QUE LA COMISIÓN FEDERAL DE COMPETENCIA, DE ACUERDO A SUS FACULTADES, NOTIFIQUE A </w:t>
      </w:r>
      <w:r w:rsidRPr="009C1EF9">
        <w:rPr>
          <w:rFonts w:ascii="Montserrat" w:hAnsi="Montserrat" w:cs="Arial"/>
          <w:b/>
          <w:sz w:val="16"/>
          <w:szCs w:val="16"/>
        </w:rPr>
        <w:t>“EL INSTITUTO”</w:t>
      </w:r>
      <w:r w:rsidRPr="009C1EF9">
        <w:rPr>
          <w:rFonts w:ascii="Montserrat" w:hAnsi="Montserrat" w:cs="Arial"/>
          <w:sz w:val="16"/>
          <w:szCs w:val="16"/>
        </w:rPr>
        <w:t xml:space="preserve">, LA SANCIÓN IMPUESTA A </w:t>
      </w:r>
      <w:r w:rsidRPr="009C1EF9">
        <w:rPr>
          <w:rFonts w:ascii="Montserrat" w:hAnsi="Montserrat" w:cs="Arial"/>
          <w:b/>
          <w:sz w:val="16"/>
          <w:szCs w:val="16"/>
        </w:rPr>
        <w:t>“EL PROVEEDOR”</w:t>
      </w:r>
      <w:r w:rsidRPr="009C1EF9">
        <w:rPr>
          <w:rFonts w:ascii="Montserrat" w:hAnsi="Montserrat" w:cs="Arial"/>
          <w:sz w:val="16"/>
          <w:szCs w:val="16"/>
        </w:rPr>
        <w:t>, CON MOTIVO DE LA COLUSIÓN DE PRECIOS EN QUE HUBIESE INCURRIDO DURANTE EL PROCESO LICITATORIO, EN CONTRAVENCIÓN A LO DISPUESTO EN LOS ARTÍCULOS 9, DE LA LEY FEDERAL DE COMPETENCIA ECONÓMICA, Y 34, DE LA LEY DE ADQUSICIONES, ARRENDAMIENTOS Y SERVICIOS DEL SECTOR PÚBLICO.</w:t>
      </w:r>
    </w:p>
    <w:p w14:paraId="7064E16E"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r w:rsidRPr="009C1EF9">
        <w:rPr>
          <w:rFonts w:ascii="Montserrat" w:hAnsi="Montserrat" w:cs="Arial"/>
          <w:b/>
          <w:sz w:val="16"/>
          <w:szCs w:val="16"/>
        </w:rPr>
        <w:tab/>
        <w:t>RESCISIÓN ADMINISTRATIVA DEL CONTRATO.-</w:t>
      </w:r>
      <w:r w:rsidRPr="009C1EF9">
        <w:rPr>
          <w:rFonts w:ascii="Montserrat" w:hAnsi="Montserrat" w:cs="Arial"/>
          <w:bCs/>
          <w:sz w:val="16"/>
          <w:szCs w:val="16"/>
        </w:rPr>
        <w:t xml:space="preserve"> </w:t>
      </w:r>
      <w:r w:rsidRPr="009C1EF9">
        <w:rPr>
          <w:rFonts w:ascii="Montserrat" w:hAnsi="Montserrat" w:cs="Arial"/>
          <w:b/>
          <w:bCs/>
          <w:sz w:val="16"/>
          <w:szCs w:val="16"/>
        </w:rPr>
        <w:t>“EL INSTITUTO”</w:t>
      </w:r>
      <w:r w:rsidRPr="009C1EF9">
        <w:rPr>
          <w:rFonts w:ascii="Montserrat" w:hAnsi="Montserrat" w:cs="Arial"/>
          <w:bCs/>
          <w:sz w:val="16"/>
          <w:szCs w:val="16"/>
        </w:rPr>
        <w:t xml:space="preserve">, EN TÉRMINOS DE LO DISPUESTO EN EL ARTÍCULO 54 DE LA LEY DE ADQUISICIONES, ARRENDAMIENTOS Y SERVICIOS DEL SECTOR PÚBLICO, PODRÁ RESCINDIR ADMINISTRATIVAMENTE EL PRESENTE CONTRATO EN CUALQUIER MOMENTO, CUANDO </w:t>
      </w:r>
      <w:r w:rsidRPr="009C1EF9">
        <w:rPr>
          <w:rFonts w:ascii="Montserrat" w:hAnsi="Montserrat" w:cs="Arial"/>
          <w:b/>
          <w:bCs/>
          <w:sz w:val="16"/>
          <w:szCs w:val="16"/>
        </w:rPr>
        <w:t>“EL PROVEEDOR”</w:t>
      </w:r>
      <w:r w:rsidRPr="009C1EF9">
        <w:rPr>
          <w:rFonts w:ascii="Montserrat" w:hAnsi="Montserrat" w:cs="Arial"/>
          <w:bCs/>
          <w:sz w:val="16"/>
          <w:szCs w:val="16"/>
        </w:rPr>
        <w:t>, INCURRA EN INCUMPLIMIENTO DE CUALQUIERA DE LAS OBLIGACIONES A SU CARGO, DE CONFORMIDAD</w:t>
      </w:r>
      <w:r w:rsidRPr="009C1EF9">
        <w:rPr>
          <w:rFonts w:ascii="Montserrat" w:hAnsi="Montserrat" w:cs="Arial"/>
          <w:sz w:val="16"/>
          <w:szCs w:val="16"/>
        </w:rPr>
        <w:t xml:space="preserve"> CON EL PROCEDIMIENTO SIGUIENTE:</w:t>
      </w:r>
    </w:p>
    <w:p w14:paraId="69291DE3" w14:textId="77777777" w:rsidR="003B22AC" w:rsidRPr="009C1EF9" w:rsidRDefault="003B22AC" w:rsidP="005772E2">
      <w:pPr>
        <w:numPr>
          <w:ilvl w:val="0"/>
          <w:numId w:val="62"/>
        </w:numPr>
        <w:overflowPunct w:val="0"/>
        <w:autoSpaceDE w:val="0"/>
        <w:autoSpaceDN w:val="0"/>
        <w:adjustRightInd w:val="0"/>
        <w:ind w:left="1559" w:hanging="425"/>
        <w:jc w:val="both"/>
        <w:textAlignment w:val="baseline"/>
        <w:rPr>
          <w:rFonts w:ascii="Montserrat" w:hAnsi="Montserrat" w:cs="Arial"/>
          <w:b/>
          <w:bCs/>
          <w:sz w:val="16"/>
          <w:szCs w:val="16"/>
        </w:rPr>
      </w:pPr>
      <w:r w:rsidRPr="009C1EF9">
        <w:rPr>
          <w:rFonts w:ascii="Montserrat" w:hAnsi="Montserrat" w:cs="Arial"/>
          <w:bCs/>
          <w:sz w:val="16"/>
          <w:szCs w:val="16"/>
        </w:rPr>
        <w:t>S</w:t>
      </w:r>
      <w:r w:rsidRPr="009C1EF9">
        <w:rPr>
          <w:rFonts w:ascii="Montserrat" w:hAnsi="Montserrat" w:cs="Arial"/>
          <w:sz w:val="16"/>
          <w:szCs w:val="16"/>
        </w:rPr>
        <w:t xml:space="preserve">I </w:t>
      </w:r>
      <w:r w:rsidRPr="009C1EF9">
        <w:rPr>
          <w:rFonts w:ascii="Montserrat" w:hAnsi="Montserrat" w:cs="Arial"/>
          <w:b/>
          <w:sz w:val="16"/>
          <w:szCs w:val="16"/>
        </w:rPr>
        <w:t>“EL INSTITUTO”</w:t>
      </w:r>
      <w:r w:rsidRPr="009C1EF9">
        <w:rPr>
          <w:rFonts w:ascii="Montserrat" w:hAnsi="Montserrat" w:cs="Arial"/>
          <w:b/>
          <w:bCs/>
          <w:sz w:val="16"/>
          <w:szCs w:val="16"/>
        </w:rPr>
        <w:t xml:space="preserve"> </w:t>
      </w:r>
      <w:r w:rsidRPr="009C1EF9">
        <w:rPr>
          <w:rFonts w:ascii="Montserrat" w:hAnsi="Montserrat" w:cs="Arial"/>
          <w:sz w:val="16"/>
          <w:szCs w:val="16"/>
        </w:rPr>
        <w:t xml:space="preserve">CONSIDERA QUE </w:t>
      </w:r>
      <w:r w:rsidRPr="009C1EF9">
        <w:rPr>
          <w:rFonts w:ascii="Montserrat" w:hAnsi="Montserrat" w:cs="Arial"/>
          <w:b/>
          <w:sz w:val="16"/>
          <w:szCs w:val="16"/>
        </w:rPr>
        <w:t xml:space="preserve">“EL PROVEEDOR” </w:t>
      </w:r>
      <w:r w:rsidRPr="009C1EF9">
        <w:rPr>
          <w:rFonts w:ascii="Montserrat" w:hAnsi="Montserrat" w:cs="Arial"/>
          <w:sz w:val="16"/>
          <w:szCs w:val="16"/>
        </w:rPr>
        <w:t xml:space="preserve">HA INCURRIDO EN ALGUNA DE LAS CAUSALES DE RESCISIÓN QUE SE CONSIGNAN EN LA CLÁUSULA QUE ANTECEDE, LO HARÁ SABER A </w:t>
      </w:r>
      <w:r w:rsidRPr="009C1EF9">
        <w:rPr>
          <w:rFonts w:ascii="Montserrat" w:hAnsi="Montserrat" w:cs="Arial"/>
          <w:b/>
          <w:sz w:val="16"/>
          <w:szCs w:val="16"/>
        </w:rPr>
        <w:t xml:space="preserve">“EL PROVEEDOR” </w:t>
      </w:r>
      <w:r w:rsidRPr="009C1EF9">
        <w:rPr>
          <w:rFonts w:ascii="Montserrat" w:hAnsi="Montserrat" w:cs="Arial"/>
          <w:sz w:val="16"/>
          <w:szCs w:val="16"/>
        </w:rPr>
        <w:t>DE FORMA INDUBITABLE POR ESCRITO A EFECTO DE QUE ÉSTE EXPONGA LO QUE A SU DERECHO CONVENGA Y APORTE, EN SU CASO, LAS PRUEBAS QUE ESTIME PERTINENTES, EN UN TÉRMINO DE 5 (CINCO) DÍAS HÁBILES, A PARTIR DE LA NOTIFICACIÓN DE LA COMUNICACIÓN DE REFERENCIA.</w:t>
      </w:r>
    </w:p>
    <w:p w14:paraId="696C8114"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b/>
          <w:bCs/>
          <w:sz w:val="16"/>
          <w:szCs w:val="16"/>
        </w:rPr>
      </w:pPr>
    </w:p>
    <w:p w14:paraId="02A0C086" w14:textId="77777777" w:rsidR="003B22AC" w:rsidRPr="009C1EF9" w:rsidRDefault="003B22AC" w:rsidP="005772E2">
      <w:pPr>
        <w:numPr>
          <w:ilvl w:val="0"/>
          <w:numId w:val="62"/>
        </w:numPr>
        <w:overflowPunct w:val="0"/>
        <w:autoSpaceDE w:val="0"/>
        <w:autoSpaceDN w:val="0"/>
        <w:adjustRightInd w:val="0"/>
        <w:ind w:left="1559" w:hanging="425"/>
        <w:jc w:val="both"/>
        <w:textAlignment w:val="baseline"/>
        <w:rPr>
          <w:rFonts w:ascii="Montserrat" w:hAnsi="Montserrat" w:cs="Arial"/>
          <w:b/>
          <w:bCs/>
          <w:sz w:val="16"/>
          <w:szCs w:val="16"/>
        </w:rPr>
      </w:pPr>
      <w:r w:rsidRPr="009C1EF9">
        <w:rPr>
          <w:rFonts w:ascii="Montserrat" w:hAnsi="Montserrat" w:cs="Arial"/>
          <w:sz w:val="16"/>
          <w:szCs w:val="16"/>
        </w:rPr>
        <w:lastRenderedPageBreak/>
        <w:t>TRANSCURRIDO EL TÉRMINO A QUE SE REFIERE EL PÁRRAFO ANTERIOR, SE RESOLVERÁ CONSIDERANDO LOS ARGUMENTOS Y PRUEBAS QUE HUBIERE HECHO VALER.</w:t>
      </w:r>
    </w:p>
    <w:p w14:paraId="6C068980"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b/>
          <w:bCs/>
          <w:sz w:val="16"/>
          <w:szCs w:val="16"/>
        </w:rPr>
      </w:pPr>
    </w:p>
    <w:p w14:paraId="51D5F5E0" w14:textId="77777777" w:rsidR="003B22AC" w:rsidRPr="009C1EF9" w:rsidRDefault="003B22AC" w:rsidP="005772E2">
      <w:pPr>
        <w:numPr>
          <w:ilvl w:val="0"/>
          <w:numId w:val="62"/>
        </w:numPr>
        <w:overflowPunct w:val="0"/>
        <w:autoSpaceDE w:val="0"/>
        <w:autoSpaceDN w:val="0"/>
        <w:adjustRightInd w:val="0"/>
        <w:ind w:left="1559" w:hanging="425"/>
        <w:jc w:val="both"/>
        <w:textAlignment w:val="baseline"/>
        <w:rPr>
          <w:rFonts w:ascii="Montserrat" w:hAnsi="Montserrat" w:cs="Arial"/>
          <w:b/>
          <w:bCs/>
          <w:sz w:val="16"/>
          <w:szCs w:val="16"/>
        </w:rPr>
      </w:pPr>
      <w:r w:rsidRPr="009C1EF9">
        <w:rPr>
          <w:rFonts w:ascii="Montserrat" w:hAnsi="Montserrat" w:cs="Arial"/>
          <w:sz w:val="16"/>
          <w:szCs w:val="16"/>
        </w:rPr>
        <w:t xml:space="preserve">LA DETERMINACIÓN DE DAR O NO POR RESCINDIDO ADMINISTRATIVAMENTE EL CONTRATO, DEBERÁ SER DEBIDAMENTE FUNDADA, MOTIVADA Y COMUNICADA POR ESCRITO A </w:t>
      </w:r>
      <w:r w:rsidRPr="009C1EF9">
        <w:rPr>
          <w:rFonts w:ascii="Montserrat" w:hAnsi="Montserrat" w:cs="Arial"/>
          <w:b/>
          <w:sz w:val="16"/>
          <w:szCs w:val="16"/>
        </w:rPr>
        <w:t>“EL PROVEEDOR”</w:t>
      </w:r>
      <w:r w:rsidRPr="009C1EF9">
        <w:rPr>
          <w:rFonts w:ascii="Montserrat" w:hAnsi="Montserrat" w:cs="Arial"/>
          <w:sz w:val="16"/>
          <w:szCs w:val="16"/>
        </w:rPr>
        <w:t xml:space="preserve">, DENTRO DE LOS 15 (QUINCE) DÍAS HÁBILES SIGUIENTES, AL VENCIMIENTO DEL PLAZO SEÑALADO EN EL INCISO </w:t>
      </w:r>
      <w:r w:rsidRPr="009C1EF9">
        <w:rPr>
          <w:rFonts w:ascii="Montserrat" w:hAnsi="Montserrat" w:cs="Arial"/>
          <w:b/>
          <w:sz w:val="16"/>
          <w:szCs w:val="16"/>
        </w:rPr>
        <w:t>A)</w:t>
      </w:r>
      <w:r w:rsidRPr="009C1EF9">
        <w:rPr>
          <w:rFonts w:ascii="Montserrat" w:hAnsi="Montserrat" w:cs="Arial"/>
          <w:sz w:val="16"/>
          <w:szCs w:val="16"/>
        </w:rPr>
        <w:t>, DE ESTA CLÁUSULA.</w:t>
      </w:r>
    </w:p>
    <w:p w14:paraId="18468565" w14:textId="77777777" w:rsidR="003B22AC" w:rsidRPr="009C1EF9" w:rsidRDefault="003B22AC" w:rsidP="003B22AC">
      <w:pPr>
        <w:ind w:left="1134"/>
        <w:jc w:val="both"/>
        <w:rPr>
          <w:rFonts w:ascii="Montserrat" w:hAnsi="Montserrat" w:cs="Arial"/>
          <w:b/>
          <w:bCs/>
          <w:sz w:val="16"/>
          <w:szCs w:val="16"/>
        </w:rPr>
      </w:pPr>
    </w:p>
    <w:p w14:paraId="6478203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EL SUPUESTO DE QUE SE RESCINDA EL CONTRATO </w:t>
      </w:r>
      <w:r w:rsidRPr="009C1EF9">
        <w:rPr>
          <w:rFonts w:ascii="Montserrat" w:hAnsi="Montserrat" w:cs="Arial"/>
          <w:b/>
          <w:sz w:val="16"/>
          <w:szCs w:val="16"/>
        </w:rPr>
        <w:t xml:space="preserve">“EL INSTITUTO” </w:t>
      </w:r>
      <w:r w:rsidRPr="009C1EF9">
        <w:rPr>
          <w:rFonts w:ascii="Montserrat" w:hAnsi="Montserrat" w:cs="Arial"/>
          <w:sz w:val="16"/>
          <w:szCs w:val="16"/>
        </w:rPr>
        <w:t>NO APLICARÁ LAS PENAS CONVENCIONALES, NI SU CONTABILIZACIÓN PARA HACER EFECTIVA LA GARANTÍA DE CUMPLIMIENTO DE ESTE INSTRUMENTO JURÍDICO.</w:t>
      </w:r>
    </w:p>
    <w:p w14:paraId="6D9694CD" w14:textId="58C7D165" w:rsidR="003B22AC" w:rsidRPr="009C1EF9" w:rsidRDefault="003B22AC" w:rsidP="00AB307D">
      <w:pPr>
        <w:ind w:left="1134"/>
        <w:jc w:val="both"/>
        <w:rPr>
          <w:rFonts w:ascii="Montserrat" w:hAnsi="Montserrat" w:cs="Arial"/>
          <w:sz w:val="16"/>
          <w:szCs w:val="16"/>
        </w:rPr>
      </w:pPr>
      <w:r w:rsidRPr="009C1EF9">
        <w:rPr>
          <w:rFonts w:ascii="Montserrat" w:hAnsi="Montserrat" w:cs="Arial"/>
          <w:sz w:val="16"/>
          <w:szCs w:val="16"/>
        </w:rPr>
        <w:t xml:space="preserve">EN CASO DE QUE </w:t>
      </w:r>
      <w:r w:rsidRPr="009C1EF9">
        <w:rPr>
          <w:rFonts w:ascii="Montserrat" w:hAnsi="Montserrat" w:cs="Arial"/>
          <w:b/>
          <w:sz w:val="16"/>
          <w:szCs w:val="16"/>
        </w:rPr>
        <w:t xml:space="preserve">“EL INSTITUTO” </w:t>
      </w:r>
      <w:r w:rsidRPr="009C1EF9">
        <w:rPr>
          <w:rFonts w:ascii="Montserrat" w:hAnsi="Montserrat" w:cs="Arial"/>
          <w:sz w:val="16"/>
          <w:szCs w:val="16"/>
        </w:rPr>
        <w:t xml:space="preserve">DETERMINE DAR POR RESCINDIDO EL PRESENTE CONTRATO, SE DEBERÁ FORMULAR UN FINIQUITO EN EL QUE SE HAGAN CONSTAR LOS PAGOS QUE, EN SU CASO, DEBA EFECTUAR </w:t>
      </w:r>
      <w:r w:rsidRPr="009C1EF9">
        <w:rPr>
          <w:rFonts w:ascii="Montserrat" w:hAnsi="Montserrat" w:cs="Arial"/>
          <w:b/>
          <w:sz w:val="16"/>
          <w:szCs w:val="16"/>
        </w:rPr>
        <w:t xml:space="preserve">“EL INSTITUTO” </w:t>
      </w:r>
      <w:r w:rsidRPr="009C1EF9">
        <w:rPr>
          <w:rFonts w:ascii="Montserrat" w:hAnsi="Montserrat" w:cs="Arial"/>
          <w:sz w:val="16"/>
          <w:szCs w:val="16"/>
        </w:rPr>
        <w:t xml:space="preserve">POR CONCEPTO DEL SERVICIO PRESTADO POR </w:t>
      </w:r>
      <w:r w:rsidRPr="009C1EF9">
        <w:rPr>
          <w:rFonts w:ascii="Montserrat" w:hAnsi="Montserrat" w:cs="Arial"/>
          <w:b/>
          <w:sz w:val="16"/>
          <w:szCs w:val="16"/>
        </w:rPr>
        <w:t xml:space="preserve">“EL PROVEEDOR” </w:t>
      </w:r>
      <w:r w:rsidRPr="009C1EF9">
        <w:rPr>
          <w:rFonts w:ascii="Montserrat" w:hAnsi="Montserrat" w:cs="Arial"/>
          <w:sz w:val="16"/>
          <w:szCs w:val="16"/>
        </w:rPr>
        <w:t>HASTA EL MOMENTO EN QUE SE DETERMINE LA RESCISIÓN ADMINISTRATIVA.</w:t>
      </w:r>
    </w:p>
    <w:p w14:paraId="44D7749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SI PREVIAMENTE A LA DETERMINACIÓN DE DAR POR RESCINDIDO EL CONTRATO,</w:t>
      </w:r>
      <w:r w:rsidRPr="009C1EF9">
        <w:rPr>
          <w:rFonts w:ascii="Montserrat" w:hAnsi="Montserrat" w:cs="Arial"/>
          <w:b/>
          <w:bCs/>
          <w:sz w:val="16"/>
          <w:szCs w:val="16"/>
        </w:rPr>
        <w:t xml:space="preserve"> </w:t>
      </w:r>
      <w:r w:rsidRPr="009C1EF9">
        <w:rPr>
          <w:rFonts w:ascii="Montserrat" w:hAnsi="Montserrat" w:cs="Arial"/>
          <w:b/>
          <w:sz w:val="16"/>
          <w:szCs w:val="16"/>
        </w:rPr>
        <w:t>“EL PROVEEDOR”</w:t>
      </w:r>
      <w:r w:rsidRPr="009C1EF9">
        <w:rPr>
          <w:rFonts w:ascii="Montserrat" w:hAnsi="Montserrat" w:cs="Arial"/>
          <w:sz w:val="16"/>
          <w:szCs w:val="16"/>
        </w:rPr>
        <w:t>CUMPLE CON LAS CONDICIONES DE LA PRESTACIÓN DEL SERVICIO, EL PROCEDIMIENTO INICIADO QUEDARÁ SIN EFECTOS, PREVIA ACEPTACIÓN Y VERIFICACIÓN DE</w:t>
      </w:r>
      <w:r w:rsidRPr="009C1EF9">
        <w:rPr>
          <w:rFonts w:ascii="Montserrat" w:hAnsi="Montserrat" w:cs="Arial"/>
          <w:b/>
          <w:bCs/>
          <w:sz w:val="16"/>
          <w:szCs w:val="16"/>
        </w:rPr>
        <w:t xml:space="preserve"> </w:t>
      </w:r>
      <w:r w:rsidRPr="009C1EF9">
        <w:rPr>
          <w:rFonts w:ascii="Montserrat" w:hAnsi="Montserrat" w:cs="Arial"/>
          <w:b/>
          <w:sz w:val="16"/>
          <w:szCs w:val="16"/>
        </w:rPr>
        <w:t xml:space="preserve">“EL INSTITUTO” </w:t>
      </w:r>
      <w:r w:rsidRPr="009C1EF9">
        <w:rPr>
          <w:rFonts w:ascii="Montserrat" w:hAnsi="Montserrat" w:cs="Arial"/>
          <w:sz w:val="16"/>
          <w:szCs w:val="16"/>
        </w:rPr>
        <w:t>POR ESCRITO, DE QUE CONTINÚA VIGENTE LA NECESIDAD DE CONTAR CON LA PRESTACIÓN DEL SERVICIO, APLICANDO EN SU CASO, LAS PENAS CONVENCIONALES CORRESPONDIENTES.</w:t>
      </w:r>
    </w:p>
    <w:p w14:paraId="18A05890"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INSTITUTO”</w:t>
      </w:r>
      <w:r w:rsidRPr="009C1EF9">
        <w:rPr>
          <w:rFonts w:ascii="Montserrat" w:hAnsi="Montserrat" w:cs="Arial"/>
          <w:sz w:val="16"/>
          <w:szCs w:val="16"/>
        </w:rPr>
        <w:t xml:space="preserve"> PODRÁ DETERMINAR NO DAR POR RESCINDIDO EL CONTRATO, CUANDO DURANTE EL PROCEDIMIENTO ADVIERTA QUE DICHA RESCISIÓN PUDIERA OCASIONAR ALGÚN DAÑO O AFECTACIÓN A LAS FUNCIONES QUE TIENE ENCOMENDADAS. EN ESTE SUPUESTO, </w:t>
      </w:r>
      <w:r w:rsidRPr="009C1EF9">
        <w:rPr>
          <w:rFonts w:ascii="Montserrat" w:hAnsi="Montserrat" w:cs="Arial"/>
          <w:b/>
          <w:sz w:val="16"/>
          <w:szCs w:val="16"/>
        </w:rPr>
        <w:t>“EL INSTITUTO”</w:t>
      </w:r>
      <w:r w:rsidRPr="009C1EF9">
        <w:rPr>
          <w:rFonts w:ascii="Montserrat" w:hAnsi="Montserrat" w:cs="Arial"/>
          <w:sz w:val="16"/>
          <w:szCs w:val="16"/>
        </w:rPr>
        <w:t xml:space="preserve"> ELABORARÁ UN DICTAMEN EN EL CUAL JUSTIFIQUE QUE LOS IMPACTOS ECONÓMICOS O DE OPERACIÓN QUE SE OCASIONARÍAN CON LA RESCISIÓN DEL CONTRATO RESULTARÍAN MÁS INCONVENIENTES.</w:t>
      </w:r>
    </w:p>
    <w:p w14:paraId="3F7B6FC1" w14:textId="77777777" w:rsidR="00AF6659" w:rsidRDefault="003B22AC" w:rsidP="003B22AC">
      <w:pPr>
        <w:ind w:left="1134"/>
        <w:jc w:val="both"/>
        <w:rPr>
          <w:rFonts w:ascii="Montserrat" w:hAnsi="Montserrat" w:cs="Arial"/>
          <w:sz w:val="16"/>
          <w:szCs w:val="16"/>
        </w:rPr>
      </w:pPr>
      <w:r w:rsidRPr="009C1EF9">
        <w:rPr>
          <w:rFonts w:ascii="Montserrat" w:hAnsi="Montserrat" w:cs="Arial"/>
          <w:sz w:val="16"/>
          <w:szCs w:val="16"/>
        </w:rPr>
        <w:t>DE NO DARSE POR RESCINDIDO EL CONTRATO,</w:t>
      </w:r>
      <w:r w:rsidRPr="009C1EF9">
        <w:rPr>
          <w:rFonts w:ascii="Montserrat" w:hAnsi="Montserrat" w:cs="Arial"/>
          <w:b/>
          <w:bCs/>
          <w:sz w:val="16"/>
          <w:szCs w:val="16"/>
        </w:rPr>
        <w:t xml:space="preserve"> </w:t>
      </w:r>
      <w:r w:rsidRPr="009C1EF9">
        <w:rPr>
          <w:rFonts w:ascii="Montserrat" w:hAnsi="Montserrat" w:cs="Arial"/>
          <w:b/>
          <w:sz w:val="16"/>
          <w:szCs w:val="16"/>
        </w:rPr>
        <w:t xml:space="preserve">“EL INSTITUTO” </w:t>
      </w:r>
      <w:r w:rsidRPr="009C1EF9">
        <w:rPr>
          <w:rFonts w:ascii="Montserrat" w:hAnsi="Montserrat" w:cs="Arial"/>
          <w:sz w:val="16"/>
          <w:szCs w:val="16"/>
        </w:rPr>
        <w:t xml:space="preserve">ESTABLECERÁ, DE CONFORMIDAD CON </w:t>
      </w:r>
      <w:r w:rsidRPr="009C1EF9">
        <w:rPr>
          <w:rFonts w:ascii="Montserrat" w:hAnsi="Montserrat" w:cs="Arial"/>
          <w:b/>
          <w:sz w:val="16"/>
          <w:szCs w:val="16"/>
        </w:rPr>
        <w:t xml:space="preserve">“EL PROVEEDOR” </w:t>
      </w:r>
      <w:r w:rsidRPr="009C1EF9">
        <w:rPr>
          <w:rFonts w:ascii="Montserrat" w:hAnsi="Montserrat" w:cs="Arial"/>
          <w:sz w:val="16"/>
          <w:szCs w:val="16"/>
        </w:rPr>
        <w:t xml:space="preserve">UN NUEVO PLAZO PARA EL CUMPLIMIENTO DE AQUELLAS OBLIGACIONES QUE SE HUBIESEN DEJADO DE CUMPLIR, A EFECTO DE QUE </w:t>
      </w:r>
      <w:r w:rsidRPr="009C1EF9">
        <w:rPr>
          <w:rFonts w:ascii="Montserrat" w:hAnsi="Montserrat" w:cs="Arial"/>
          <w:b/>
          <w:sz w:val="16"/>
          <w:szCs w:val="16"/>
        </w:rPr>
        <w:t xml:space="preserve">“EL PROVEEDOR” </w:t>
      </w:r>
      <w:r w:rsidRPr="009C1EF9">
        <w:rPr>
          <w:rFonts w:ascii="Montserrat" w:hAnsi="Montserrat" w:cs="Arial"/>
          <w:sz w:val="16"/>
          <w:szCs w:val="16"/>
        </w:rPr>
        <w:t xml:space="preserve">SUBSANE EL INCUMPLIMIENTO QUE HUBIERE MOTIVADO EL INICIO DEL PROCEDIMIENTO DE RESCISIÓN. LO ANTERIOR, SE LLEVARÁ A CABO A TRAVÉS DE </w:t>
      </w:r>
    </w:p>
    <w:p w14:paraId="735FBE01" w14:textId="77777777" w:rsidR="00AF6659" w:rsidRDefault="00AF6659" w:rsidP="003B22AC">
      <w:pPr>
        <w:ind w:left="1134"/>
        <w:jc w:val="both"/>
        <w:rPr>
          <w:rFonts w:ascii="Montserrat" w:hAnsi="Montserrat" w:cs="Arial"/>
          <w:sz w:val="16"/>
          <w:szCs w:val="16"/>
        </w:rPr>
      </w:pPr>
    </w:p>
    <w:p w14:paraId="67EEA037" w14:textId="77777777" w:rsidR="00AF6659" w:rsidRDefault="00AF6659" w:rsidP="003B22AC">
      <w:pPr>
        <w:ind w:left="1134"/>
        <w:jc w:val="both"/>
        <w:rPr>
          <w:rFonts w:ascii="Montserrat" w:hAnsi="Montserrat" w:cs="Arial"/>
          <w:sz w:val="16"/>
          <w:szCs w:val="16"/>
        </w:rPr>
      </w:pPr>
    </w:p>
    <w:p w14:paraId="5A725D62" w14:textId="3B091EC8"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UN CONVENIO MODIFICATORIO EN EL QUE SE CONSIDERE LO DISPUESTO EN LOS DOS ÚLTIMOS PÁRRAFOS DEL ARTÍCULO 52 DE LA LEY DE ADQUISICIONES, ARRENDAMIENTOS Y SERVICIOS DEL SECTOR PÚBLICO.</w:t>
      </w:r>
    </w:p>
    <w:p w14:paraId="707566F8" w14:textId="77777777" w:rsidR="003B22AC" w:rsidRPr="009C1EF9" w:rsidRDefault="003B22AC" w:rsidP="003B22AC">
      <w:pPr>
        <w:ind w:left="1134"/>
        <w:jc w:val="both"/>
        <w:rPr>
          <w:rFonts w:ascii="Montserrat" w:hAnsi="Montserrat" w:cs="Arial"/>
          <w:sz w:val="16"/>
          <w:szCs w:val="16"/>
          <w:lang w:val="es-ES_tradnl"/>
        </w:rPr>
      </w:pPr>
      <w:r w:rsidRPr="009C1EF9">
        <w:rPr>
          <w:rFonts w:ascii="Montserrat" w:hAnsi="Montserrat" w:cs="Arial"/>
          <w:b/>
          <w:sz w:val="16"/>
          <w:szCs w:val="16"/>
        </w:rPr>
        <w:t>“EL INSTITUTO”</w:t>
      </w:r>
      <w:r w:rsidRPr="009C1EF9">
        <w:rPr>
          <w:rFonts w:ascii="Montserrat" w:hAnsi="Montserrat" w:cs="Arial"/>
          <w:sz w:val="16"/>
          <w:szCs w:val="16"/>
          <w:lang w:val="es-ES_tradnl"/>
        </w:rPr>
        <w:t xml:space="preserve"> PODRÁ A SU JUICIO SUSPENDER EL TRÁMITE DEL PROCEDIMIENTO DE RESCISIÓN, CUANDO SE HUBIERA INICIADO UN PROCEDIMIENTO DE CONCILIACIÓN RESPECTO DEL CONTRATO MATERIA DE LA RESCISIÓN.</w:t>
      </w:r>
    </w:p>
    <w:p w14:paraId="62FC2749" w14:textId="77777777" w:rsidR="003B22AC" w:rsidRPr="009C1EF9" w:rsidRDefault="003B22AC" w:rsidP="003B22AC">
      <w:pPr>
        <w:ind w:left="1134"/>
        <w:jc w:val="both"/>
        <w:rPr>
          <w:rFonts w:ascii="Montserrat" w:hAnsi="Montserrat" w:cs="Arial"/>
          <w:b/>
          <w:bCs/>
          <w:sz w:val="16"/>
          <w:szCs w:val="16"/>
        </w:rPr>
      </w:pPr>
      <w:r w:rsidRPr="009C1EF9">
        <w:rPr>
          <w:rFonts w:ascii="Montserrat" w:hAnsi="Montserrat" w:cs="Arial"/>
          <w:bCs/>
          <w:sz w:val="16"/>
          <w:szCs w:val="16"/>
        </w:rPr>
        <w:t xml:space="preserve">DE CONFORMIDAD CON EL ARTÍCULO 81, FRACCIÓN II DEL REGLAMENTO DE LA LEY DE ADQUISICIONES, ARRENDAMIENTOS Y SERVICIOS DEL SECTOR PÚBLICO, LA APLICACIÓN DE LA GARANTÍA DE CUMPLIMIENTO SERÁ PROPORCIONAL AL MONTO DE LAS OBLIGACIONES INCUMPLIDAS, SALVO QUE POR LAS CARACTERÍSTICAS DE LOS SERVICIOS ENTREGADOS, ESTOS NO PUEDAN FUNCIONAR O SER UTILIZADOS POR </w:t>
      </w:r>
      <w:r w:rsidRPr="009C1EF9">
        <w:rPr>
          <w:rFonts w:ascii="Montserrat" w:hAnsi="Montserrat" w:cs="Arial"/>
          <w:b/>
          <w:bCs/>
          <w:sz w:val="16"/>
          <w:szCs w:val="16"/>
        </w:rPr>
        <w:t>“EL INSTITUTO”</w:t>
      </w:r>
      <w:r w:rsidRPr="009C1EF9">
        <w:rPr>
          <w:rFonts w:ascii="Montserrat" w:hAnsi="Montserrat" w:cs="Arial"/>
          <w:bCs/>
          <w:sz w:val="16"/>
          <w:szCs w:val="16"/>
        </w:rPr>
        <w:t xml:space="preserve"> POR ESTAR INCOMPLETOS, EN CUYO CASO, LA APLICACIÓN SERA POR EL TOTAL DE LA GARANTÍA CORRESPONDIENTE. POR LO QUE </w:t>
      </w:r>
      <w:r w:rsidRPr="009C1EF9">
        <w:rPr>
          <w:rFonts w:ascii="Montserrat" w:hAnsi="Montserrat" w:cs="Arial"/>
          <w:b/>
          <w:bCs/>
          <w:sz w:val="16"/>
          <w:szCs w:val="16"/>
        </w:rPr>
        <w:t>LAS OBLIGACIONES DEL PRESENTE CONTRATO SON DIVISIBLES.</w:t>
      </w:r>
    </w:p>
    <w:p w14:paraId="7E7C0AA2"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77B0F75D"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 xml:space="preserve">RELACIÓN LABORAL.- “LAS PARTES” </w:t>
      </w:r>
      <w:r w:rsidRPr="009C1EF9">
        <w:rPr>
          <w:rFonts w:ascii="Montserrat" w:hAnsi="Montserrat" w:cs="Arial"/>
          <w:sz w:val="16"/>
          <w:szCs w:val="16"/>
        </w:rPr>
        <w:t xml:space="preserve">CONVIENEN EN QUE </w:t>
      </w:r>
      <w:r w:rsidRPr="009C1EF9">
        <w:rPr>
          <w:rFonts w:ascii="Montserrat" w:hAnsi="Montserrat" w:cs="Arial"/>
          <w:b/>
          <w:sz w:val="16"/>
          <w:szCs w:val="16"/>
        </w:rPr>
        <w:t>“EL INSTITUTO”</w:t>
      </w:r>
      <w:r w:rsidRPr="009C1EF9">
        <w:rPr>
          <w:rFonts w:ascii="Montserrat" w:hAnsi="Montserrat" w:cs="Arial"/>
          <w:sz w:val="16"/>
          <w:szCs w:val="16"/>
        </w:rPr>
        <w:t xml:space="preserve"> NO ADQUIERE NIGUNA OBLIGACIÓN DE CARÁCTER LABORAL PARA CON </w:t>
      </w:r>
      <w:r w:rsidRPr="009C1EF9">
        <w:rPr>
          <w:rFonts w:ascii="Montserrat" w:hAnsi="Montserrat" w:cs="Arial"/>
          <w:b/>
          <w:sz w:val="16"/>
          <w:szCs w:val="16"/>
        </w:rPr>
        <w:t>“EL PROVEEDOR”</w:t>
      </w:r>
      <w:r w:rsidRPr="009C1EF9">
        <w:rPr>
          <w:rFonts w:ascii="Montserrat" w:hAnsi="Montserrat" w:cs="Arial"/>
          <w:sz w:val="16"/>
          <w:szCs w:val="16"/>
        </w:rPr>
        <w:t xml:space="preserve">, NI PARA CON LOS TRABAJADORES QUE EL MISMO CONTRATE PARA LA REALIZACIÓN DEL OBJETO DEL PRESENTE INSTRUMENTO JURÍDICO, TODA VEZ QUE DICHO PERSONAL DEPENDE EXCLUSIVAMENTE DE </w:t>
      </w:r>
      <w:r w:rsidRPr="009C1EF9">
        <w:rPr>
          <w:rFonts w:ascii="Montserrat" w:hAnsi="Montserrat" w:cs="Arial"/>
          <w:b/>
          <w:sz w:val="16"/>
          <w:szCs w:val="16"/>
        </w:rPr>
        <w:t>“EL PROVEEDOR”</w:t>
      </w:r>
      <w:r w:rsidRPr="009C1EF9">
        <w:rPr>
          <w:rFonts w:ascii="Montserrat" w:hAnsi="Montserrat" w:cs="Arial"/>
          <w:sz w:val="16"/>
          <w:szCs w:val="16"/>
        </w:rPr>
        <w:t>.</w:t>
      </w:r>
    </w:p>
    <w:p w14:paraId="5B0E97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ANTERIOR, NO SE LE CONSIDERARA A </w:t>
      </w:r>
      <w:r w:rsidRPr="009C1EF9">
        <w:rPr>
          <w:rFonts w:ascii="Montserrat" w:hAnsi="Montserrat" w:cs="Arial"/>
          <w:b/>
          <w:sz w:val="16"/>
          <w:szCs w:val="16"/>
        </w:rPr>
        <w:t>“EL INSTITUTO”</w:t>
      </w:r>
      <w:r w:rsidRPr="009C1EF9">
        <w:rPr>
          <w:rFonts w:ascii="Montserrat" w:hAnsi="Montserrat" w:cs="Arial"/>
          <w:sz w:val="16"/>
          <w:szCs w:val="16"/>
        </w:rPr>
        <w:t xml:space="preserve"> COMO PATRÓN NI AÚN SUBSTITUTO, Y </w:t>
      </w:r>
      <w:r w:rsidRPr="009C1EF9">
        <w:rPr>
          <w:rFonts w:ascii="Montserrat" w:hAnsi="Montserrat" w:cs="Arial"/>
          <w:b/>
          <w:sz w:val="16"/>
          <w:szCs w:val="16"/>
        </w:rPr>
        <w:t>“EL PROVEEDOR”</w:t>
      </w:r>
      <w:r w:rsidRPr="009C1EF9">
        <w:rPr>
          <w:rFonts w:ascii="Montserrat" w:hAnsi="Montserrat" w:cs="Arial"/>
          <w:sz w:val="16"/>
          <w:szCs w:val="16"/>
        </w:rPr>
        <w:t>, EXPRESAMENTE LO EXIME DE CUALQUIER RESPONSABILIDAD DE CARÁCTER CIVIL, FISCAL, DE SEGURIDAD SOCIAL LABORAL O DE OTRA ESPECIE, QUE EN SU CASO PUDIERA LLEGAR A GENERARSE.</w:t>
      </w:r>
    </w:p>
    <w:p w14:paraId="59CB9FC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 xml:space="preserve">“EL PROVEEDOR” </w:t>
      </w:r>
      <w:r w:rsidRPr="009C1EF9">
        <w:rPr>
          <w:rFonts w:ascii="Montserrat" w:hAnsi="Montserrat" w:cs="Arial"/>
          <w:sz w:val="16"/>
          <w:szCs w:val="16"/>
        </w:rPr>
        <w:t xml:space="preserve">SE OBLIGA A LIBERAR A </w:t>
      </w:r>
      <w:r w:rsidRPr="009C1EF9">
        <w:rPr>
          <w:rFonts w:ascii="Montserrat" w:hAnsi="Montserrat" w:cs="Arial"/>
          <w:b/>
          <w:sz w:val="16"/>
          <w:szCs w:val="16"/>
        </w:rPr>
        <w:t xml:space="preserve">“EL INSTITUTO” </w:t>
      </w:r>
      <w:r w:rsidRPr="009C1EF9">
        <w:rPr>
          <w:rFonts w:ascii="Montserrat" w:hAnsi="Montserrat" w:cs="Arial"/>
          <w:sz w:val="16"/>
          <w:szCs w:val="16"/>
        </w:rPr>
        <w:t>DE CUALQUIER RECLAMACIÓN DE ÍNDOLE LABORAL O DE SEGURIDAD SOCIAL, QUE SEA PRESENTADA POR PARTE DE SUS TRABAJADORES, ANTE LAS AUTORIDADES COMPETENTES</w:t>
      </w:r>
    </w:p>
    <w:p w14:paraId="73BE4340"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6526EEE6"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SEGUNDA.-</w:t>
      </w:r>
      <w:r w:rsidRPr="009C1EF9">
        <w:rPr>
          <w:rFonts w:ascii="Montserrat" w:hAnsi="Montserrat" w:cs="Arial"/>
          <w:b/>
          <w:sz w:val="16"/>
          <w:szCs w:val="16"/>
        </w:rPr>
        <w:tab/>
        <w:t>CONFIDENCIALIDAD.- “LAS PARTES”</w:t>
      </w:r>
      <w:r w:rsidRPr="009C1EF9">
        <w:rPr>
          <w:rFonts w:ascii="Montserrat" w:hAnsi="Montserrat" w:cs="Arial"/>
          <w:sz w:val="16"/>
          <w:szCs w:val="16"/>
        </w:rPr>
        <w:t xml:space="preserve"> 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LE SEAN PROPORCIONADOS POR </w:t>
      </w:r>
      <w:r w:rsidRPr="009C1EF9">
        <w:rPr>
          <w:rFonts w:ascii="Montserrat" w:hAnsi="Montserrat" w:cs="Arial"/>
          <w:b/>
          <w:sz w:val="16"/>
          <w:szCs w:val="16"/>
        </w:rPr>
        <w:t>“EL INSTITUTO”</w:t>
      </w:r>
      <w:r w:rsidRPr="009C1EF9">
        <w:rPr>
          <w:rFonts w:ascii="Montserrat" w:hAnsi="Montserrat" w:cs="Arial"/>
          <w:sz w:val="16"/>
          <w:szCs w:val="16"/>
        </w:rPr>
        <w:t xml:space="preserve"> Y QUE SEAN MARCADOS COMO CONFIDENCIAL.</w:t>
      </w:r>
    </w:p>
    <w:p w14:paraId="21A7E91D" w14:textId="77777777" w:rsidR="003B22AC" w:rsidRPr="009C1EF9" w:rsidRDefault="003B22AC" w:rsidP="003B22AC">
      <w:pPr>
        <w:numPr>
          <w:ilvl w:val="12"/>
          <w:numId w:val="0"/>
        </w:numPr>
        <w:ind w:left="1134"/>
        <w:jc w:val="both"/>
        <w:rPr>
          <w:rFonts w:ascii="Montserrat" w:hAnsi="Montserrat" w:cs="Arial"/>
          <w:b/>
          <w:sz w:val="16"/>
          <w:szCs w:val="16"/>
        </w:rPr>
      </w:pPr>
    </w:p>
    <w:p w14:paraId="41A6C52B"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DE IGUAL FORMA SERÁ CONSIDERADA COMO CONFIDENCIAL AQUELLA INFORMACIÓN PROPORCIONADA POR </w:t>
      </w:r>
      <w:r w:rsidRPr="009C1EF9">
        <w:rPr>
          <w:rFonts w:ascii="Montserrat" w:hAnsi="Montserrat" w:cs="Arial"/>
          <w:b/>
          <w:sz w:val="16"/>
          <w:szCs w:val="16"/>
        </w:rPr>
        <w:t>“EL INSTITUTO”</w:t>
      </w:r>
      <w:r w:rsidRPr="009C1EF9">
        <w:rPr>
          <w:rFonts w:ascii="Montserrat" w:hAnsi="Montserrat" w:cs="Arial"/>
          <w:sz w:val="16"/>
          <w:szCs w:val="16"/>
        </w:rPr>
        <w:t xml:space="preserve"> PARA LA EJECUCIÓN DEL SERVICIO QUE PRESTE </w:t>
      </w:r>
      <w:r w:rsidRPr="009C1EF9">
        <w:rPr>
          <w:rFonts w:ascii="Montserrat" w:hAnsi="Montserrat" w:cs="Arial"/>
          <w:b/>
          <w:sz w:val="16"/>
          <w:szCs w:val="16"/>
        </w:rPr>
        <w:t>“EL PROVEEDOR”</w:t>
      </w:r>
      <w:r w:rsidRPr="009C1EF9">
        <w:rPr>
          <w:rFonts w:ascii="Montserrat" w:hAnsi="Montserrat" w:cs="Arial"/>
          <w:sz w:val="16"/>
          <w:szCs w:val="16"/>
        </w:rPr>
        <w:t xml:space="preserve"> Y SEA PROPIEDAD DE </w:t>
      </w:r>
      <w:r w:rsidRPr="009C1EF9">
        <w:rPr>
          <w:rFonts w:ascii="Montserrat" w:hAnsi="Montserrat" w:cs="Arial"/>
          <w:b/>
          <w:sz w:val="16"/>
          <w:szCs w:val="16"/>
        </w:rPr>
        <w:t>“EL  INSTITUTO”</w:t>
      </w:r>
      <w:r w:rsidRPr="009C1EF9">
        <w:rPr>
          <w:rFonts w:ascii="Montserrat" w:hAnsi="Montserrat" w:cs="Arial"/>
          <w:sz w:val="16"/>
          <w:szCs w:val="16"/>
        </w:rPr>
        <w:t>.</w:t>
      </w:r>
    </w:p>
    <w:p w14:paraId="35E6CEF9"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POR LO ANTERIOR</w:t>
      </w:r>
      <w:r w:rsidRPr="009C1EF9">
        <w:rPr>
          <w:rFonts w:ascii="Montserrat" w:hAnsi="Montserrat" w:cs="Arial"/>
          <w:b/>
          <w:sz w:val="16"/>
          <w:szCs w:val="16"/>
        </w:rPr>
        <w:t>, “EL PROVEEDOR”</w:t>
      </w:r>
      <w:r w:rsidRPr="009C1EF9">
        <w:rPr>
          <w:rFonts w:ascii="Montserrat" w:hAnsi="Montserrat" w:cs="Arial"/>
          <w:sz w:val="16"/>
          <w:szCs w:val="16"/>
        </w:rPr>
        <w:t xml:space="preserve"> RECONOCE QUE QUEDA PROHIBIDA SU DIFUSIÓN TOTAL O PARCIAL EN SU FAVOR O DE TERCEROS AJENOS A LA RELACIÓN CONTRACTUAL, POR CUALQUIER MEDIO, ENTRE OTROS DE MANERA ENUNCIATIVA MÁS NO LIMITATIVA: VÍA ORAL, IMPRESA, ELECTRÓNICA, MAGNÉTICA, Y EN GENERAL CUALQUIER OTRO MEDIO.</w:t>
      </w:r>
    </w:p>
    <w:p w14:paraId="729F03D1"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EN ESTE SENTIDO, ACEPTA QUE LA PROHIBICIÓN SEÑALADA EN EL PÁRRAFO ANTERIOR, COMPRENDE INCLUSIVE, EN FORMA ENUNCIATIVA, QUE NO SE PODRÁ LLEVAR A CABO LA DIFUSIÓN DE LA INFORMACIÓN DE </w:t>
      </w:r>
      <w:r w:rsidRPr="009C1EF9">
        <w:rPr>
          <w:rFonts w:ascii="Montserrat" w:hAnsi="Montserrat" w:cs="Arial"/>
          <w:b/>
          <w:sz w:val="16"/>
          <w:szCs w:val="16"/>
        </w:rPr>
        <w:t>“EL INSTITUTO”</w:t>
      </w:r>
      <w:r w:rsidRPr="009C1EF9">
        <w:rPr>
          <w:rFonts w:ascii="Montserrat" w:hAnsi="Montserrat" w:cs="Arial"/>
          <w:sz w:val="16"/>
          <w:szCs w:val="16"/>
        </w:rPr>
        <w:t xml:space="preserve"> CON FINES DE LUCRO, COMERCIALES, ACADÉMICOS, EDUCATIVOS O PARA CUALQUIER OTRO AJENO AL OBJETO DEL PRESENTE CONTRATO, POR LO QUE </w:t>
      </w:r>
      <w:r w:rsidRPr="009C1EF9">
        <w:rPr>
          <w:rFonts w:ascii="Montserrat" w:hAnsi="Montserrat" w:cs="Arial"/>
          <w:b/>
          <w:sz w:val="16"/>
          <w:szCs w:val="16"/>
        </w:rPr>
        <w:t>“EL PROVEEDOR”</w:t>
      </w:r>
      <w:r w:rsidRPr="009C1EF9">
        <w:rPr>
          <w:rFonts w:ascii="Montserrat" w:hAnsi="Montserrat" w:cs="Arial"/>
          <w:sz w:val="16"/>
          <w:szCs w:val="16"/>
        </w:rPr>
        <w:t xml:space="preserve"> SE RESPONSABILIZA DEL USO Y CUIDADO DE LA INFORMACIÓN.</w:t>
      </w:r>
    </w:p>
    <w:p w14:paraId="59624F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lastRenderedPageBreak/>
        <w:t xml:space="preserve">POR LO EXPUESTO, </w:t>
      </w:r>
      <w:r w:rsidRPr="009C1EF9">
        <w:rPr>
          <w:rFonts w:ascii="Montserrat" w:hAnsi="Montserrat" w:cs="Arial"/>
          <w:b/>
          <w:sz w:val="16"/>
          <w:szCs w:val="16"/>
        </w:rPr>
        <w:t>“EL PROVEEDOR”</w:t>
      </w:r>
      <w:r w:rsidRPr="009C1EF9">
        <w:rPr>
          <w:rFonts w:ascii="Montserrat" w:hAnsi="Montserrat" w:cs="Arial"/>
          <w:sz w:val="16"/>
          <w:szCs w:val="16"/>
        </w:rPr>
        <w:t xml:space="preserve"> SE OBLIGA A LO SIGUIIENTE:</w:t>
      </w:r>
    </w:p>
    <w:p w14:paraId="2B85557C" w14:textId="77777777" w:rsidR="003B22AC" w:rsidRPr="009C1EF9" w:rsidRDefault="003B22AC" w:rsidP="005772E2">
      <w:pPr>
        <w:numPr>
          <w:ilvl w:val="0"/>
          <w:numId w:val="63"/>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MANTENER ABSOLUTA CONFIDENCIALIDAD DE LA INFORMACIÓN A LA CUAL TENGA ACCESO, SIENDO RESPONSABLE DE QUE CADA UNO DE SUS INTEGRANTES DEL PERSONAL ASIGNADO PARA EL DESARROLLO Y OPERACIÓN DEL PROYECTO, RESPETARÁ EL MANEJO CORRECTO DE LA INFORMACIÓN.</w:t>
      </w:r>
    </w:p>
    <w:p w14:paraId="352D367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229014FB" w14:textId="77777777" w:rsidR="003B22AC" w:rsidRPr="009C1EF9" w:rsidRDefault="003B22AC" w:rsidP="005772E2">
      <w:pPr>
        <w:numPr>
          <w:ilvl w:val="0"/>
          <w:numId w:val="63"/>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TODA LA INFORMACIÓN A QUE TENGA ACCESO EL PERSONAL QUE </w:t>
      </w:r>
      <w:r w:rsidRPr="009C1EF9">
        <w:rPr>
          <w:rFonts w:ascii="Montserrat" w:hAnsi="Montserrat" w:cs="Arial"/>
          <w:b/>
          <w:sz w:val="16"/>
          <w:szCs w:val="16"/>
        </w:rPr>
        <w:t>“EL PROVEEDOR”</w:t>
      </w:r>
      <w:r w:rsidRPr="009C1EF9">
        <w:rPr>
          <w:rFonts w:ascii="Montserrat" w:hAnsi="Montserrat" w:cs="Arial"/>
          <w:sz w:val="16"/>
          <w:szCs w:val="16"/>
        </w:rPr>
        <w:t xml:space="preserve"> DESIGNE PARA LA PRESTACIÓN DEL SERVICIO MATERIA DEL PRESENTE CONTRATO, ES CONSIDERADA DE CARÁCTER CONFIDENCIAL, POR LO QUE </w:t>
      </w:r>
      <w:r w:rsidRPr="009C1EF9">
        <w:rPr>
          <w:rFonts w:ascii="Montserrat" w:hAnsi="Montserrat" w:cs="Arial"/>
          <w:b/>
          <w:sz w:val="16"/>
          <w:szCs w:val="16"/>
        </w:rPr>
        <w:t>“EL PROVEEDOR”</w:t>
      </w:r>
      <w:r w:rsidRPr="009C1EF9">
        <w:rPr>
          <w:rFonts w:ascii="Montserrat" w:hAnsi="Montserrat" w:cs="Arial"/>
          <w:sz w:val="16"/>
          <w:szCs w:val="16"/>
        </w:rPr>
        <w:t xml:space="preserve"> DEBERÁ GARANTIZAR QUE POR NINGÚN MOTIVO SE VIOLE ALGUNO DE LOS SIGUIENTES ACUERDOS:</w:t>
      </w:r>
    </w:p>
    <w:p w14:paraId="0C81A42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6483EE4B" w14:textId="77777777" w:rsidR="003B22AC" w:rsidRPr="009C1EF9" w:rsidRDefault="003B22AC" w:rsidP="005772E2">
      <w:pPr>
        <w:numPr>
          <w:ilvl w:val="0"/>
          <w:numId w:val="46"/>
        </w:numPr>
        <w:ind w:left="1843" w:right="17" w:hanging="283"/>
        <w:jc w:val="both"/>
        <w:rPr>
          <w:rFonts w:ascii="Montserrat" w:hAnsi="Montserrat" w:cs="Arial"/>
          <w:sz w:val="16"/>
          <w:szCs w:val="16"/>
        </w:rPr>
      </w:pPr>
      <w:r w:rsidRPr="009C1EF9">
        <w:rPr>
          <w:rFonts w:ascii="Montserrat" w:hAnsi="Montserrat" w:cs="Arial"/>
          <w:sz w:val="16"/>
          <w:szCs w:val="16"/>
        </w:rPr>
        <w:t xml:space="preserve">LA INFORMACIÓN DE </w:t>
      </w:r>
      <w:r w:rsidRPr="009C1EF9">
        <w:rPr>
          <w:rFonts w:ascii="Montserrat" w:hAnsi="Montserrat" w:cs="Arial"/>
          <w:b/>
          <w:sz w:val="16"/>
          <w:szCs w:val="16"/>
        </w:rPr>
        <w:t>“EL INSTITUTO”</w:t>
      </w:r>
      <w:r w:rsidRPr="009C1EF9">
        <w:rPr>
          <w:rFonts w:ascii="Montserrat" w:hAnsi="Montserrat" w:cs="Arial"/>
          <w:sz w:val="16"/>
          <w:szCs w:val="16"/>
        </w:rPr>
        <w:t xml:space="preserve"> Y A LA CUAL TENGA ACCESO EL PERSONAL DE </w:t>
      </w:r>
      <w:r w:rsidRPr="009C1EF9">
        <w:rPr>
          <w:rFonts w:ascii="Montserrat" w:hAnsi="Montserrat" w:cs="Arial"/>
          <w:b/>
          <w:sz w:val="16"/>
          <w:szCs w:val="16"/>
        </w:rPr>
        <w:t>“EL PROVEEDOR”</w:t>
      </w:r>
      <w:r w:rsidRPr="009C1EF9">
        <w:rPr>
          <w:rFonts w:ascii="Montserrat" w:hAnsi="Montserrat" w:cs="Arial"/>
          <w:sz w:val="16"/>
          <w:szCs w:val="16"/>
        </w:rPr>
        <w:t xml:space="preserve"> NO DEBERÁ SER COPIADA O RESPALDADA EN NINGUNO DE LOS EQUIPOS DEL PERSONAL DE </w:t>
      </w:r>
      <w:r w:rsidRPr="009C1EF9">
        <w:rPr>
          <w:rFonts w:ascii="Montserrat" w:hAnsi="Montserrat" w:cs="Arial"/>
          <w:b/>
          <w:sz w:val="16"/>
          <w:szCs w:val="16"/>
        </w:rPr>
        <w:t>“EL PROVEEDOR”</w:t>
      </w:r>
      <w:r w:rsidRPr="009C1EF9">
        <w:rPr>
          <w:rFonts w:ascii="Montserrat" w:hAnsi="Montserrat" w:cs="Arial"/>
          <w:sz w:val="16"/>
          <w:szCs w:val="16"/>
        </w:rPr>
        <w:t xml:space="preserve"> SIN AUTORIZACIÓN PREVIA DE LA INSTITUCION EMISORA.</w:t>
      </w:r>
    </w:p>
    <w:p w14:paraId="3459A9EF" w14:textId="77777777" w:rsidR="003B22AC" w:rsidRPr="009C1EF9" w:rsidRDefault="003B22AC" w:rsidP="003B22AC">
      <w:pPr>
        <w:ind w:left="2700" w:right="17"/>
        <w:jc w:val="both"/>
        <w:rPr>
          <w:rFonts w:ascii="Montserrat" w:hAnsi="Montserrat" w:cs="Arial"/>
          <w:sz w:val="16"/>
          <w:szCs w:val="16"/>
        </w:rPr>
      </w:pPr>
    </w:p>
    <w:p w14:paraId="6ED904DF" w14:textId="77777777" w:rsidR="003B22AC" w:rsidRPr="009C1EF9" w:rsidRDefault="003B22AC" w:rsidP="005772E2">
      <w:pPr>
        <w:numPr>
          <w:ilvl w:val="0"/>
          <w:numId w:val="46"/>
        </w:numPr>
        <w:ind w:left="1843" w:right="17" w:hanging="283"/>
        <w:jc w:val="both"/>
        <w:rPr>
          <w:rFonts w:ascii="Montserrat" w:hAnsi="Montserrat" w:cs="Arial"/>
          <w:sz w:val="16"/>
          <w:szCs w:val="16"/>
        </w:rPr>
      </w:pPr>
      <w:r w:rsidRPr="009C1EF9">
        <w:rPr>
          <w:rFonts w:ascii="Montserrat" w:hAnsi="Montserrat" w:cs="Arial"/>
          <w:sz w:val="16"/>
          <w:szCs w:val="16"/>
        </w:rPr>
        <w:t xml:space="preserve">EL ACCESO A LA INFORMACIÓN DE </w:t>
      </w:r>
      <w:r w:rsidRPr="009C1EF9">
        <w:rPr>
          <w:rFonts w:ascii="Montserrat" w:hAnsi="Montserrat" w:cs="Arial"/>
          <w:b/>
          <w:sz w:val="16"/>
          <w:szCs w:val="16"/>
        </w:rPr>
        <w:t>“EL INSTITUTO”</w:t>
      </w:r>
      <w:r w:rsidRPr="009C1EF9">
        <w:rPr>
          <w:rFonts w:ascii="Montserrat" w:hAnsi="Montserrat" w:cs="Arial"/>
          <w:sz w:val="16"/>
          <w:szCs w:val="16"/>
        </w:rPr>
        <w:t xml:space="preserve"> SÓLO PODRÁ SER POR PERSONAL AUTORIZADO DE LA MISMA.</w:t>
      </w:r>
    </w:p>
    <w:p w14:paraId="169CD10E" w14:textId="48855BB6" w:rsidR="003B22AC" w:rsidRDefault="003B22AC" w:rsidP="003B22AC">
      <w:pPr>
        <w:ind w:left="708"/>
        <w:rPr>
          <w:rFonts w:ascii="Montserrat" w:hAnsi="Montserrat" w:cs="Arial"/>
          <w:sz w:val="16"/>
          <w:szCs w:val="16"/>
        </w:rPr>
      </w:pPr>
    </w:p>
    <w:p w14:paraId="3F1C2704" w14:textId="36118C63" w:rsidR="00AF6659" w:rsidRDefault="00AF6659" w:rsidP="003B22AC">
      <w:pPr>
        <w:ind w:left="708"/>
        <w:rPr>
          <w:rFonts w:ascii="Montserrat" w:hAnsi="Montserrat" w:cs="Arial"/>
          <w:sz w:val="16"/>
          <w:szCs w:val="16"/>
        </w:rPr>
      </w:pPr>
    </w:p>
    <w:p w14:paraId="5A4373D3" w14:textId="77777777" w:rsidR="00AF6659" w:rsidRPr="009C1EF9" w:rsidRDefault="00AF6659" w:rsidP="003B22AC">
      <w:pPr>
        <w:ind w:left="708"/>
        <w:rPr>
          <w:rFonts w:ascii="Montserrat" w:hAnsi="Montserrat" w:cs="Arial"/>
          <w:sz w:val="16"/>
          <w:szCs w:val="16"/>
        </w:rPr>
      </w:pPr>
    </w:p>
    <w:p w14:paraId="190CCB3F" w14:textId="77777777" w:rsidR="003B22AC" w:rsidRPr="009C1EF9" w:rsidRDefault="003B22AC" w:rsidP="003B22AC">
      <w:pPr>
        <w:ind w:left="1843" w:right="17"/>
        <w:jc w:val="both"/>
        <w:rPr>
          <w:rFonts w:ascii="Montserrat" w:hAnsi="Montserrat" w:cs="Arial"/>
          <w:sz w:val="16"/>
          <w:szCs w:val="16"/>
        </w:rPr>
      </w:pPr>
    </w:p>
    <w:p w14:paraId="1ADDFC77" w14:textId="77777777" w:rsidR="003B22AC" w:rsidRPr="009C1EF9" w:rsidRDefault="003B22AC" w:rsidP="005772E2">
      <w:pPr>
        <w:numPr>
          <w:ilvl w:val="0"/>
          <w:numId w:val="46"/>
        </w:numPr>
        <w:ind w:left="1843" w:right="17" w:hanging="283"/>
        <w:jc w:val="both"/>
        <w:rPr>
          <w:rFonts w:ascii="Montserrat" w:hAnsi="Montserrat" w:cs="Arial"/>
          <w:sz w:val="16"/>
          <w:szCs w:val="16"/>
        </w:rPr>
      </w:pPr>
      <w:r w:rsidRPr="009C1EF9">
        <w:rPr>
          <w:rFonts w:ascii="Montserrat" w:hAnsi="Montserrat" w:cs="Arial"/>
          <w:sz w:val="16"/>
          <w:szCs w:val="16"/>
        </w:rPr>
        <w:t>DE NO CUMPLIR CON ALGUNA DE ESTAS ESTIPULACIONES, SE CONSIDERARÁ COMO UNA FALTA AL ACUERDO DE CONFIDENCIALIDAD.</w:t>
      </w:r>
    </w:p>
    <w:p w14:paraId="512B2D22" w14:textId="77777777" w:rsidR="003B22AC" w:rsidRPr="009C1EF9" w:rsidRDefault="003B22AC" w:rsidP="003B22AC">
      <w:pPr>
        <w:ind w:left="1134"/>
        <w:jc w:val="both"/>
        <w:rPr>
          <w:rFonts w:ascii="Montserrat" w:hAnsi="Montserrat" w:cs="Arial"/>
          <w:sz w:val="16"/>
          <w:szCs w:val="16"/>
        </w:rPr>
      </w:pPr>
    </w:p>
    <w:p w14:paraId="006F4B4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CUALQUIER PERSONA QUE TUVIERE ACCESO A DICHA INFORMACIÓN DEBERÁ SER ADVERTIDA DE LO CONVENIDO EN ESTE CONTRATO, COMPROMETIÉNDOSE A OBSERVAR Y CUMPLIR LO ESTIPULADO EN ESTA CLÁUSULA.</w:t>
      </w:r>
    </w:p>
    <w:p w14:paraId="48A74858"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“LAS PARTES”</w:t>
      </w:r>
      <w:r w:rsidRPr="009C1EF9">
        <w:rPr>
          <w:rFonts w:ascii="Montserrat" w:hAnsi="Montserrat" w:cs="Arial"/>
          <w:sz w:val="16"/>
          <w:szCs w:val="16"/>
        </w:rPr>
        <w:t xml:space="preserve"> CONVIENEN EN QUE NO SERÁ CONSIDERADA COMO SUJETA A LAS OBLIGACIONES DE CONFIDENCIALIDAD LA SIGUIENTE DOCUMENTACIÓN O INFORMACIÓN:</w:t>
      </w:r>
    </w:p>
    <w:p w14:paraId="548F2D3D" w14:textId="77777777" w:rsidR="003B22AC" w:rsidRPr="009C1EF9" w:rsidRDefault="003B22AC" w:rsidP="003B22AC">
      <w:pPr>
        <w:ind w:left="1134"/>
        <w:jc w:val="both"/>
        <w:rPr>
          <w:rFonts w:ascii="Montserrat" w:hAnsi="Montserrat" w:cs="Arial"/>
          <w:sz w:val="16"/>
          <w:szCs w:val="16"/>
        </w:rPr>
      </w:pPr>
    </w:p>
    <w:p w14:paraId="13C7573A" w14:textId="77777777" w:rsidR="003B22AC" w:rsidRPr="009C1EF9" w:rsidRDefault="003B22AC" w:rsidP="005772E2">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AQUELLA QUE SEA CONOCIDA PÚBLICAMENTE.</w:t>
      </w:r>
    </w:p>
    <w:p w14:paraId="616A0C48" w14:textId="77777777" w:rsidR="003B22AC" w:rsidRPr="009C1EF9" w:rsidRDefault="003B22AC" w:rsidP="005772E2">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 xml:space="preserve">LA QUE HAYA SIDO PUESTA A DISPOSICIÓN DE </w:t>
      </w:r>
      <w:r w:rsidRPr="009C1EF9">
        <w:rPr>
          <w:rFonts w:ascii="Montserrat" w:hAnsi="Montserrat" w:cs="Arial"/>
          <w:b/>
          <w:sz w:val="16"/>
          <w:szCs w:val="16"/>
        </w:rPr>
        <w:t>“LAS PARTES”</w:t>
      </w:r>
      <w:r w:rsidRPr="009C1EF9">
        <w:rPr>
          <w:rFonts w:ascii="Montserrat" w:hAnsi="Montserrat" w:cs="Arial"/>
          <w:sz w:val="16"/>
          <w:szCs w:val="16"/>
        </w:rPr>
        <w:t xml:space="preserve"> POR UN TERCERO, ANTES DE LA FECHA DE CELEBRACIÓN DEL PRESENTE CONTRATO EN FORMA CONFIDENCIAL.</w:t>
      </w:r>
    </w:p>
    <w:p w14:paraId="3C66198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33EEDF36" w14:textId="77777777" w:rsidR="003B22AC" w:rsidRPr="009C1EF9" w:rsidRDefault="003B22AC" w:rsidP="005772E2">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 xml:space="preserve">LA QUE HAYA SIDO DESARROLLADA INDEPENDIENTEMENET O ADQUIRIDA POR CUALQUIERA DE </w:t>
      </w:r>
      <w:r w:rsidRPr="009C1EF9">
        <w:rPr>
          <w:rFonts w:ascii="Montserrat" w:hAnsi="Montserrat" w:cs="Arial"/>
          <w:b/>
          <w:sz w:val="16"/>
          <w:szCs w:val="16"/>
        </w:rPr>
        <w:t>“LAS PARTES”</w:t>
      </w:r>
      <w:r w:rsidRPr="009C1EF9">
        <w:rPr>
          <w:rFonts w:ascii="Montserrat" w:hAnsi="Montserrat" w:cs="Arial"/>
          <w:sz w:val="16"/>
          <w:szCs w:val="16"/>
        </w:rPr>
        <w:t xml:space="preserve"> SIN VIOLAR LAS ESTIPULACIONES DEL PRESENTE CONTRATO O LA QUE GENERE O DESARROLLE </w:t>
      </w:r>
      <w:r w:rsidRPr="009C1EF9">
        <w:rPr>
          <w:rFonts w:ascii="Montserrat" w:hAnsi="Montserrat" w:cs="Arial"/>
          <w:b/>
          <w:sz w:val="16"/>
          <w:szCs w:val="16"/>
        </w:rPr>
        <w:t>“EL PROVEEDOR”</w:t>
      </w:r>
      <w:r w:rsidRPr="009C1EF9">
        <w:rPr>
          <w:rFonts w:ascii="Montserrat" w:hAnsi="Montserrat" w:cs="Arial"/>
          <w:sz w:val="16"/>
          <w:szCs w:val="16"/>
        </w:rPr>
        <w:t xml:space="preserve"> EN SUS CENTROS DE DESARROLLO.</w:t>
      </w:r>
    </w:p>
    <w:p w14:paraId="6DF5DBCD"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0BFE48BA" w14:textId="77777777" w:rsidR="003B22AC" w:rsidRPr="009C1EF9" w:rsidRDefault="003B22AC" w:rsidP="005772E2">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AQUELLA CUYA REVELACIÓN HAYA SIDO APROBADA PREVIAMENTE POR ESCRITO.</w:t>
      </w:r>
    </w:p>
    <w:p w14:paraId="3538C7C9"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E55370B" w14:textId="77777777" w:rsidR="003B22AC" w:rsidRPr="009C1EF9" w:rsidRDefault="003B22AC" w:rsidP="005772E2">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LA QUE DE ACUERDO A LA LEY U ORDEN JUDICIAL O ADMINISTRATIVA, DEBA SER SUMINISTRADA A TERCERAS PERSONAS.</w:t>
      </w:r>
    </w:p>
    <w:p w14:paraId="062D96B6" w14:textId="77777777" w:rsidR="003B22AC" w:rsidRPr="009C1EF9" w:rsidRDefault="003B22AC" w:rsidP="003B22AC">
      <w:pPr>
        <w:ind w:left="1134" w:right="17"/>
        <w:jc w:val="both"/>
        <w:rPr>
          <w:rFonts w:ascii="Montserrat" w:hAnsi="Montserrat" w:cs="Arial"/>
          <w:sz w:val="16"/>
          <w:szCs w:val="16"/>
        </w:rPr>
      </w:pPr>
    </w:p>
    <w:p w14:paraId="1DFB854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EL USO DE LA INFORMACIÓN CONFIDENCIAL NO OTORGARÁ A NINGUNA DE </w:t>
      </w:r>
      <w:r w:rsidRPr="009C1EF9">
        <w:rPr>
          <w:rFonts w:ascii="Montserrat" w:hAnsi="Montserrat" w:cs="Arial"/>
          <w:b/>
          <w:sz w:val="16"/>
          <w:szCs w:val="16"/>
        </w:rPr>
        <w:t>“LAS PARTES”</w:t>
      </w:r>
      <w:r w:rsidRPr="009C1EF9">
        <w:rPr>
          <w:rFonts w:ascii="Montserrat" w:hAnsi="Montserrat" w:cs="Arial"/>
          <w:sz w:val="16"/>
          <w:szCs w:val="16"/>
        </w:rPr>
        <w:t xml:space="preserve"> LA TITULARIDAD O DERECHOS DE AUTOR DE LA OTRA.</w:t>
      </w:r>
    </w:p>
    <w:p w14:paraId="5535DC3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RESPONDERÁ A NOMBRE PROPIO ANTE TODAS LAS AUTORIDADES QUE LE REQUIERAN E INDEMNIZARÁ A </w:t>
      </w:r>
      <w:r w:rsidRPr="009C1EF9">
        <w:rPr>
          <w:rFonts w:ascii="Montserrat" w:hAnsi="Montserrat" w:cs="Arial"/>
          <w:b/>
          <w:sz w:val="16"/>
          <w:szCs w:val="16"/>
        </w:rPr>
        <w:t>“EL INSTITUTO”</w:t>
      </w:r>
      <w:r w:rsidRPr="009C1EF9">
        <w:rPr>
          <w:rFonts w:ascii="Montserrat" w:hAnsi="Montserrat" w:cs="Arial"/>
          <w:sz w:val="16"/>
          <w:szCs w:val="16"/>
        </w:rPr>
        <w:t xml:space="preserve"> POR LA DIFUSIÓN DE LA INFORMACIÓN, CON MOTIVO DE LA VIOLACIÓN A LA OBLIGACIÓN DE CONFIDENCIALIDAD ESTABLECIDA EN LA PRESENTE CLÁUSULA, CON INDEPENDENCIA DE LAS RESPONSABILIDADES DE CARÁCTER CIVIL, PENAL O DE OTRA ÍNDOLE, HUBIERE INCURRIDO POR DICHA SITUACIÓN.</w:t>
      </w:r>
    </w:p>
    <w:p w14:paraId="0E4E5D36"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 xml:space="preserve">VIGÉSIMA </w:t>
      </w:r>
    </w:p>
    <w:p w14:paraId="6F5AA6AC"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 xml:space="preserve">TERCERA.- </w:t>
      </w:r>
      <w:r w:rsidRPr="009C1EF9">
        <w:rPr>
          <w:rFonts w:ascii="Montserrat" w:hAnsi="Montserrat" w:cs="Arial"/>
          <w:sz w:val="16"/>
          <w:szCs w:val="16"/>
        </w:rPr>
        <w:tab/>
      </w:r>
      <w:r w:rsidRPr="009C1EF9">
        <w:rPr>
          <w:rFonts w:ascii="Montserrat" w:hAnsi="Montserrat" w:cs="Arial"/>
          <w:b/>
          <w:sz w:val="16"/>
          <w:szCs w:val="16"/>
        </w:rPr>
        <w:t xml:space="preserve">CALIDAD.- </w:t>
      </w:r>
      <w:r w:rsidRPr="009C1EF9">
        <w:rPr>
          <w:rFonts w:ascii="Montserrat" w:hAnsi="Montserrat" w:cs="Arial"/>
          <w:sz w:val="16"/>
          <w:szCs w:val="16"/>
        </w:rPr>
        <w:t>DURANTE LA VIGENCIA DEL (LOS) CONTRATO (S) QUE, EN SU CASO SE ADJUDIQUE (N), CON MOTIVO DE LA LICITACIÓN, 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w:t>
      </w:r>
    </w:p>
    <w:p w14:paraId="03B90E5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NOTA: “EN CASO DE QUE NO EXISTAN PERSONAS ACREDITADAS POR LA ENTIDAD MEXICANA DE ACREDITACIÓN A.C. (EMA), EL INSTITUTO A TRAVÉS DEL ÁREA RESPONSABLE, EVALUARÁ LAS ESPECIFICACIONES DE LOS BIENES CONJUNTAMENTE CON LA METODOLOGÍA A EMPLEAR.”</w:t>
      </w:r>
    </w:p>
    <w:p w14:paraId="6D6720C0"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28605219"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CUARTA.-</w:t>
      </w:r>
      <w:r w:rsidRPr="009C1EF9">
        <w:rPr>
          <w:rFonts w:ascii="Montserrat" w:hAnsi="Montserrat" w:cs="Arial"/>
          <w:b/>
          <w:sz w:val="16"/>
          <w:szCs w:val="16"/>
        </w:rPr>
        <w:tab/>
        <w:t xml:space="preserve">MODIFICACIONES: </w:t>
      </w:r>
      <w:r w:rsidRPr="009C1EF9">
        <w:rPr>
          <w:rFonts w:ascii="Montserrat" w:hAnsi="Montserrat" w:cs="Arial"/>
          <w:sz w:val="16"/>
          <w:szCs w:val="16"/>
        </w:rPr>
        <w:t>DE CONFORMIDAD CON LO ESTABLECIDO EN LA LEY DE ADQUISICIONES, ARRENDAMIENTOS Y SERVICIOS DEL SECTOR PÚBLICO, ARTÍCULOS 52 Y 91 DE SU REGLAMENTO,</w:t>
      </w:r>
      <w:r w:rsidRPr="009C1EF9">
        <w:rPr>
          <w:rFonts w:ascii="Montserrat" w:hAnsi="Montserrat" w:cs="Arial"/>
          <w:b/>
          <w:sz w:val="16"/>
          <w:szCs w:val="16"/>
        </w:rPr>
        <w:t xml:space="preserve"> “EL INSTITUTO” </w:t>
      </w:r>
      <w:r w:rsidRPr="009C1EF9">
        <w:rPr>
          <w:rFonts w:ascii="Montserrat" w:hAnsi="Montserrat" w:cs="Arial"/>
          <w:sz w:val="16"/>
          <w:szCs w:val="16"/>
        </w:rPr>
        <w:t xml:space="preserve">PODRÁ CELEBRAR POR ESCRITO CONVENIO MODIFICATORIO AL PRESENTE CONTRATO DENTRO DE LA VIGENCIA DEL MISMO. PARA TAL EFECTO, </w:t>
      </w:r>
      <w:r w:rsidRPr="009C1EF9">
        <w:rPr>
          <w:rFonts w:ascii="Montserrat" w:hAnsi="Montserrat" w:cs="Arial"/>
          <w:b/>
          <w:sz w:val="16"/>
          <w:szCs w:val="16"/>
        </w:rPr>
        <w:t>“EL PROVEEDOR”</w:t>
      </w:r>
      <w:r w:rsidRPr="009C1EF9">
        <w:rPr>
          <w:rFonts w:ascii="Montserrat" w:hAnsi="Montserrat" w:cs="Arial"/>
          <w:sz w:val="16"/>
          <w:szCs w:val="16"/>
        </w:rPr>
        <w:t xml:space="preserve"> SE OBLIGA A PRESENTAR, EN SU CASO, LA MODIFICACIÓN DE LA GARANTÍA, EN TÉRMINOS DEL ARTÍCULO 103, FRACCIÓN II, DEL REGLAMENTO DE LA LEY DE ADQUISICIONES, ARRENDAMIENTOS Y SERVICIOS DEL SECTOR PÚBLICO.</w:t>
      </w:r>
    </w:p>
    <w:p w14:paraId="123A55BD"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p>
    <w:p w14:paraId="62F7E02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lastRenderedPageBreak/>
        <w:t>QUINTA.-</w:t>
      </w:r>
      <w:r w:rsidRPr="009C1EF9">
        <w:rPr>
          <w:rFonts w:ascii="Montserrat" w:hAnsi="Montserrat" w:cs="Arial"/>
          <w:b/>
          <w:sz w:val="16"/>
          <w:szCs w:val="16"/>
        </w:rPr>
        <w:tab/>
        <w:t xml:space="preserve">PRÓRROGAS.- </w:t>
      </w:r>
      <w:r w:rsidRPr="009C1EF9">
        <w:rPr>
          <w:rFonts w:ascii="Montserrat" w:hAnsi="Montserrat" w:cs="Arial"/>
          <w:sz w:val="16"/>
          <w:szCs w:val="16"/>
        </w:rPr>
        <w:t xml:space="preserve">POR CASO FORTUITO O DE FUERZA MAYOR, O POR CAUSAS ATRIBUIBLES A </w:t>
      </w:r>
      <w:r w:rsidRPr="009C1EF9">
        <w:rPr>
          <w:rFonts w:ascii="Montserrat" w:hAnsi="Montserrat" w:cs="Arial"/>
          <w:b/>
          <w:sz w:val="16"/>
          <w:szCs w:val="16"/>
        </w:rPr>
        <w:t>“EL INSTITUTO”</w:t>
      </w:r>
      <w:r w:rsidRPr="009C1EF9">
        <w:rPr>
          <w:rFonts w:ascii="Montserrat" w:hAnsi="Montserrat" w:cs="Arial"/>
          <w:sz w:val="16"/>
          <w:szCs w:val="16"/>
        </w:rPr>
        <w:t xml:space="preserve">, SE PODRÁ MODIFICAR EL CONTRATO, LA FECHA O PLAZO PARA LA PRESTACIÓN DEL SERVICIO. EN ESTE SUPUESTO DEBERÁ FORMALIZARSE CONVENIO MODIFICATORIO RESPECTIVO, NO PROCEDIENDO LA APLICACIÓN DE PENAS CONVENCIONALES POR ATRASO. TRATÁNDOSE DE CAUSAS IMPUTABLES A </w:t>
      </w:r>
      <w:r w:rsidRPr="009C1EF9">
        <w:rPr>
          <w:rFonts w:ascii="Montserrat" w:hAnsi="Montserrat" w:cs="Arial"/>
          <w:b/>
          <w:sz w:val="16"/>
          <w:szCs w:val="16"/>
        </w:rPr>
        <w:t>“EL INSTITUTO”</w:t>
      </w:r>
      <w:r w:rsidRPr="009C1EF9">
        <w:rPr>
          <w:rFonts w:ascii="Montserrat" w:hAnsi="Montserrat" w:cs="Arial"/>
          <w:sz w:val="16"/>
          <w:szCs w:val="16"/>
        </w:rPr>
        <w:t xml:space="preserve">, NO SE REQUERIRÁ DE LA SOLICITUD DE </w:t>
      </w:r>
      <w:r w:rsidRPr="009C1EF9">
        <w:rPr>
          <w:rFonts w:ascii="Montserrat" w:hAnsi="Montserrat" w:cs="Arial"/>
          <w:b/>
          <w:sz w:val="16"/>
          <w:szCs w:val="16"/>
        </w:rPr>
        <w:t>“EL PROVEEDOR”</w:t>
      </w:r>
      <w:r w:rsidRPr="009C1EF9">
        <w:rPr>
          <w:rFonts w:ascii="Montserrat" w:hAnsi="Montserrat" w:cs="Arial"/>
          <w:sz w:val="16"/>
          <w:szCs w:val="16"/>
        </w:rPr>
        <w:t>.</w:t>
      </w:r>
    </w:p>
    <w:p w14:paraId="5A5FA76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p>
    <w:p w14:paraId="22A66686"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SEXTA.-</w:t>
      </w:r>
      <w:r w:rsidRPr="009C1EF9">
        <w:rPr>
          <w:rFonts w:ascii="Montserrat" w:hAnsi="Montserrat" w:cs="Arial"/>
          <w:b/>
          <w:sz w:val="16"/>
          <w:szCs w:val="16"/>
        </w:rPr>
        <w:tab/>
        <w:t xml:space="preserve">PROPIEDAD INTELECTUAL.- </w:t>
      </w:r>
      <w:r w:rsidRPr="009C1EF9">
        <w:rPr>
          <w:rFonts w:ascii="Montserrat" w:hAnsi="Montserrat" w:cs="Arial"/>
          <w:sz w:val="16"/>
          <w:szCs w:val="16"/>
        </w:rPr>
        <w:t xml:space="preserve">LA INFORMACIÓN, LOS PROGRAMAS DE CÓMPUTO, LAS BASES DE DATOS Y LOS ARCHIVOS GENERADOS EN LA OPERACIÓN DE LOS SERVICIOS CONTRATADOS, SERÁN PROPIEDAD DE </w:t>
      </w:r>
      <w:r w:rsidRPr="009C1EF9">
        <w:rPr>
          <w:rFonts w:ascii="Montserrat" w:hAnsi="Montserrat" w:cs="Arial"/>
          <w:b/>
          <w:sz w:val="16"/>
          <w:szCs w:val="16"/>
        </w:rPr>
        <w:t>“EL INSTITUTO”</w:t>
      </w:r>
      <w:r w:rsidRPr="009C1EF9">
        <w:rPr>
          <w:rFonts w:ascii="Montserrat" w:hAnsi="Montserrat" w:cs="Arial"/>
          <w:sz w:val="16"/>
          <w:szCs w:val="16"/>
        </w:rPr>
        <w:t xml:space="preserve">, LOS CUALES SE CONSERVARÁN EN EL ÁREA SOLICITANTE DONDE SE PRESTÓ EL SERVICIO Y SÓLO PODRÁN SER UTILIZADOS POR UN TERCERO, CON EL CONSENTIMIENTO EXPRESO DE </w:t>
      </w:r>
      <w:r w:rsidRPr="009C1EF9">
        <w:rPr>
          <w:rFonts w:ascii="Montserrat" w:hAnsi="Montserrat" w:cs="Arial"/>
          <w:b/>
          <w:sz w:val="16"/>
          <w:szCs w:val="16"/>
        </w:rPr>
        <w:t>“EL INSTITUTO”</w:t>
      </w:r>
      <w:r w:rsidRPr="009C1EF9">
        <w:rPr>
          <w:rFonts w:ascii="Montserrat" w:hAnsi="Montserrat" w:cs="Arial"/>
          <w:sz w:val="16"/>
          <w:szCs w:val="16"/>
        </w:rPr>
        <w:t>, Y BAJO LAS DISPOSICIONES DE LA LEY FEDERAL DE PROTECCIÓN DE DATOS PERSONALES EN POSESIÓN DE LOS PARTICULARES Y DE LA LEY FEDERAL DE TRANSPARENCIA Y ACCESO A LA INFORMACIÓN PÚBLICA GUBERNAMENTAL.</w:t>
      </w:r>
    </w:p>
    <w:p w14:paraId="0FC20A9B" w14:textId="77777777" w:rsidR="00AF6659" w:rsidRDefault="00AF6659" w:rsidP="003B22AC">
      <w:pPr>
        <w:ind w:left="1134" w:hanging="1134"/>
        <w:jc w:val="both"/>
        <w:rPr>
          <w:rFonts w:ascii="Montserrat" w:hAnsi="Montserrat" w:cs="Arial"/>
          <w:b/>
          <w:sz w:val="16"/>
          <w:szCs w:val="16"/>
        </w:rPr>
      </w:pPr>
    </w:p>
    <w:p w14:paraId="666C1DCC" w14:textId="77777777" w:rsidR="00AF6659" w:rsidRDefault="00AF6659" w:rsidP="003B22AC">
      <w:pPr>
        <w:ind w:left="1134" w:hanging="1134"/>
        <w:jc w:val="both"/>
        <w:rPr>
          <w:rFonts w:ascii="Montserrat" w:hAnsi="Montserrat" w:cs="Arial"/>
          <w:b/>
          <w:sz w:val="16"/>
          <w:szCs w:val="16"/>
        </w:rPr>
      </w:pPr>
    </w:p>
    <w:p w14:paraId="4E18DDF0" w14:textId="77777777" w:rsidR="00AF6659" w:rsidRDefault="00AF6659" w:rsidP="003B22AC">
      <w:pPr>
        <w:ind w:left="1134" w:hanging="1134"/>
        <w:jc w:val="both"/>
        <w:rPr>
          <w:rFonts w:ascii="Montserrat" w:hAnsi="Montserrat" w:cs="Arial"/>
          <w:b/>
          <w:sz w:val="16"/>
          <w:szCs w:val="16"/>
        </w:rPr>
      </w:pPr>
    </w:p>
    <w:p w14:paraId="64B7F46D" w14:textId="5CC008A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p>
    <w:p w14:paraId="0028D9F6"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SÉPTIMA.-</w:t>
      </w:r>
      <w:r w:rsidRPr="009C1EF9">
        <w:rPr>
          <w:rFonts w:ascii="Montserrat" w:hAnsi="Montserrat" w:cs="Arial"/>
          <w:b/>
          <w:sz w:val="16"/>
          <w:szCs w:val="16"/>
        </w:rPr>
        <w:tab/>
        <w:t xml:space="preserve">RELACIÓN DE ANEXOS: </w:t>
      </w:r>
      <w:r w:rsidRPr="009C1EF9">
        <w:rPr>
          <w:rFonts w:ascii="Montserrat" w:hAnsi="Montserrat" w:cs="Arial"/>
          <w:sz w:val="16"/>
          <w:szCs w:val="16"/>
        </w:rPr>
        <w:t>LOS ANEXOS QUE SE RELACIONAN A CONTINUACIÓN SON RUBRICADOS DE CONFORMIDAD POR LAS PARTES Y FORMAN PARTE INTEGRANTE DEL PRESENTE CONTRATO.</w:t>
      </w:r>
    </w:p>
    <w:p w14:paraId="3A3E561C"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 ___ (___): “CANTIDADES, PRECIOS UNITARIOS Y LUGAR DE ENTREGA”.</w:t>
      </w:r>
    </w:p>
    <w:p w14:paraId="047A3C4E"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 ___ (___): “</w:t>
      </w:r>
      <w:r w:rsidRPr="009C1EF9">
        <w:rPr>
          <w:rFonts w:ascii="Montserrat" w:hAnsi="Montserrat" w:cs="Arial"/>
          <w:sz w:val="16"/>
          <w:szCs w:val="16"/>
          <w:lang w:val="es-ES_tradnl"/>
        </w:rPr>
        <w:t>CARACTERÍSTICAS Y DATOS ESPECÍFICOS DE LOS EQUIPOS PARA LA PRESTACIÓN DEL SERVICIO</w:t>
      </w:r>
      <w:r w:rsidRPr="009C1EF9">
        <w:rPr>
          <w:rFonts w:ascii="Montserrat" w:hAnsi="Montserrat" w:cs="Arial"/>
          <w:sz w:val="16"/>
          <w:szCs w:val="16"/>
        </w:rPr>
        <w:t>”.</w:t>
      </w:r>
    </w:p>
    <w:p w14:paraId="60682CD0"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ANEXO___ (___): “FORMATO DE GARANTÍA DE CUMPLIMIENTO DE CONTRATO”.</w:t>
      </w:r>
    </w:p>
    <w:p w14:paraId="178C156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ANEXO___ (_____) “CERTIFICADO DE DISPONIBILIDAD PRESUPUESTAL PREVIO”.</w:t>
      </w:r>
    </w:p>
    <w:p w14:paraId="741E1B8F"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4214228D"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OCTAVA.-</w:t>
      </w:r>
      <w:r w:rsidRPr="009C1EF9">
        <w:rPr>
          <w:rFonts w:ascii="Montserrat" w:hAnsi="Montserrat" w:cs="Arial"/>
          <w:b/>
          <w:sz w:val="16"/>
          <w:szCs w:val="16"/>
        </w:rPr>
        <w:tab/>
        <w:t xml:space="preserve">LEGISLACIÓN APLICABLE.- </w:t>
      </w:r>
      <w:r w:rsidRPr="009C1EF9">
        <w:rPr>
          <w:rFonts w:ascii="Montserrat" w:hAnsi="Montserrat" w:cs="Arial"/>
          <w:sz w:val="16"/>
          <w:szCs w:val="16"/>
        </w:rPr>
        <w:t>LAS PARTES SE OBLIGAN A SUJETARSE ESTRICTAMENTE PARA EL CUMPLIMIENTO DEL PRESENTE CONTRATO, A TODAS Y CADA UNA DE LAS CLÁUSULAS DEL MISMO, A LA CONVOCATORIA A LA LICITACIÓN PÚBLICA, Y SUS BASES DE LAS QUE DERIVA,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197E60C1"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20528450"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JURISDICCIÓN:</w:t>
      </w:r>
      <w:r w:rsidRPr="009C1EF9">
        <w:rPr>
          <w:rFonts w:ascii="Montserrat" w:hAnsi="Montserrat" w:cs="Arial"/>
          <w:sz w:val="16"/>
          <w:szCs w:val="16"/>
        </w:rPr>
        <w:t xml:space="preserve"> PARA LA INTERPRETACIÓN Y CUMPLIMIENTO DE ESTE INSTRUMENTO JURÍDICO, ASÍ COMO PARA TODO AQUELLO QUE NO ESTÉ EXPRESAMENTE ESTIPULADO EN EL MISMO, LAS PARTES SE SOMETEN A LA JURISDICCIÓN DE LOS TRIBUNALES FEDERALES COMPETENTES DE LA CIUDAD DE </w:t>
      </w:r>
      <w:r w:rsidR="00FA17F0">
        <w:rPr>
          <w:rFonts w:ascii="Montserrat" w:hAnsi="Montserrat" w:cs="Arial"/>
          <w:sz w:val="16"/>
          <w:szCs w:val="16"/>
        </w:rPr>
        <w:t>MÉXICO</w:t>
      </w:r>
      <w:r w:rsidRPr="009C1EF9">
        <w:rPr>
          <w:rFonts w:ascii="Montserrat" w:hAnsi="Montserrat" w:cs="Arial"/>
          <w:sz w:val="16"/>
          <w:szCs w:val="16"/>
        </w:rPr>
        <w:t>, RENUNCIANDO A CUALQUIER OTRO FUERO PRESENTE O FUTURO QUE POR RAZÓN DE DOMICILIO LES PUDIERA CORRESPONDER.</w:t>
      </w:r>
    </w:p>
    <w:p w14:paraId="18AAAD62" w14:textId="32318521" w:rsidR="003B22AC" w:rsidRDefault="003B22AC" w:rsidP="003B22AC">
      <w:pPr>
        <w:numPr>
          <w:ilvl w:val="12"/>
          <w:numId w:val="0"/>
        </w:numPr>
        <w:jc w:val="both"/>
        <w:rPr>
          <w:rFonts w:ascii="Montserrat" w:hAnsi="Montserrat" w:cs="Arial"/>
          <w:sz w:val="16"/>
          <w:szCs w:val="16"/>
        </w:rPr>
      </w:pPr>
      <w:r w:rsidRPr="009C1EF9">
        <w:rPr>
          <w:rFonts w:ascii="Montserrat" w:hAnsi="Montserrat" w:cs="Arial"/>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MÉXICO EL DÍA __ DE DICIEMBRE DEL AÑO 20__.</w:t>
      </w:r>
    </w:p>
    <w:p w14:paraId="30CD024E" w14:textId="43DE3078" w:rsidR="009075FD" w:rsidRDefault="009075FD" w:rsidP="003B22AC">
      <w:pPr>
        <w:numPr>
          <w:ilvl w:val="12"/>
          <w:numId w:val="0"/>
        </w:numPr>
        <w:jc w:val="both"/>
        <w:rPr>
          <w:rFonts w:ascii="Montserrat" w:hAnsi="Montserrat" w:cs="Arial"/>
          <w:sz w:val="16"/>
          <w:szCs w:val="16"/>
        </w:rPr>
      </w:pPr>
    </w:p>
    <w:p w14:paraId="3DF64608" w14:textId="77777777" w:rsidR="009075FD" w:rsidRPr="009C1EF9" w:rsidRDefault="009075FD" w:rsidP="003B22AC">
      <w:pPr>
        <w:numPr>
          <w:ilvl w:val="12"/>
          <w:numId w:val="0"/>
        </w:numPr>
        <w:jc w:val="both"/>
        <w:rPr>
          <w:rFonts w:ascii="Montserrat" w:hAnsi="Montserrat" w:cs="Arial"/>
          <w:sz w:val="16"/>
          <w:szCs w:val="16"/>
        </w:rPr>
      </w:pPr>
    </w:p>
    <w:p w14:paraId="66CA448B" w14:textId="77777777" w:rsidR="003B22AC" w:rsidRPr="009C1EF9" w:rsidRDefault="003B22AC" w:rsidP="003B22AC">
      <w:pPr>
        <w:numPr>
          <w:ilvl w:val="12"/>
          <w:numId w:val="0"/>
        </w:numPr>
        <w:jc w:val="both"/>
        <w:rPr>
          <w:rFonts w:ascii="Montserrat" w:hAnsi="Montserrat" w:cs="Arial"/>
          <w:sz w:val="16"/>
          <w:szCs w:val="16"/>
        </w:rPr>
      </w:pPr>
    </w:p>
    <w:tbl>
      <w:tblPr>
        <w:tblW w:w="10140" w:type="dxa"/>
        <w:tblLayout w:type="fixed"/>
        <w:tblCellMar>
          <w:left w:w="70" w:type="dxa"/>
          <w:right w:w="70" w:type="dxa"/>
        </w:tblCellMar>
        <w:tblLook w:val="04A0" w:firstRow="1" w:lastRow="0" w:firstColumn="1" w:lastColumn="0" w:noHBand="0" w:noVBand="1"/>
      </w:tblPr>
      <w:tblGrid>
        <w:gridCol w:w="4892"/>
        <w:gridCol w:w="5248"/>
      </w:tblGrid>
      <w:tr w:rsidR="003B22AC" w:rsidRPr="009C1EF9" w14:paraId="45FC9FBB" w14:textId="77777777" w:rsidTr="003B22AC">
        <w:tc>
          <w:tcPr>
            <w:tcW w:w="4890" w:type="dxa"/>
            <w:hideMark/>
          </w:tcPr>
          <w:p w14:paraId="78B46E52"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“EL INSTITUTO”</w:t>
            </w:r>
          </w:p>
          <w:p w14:paraId="3CF93A3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REPRESENTANTE LEGAL</w:t>
            </w:r>
          </w:p>
        </w:tc>
        <w:tc>
          <w:tcPr>
            <w:tcW w:w="5245" w:type="dxa"/>
            <w:hideMark/>
          </w:tcPr>
          <w:p w14:paraId="403B6F0E" w14:textId="77777777" w:rsidR="003B22AC" w:rsidRPr="009C1EF9" w:rsidRDefault="003B22AC" w:rsidP="003B22AC">
            <w:pPr>
              <w:jc w:val="center"/>
              <w:rPr>
                <w:rFonts w:ascii="Montserrat" w:hAnsi="Montserrat" w:cs="Arial"/>
                <w:b/>
                <w:sz w:val="16"/>
                <w:szCs w:val="16"/>
              </w:rPr>
            </w:pPr>
            <w:r w:rsidRPr="009C1EF9">
              <w:rPr>
                <w:rFonts w:ascii="Montserrat" w:hAnsi="Montserrat" w:cs="Arial"/>
                <w:b/>
                <w:sz w:val="16"/>
                <w:szCs w:val="16"/>
              </w:rPr>
              <w:t>“EL PROVEEDOR”</w:t>
            </w:r>
          </w:p>
          <w:p w14:paraId="43203777"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REPRESENTANTE O APODERADO LEGAL</w:t>
            </w:r>
          </w:p>
        </w:tc>
      </w:tr>
      <w:tr w:rsidR="003B22AC" w:rsidRPr="009C1EF9" w14:paraId="6941D5DB" w14:textId="77777777" w:rsidTr="003B22AC">
        <w:tc>
          <w:tcPr>
            <w:tcW w:w="4890" w:type="dxa"/>
          </w:tcPr>
          <w:p w14:paraId="07889810" w14:textId="77777777" w:rsidR="003B22AC" w:rsidRPr="009C1EF9" w:rsidRDefault="003B22AC" w:rsidP="003B22AC">
            <w:pPr>
              <w:keepNext/>
              <w:tabs>
                <w:tab w:val="left" w:pos="708"/>
              </w:tabs>
              <w:outlineLvl w:val="0"/>
              <w:rPr>
                <w:rFonts w:ascii="Montserrat" w:hAnsi="Montserrat" w:cs="Arial"/>
                <w:b/>
                <w:bCs/>
                <w:kern w:val="1"/>
                <w:sz w:val="16"/>
                <w:szCs w:val="16"/>
              </w:rPr>
            </w:pPr>
          </w:p>
          <w:p w14:paraId="1E3E4A19" w14:textId="77777777" w:rsidR="003B22AC" w:rsidRPr="009C1EF9" w:rsidRDefault="003B22AC" w:rsidP="003B22AC">
            <w:pPr>
              <w:keepNext/>
              <w:tabs>
                <w:tab w:val="left" w:pos="708"/>
              </w:tabs>
              <w:outlineLvl w:val="0"/>
              <w:rPr>
                <w:rFonts w:ascii="Montserrat" w:hAnsi="Montserrat" w:cs="Arial"/>
                <w:b/>
                <w:bCs/>
                <w:kern w:val="1"/>
                <w:sz w:val="16"/>
                <w:szCs w:val="16"/>
              </w:rPr>
            </w:pPr>
          </w:p>
          <w:p w14:paraId="56AD61F8" w14:textId="77777777" w:rsidR="003B22AC" w:rsidRPr="009C1EF9" w:rsidRDefault="003B22AC" w:rsidP="005772E2">
            <w:pPr>
              <w:keepNext/>
              <w:numPr>
                <w:ilvl w:val="0"/>
                <w:numId w:val="56"/>
              </w:numPr>
              <w:tabs>
                <w:tab w:val="left" w:pos="708"/>
              </w:tabs>
              <w:suppressAutoHyphens/>
              <w:jc w:val="center"/>
              <w:outlineLvl w:val="0"/>
              <w:rPr>
                <w:rFonts w:ascii="Montserrat" w:hAnsi="Montserrat" w:cs="Arial"/>
                <w:b/>
                <w:bCs/>
                <w:kern w:val="1"/>
                <w:sz w:val="16"/>
                <w:szCs w:val="16"/>
              </w:rPr>
            </w:pPr>
            <w:bookmarkStart w:id="102" w:name="_Toc43905882"/>
            <w:r w:rsidRPr="009C1EF9">
              <w:rPr>
                <w:rFonts w:ascii="Montserrat" w:hAnsi="Montserrat" w:cs="Arial"/>
                <w:bCs/>
                <w:kern w:val="1"/>
                <w:sz w:val="16"/>
                <w:szCs w:val="16"/>
              </w:rPr>
              <w:t>________________________________________</w:t>
            </w:r>
            <w:bookmarkEnd w:id="102"/>
          </w:p>
          <w:p w14:paraId="54944C79" w14:textId="77777777" w:rsidR="003B22AC" w:rsidRPr="009C1EF9" w:rsidRDefault="003B22AC" w:rsidP="005772E2">
            <w:pPr>
              <w:keepNext/>
              <w:numPr>
                <w:ilvl w:val="0"/>
                <w:numId w:val="56"/>
              </w:numPr>
              <w:tabs>
                <w:tab w:val="left" w:pos="708"/>
              </w:tabs>
              <w:suppressAutoHyphens/>
              <w:jc w:val="center"/>
              <w:outlineLvl w:val="0"/>
              <w:rPr>
                <w:rFonts w:ascii="Montserrat" w:hAnsi="Montserrat" w:cs="Arial"/>
                <w:b/>
                <w:bCs/>
                <w:kern w:val="1"/>
                <w:sz w:val="16"/>
                <w:szCs w:val="16"/>
              </w:rPr>
            </w:pPr>
          </w:p>
        </w:tc>
        <w:tc>
          <w:tcPr>
            <w:tcW w:w="5245" w:type="dxa"/>
          </w:tcPr>
          <w:p w14:paraId="58468E94" w14:textId="77777777" w:rsidR="003B22AC" w:rsidRPr="009C1EF9" w:rsidRDefault="003B22AC" w:rsidP="003B22AC">
            <w:pPr>
              <w:numPr>
                <w:ilvl w:val="12"/>
                <w:numId w:val="0"/>
              </w:numPr>
              <w:jc w:val="center"/>
              <w:rPr>
                <w:rFonts w:ascii="Montserrat" w:hAnsi="Montserrat" w:cs="Arial"/>
                <w:bCs/>
                <w:sz w:val="16"/>
                <w:szCs w:val="16"/>
              </w:rPr>
            </w:pPr>
          </w:p>
          <w:p w14:paraId="25D8AEB1" w14:textId="77777777" w:rsidR="003B22AC" w:rsidRPr="009C1EF9" w:rsidRDefault="003B22AC" w:rsidP="003B22AC">
            <w:pPr>
              <w:numPr>
                <w:ilvl w:val="12"/>
                <w:numId w:val="0"/>
              </w:numPr>
              <w:jc w:val="center"/>
              <w:rPr>
                <w:rFonts w:ascii="Montserrat" w:hAnsi="Montserrat" w:cs="Arial"/>
                <w:bCs/>
                <w:sz w:val="16"/>
                <w:szCs w:val="16"/>
              </w:rPr>
            </w:pPr>
          </w:p>
          <w:p w14:paraId="04B27780"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w:t>
            </w:r>
          </w:p>
          <w:p w14:paraId="4D9F09A5" w14:textId="77777777" w:rsidR="003B22AC" w:rsidRPr="009C1EF9" w:rsidRDefault="003B22AC" w:rsidP="003B22AC">
            <w:pPr>
              <w:numPr>
                <w:ilvl w:val="12"/>
                <w:numId w:val="0"/>
              </w:numPr>
              <w:jc w:val="center"/>
              <w:rPr>
                <w:rFonts w:ascii="Montserrat" w:hAnsi="Montserrat" w:cs="Arial"/>
                <w:b/>
                <w:sz w:val="16"/>
                <w:szCs w:val="16"/>
              </w:rPr>
            </w:pPr>
          </w:p>
        </w:tc>
      </w:tr>
      <w:tr w:rsidR="003B22AC" w:rsidRPr="009C1EF9" w14:paraId="4E25A603" w14:textId="77777777" w:rsidTr="003B22AC">
        <w:tc>
          <w:tcPr>
            <w:tcW w:w="4892" w:type="dxa"/>
            <w:hideMark/>
          </w:tcPr>
          <w:p w14:paraId="620A7F99" w14:textId="25BAC2F6" w:rsidR="003B22AC" w:rsidRPr="009C1EF9" w:rsidRDefault="00F231CD" w:rsidP="003B22AC">
            <w:pPr>
              <w:numPr>
                <w:ilvl w:val="12"/>
                <w:numId w:val="0"/>
              </w:numPr>
              <w:jc w:val="center"/>
              <w:rPr>
                <w:rFonts w:ascii="Montserrat" w:hAnsi="Montserrat" w:cs="Arial"/>
                <w:b/>
                <w:sz w:val="16"/>
                <w:szCs w:val="16"/>
              </w:rPr>
            </w:pPr>
            <w:r>
              <w:rPr>
                <w:rFonts w:ascii="Montserrat" w:hAnsi="Montserrat" w:cs="Arial"/>
                <w:b/>
                <w:sz w:val="16"/>
                <w:szCs w:val="16"/>
              </w:rPr>
              <w:t>XXXXXXXXXXXXXXXX</w:t>
            </w:r>
          </w:p>
        </w:tc>
        <w:tc>
          <w:tcPr>
            <w:tcW w:w="5248" w:type="dxa"/>
            <w:hideMark/>
          </w:tcPr>
          <w:p w14:paraId="2168D7A5" w14:textId="46025958" w:rsidR="003B22AC" w:rsidRPr="009C1EF9" w:rsidRDefault="00F231CD" w:rsidP="003B22AC">
            <w:pPr>
              <w:numPr>
                <w:ilvl w:val="12"/>
                <w:numId w:val="0"/>
              </w:numPr>
              <w:jc w:val="center"/>
              <w:rPr>
                <w:rFonts w:ascii="Montserrat" w:hAnsi="Montserrat" w:cs="Arial"/>
                <w:b/>
                <w:sz w:val="16"/>
                <w:szCs w:val="16"/>
              </w:rPr>
            </w:pPr>
            <w:r>
              <w:rPr>
                <w:rFonts w:ascii="Montserrat" w:hAnsi="Montserrat" w:cs="Arial"/>
                <w:b/>
                <w:sz w:val="16"/>
                <w:szCs w:val="16"/>
              </w:rPr>
              <w:t>XXXXXXXXXXXXXXXXXXXXXXXXXXX</w:t>
            </w:r>
          </w:p>
        </w:tc>
      </w:tr>
      <w:tr w:rsidR="003B22AC" w:rsidRPr="009C1EF9" w14:paraId="6C58014B" w14:textId="77777777" w:rsidTr="003B22AC">
        <w:trPr>
          <w:trHeight w:val="2046"/>
        </w:trPr>
        <w:tc>
          <w:tcPr>
            <w:tcW w:w="4892" w:type="dxa"/>
          </w:tcPr>
          <w:p w14:paraId="155EAF76" w14:textId="77777777" w:rsidR="003B22AC" w:rsidRPr="009C1EF9" w:rsidRDefault="003B22AC" w:rsidP="003B22AC">
            <w:pPr>
              <w:numPr>
                <w:ilvl w:val="12"/>
                <w:numId w:val="0"/>
              </w:numPr>
              <w:rPr>
                <w:rFonts w:ascii="Montserrat" w:hAnsi="Montserrat" w:cs="Arial"/>
                <w:bCs/>
                <w:sz w:val="16"/>
                <w:szCs w:val="16"/>
              </w:rPr>
            </w:pPr>
          </w:p>
          <w:p w14:paraId="6C7E0AB2" w14:textId="77777777" w:rsidR="003B22AC" w:rsidRPr="009C1EF9" w:rsidRDefault="003B22AC" w:rsidP="003B22AC">
            <w:pPr>
              <w:numPr>
                <w:ilvl w:val="12"/>
                <w:numId w:val="0"/>
              </w:numPr>
              <w:jc w:val="center"/>
              <w:rPr>
                <w:rFonts w:ascii="Montserrat" w:hAnsi="Montserrat" w:cs="Arial"/>
                <w:bCs/>
                <w:sz w:val="16"/>
                <w:szCs w:val="16"/>
              </w:rPr>
            </w:pPr>
          </w:p>
          <w:p w14:paraId="3A6D3DC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_________________________________________</w:t>
            </w:r>
          </w:p>
          <w:p w14:paraId="0BE809E3" w14:textId="77777777" w:rsidR="003B22AC" w:rsidRPr="009C1EF9" w:rsidRDefault="003B22AC" w:rsidP="003B22AC">
            <w:pPr>
              <w:numPr>
                <w:ilvl w:val="12"/>
                <w:numId w:val="0"/>
              </w:numPr>
              <w:jc w:val="center"/>
              <w:rPr>
                <w:rFonts w:ascii="Montserrat" w:hAnsi="Montserrat" w:cs="Arial"/>
                <w:b/>
                <w:sz w:val="16"/>
                <w:szCs w:val="16"/>
              </w:rPr>
            </w:pPr>
          </w:p>
          <w:p w14:paraId="5FCFEFFA" w14:textId="77777777" w:rsidR="003B22AC" w:rsidRPr="009C1EF9" w:rsidRDefault="003B22AC" w:rsidP="003B22AC">
            <w:pPr>
              <w:numPr>
                <w:ilvl w:val="12"/>
                <w:numId w:val="0"/>
              </w:numPr>
              <w:jc w:val="center"/>
              <w:rPr>
                <w:rFonts w:ascii="Montserrat" w:hAnsi="Montserrat" w:cs="Arial"/>
                <w:b/>
                <w:sz w:val="16"/>
                <w:szCs w:val="16"/>
              </w:rPr>
            </w:pPr>
          </w:p>
          <w:p w14:paraId="47363199" w14:textId="77777777" w:rsidR="003B22AC" w:rsidRPr="009C1EF9" w:rsidRDefault="003B22AC" w:rsidP="003B22AC">
            <w:pPr>
              <w:numPr>
                <w:ilvl w:val="12"/>
                <w:numId w:val="0"/>
              </w:numPr>
              <w:jc w:val="center"/>
              <w:rPr>
                <w:rFonts w:ascii="Montserrat" w:hAnsi="Montserrat" w:cs="Arial"/>
                <w:b/>
                <w:sz w:val="16"/>
                <w:szCs w:val="16"/>
              </w:rPr>
            </w:pPr>
          </w:p>
          <w:p w14:paraId="05198404" w14:textId="77777777" w:rsidR="003B22AC" w:rsidRPr="009C1EF9" w:rsidRDefault="003B22AC" w:rsidP="003B22AC">
            <w:pPr>
              <w:numPr>
                <w:ilvl w:val="12"/>
                <w:numId w:val="0"/>
              </w:numPr>
              <w:rPr>
                <w:rFonts w:ascii="Montserrat" w:hAnsi="Montserrat" w:cs="Arial"/>
                <w:b/>
                <w:sz w:val="16"/>
                <w:szCs w:val="16"/>
              </w:rPr>
            </w:pPr>
          </w:p>
        </w:tc>
        <w:tc>
          <w:tcPr>
            <w:tcW w:w="5248" w:type="dxa"/>
          </w:tcPr>
          <w:p w14:paraId="3EEA413B" w14:textId="77777777" w:rsidR="003B22AC" w:rsidRPr="009C1EF9" w:rsidRDefault="003B22AC" w:rsidP="003B22AC">
            <w:pPr>
              <w:numPr>
                <w:ilvl w:val="12"/>
                <w:numId w:val="0"/>
              </w:numPr>
              <w:rPr>
                <w:rFonts w:ascii="Montserrat" w:hAnsi="Montserrat" w:cs="Arial"/>
                <w:bCs/>
                <w:sz w:val="16"/>
                <w:szCs w:val="16"/>
              </w:rPr>
            </w:pPr>
          </w:p>
          <w:p w14:paraId="3BD53B9E" w14:textId="77777777" w:rsidR="003B22AC" w:rsidRPr="009C1EF9" w:rsidRDefault="003B22AC" w:rsidP="003B22AC">
            <w:pPr>
              <w:numPr>
                <w:ilvl w:val="12"/>
                <w:numId w:val="0"/>
              </w:numPr>
              <w:jc w:val="center"/>
              <w:rPr>
                <w:rFonts w:ascii="Montserrat" w:hAnsi="Montserrat" w:cs="Arial"/>
                <w:bCs/>
                <w:sz w:val="16"/>
                <w:szCs w:val="16"/>
              </w:rPr>
            </w:pPr>
          </w:p>
          <w:p w14:paraId="7E5CE54D"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w:t>
            </w:r>
          </w:p>
          <w:p w14:paraId="4CD5B10F" w14:textId="77777777" w:rsidR="003B22AC" w:rsidRPr="009C1EF9" w:rsidRDefault="003B22AC" w:rsidP="003B22AC">
            <w:pPr>
              <w:numPr>
                <w:ilvl w:val="12"/>
                <w:numId w:val="0"/>
              </w:numPr>
              <w:jc w:val="center"/>
              <w:rPr>
                <w:rFonts w:ascii="Montserrat" w:hAnsi="Montserrat" w:cs="Arial"/>
                <w:b/>
                <w:sz w:val="16"/>
                <w:szCs w:val="16"/>
              </w:rPr>
            </w:pPr>
          </w:p>
          <w:p w14:paraId="3CF6707B"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 xml:space="preserve">“POR EL ÁREA SOLICITANTE EN TÉRMINOS </w:t>
            </w:r>
          </w:p>
          <w:p w14:paraId="5545E4F7"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DEL ARTÍCULO 2, FRACCIÓN II DEL REGLAMENTO</w:t>
            </w:r>
          </w:p>
          <w:p w14:paraId="756DC01A"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 xml:space="preserve"> DE LA LEY DE ADQUISICIONES, ARRENDAMIENTOS</w:t>
            </w:r>
          </w:p>
          <w:p w14:paraId="0E6FA6A0"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 xml:space="preserve"> Y SERVICIOS DEL SECTOR PÚBLICO”</w:t>
            </w:r>
          </w:p>
        </w:tc>
      </w:tr>
    </w:tbl>
    <w:p w14:paraId="07368ACB" w14:textId="77777777" w:rsidR="003B22AC" w:rsidRPr="009C1EF9" w:rsidRDefault="003B22AC" w:rsidP="003B22AC">
      <w:pPr>
        <w:numPr>
          <w:ilvl w:val="12"/>
          <w:numId w:val="0"/>
        </w:numPr>
        <w:rPr>
          <w:rFonts w:ascii="Montserrat" w:hAnsi="Montserrat" w:cs="Arial"/>
          <w:sz w:val="16"/>
          <w:szCs w:val="16"/>
        </w:rPr>
      </w:pPr>
    </w:p>
    <w:tbl>
      <w:tblPr>
        <w:tblW w:w="10155" w:type="dxa"/>
        <w:tblLayout w:type="fixed"/>
        <w:tblCellMar>
          <w:left w:w="70" w:type="dxa"/>
          <w:right w:w="70" w:type="dxa"/>
        </w:tblCellMar>
        <w:tblLook w:val="04A0" w:firstRow="1" w:lastRow="0" w:firstColumn="1" w:lastColumn="0" w:noHBand="0" w:noVBand="1"/>
      </w:tblPr>
      <w:tblGrid>
        <w:gridCol w:w="4892"/>
        <w:gridCol w:w="5263"/>
      </w:tblGrid>
      <w:tr w:rsidR="003B22AC" w:rsidRPr="009C1EF9" w14:paraId="434474C3" w14:textId="77777777" w:rsidTr="00363AA6">
        <w:tc>
          <w:tcPr>
            <w:tcW w:w="4890" w:type="dxa"/>
            <w:hideMark/>
          </w:tcPr>
          <w:p w14:paraId="431104C2" w14:textId="560C398C" w:rsidR="003B22AC" w:rsidRPr="009C1EF9" w:rsidRDefault="00F231CD" w:rsidP="00F231CD">
            <w:pPr>
              <w:numPr>
                <w:ilvl w:val="12"/>
                <w:numId w:val="0"/>
              </w:numPr>
              <w:jc w:val="center"/>
              <w:rPr>
                <w:rFonts w:ascii="Montserrat" w:hAnsi="Montserrat" w:cs="Arial"/>
                <w:b/>
                <w:sz w:val="16"/>
                <w:szCs w:val="16"/>
              </w:rPr>
            </w:pPr>
            <w:r>
              <w:rPr>
                <w:rFonts w:ascii="Montserrat" w:hAnsi="Montserrat" w:cs="Arial"/>
                <w:b/>
                <w:sz w:val="16"/>
                <w:szCs w:val="16"/>
              </w:rPr>
              <w:t>XXXXXXX</w:t>
            </w:r>
            <w:r w:rsidRPr="009C1EF9">
              <w:rPr>
                <w:rFonts w:ascii="Montserrat" w:hAnsi="Montserrat" w:cs="Arial"/>
                <w:b/>
                <w:sz w:val="16"/>
                <w:szCs w:val="16"/>
              </w:rPr>
              <w:t xml:space="preserve"> </w:t>
            </w:r>
            <w:r>
              <w:rPr>
                <w:rFonts w:ascii="Montserrat" w:hAnsi="Montserrat" w:cs="Arial"/>
                <w:b/>
                <w:sz w:val="16"/>
                <w:szCs w:val="16"/>
              </w:rPr>
              <w:t>XXXXXXXX</w:t>
            </w:r>
          </w:p>
        </w:tc>
        <w:tc>
          <w:tcPr>
            <w:tcW w:w="5260" w:type="dxa"/>
            <w:hideMark/>
          </w:tcPr>
          <w:p w14:paraId="693577DE" w14:textId="5119EC3E"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ABASTECIMIENTO </w:t>
            </w:r>
            <w:r w:rsidR="00F231CD">
              <w:rPr>
                <w:rFonts w:ascii="Montserrat" w:hAnsi="Montserrat" w:cs="Arial"/>
                <w:b/>
                <w:sz w:val="16"/>
                <w:szCs w:val="16"/>
              </w:rPr>
              <w:t>XXXXXX</w:t>
            </w:r>
          </w:p>
        </w:tc>
      </w:tr>
      <w:tr w:rsidR="003B22AC" w:rsidRPr="009C1EF9" w14:paraId="05A342CC" w14:textId="77777777" w:rsidTr="00363AA6">
        <w:tc>
          <w:tcPr>
            <w:tcW w:w="4890" w:type="dxa"/>
          </w:tcPr>
          <w:p w14:paraId="34403302" w14:textId="77777777" w:rsidR="003B22AC" w:rsidRPr="009C1EF9" w:rsidRDefault="003B22AC" w:rsidP="003B22AC">
            <w:pPr>
              <w:numPr>
                <w:ilvl w:val="12"/>
                <w:numId w:val="0"/>
              </w:numPr>
              <w:jc w:val="center"/>
              <w:rPr>
                <w:rFonts w:ascii="Montserrat" w:hAnsi="Montserrat" w:cs="Arial"/>
                <w:bCs/>
                <w:sz w:val="16"/>
                <w:szCs w:val="16"/>
              </w:rPr>
            </w:pPr>
          </w:p>
          <w:p w14:paraId="1DF1A939" w14:textId="77777777" w:rsidR="003B22AC" w:rsidRPr="009C1EF9" w:rsidRDefault="003B22AC" w:rsidP="003B22AC">
            <w:pPr>
              <w:numPr>
                <w:ilvl w:val="12"/>
                <w:numId w:val="0"/>
              </w:numPr>
              <w:jc w:val="center"/>
              <w:rPr>
                <w:rFonts w:ascii="Montserrat" w:hAnsi="Montserrat" w:cs="Arial"/>
                <w:bCs/>
                <w:sz w:val="16"/>
                <w:szCs w:val="16"/>
              </w:rPr>
            </w:pPr>
          </w:p>
          <w:p w14:paraId="5AF5ACD9" w14:textId="77777777" w:rsidR="003B22AC" w:rsidRPr="009C1EF9" w:rsidRDefault="003B22AC" w:rsidP="003B22AC">
            <w:pPr>
              <w:numPr>
                <w:ilvl w:val="12"/>
                <w:numId w:val="0"/>
              </w:numPr>
              <w:rPr>
                <w:rFonts w:ascii="Montserrat" w:hAnsi="Montserrat" w:cs="Arial"/>
                <w:bCs/>
                <w:sz w:val="16"/>
                <w:szCs w:val="16"/>
              </w:rPr>
            </w:pPr>
          </w:p>
          <w:p w14:paraId="1DF4E311"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lastRenderedPageBreak/>
              <w:t>___________________________________________</w:t>
            </w:r>
          </w:p>
          <w:p w14:paraId="56B7BBAC" w14:textId="77777777" w:rsidR="003B22AC" w:rsidRPr="009C1EF9" w:rsidRDefault="003B22AC" w:rsidP="003B22AC">
            <w:pPr>
              <w:numPr>
                <w:ilvl w:val="12"/>
                <w:numId w:val="0"/>
              </w:numPr>
              <w:jc w:val="center"/>
              <w:rPr>
                <w:rFonts w:ascii="Montserrat" w:hAnsi="Montserrat" w:cs="Arial"/>
                <w:b/>
                <w:sz w:val="16"/>
                <w:szCs w:val="16"/>
              </w:rPr>
            </w:pPr>
          </w:p>
        </w:tc>
        <w:tc>
          <w:tcPr>
            <w:tcW w:w="5260" w:type="dxa"/>
          </w:tcPr>
          <w:p w14:paraId="61A78DAC"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lastRenderedPageBreak/>
              <w:t>COMO ÁREA CONTRATANTE</w:t>
            </w:r>
          </w:p>
          <w:p w14:paraId="73F2F7AB" w14:textId="77777777" w:rsidR="003B22AC" w:rsidRPr="009C1EF9" w:rsidRDefault="003B22AC" w:rsidP="003B22AC">
            <w:pPr>
              <w:numPr>
                <w:ilvl w:val="12"/>
                <w:numId w:val="0"/>
              </w:numPr>
              <w:jc w:val="center"/>
              <w:rPr>
                <w:rFonts w:ascii="Montserrat" w:hAnsi="Montserrat" w:cs="Arial"/>
                <w:b/>
                <w:sz w:val="16"/>
                <w:szCs w:val="16"/>
              </w:rPr>
            </w:pPr>
          </w:p>
          <w:p w14:paraId="4B144272" w14:textId="77777777" w:rsidR="003B22AC" w:rsidRPr="009C1EF9" w:rsidRDefault="003B22AC" w:rsidP="003B22AC">
            <w:pPr>
              <w:numPr>
                <w:ilvl w:val="12"/>
                <w:numId w:val="0"/>
              </w:numPr>
              <w:jc w:val="center"/>
              <w:rPr>
                <w:rFonts w:ascii="Montserrat" w:hAnsi="Montserrat" w:cs="Arial"/>
                <w:b/>
                <w:sz w:val="16"/>
                <w:szCs w:val="16"/>
              </w:rPr>
            </w:pPr>
          </w:p>
          <w:p w14:paraId="6345FBD5"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lastRenderedPageBreak/>
              <w:t>_______________________________________</w:t>
            </w:r>
          </w:p>
          <w:p w14:paraId="0EDB1437" w14:textId="77777777" w:rsidR="003B22AC" w:rsidRPr="009C1EF9" w:rsidRDefault="003B22AC" w:rsidP="003B22AC">
            <w:pPr>
              <w:numPr>
                <w:ilvl w:val="12"/>
                <w:numId w:val="0"/>
              </w:numPr>
              <w:jc w:val="center"/>
              <w:rPr>
                <w:rFonts w:ascii="Montserrat" w:hAnsi="Montserrat" w:cs="Arial"/>
                <w:b/>
                <w:sz w:val="16"/>
                <w:szCs w:val="16"/>
              </w:rPr>
            </w:pPr>
          </w:p>
        </w:tc>
      </w:tr>
    </w:tbl>
    <w:p w14:paraId="63464427" w14:textId="77777777" w:rsidR="005E3623" w:rsidRPr="009C1EF9" w:rsidRDefault="005E3623">
      <w:pPr>
        <w:rPr>
          <w:rFonts w:ascii="Montserrat" w:hAnsi="Montserrat" w:cs="Arial"/>
          <w:b/>
          <w:bCs/>
          <w:sz w:val="18"/>
          <w:szCs w:val="18"/>
        </w:rPr>
      </w:pPr>
      <w:r w:rsidRPr="009C1EF9">
        <w:rPr>
          <w:rFonts w:ascii="Montserrat" w:hAnsi="Montserrat" w:cs="Arial"/>
          <w:b/>
          <w:bCs/>
          <w:sz w:val="18"/>
          <w:szCs w:val="18"/>
        </w:rPr>
        <w:lastRenderedPageBreak/>
        <w:br w:type="page"/>
      </w:r>
    </w:p>
    <w:p w14:paraId="38785327" w14:textId="77777777" w:rsidR="009075FD" w:rsidRDefault="009075FD" w:rsidP="00FE3187">
      <w:pPr>
        <w:jc w:val="center"/>
        <w:rPr>
          <w:rFonts w:ascii="Montserrat" w:hAnsi="Montserrat" w:cs="Arial"/>
          <w:b/>
          <w:bCs/>
          <w:sz w:val="18"/>
          <w:szCs w:val="18"/>
        </w:rPr>
      </w:pPr>
    </w:p>
    <w:p w14:paraId="19B18747" w14:textId="2BE983F7" w:rsidR="00FE3187" w:rsidRPr="009C1EF9" w:rsidRDefault="00FE3187" w:rsidP="00FE3187">
      <w:pPr>
        <w:jc w:val="center"/>
        <w:rPr>
          <w:rFonts w:ascii="Montserrat" w:hAnsi="Montserrat" w:cs="Arial"/>
          <w:b/>
        </w:rPr>
      </w:pPr>
      <w:r w:rsidRPr="009C1EF9">
        <w:rPr>
          <w:rFonts w:ascii="Montserrat" w:hAnsi="Montserrat" w:cs="Arial"/>
          <w:b/>
          <w:bCs/>
          <w:sz w:val="18"/>
          <w:szCs w:val="18"/>
        </w:rPr>
        <w:t>A16 (A DIECISÉIS)</w:t>
      </w:r>
    </w:p>
    <w:p w14:paraId="4A9F72FA" w14:textId="77777777" w:rsidR="00FE3187" w:rsidRPr="009C1EF9" w:rsidRDefault="00FE3187" w:rsidP="00FE3187">
      <w:pPr>
        <w:jc w:val="center"/>
        <w:rPr>
          <w:rFonts w:ascii="Montserrat" w:hAnsi="Montserrat" w:cs="Arial"/>
          <w:b/>
          <w:bCs/>
          <w:sz w:val="18"/>
          <w:szCs w:val="18"/>
        </w:rPr>
      </w:pPr>
      <w:r w:rsidRPr="009C1EF9">
        <w:rPr>
          <w:rFonts w:ascii="Montserrat" w:hAnsi="Montserrat" w:cs="Arial"/>
          <w:b/>
          <w:bCs/>
          <w:sz w:val="18"/>
          <w:szCs w:val="18"/>
        </w:rPr>
        <w:t xml:space="preserve">REQUISITOS GENERALES DE INCORPORACIÓN AL PAGO ELECTRÓNICO </w:t>
      </w:r>
    </w:p>
    <w:p w14:paraId="620AC5E6" w14:textId="77777777" w:rsidR="00C21139" w:rsidRPr="009C1EF9" w:rsidRDefault="00C21139" w:rsidP="00C21139">
      <w:pPr>
        <w:rPr>
          <w:rFonts w:ascii="Montserrat" w:hAnsi="Montserrat" w:cs="Arial"/>
          <w:sz w:val="18"/>
          <w:szCs w:val="18"/>
        </w:rPr>
      </w:pPr>
    </w:p>
    <w:p w14:paraId="5256E3AB" w14:textId="77777777" w:rsidR="00C21139" w:rsidRPr="009C1EF9" w:rsidRDefault="00C21139" w:rsidP="00C21139">
      <w:pPr>
        <w:rPr>
          <w:rFonts w:ascii="Montserrat" w:hAnsi="Montserrat" w:cs="Arial"/>
          <w:sz w:val="18"/>
          <w:szCs w:val="18"/>
        </w:rPr>
      </w:pPr>
    </w:p>
    <w:p w14:paraId="6A68EC2A" w14:textId="77777777" w:rsidR="00C21139" w:rsidRPr="009C1EF9" w:rsidRDefault="00C21139" w:rsidP="00C21139">
      <w:pPr>
        <w:rPr>
          <w:rFonts w:ascii="Montserrat" w:hAnsi="Montserrat" w:cs="Arial"/>
          <w:sz w:val="18"/>
          <w:szCs w:val="18"/>
        </w:rPr>
      </w:pPr>
    </w:p>
    <w:p w14:paraId="5638E751" w14:textId="77777777" w:rsidR="00C21139" w:rsidRPr="009C1EF9" w:rsidRDefault="00C21139" w:rsidP="00C21139">
      <w:pPr>
        <w:rPr>
          <w:rFonts w:ascii="Montserrat" w:hAnsi="Montserrat" w:cs="Arial"/>
          <w:sz w:val="18"/>
          <w:szCs w:val="18"/>
        </w:rPr>
      </w:pPr>
    </w:p>
    <w:p w14:paraId="600EE305" w14:textId="77777777" w:rsidR="00C21139" w:rsidRPr="009C1EF9" w:rsidRDefault="00C21139" w:rsidP="00C21139">
      <w:pPr>
        <w:rPr>
          <w:rFonts w:ascii="Montserrat" w:hAnsi="Montserrat" w:cs="Arial"/>
          <w:sz w:val="18"/>
          <w:szCs w:val="18"/>
        </w:rPr>
      </w:pPr>
    </w:p>
    <w:p w14:paraId="3628136E" w14:textId="77777777" w:rsidR="00C21139" w:rsidRPr="009C1EF9" w:rsidRDefault="00C21139" w:rsidP="00C21139">
      <w:pPr>
        <w:rPr>
          <w:rFonts w:ascii="Montserrat" w:hAnsi="Montserrat" w:cs="Arial"/>
          <w:sz w:val="18"/>
          <w:szCs w:val="18"/>
        </w:rPr>
      </w:pPr>
    </w:p>
    <w:p w14:paraId="3A7E29EB" w14:textId="77777777" w:rsidR="00C21139" w:rsidRPr="009C1EF9" w:rsidRDefault="00C21139" w:rsidP="00C21139">
      <w:pPr>
        <w:rPr>
          <w:rFonts w:ascii="Montserrat" w:hAnsi="Montserrat" w:cs="Arial"/>
          <w:sz w:val="18"/>
          <w:szCs w:val="18"/>
        </w:rPr>
      </w:pPr>
    </w:p>
    <w:p w14:paraId="151AF6BD" w14:textId="77777777" w:rsidR="00264A96" w:rsidRPr="009C1EF9" w:rsidRDefault="00264A96" w:rsidP="00C21139">
      <w:pPr>
        <w:jc w:val="center"/>
        <w:rPr>
          <w:rFonts w:ascii="Montserrat" w:hAnsi="Montserrat" w:cs="Arial"/>
          <w:sz w:val="18"/>
          <w:szCs w:val="18"/>
        </w:rPr>
      </w:pPr>
    </w:p>
    <w:p w14:paraId="46786662" w14:textId="77777777" w:rsidR="00C21139" w:rsidRPr="009C1EF9" w:rsidRDefault="00C21139" w:rsidP="00C21139">
      <w:pPr>
        <w:jc w:val="center"/>
        <w:rPr>
          <w:rFonts w:ascii="Montserrat" w:hAnsi="Montserrat" w:cs="Arial"/>
          <w:sz w:val="18"/>
          <w:szCs w:val="18"/>
        </w:rPr>
      </w:pPr>
    </w:p>
    <w:p w14:paraId="13FCA083" w14:textId="77777777" w:rsidR="00C21139" w:rsidRPr="009C1EF9" w:rsidRDefault="00C21139" w:rsidP="00C21139">
      <w:pPr>
        <w:jc w:val="center"/>
        <w:rPr>
          <w:rFonts w:ascii="Montserrat" w:hAnsi="Montserrat" w:cs="Arial"/>
          <w:sz w:val="18"/>
          <w:szCs w:val="18"/>
        </w:rPr>
      </w:pPr>
    </w:p>
    <w:p w14:paraId="5DA66C13" w14:textId="77777777" w:rsidR="00C21139" w:rsidRPr="009C1EF9" w:rsidRDefault="00C21139" w:rsidP="00C21139">
      <w:pPr>
        <w:jc w:val="center"/>
        <w:rPr>
          <w:rFonts w:ascii="Montserrat" w:hAnsi="Montserrat" w:cs="Arial"/>
          <w:sz w:val="18"/>
          <w:szCs w:val="18"/>
        </w:rPr>
      </w:pPr>
    </w:p>
    <w:p w14:paraId="548CEE5E" w14:textId="77777777" w:rsidR="00C21139" w:rsidRPr="009C1EF9" w:rsidRDefault="00C21139" w:rsidP="00C21139">
      <w:pPr>
        <w:jc w:val="center"/>
        <w:rPr>
          <w:rFonts w:ascii="Montserrat" w:hAnsi="Montserrat" w:cs="Arial"/>
          <w:sz w:val="18"/>
          <w:szCs w:val="18"/>
        </w:rPr>
      </w:pPr>
    </w:p>
    <w:p w14:paraId="3DA16158" w14:textId="77777777" w:rsidR="00C21139" w:rsidRPr="009C1EF9" w:rsidRDefault="00C21139" w:rsidP="00C21139">
      <w:pPr>
        <w:jc w:val="center"/>
        <w:rPr>
          <w:rFonts w:ascii="Montserrat" w:hAnsi="Montserrat" w:cs="Arial"/>
          <w:sz w:val="18"/>
          <w:szCs w:val="18"/>
        </w:rPr>
      </w:pPr>
    </w:p>
    <w:p w14:paraId="73203499" w14:textId="77777777" w:rsidR="00C21139" w:rsidRPr="009C1EF9" w:rsidRDefault="00C21139" w:rsidP="00C21139">
      <w:pPr>
        <w:jc w:val="center"/>
        <w:rPr>
          <w:rFonts w:ascii="Montserrat" w:hAnsi="Montserrat" w:cs="Arial"/>
          <w:sz w:val="18"/>
          <w:szCs w:val="18"/>
        </w:rPr>
      </w:pPr>
    </w:p>
    <w:p w14:paraId="358EC44C" w14:textId="77777777" w:rsidR="00C21139" w:rsidRPr="009C1EF9" w:rsidRDefault="00C21139" w:rsidP="00C21139">
      <w:pPr>
        <w:jc w:val="center"/>
        <w:rPr>
          <w:rFonts w:ascii="Montserrat" w:hAnsi="Montserrat" w:cs="Arial"/>
          <w:sz w:val="18"/>
          <w:szCs w:val="18"/>
        </w:rPr>
      </w:pPr>
    </w:p>
    <w:p w14:paraId="410D750C" w14:textId="77777777" w:rsidR="00C21139" w:rsidRPr="009C1EF9" w:rsidRDefault="00C21139" w:rsidP="00C21139">
      <w:pPr>
        <w:jc w:val="center"/>
        <w:rPr>
          <w:rFonts w:ascii="Montserrat" w:hAnsi="Montserrat" w:cs="Arial"/>
          <w:sz w:val="18"/>
          <w:szCs w:val="18"/>
        </w:rPr>
      </w:pPr>
    </w:p>
    <w:p w14:paraId="3C4F30F7" w14:textId="77777777" w:rsidR="001E369E" w:rsidRDefault="001C31AE" w:rsidP="001E369E">
      <w:pPr>
        <w:spacing w:line="227" w:lineRule="exact"/>
        <w:jc w:val="center"/>
        <w:rPr>
          <w:rFonts w:ascii="Montserrat" w:hAnsi="Montserrat" w:cs="Arial"/>
          <w:b/>
          <w:sz w:val="18"/>
          <w:szCs w:val="18"/>
        </w:rPr>
      </w:pPr>
      <w:r w:rsidRPr="009C1EF9">
        <w:rPr>
          <w:rFonts w:ascii="Montserrat" w:hAnsi="Montserrat" w:cs="Arial"/>
          <w:b/>
          <w:sz w:val="18"/>
          <w:szCs w:val="18"/>
          <w:highlight w:val="yellow"/>
        </w:rPr>
        <w:br w:type="page"/>
      </w:r>
    </w:p>
    <w:p w14:paraId="03BBEAF0" w14:textId="77777777" w:rsidR="001E369E" w:rsidRDefault="001E369E" w:rsidP="001E369E">
      <w:pPr>
        <w:spacing w:line="227" w:lineRule="exact"/>
        <w:jc w:val="center"/>
        <w:rPr>
          <w:rFonts w:ascii="Montserrat" w:hAnsi="Montserrat" w:cs="Arial"/>
          <w:b/>
          <w:sz w:val="18"/>
          <w:szCs w:val="18"/>
        </w:rPr>
      </w:pPr>
    </w:p>
    <w:p w14:paraId="1F1FC48D" w14:textId="7C250F41" w:rsidR="001E369E" w:rsidRPr="009F36A8" w:rsidRDefault="001E369E" w:rsidP="001E369E">
      <w:pPr>
        <w:spacing w:line="227" w:lineRule="exact"/>
        <w:jc w:val="center"/>
        <w:rPr>
          <w:rFonts w:ascii="Montserrat" w:hAnsi="Montserrat" w:cs="Arial"/>
          <w:b/>
          <w:bCs/>
          <w:sz w:val="22"/>
          <w:szCs w:val="22"/>
        </w:rPr>
      </w:pPr>
      <w:r w:rsidRPr="009F36A8">
        <w:rPr>
          <w:rFonts w:ascii="Montserrat" w:hAnsi="Montserrat" w:cs="Arial"/>
          <w:b/>
          <w:bCs/>
          <w:sz w:val="22"/>
          <w:szCs w:val="22"/>
        </w:rPr>
        <w:t>ANEXO 1</w:t>
      </w:r>
    </w:p>
    <w:p w14:paraId="20C406E7" w14:textId="67675029" w:rsidR="001E369E" w:rsidRPr="009F36A8" w:rsidRDefault="001E369E" w:rsidP="001E369E">
      <w:pPr>
        <w:suppressAutoHyphens/>
        <w:spacing w:before="60" w:after="60"/>
        <w:ind w:right="-360"/>
        <w:jc w:val="center"/>
        <w:rPr>
          <w:rFonts w:ascii="Montserrat" w:hAnsi="Montserrat" w:cs="Arial"/>
          <w:b/>
          <w:sz w:val="22"/>
          <w:szCs w:val="22"/>
        </w:rPr>
      </w:pPr>
      <w:r w:rsidRPr="009F36A8">
        <w:rPr>
          <w:rFonts w:ascii="Montserrat" w:hAnsi="Montserrat" w:cs="Arial"/>
          <w:b/>
          <w:sz w:val="22"/>
          <w:szCs w:val="22"/>
        </w:rPr>
        <w:t xml:space="preserve">REQUERIMIENTO SERVICIO </w:t>
      </w:r>
      <w:r w:rsidR="00CC0C11" w:rsidRPr="009F36A8">
        <w:rPr>
          <w:rFonts w:ascii="Montserrat" w:hAnsi="Montserrat" w:cs="Arial"/>
          <w:b/>
          <w:sz w:val="22"/>
          <w:szCs w:val="22"/>
        </w:rPr>
        <w:t xml:space="preserve">MEDICO </w:t>
      </w:r>
      <w:r w:rsidRPr="009F36A8">
        <w:rPr>
          <w:rFonts w:ascii="Montserrat" w:hAnsi="Montserrat" w:cs="Arial"/>
          <w:b/>
          <w:sz w:val="22"/>
          <w:szCs w:val="22"/>
        </w:rPr>
        <w:t xml:space="preserve">INTEGRAL </w:t>
      </w:r>
      <w:r w:rsidR="00CC0C11" w:rsidRPr="009F36A8">
        <w:rPr>
          <w:rFonts w:ascii="Montserrat" w:hAnsi="Montserrat" w:cs="Arial"/>
          <w:b/>
          <w:sz w:val="22"/>
          <w:szCs w:val="22"/>
        </w:rPr>
        <w:t>PARA</w:t>
      </w:r>
      <w:r w:rsidRPr="009F36A8">
        <w:rPr>
          <w:rFonts w:ascii="Montserrat" w:hAnsi="Montserrat" w:cs="Arial"/>
          <w:b/>
          <w:sz w:val="22"/>
          <w:szCs w:val="22"/>
        </w:rPr>
        <w:t xml:space="preserve"> </w:t>
      </w:r>
      <w:r w:rsidR="009F36A8" w:rsidRPr="009F36A8">
        <w:rPr>
          <w:rFonts w:ascii="Montserrat" w:hAnsi="Montserrat" w:cs="Arial"/>
          <w:b/>
          <w:sz w:val="22"/>
          <w:szCs w:val="22"/>
        </w:rPr>
        <w:t>ANESTESIA</w:t>
      </w:r>
      <w:r w:rsidRPr="009F36A8">
        <w:rPr>
          <w:rFonts w:ascii="Montserrat" w:hAnsi="Montserrat" w:cs="Arial"/>
          <w:b/>
          <w:sz w:val="22"/>
          <w:szCs w:val="22"/>
        </w:rPr>
        <w:t xml:space="preserve"> 2022</w:t>
      </w:r>
    </w:p>
    <w:p w14:paraId="01A64AF2" w14:textId="77777777" w:rsidR="00CF563E" w:rsidRPr="00B905C0" w:rsidRDefault="00CF563E" w:rsidP="00CF563E">
      <w:pPr>
        <w:suppressAutoHyphens/>
        <w:spacing w:before="60" w:after="60"/>
        <w:ind w:right="-360"/>
        <w:rPr>
          <w:rFonts w:ascii="Arial" w:hAnsi="Arial" w:cs="Arial"/>
          <w:b/>
        </w:rPr>
      </w:pPr>
    </w:p>
    <w:p w14:paraId="196D59E6" w14:textId="6D8DEEFB" w:rsidR="00CC0C11" w:rsidRDefault="00CC0C11" w:rsidP="00C37D4C">
      <w:pPr>
        <w:tabs>
          <w:tab w:val="center" w:pos="4252"/>
          <w:tab w:val="right" w:pos="9923"/>
          <w:tab w:val="left" w:pos="11340"/>
        </w:tabs>
        <w:ind w:right="49"/>
        <w:jc w:val="both"/>
        <w:rPr>
          <w:rFonts w:ascii="Arial" w:hAnsi="Arial" w:cs="Arial"/>
          <w:b/>
          <w:sz w:val="16"/>
          <w:szCs w:val="16"/>
        </w:rPr>
      </w:pPr>
    </w:p>
    <w:tbl>
      <w:tblPr>
        <w:tblW w:w="9897" w:type="dxa"/>
        <w:tblInd w:w="55" w:type="dxa"/>
        <w:tblCellMar>
          <w:left w:w="70" w:type="dxa"/>
          <w:right w:w="70" w:type="dxa"/>
        </w:tblCellMar>
        <w:tblLook w:val="04A0" w:firstRow="1" w:lastRow="0" w:firstColumn="1" w:lastColumn="0" w:noHBand="0" w:noVBand="1"/>
      </w:tblPr>
      <w:tblGrid>
        <w:gridCol w:w="8774"/>
        <w:gridCol w:w="689"/>
        <w:gridCol w:w="594"/>
      </w:tblGrid>
      <w:tr w:rsidR="00DA1F61" w:rsidRPr="00DA1F61" w14:paraId="2FE00BF2" w14:textId="77777777" w:rsidTr="00F231CD">
        <w:trPr>
          <w:trHeight w:val="495"/>
        </w:trPr>
        <w:tc>
          <w:tcPr>
            <w:tcW w:w="8299" w:type="dxa"/>
            <w:tcBorders>
              <w:top w:val="single" w:sz="8" w:space="0" w:color="auto"/>
              <w:left w:val="single" w:sz="8" w:space="0" w:color="auto"/>
              <w:bottom w:val="single" w:sz="8" w:space="0" w:color="auto"/>
              <w:right w:val="nil"/>
            </w:tcBorders>
            <w:shd w:val="clear" w:color="auto" w:fill="auto"/>
            <w:vAlign w:val="center"/>
            <w:hideMark/>
          </w:tcPr>
          <w:p w14:paraId="66B2814D" w14:textId="77777777" w:rsidR="00DA1F61" w:rsidRPr="00DA1F61" w:rsidRDefault="00DA1F61" w:rsidP="00DA1F61">
            <w:pPr>
              <w:jc w:val="center"/>
              <w:rPr>
                <w:rFonts w:ascii="Montserrat" w:hAnsi="Montserrat" w:cs="Arial"/>
                <w:b/>
                <w:bCs/>
                <w:color w:val="000000"/>
                <w:sz w:val="16"/>
                <w:szCs w:val="16"/>
              </w:rPr>
            </w:pPr>
            <w:r w:rsidRPr="00DA1F61">
              <w:rPr>
                <w:rFonts w:ascii="Montserrat" w:hAnsi="Montserrat" w:cs="Arial"/>
                <w:b/>
                <w:bCs/>
                <w:color w:val="000000"/>
                <w:sz w:val="16"/>
                <w:szCs w:val="16"/>
              </w:rPr>
              <w:t>SERVICIO INTEGRAL DE ANESTESIA HE CMN LA RAZA</w:t>
            </w:r>
          </w:p>
        </w:tc>
        <w:tc>
          <w:tcPr>
            <w:tcW w:w="9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175A23" w14:textId="77777777" w:rsidR="00DA1F61" w:rsidRPr="00DA1F61" w:rsidRDefault="00DA1F61" w:rsidP="00DA1F61">
            <w:pPr>
              <w:jc w:val="center"/>
              <w:rPr>
                <w:rFonts w:ascii="Montserrat" w:hAnsi="Montserrat" w:cs="Arial"/>
                <w:b/>
                <w:bCs/>
                <w:color w:val="000000"/>
                <w:sz w:val="16"/>
                <w:szCs w:val="16"/>
              </w:rPr>
            </w:pPr>
            <w:r w:rsidRPr="00DA1F61">
              <w:rPr>
                <w:rFonts w:ascii="Montserrat" w:hAnsi="Montserrat" w:cs="Arial"/>
                <w:b/>
                <w:bCs/>
                <w:color w:val="000000"/>
                <w:sz w:val="16"/>
                <w:szCs w:val="16"/>
              </w:rPr>
              <w:t>CANTIDAD MINIMA</w:t>
            </w:r>
          </w:p>
        </w:tc>
        <w:tc>
          <w:tcPr>
            <w:tcW w:w="602" w:type="dxa"/>
            <w:tcBorders>
              <w:top w:val="single" w:sz="8" w:space="0" w:color="auto"/>
              <w:left w:val="nil"/>
              <w:bottom w:val="single" w:sz="8" w:space="0" w:color="auto"/>
              <w:right w:val="single" w:sz="8" w:space="0" w:color="auto"/>
            </w:tcBorders>
            <w:shd w:val="clear" w:color="auto" w:fill="auto"/>
            <w:vAlign w:val="center"/>
            <w:hideMark/>
          </w:tcPr>
          <w:p w14:paraId="3FE9D186" w14:textId="77777777" w:rsidR="00DA1F61" w:rsidRPr="00DA1F61" w:rsidRDefault="00DA1F61" w:rsidP="00DA1F61">
            <w:pPr>
              <w:jc w:val="center"/>
              <w:rPr>
                <w:rFonts w:ascii="Montserrat" w:hAnsi="Montserrat" w:cs="Arial"/>
                <w:b/>
                <w:bCs/>
                <w:color w:val="000000"/>
                <w:sz w:val="16"/>
                <w:szCs w:val="16"/>
              </w:rPr>
            </w:pPr>
            <w:r w:rsidRPr="00DA1F61">
              <w:rPr>
                <w:rFonts w:ascii="Montserrat" w:hAnsi="Montserrat" w:cs="Arial"/>
                <w:b/>
                <w:bCs/>
                <w:color w:val="000000"/>
                <w:sz w:val="16"/>
                <w:szCs w:val="16"/>
              </w:rPr>
              <w:t>CANTIDAD MAXIMA</w:t>
            </w:r>
          </w:p>
        </w:tc>
      </w:tr>
      <w:tr w:rsidR="00DA1F61" w:rsidRPr="00DA1F61" w14:paraId="242ADEA9" w14:textId="77777777" w:rsidTr="00F231CD">
        <w:trPr>
          <w:trHeight w:val="315"/>
        </w:trPr>
        <w:tc>
          <w:tcPr>
            <w:tcW w:w="8299" w:type="dxa"/>
            <w:tcBorders>
              <w:top w:val="nil"/>
              <w:left w:val="single" w:sz="8" w:space="0" w:color="auto"/>
              <w:bottom w:val="single" w:sz="8" w:space="0" w:color="auto"/>
              <w:right w:val="nil"/>
            </w:tcBorders>
            <w:shd w:val="clear" w:color="auto" w:fill="auto"/>
            <w:vAlign w:val="center"/>
            <w:hideMark/>
          </w:tcPr>
          <w:p w14:paraId="413710C4" w14:textId="77777777" w:rsidR="00DA1F61" w:rsidRPr="00DA1F61" w:rsidRDefault="00DA1F61" w:rsidP="00DA1F61">
            <w:pPr>
              <w:rPr>
                <w:rFonts w:ascii="Montserrat" w:hAnsi="Montserrat" w:cs="Arial"/>
                <w:b/>
                <w:bCs/>
                <w:color w:val="000000"/>
                <w:sz w:val="16"/>
                <w:szCs w:val="16"/>
              </w:rPr>
            </w:pPr>
            <w:r w:rsidRPr="00DA1F61">
              <w:rPr>
                <w:rFonts w:ascii="Montserrat" w:hAnsi="Montserrat" w:cs="Arial"/>
                <w:b/>
                <w:bCs/>
                <w:color w:val="000000"/>
                <w:sz w:val="16"/>
                <w:szCs w:val="16"/>
              </w:rPr>
              <w:t>PROCEDIMIENTO ANESTESIA GENERAL ADULTO</w:t>
            </w:r>
          </w:p>
        </w:tc>
        <w:tc>
          <w:tcPr>
            <w:tcW w:w="996" w:type="dxa"/>
            <w:tcBorders>
              <w:top w:val="nil"/>
              <w:left w:val="single" w:sz="8" w:space="0" w:color="auto"/>
              <w:bottom w:val="single" w:sz="8" w:space="0" w:color="auto"/>
              <w:right w:val="single" w:sz="8" w:space="0" w:color="auto"/>
            </w:tcBorders>
            <w:shd w:val="clear" w:color="auto" w:fill="auto"/>
            <w:noWrap/>
            <w:vAlign w:val="center"/>
          </w:tcPr>
          <w:p w14:paraId="788AFE79" w14:textId="4C399159"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1594</w:t>
            </w:r>
          </w:p>
        </w:tc>
        <w:tc>
          <w:tcPr>
            <w:tcW w:w="602" w:type="dxa"/>
            <w:tcBorders>
              <w:top w:val="nil"/>
              <w:left w:val="nil"/>
              <w:bottom w:val="single" w:sz="8" w:space="0" w:color="auto"/>
              <w:right w:val="single" w:sz="8" w:space="0" w:color="auto"/>
            </w:tcBorders>
            <w:shd w:val="clear" w:color="auto" w:fill="auto"/>
            <w:noWrap/>
            <w:vAlign w:val="center"/>
          </w:tcPr>
          <w:p w14:paraId="07516EE8" w14:textId="5789CF02"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3987</w:t>
            </w:r>
          </w:p>
        </w:tc>
      </w:tr>
      <w:tr w:rsidR="00DA1F61" w:rsidRPr="00DA1F61" w14:paraId="583638EA" w14:textId="77777777" w:rsidTr="00F231CD">
        <w:trPr>
          <w:trHeight w:val="40"/>
        </w:trPr>
        <w:tc>
          <w:tcPr>
            <w:tcW w:w="8299" w:type="dxa"/>
            <w:tcBorders>
              <w:top w:val="nil"/>
              <w:left w:val="single" w:sz="8" w:space="0" w:color="auto"/>
              <w:bottom w:val="single" w:sz="8" w:space="0" w:color="auto"/>
              <w:right w:val="nil"/>
            </w:tcBorders>
            <w:shd w:val="clear" w:color="auto" w:fill="auto"/>
            <w:vAlign w:val="center"/>
            <w:hideMark/>
          </w:tcPr>
          <w:p w14:paraId="1BACBBDC" w14:textId="77777777" w:rsidR="00DA1F61" w:rsidRPr="00DA1F61" w:rsidRDefault="00DA1F61" w:rsidP="00DA1F61">
            <w:pPr>
              <w:rPr>
                <w:rFonts w:ascii="Montserrat" w:hAnsi="Montserrat" w:cs="Arial"/>
                <w:b/>
                <w:bCs/>
                <w:color w:val="000000"/>
                <w:sz w:val="16"/>
                <w:szCs w:val="16"/>
              </w:rPr>
            </w:pPr>
            <w:r w:rsidRPr="00DA1F61">
              <w:rPr>
                <w:rFonts w:ascii="Montserrat" w:hAnsi="Montserrat" w:cs="Arial"/>
                <w:b/>
                <w:bCs/>
                <w:color w:val="000000"/>
                <w:sz w:val="16"/>
                <w:szCs w:val="16"/>
              </w:rPr>
              <w:t>PROCEDIMIENTO ANESTESIA GENERAL DE ALTA COMPLEJIDAD</w:t>
            </w:r>
          </w:p>
        </w:tc>
        <w:tc>
          <w:tcPr>
            <w:tcW w:w="996" w:type="dxa"/>
            <w:tcBorders>
              <w:top w:val="nil"/>
              <w:left w:val="single" w:sz="8" w:space="0" w:color="auto"/>
              <w:bottom w:val="single" w:sz="8" w:space="0" w:color="auto"/>
              <w:right w:val="single" w:sz="8" w:space="0" w:color="auto"/>
            </w:tcBorders>
            <w:shd w:val="clear" w:color="auto" w:fill="auto"/>
            <w:noWrap/>
            <w:vAlign w:val="center"/>
          </w:tcPr>
          <w:p w14:paraId="4CAF9ED1" w14:textId="32D2A16C"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64</w:t>
            </w:r>
          </w:p>
        </w:tc>
        <w:tc>
          <w:tcPr>
            <w:tcW w:w="602" w:type="dxa"/>
            <w:tcBorders>
              <w:top w:val="nil"/>
              <w:left w:val="nil"/>
              <w:bottom w:val="single" w:sz="8" w:space="0" w:color="auto"/>
              <w:right w:val="single" w:sz="8" w:space="0" w:color="auto"/>
            </w:tcBorders>
            <w:shd w:val="clear" w:color="auto" w:fill="auto"/>
            <w:noWrap/>
            <w:vAlign w:val="center"/>
          </w:tcPr>
          <w:p w14:paraId="086CA51A" w14:textId="5CD76B19"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162</w:t>
            </w:r>
          </w:p>
        </w:tc>
      </w:tr>
      <w:tr w:rsidR="00DA1F61" w:rsidRPr="00DA1F61" w14:paraId="018A64B1" w14:textId="77777777" w:rsidTr="00F231CD">
        <w:trPr>
          <w:trHeight w:val="315"/>
        </w:trPr>
        <w:tc>
          <w:tcPr>
            <w:tcW w:w="8299" w:type="dxa"/>
            <w:tcBorders>
              <w:top w:val="nil"/>
              <w:left w:val="single" w:sz="8" w:space="0" w:color="auto"/>
              <w:bottom w:val="single" w:sz="8" w:space="0" w:color="auto"/>
              <w:right w:val="nil"/>
            </w:tcBorders>
            <w:shd w:val="clear" w:color="auto" w:fill="auto"/>
            <w:vAlign w:val="center"/>
            <w:hideMark/>
          </w:tcPr>
          <w:p w14:paraId="33324565" w14:textId="77777777" w:rsidR="00DA1F61" w:rsidRPr="00DA1F61" w:rsidRDefault="00DA1F61" w:rsidP="00DA1F61">
            <w:pPr>
              <w:rPr>
                <w:rFonts w:ascii="Montserrat" w:hAnsi="Montserrat" w:cs="Arial"/>
                <w:b/>
                <w:bCs/>
                <w:color w:val="000000"/>
                <w:sz w:val="16"/>
                <w:szCs w:val="16"/>
              </w:rPr>
            </w:pPr>
            <w:r w:rsidRPr="00DA1F61">
              <w:rPr>
                <w:rFonts w:ascii="Montserrat" w:hAnsi="Montserrat" w:cs="Arial"/>
                <w:b/>
                <w:bCs/>
                <w:color w:val="000000"/>
                <w:sz w:val="16"/>
                <w:szCs w:val="16"/>
              </w:rPr>
              <w:t xml:space="preserve">PROCEDIMIENTO ANESTESICO LOCO REGIONAL </w:t>
            </w:r>
          </w:p>
        </w:tc>
        <w:tc>
          <w:tcPr>
            <w:tcW w:w="996" w:type="dxa"/>
            <w:tcBorders>
              <w:top w:val="nil"/>
              <w:left w:val="single" w:sz="8" w:space="0" w:color="auto"/>
              <w:bottom w:val="single" w:sz="8" w:space="0" w:color="auto"/>
              <w:right w:val="single" w:sz="8" w:space="0" w:color="auto"/>
            </w:tcBorders>
            <w:shd w:val="clear" w:color="auto" w:fill="auto"/>
            <w:noWrap/>
            <w:vAlign w:val="center"/>
          </w:tcPr>
          <w:p w14:paraId="2A9D0C1C" w14:textId="55878459"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248</w:t>
            </w:r>
          </w:p>
        </w:tc>
        <w:tc>
          <w:tcPr>
            <w:tcW w:w="602" w:type="dxa"/>
            <w:tcBorders>
              <w:top w:val="nil"/>
              <w:left w:val="nil"/>
              <w:bottom w:val="single" w:sz="8" w:space="0" w:color="auto"/>
              <w:right w:val="single" w:sz="8" w:space="0" w:color="auto"/>
            </w:tcBorders>
            <w:shd w:val="clear" w:color="auto" w:fill="auto"/>
            <w:noWrap/>
            <w:vAlign w:val="center"/>
          </w:tcPr>
          <w:p w14:paraId="65E64E89" w14:textId="4F348316"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621</w:t>
            </w:r>
          </w:p>
        </w:tc>
      </w:tr>
      <w:tr w:rsidR="00DA1F61" w:rsidRPr="00DA1F61" w14:paraId="529BDFF4" w14:textId="77777777" w:rsidTr="00F231CD">
        <w:trPr>
          <w:trHeight w:val="315"/>
        </w:trPr>
        <w:tc>
          <w:tcPr>
            <w:tcW w:w="8299" w:type="dxa"/>
            <w:tcBorders>
              <w:top w:val="nil"/>
              <w:left w:val="single" w:sz="8" w:space="0" w:color="auto"/>
              <w:bottom w:val="single" w:sz="8" w:space="0" w:color="auto"/>
              <w:right w:val="nil"/>
            </w:tcBorders>
            <w:shd w:val="clear" w:color="auto" w:fill="auto"/>
            <w:vAlign w:val="center"/>
            <w:hideMark/>
          </w:tcPr>
          <w:p w14:paraId="35459798" w14:textId="77777777" w:rsidR="00DA1F61" w:rsidRPr="00DA1F61" w:rsidRDefault="00DA1F61" w:rsidP="00DA1F61">
            <w:pPr>
              <w:rPr>
                <w:rFonts w:ascii="Montserrat" w:hAnsi="Montserrat" w:cs="Arial"/>
                <w:b/>
                <w:bCs/>
                <w:color w:val="000000"/>
                <w:sz w:val="16"/>
                <w:szCs w:val="16"/>
              </w:rPr>
            </w:pPr>
            <w:r w:rsidRPr="00DA1F61">
              <w:rPr>
                <w:rFonts w:ascii="Montserrat" w:hAnsi="Montserrat" w:cs="Arial"/>
                <w:b/>
                <w:bCs/>
                <w:color w:val="000000"/>
                <w:sz w:val="16"/>
                <w:szCs w:val="16"/>
              </w:rPr>
              <w:t>PROCEDIMIENTO ANESTESICO SEDACCION</w:t>
            </w:r>
          </w:p>
        </w:tc>
        <w:tc>
          <w:tcPr>
            <w:tcW w:w="996" w:type="dxa"/>
            <w:tcBorders>
              <w:top w:val="nil"/>
              <w:left w:val="single" w:sz="8" w:space="0" w:color="auto"/>
              <w:bottom w:val="single" w:sz="8" w:space="0" w:color="auto"/>
              <w:right w:val="single" w:sz="8" w:space="0" w:color="auto"/>
            </w:tcBorders>
            <w:shd w:val="clear" w:color="auto" w:fill="auto"/>
            <w:noWrap/>
            <w:vAlign w:val="center"/>
          </w:tcPr>
          <w:p w14:paraId="49D56C06" w14:textId="4AED3B8C"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624</w:t>
            </w:r>
          </w:p>
        </w:tc>
        <w:tc>
          <w:tcPr>
            <w:tcW w:w="602" w:type="dxa"/>
            <w:tcBorders>
              <w:top w:val="nil"/>
              <w:left w:val="nil"/>
              <w:bottom w:val="single" w:sz="8" w:space="0" w:color="auto"/>
              <w:right w:val="single" w:sz="8" w:space="0" w:color="auto"/>
            </w:tcBorders>
            <w:shd w:val="clear" w:color="auto" w:fill="auto"/>
            <w:noWrap/>
            <w:vAlign w:val="center"/>
          </w:tcPr>
          <w:p w14:paraId="1B9E044D" w14:textId="2C95B723"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1560</w:t>
            </w:r>
          </w:p>
        </w:tc>
      </w:tr>
      <w:tr w:rsidR="00DA1F61" w:rsidRPr="00DA1F61" w14:paraId="52CD9BDE" w14:textId="77777777" w:rsidTr="00F231CD">
        <w:trPr>
          <w:trHeight w:val="40"/>
        </w:trPr>
        <w:tc>
          <w:tcPr>
            <w:tcW w:w="8299" w:type="dxa"/>
            <w:tcBorders>
              <w:top w:val="nil"/>
              <w:left w:val="single" w:sz="8" w:space="0" w:color="auto"/>
              <w:bottom w:val="single" w:sz="8" w:space="0" w:color="auto"/>
              <w:right w:val="nil"/>
            </w:tcBorders>
            <w:shd w:val="clear" w:color="auto" w:fill="auto"/>
            <w:vAlign w:val="center"/>
            <w:hideMark/>
          </w:tcPr>
          <w:p w14:paraId="40EB671C" w14:textId="77777777" w:rsidR="00DA1F61" w:rsidRPr="00DA1F61" w:rsidRDefault="00DA1F61" w:rsidP="00DA1F61">
            <w:pPr>
              <w:rPr>
                <w:rFonts w:ascii="Montserrat" w:hAnsi="Montserrat" w:cs="Arial"/>
                <w:b/>
                <w:bCs/>
                <w:color w:val="000000"/>
                <w:sz w:val="16"/>
                <w:szCs w:val="16"/>
              </w:rPr>
            </w:pPr>
            <w:r w:rsidRPr="00DA1F61">
              <w:rPr>
                <w:rFonts w:ascii="Montserrat" w:hAnsi="Montserrat" w:cs="Arial"/>
                <w:b/>
                <w:bCs/>
                <w:color w:val="000000"/>
                <w:sz w:val="16"/>
                <w:szCs w:val="16"/>
              </w:rPr>
              <w:t>PROCEDIMIENTO ANESTESICO GENERAL ENDOVENOSA</w:t>
            </w:r>
          </w:p>
        </w:tc>
        <w:tc>
          <w:tcPr>
            <w:tcW w:w="996" w:type="dxa"/>
            <w:tcBorders>
              <w:top w:val="nil"/>
              <w:left w:val="single" w:sz="8" w:space="0" w:color="auto"/>
              <w:bottom w:val="single" w:sz="8" w:space="0" w:color="auto"/>
              <w:right w:val="single" w:sz="8" w:space="0" w:color="auto"/>
            </w:tcBorders>
            <w:shd w:val="clear" w:color="auto" w:fill="auto"/>
            <w:noWrap/>
            <w:vAlign w:val="center"/>
          </w:tcPr>
          <w:p w14:paraId="21DF845A" w14:textId="0A12554F"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120</w:t>
            </w:r>
          </w:p>
        </w:tc>
        <w:tc>
          <w:tcPr>
            <w:tcW w:w="602" w:type="dxa"/>
            <w:tcBorders>
              <w:top w:val="nil"/>
              <w:left w:val="nil"/>
              <w:bottom w:val="single" w:sz="8" w:space="0" w:color="auto"/>
              <w:right w:val="single" w:sz="8" w:space="0" w:color="auto"/>
            </w:tcBorders>
            <w:shd w:val="clear" w:color="auto" w:fill="auto"/>
            <w:noWrap/>
            <w:vAlign w:val="center"/>
          </w:tcPr>
          <w:p w14:paraId="16E528BF" w14:textId="069F92E2" w:rsidR="00DA1F61" w:rsidRPr="00DA1F61" w:rsidRDefault="00DA1F61" w:rsidP="00DA1F61">
            <w:pPr>
              <w:jc w:val="center"/>
              <w:rPr>
                <w:rFonts w:ascii="Montserrat" w:hAnsi="Montserrat" w:cs="Arial"/>
                <w:b/>
                <w:bCs/>
                <w:color w:val="000000"/>
                <w:sz w:val="16"/>
                <w:szCs w:val="16"/>
              </w:rPr>
            </w:pPr>
            <w:r>
              <w:rPr>
                <w:rFonts w:ascii="Montserrat" w:hAnsi="Montserrat" w:cs="Arial"/>
                <w:b/>
                <w:bCs/>
                <w:color w:val="000000"/>
                <w:sz w:val="16"/>
                <w:szCs w:val="16"/>
              </w:rPr>
              <w:t>300</w:t>
            </w:r>
          </w:p>
        </w:tc>
      </w:tr>
      <w:tr w:rsidR="00DA1F61" w:rsidRPr="00DA1F61" w14:paraId="744F5DE9" w14:textId="77777777" w:rsidTr="00F231CD">
        <w:trPr>
          <w:trHeight w:val="315"/>
        </w:trPr>
        <w:tc>
          <w:tcPr>
            <w:tcW w:w="8299" w:type="dxa"/>
            <w:tcBorders>
              <w:top w:val="nil"/>
              <w:left w:val="nil"/>
              <w:bottom w:val="nil"/>
              <w:right w:val="nil"/>
            </w:tcBorders>
            <w:shd w:val="clear" w:color="auto" w:fill="auto"/>
            <w:noWrap/>
            <w:vAlign w:val="bottom"/>
            <w:hideMark/>
          </w:tcPr>
          <w:p w14:paraId="73501B6F" w14:textId="77777777" w:rsidR="005772E2" w:rsidRPr="005772E2" w:rsidRDefault="005772E2" w:rsidP="005772E2">
            <w:pPr>
              <w:tabs>
                <w:tab w:val="left" w:pos="2940"/>
              </w:tabs>
              <w:spacing w:before="114"/>
              <w:rPr>
                <w:rFonts w:ascii="Montserrat" w:hAnsi="Montserrat" w:cs="Arial"/>
                <w:sz w:val="18"/>
                <w:szCs w:val="18"/>
              </w:rPr>
            </w:pPr>
            <w:r w:rsidRPr="005772E2">
              <w:rPr>
                <w:rFonts w:ascii="Montserrat" w:hAnsi="Montserrat" w:cs="Arial"/>
                <w:sz w:val="18"/>
                <w:szCs w:val="18"/>
              </w:rPr>
              <w:tab/>
            </w:r>
          </w:p>
          <w:p w14:paraId="230BBEC0" w14:textId="77777777" w:rsidR="005772E2" w:rsidRPr="005772E2" w:rsidRDefault="005772E2" w:rsidP="005772E2">
            <w:pPr>
              <w:tabs>
                <w:tab w:val="left" w:pos="2940"/>
              </w:tabs>
              <w:spacing w:before="114"/>
              <w:rPr>
                <w:rFonts w:ascii="Montserrat" w:hAnsi="Montserrat" w:cs="Arial"/>
                <w:sz w:val="18"/>
                <w:szCs w:val="18"/>
              </w:rPr>
            </w:pPr>
          </w:p>
          <w:p w14:paraId="14A191F6" w14:textId="77777777" w:rsidR="005772E2" w:rsidRPr="005772E2" w:rsidRDefault="005772E2" w:rsidP="005772E2">
            <w:pPr>
              <w:tabs>
                <w:tab w:val="left" w:pos="2940"/>
              </w:tabs>
              <w:spacing w:before="114"/>
              <w:rPr>
                <w:rFonts w:ascii="Montserrat" w:hAnsi="Montserrat" w:cs="Arial"/>
                <w:sz w:val="18"/>
                <w:szCs w:val="18"/>
              </w:rPr>
            </w:pPr>
          </w:p>
          <w:p w14:paraId="1569456A" w14:textId="77777777" w:rsidR="005772E2" w:rsidRPr="005772E2" w:rsidRDefault="005772E2" w:rsidP="005772E2">
            <w:pPr>
              <w:tabs>
                <w:tab w:val="left" w:pos="2940"/>
              </w:tabs>
              <w:spacing w:before="114"/>
              <w:rPr>
                <w:rFonts w:ascii="Montserrat" w:hAnsi="Montserrat" w:cs="Arial"/>
                <w:sz w:val="18"/>
                <w:szCs w:val="18"/>
              </w:rPr>
            </w:pPr>
          </w:p>
          <w:p w14:paraId="0298AC15" w14:textId="77777777" w:rsidR="005772E2" w:rsidRPr="005772E2" w:rsidRDefault="005772E2" w:rsidP="005772E2">
            <w:pPr>
              <w:tabs>
                <w:tab w:val="left" w:pos="2940"/>
              </w:tabs>
              <w:spacing w:before="114"/>
              <w:rPr>
                <w:rFonts w:ascii="Montserrat" w:hAnsi="Montserrat" w:cs="Arial"/>
                <w:sz w:val="18"/>
                <w:szCs w:val="18"/>
              </w:rPr>
            </w:pPr>
          </w:p>
          <w:p w14:paraId="360E5A6D" w14:textId="77777777" w:rsidR="005772E2" w:rsidRPr="005772E2" w:rsidRDefault="005772E2" w:rsidP="005772E2">
            <w:pPr>
              <w:tabs>
                <w:tab w:val="left" w:pos="2940"/>
              </w:tabs>
              <w:spacing w:before="114"/>
              <w:rPr>
                <w:rFonts w:ascii="Montserrat" w:hAnsi="Montserrat" w:cs="Arial"/>
                <w:sz w:val="18"/>
                <w:szCs w:val="18"/>
              </w:rPr>
            </w:pPr>
          </w:p>
          <w:p w14:paraId="5FAFD54D" w14:textId="77777777" w:rsidR="005772E2" w:rsidRPr="005772E2" w:rsidRDefault="005772E2" w:rsidP="005772E2">
            <w:pPr>
              <w:tabs>
                <w:tab w:val="left" w:pos="2940"/>
              </w:tabs>
              <w:spacing w:before="114"/>
              <w:rPr>
                <w:rFonts w:ascii="Montserrat" w:hAnsi="Montserrat" w:cs="Arial"/>
                <w:sz w:val="18"/>
                <w:szCs w:val="18"/>
              </w:rPr>
            </w:pPr>
          </w:p>
          <w:p w14:paraId="7796C34F" w14:textId="77777777" w:rsidR="005772E2" w:rsidRPr="005772E2" w:rsidRDefault="005772E2" w:rsidP="005772E2">
            <w:pPr>
              <w:tabs>
                <w:tab w:val="left" w:pos="2940"/>
              </w:tabs>
              <w:spacing w:before="114"/>
              <w:rPr>
                <w:rFonts w:ascii="Montserrat" w:hAnsi="Montserrat" w:cs="Arial"/>
                <w:sz w:val="18"/>
                <w:szCs w:val="18"/>
              </w:rPr>
            </w:pPr>
          </w:p>
          <w:p w14:paraId="6DCFB3D2" w14:textId="77777777" w:rsidR="005772E2" w:rsidRPr="005772E2" w:rsidRDefault="005772E2" w:rsidP="005772E2">
            <w:pPr>
              <w:tabs>
                <w:tab w:val="left" w:pos="2940"/>
              </w:tabs>
              <w:spacing w:before="114"/>
              <w:rPr>
                <w:rFonts w:ascii="Montserrat" w:hAnsi="Montserrat" w:cs="Arial"/>
                <w:sz w:val="18"/>
                <w:szCs w:val="18"/>
              </w:rPr>
            </w:pPr>
          </w:p>
          <w:p w14:paraId="54325E86" w14:textId="77777777" w:rsidR="005772E2" w:rsidRPr="005772E2" w:rsidRDefault="005772E2" w:rsidP="005772E2">
            <w:pPr>
              <w:tabs>
                <w:tab w:val="left" w:pos="2940"/>
              </w:tabs>
              <w:spacing w:before="114"/>
              <w:rPr>
                <w:rFonts w:ascii="Montserrat" w:hAnsi="Montserrat" w:cs="Arial"/>
                <w:sz w:val="18"/>
                <w:szCs w:val="18"/>
              </w:rPr>
            </w:pPr>
          </w:p>
          <w:p w14:paraId="2B610F6D" w14:textId="77777777" w:rsidR="005772E2" w:rsidRPr="005772E2" w:rsidRDefault="005772E2" w:rsidP="005772E2">
            <w:pPr>
              <w:tabs>
                <w:tab w:val="left" w:pos="2940"/>
              </w:tabs>
              <w:spacing w:before="114"/>
              <w:rPr>
                <w:rFonts w:ascii="Montserrat" w:hAnsi="Montserrat" w:cs="Arial"/>
                <w:sz w:val="18"/>
                <w:szCs w:val="18"/>
              </w:rPr>
            </w:pPr>
          </w:p>
          <w:p w14:paraId="45998CC8" w14:textId="77777777" w:rsidR="005772E2" w:rsidRPr="005772E2" w:rsidRDefault="005772E2" w:rsidP="005772E2">
            <w:pPr>
              <w:tabs>
                <w:tab w:val="left" w:pos="2940"/>
              </w:tabs>
              <w:spacing w:before="114"/>
              <w:rPr>
                <w:rFonts w:ascii="Montserrat" w:hAnsi="Montserrat" w:cs="Arial"/>
                <w:sz w:val="18"/>
                <w:szCs w:val="18"/>
              </w:rPr>
            </w:pPr>
          </w:p>
          <w:p w14:paraId="2EBAB9BC" w14:textId="77777777" w:rsidR="005772E2" w:rsidRPr="005772E2" w:rsidRDefault="005772E2" w:rsidP="005772E2">
            <w:pPr>
              <w:tabs>
                <w:tab w:val="left" w:pos="2940"/>
              </w:tabs>
              <w:spacing w:before="114"/>
              <w:rPr>
                <w:rFonts w:ascii="Montserrat" w:hAnsi="Montserrat" w:cs="Arial"/>
                <w:sz w:val="18"/>
                <w:szCs w:val="18"/>
              </w:rPr>
            </w:pPr>
          </w:p>
          <w:p w14:paraId="4C743C69" w14:textId="77777777" w:rsidR="005772E2" w:rsidRPr="005772E2" w:rsidRDefault="005772E2" w:rsidP="005772E2">
            <w:pPr>
              <w:tabs>
                <w:tab w:val="left" w:pos="2940"/>
              </w:tabs>
              <w:spacing w:before="114"/>
              <w:rPr>
                <w:rFonts w:ascii="Montserrat" w:hAnsi="Montserrat" w:cs="Arial"/>
                <w:sz w:val="18"/>
                <w:szCs w:val="18"/>
              </w:rPr>
            </w:pPr>
          </w:p>
          <w:p w14:paraId="223E5D31" w14:textId="77777777" w:rsidR="005772E2" w:rsidRPr="005772E2" w:rsidRDefault="005772E2" w:rsidP="005772E2">
            <w:pPr>
              <w:tabs>
                <w:tab w:val="left" w:pos="2940"/>
              </w:tabs>
              <w:spacing w:before="114"/>
              <w:rPr>
                <w:rFonts w:ascii="Montserrat" w:hAnsi="Montserrat" w:cs="Arial"/>
                <w:sz w:val="18"/>
                <w:szCs w:val="18"/>
              </w:rPr>
            </w:pPr>
          </w:p>
          <w:p w14:paraId="4D89DA7F" w14:textId="77777777" w:rsidR="005772E2" w:rsidRPr="005772E2" w:rsidRDefault="005772E2" w:rsidP="005772E2">
            <w:pPr>
              <w:tabs>
                <w:tab w:val="left" w:pos="2940"/>
              </w:tabs>
              <w:spacing w:before="114"/>
              <w:rPr>
                <w:rFonts w:ascii="Montserrat" w:hAnsi="Montserrat" w:cs="Arial"/>
                <w:sz w:val="18"/>
                <w:szCs w:val="18"/>
              </w:rPr>
            </w:pPr>
          </w:p>
          <w:p w14:paraId="3C900EBB" w14:textId="77777777" w:rsidR="005772E2" w:rsidRPr="005772E2" w:rsidRDefault="005772E2" w:rsidP="005772E2">
            <w:pPr>
              <w:tabs>
                <w:tab w:val="left" w:pos="2940"/>
              </w:tabs>
              <w:spacing w:before="114"/>
              <w:rPr>
                <w:rFonts w:ascii="Montserrat" w:hAnsi="Montserrat" w:cs="Arial"/>
                <w:sz w:val="18"/>
                <w:szCs w:val="18"/>
              </w:rPr>
            </w:pPr>
          </w:p>
          <w:p w14:paraId="7D91F88B" w14:textId="77777777" w:rsidR="005772E2" w:rsidRPr="005772E2" w:rsidRDefault="005772E2" w:rsidP="005772E2">
            <w:pPr>
              <w:tabs>
                <w:tab w:val="left" w:pos="2940"/>
              </w:tabs>
              <w:spacing w:before="114"/>
              <w:rPr>
                <w:rFonts w:ascii="Montserrat" w:hAnsi="Montserrat" w:cs="Arial"/>
                <w:sz w:val="18"/>
                <w:szCs w:val="18"/>
              </w:rPr>
            </w:pPr>
          </w:p>
          <w:p w14:paraId="63396696" w14:textId="1E875D3C" w:rsidR="005772E2" w:rsidRPr="005772E2" w:rsidRDefault="005772E2" w:rsidP="005772E2">
            <w:pPr>
              <w:tabs>
                <w:tab w:val="left" w:pos="2940"/>
              </w:tabs>
              <w:spacing w:before="114"/>
              <w:jc w:val="center"/>
              <w:rPr>
                <w:rFonts w:ascii="Montserrat" w:hAnsi="Montserrat" w:cs="Arial"/>
                <w:b/>
                <w:bCs/>
                <w:color w:val="000000"/>
                <w:sz w:val="18"/>
                <w:szCs w:val="18"/>
              </w:rPr>
            </w:pPr>
            <w:r w:rsidRPr="005772E2">
              <w:rPr>
                <w:rFonts w:ascii="Montserrat" w:hAnsi="Montserrat" w:cs="Arial"/>
                <w:b/>
                <w:bCs/>
                <w:color w:val="000000"/>
                <w:sz w:val="18"/>
                <w:szCs w:val="18"/>
              </w:rPr>
              <w:t>PAQUETES DE SERVICIOS SERVICIO INTEGRAL DE ANESTESIA</w:t>
            </w:r>
          </w:p>
          <w:p w14:paraId="2C216CAC" w14:textId="77777777" w:rsidR="005772E2" w:rsidRPr="005772E2" w:rsidRDefault="005772E2" w:rsidP="005772E2">
            <w:pPr>
              <w:spacing w:before="114"/>
              <w:jc w:val="center"/>
              <w:rPr>
                <w:rFonts w:ascii="Montserrat" w:hAnsi="Montserrat" w:cs="Arial"/>
                <w:b/>
                <w:bCs/>
                <w:color w:val="000000"/>
                <w:sz w:val="18"/>
                <w:szCs w:val="18"/>
              </w:rPr>
            </w:pPr>
            <w:r w:rsidRPr="005772E2">
              <w:rPr>
                <w:rFonts w:ascii="Montserrat" w:hAnsi="Montserrat" w:cs="Arial"/>
                <w:b/>
                <w:bCs/>
                <w:color w:val="000000"/>
                <w:sz w:val="18"/>
                <w:szCs w:val="18"/>
              </w:rPr>
              <w:t>DESCRIPCIÓN TÉCNICA DE CONSUMIBLES PARA LA PRESTACIÓN DEL SERVICIO; DESCRIPCIÓN DE CONSUMIBLES POR PROCEDIMIENTO ANESTÉSICO.</w:t>
            </w:r>
          </w:p>
          <w:p w14:paraId="59B0CF04" w14:textId="77777777" w:rsidR="005772E2" w:rsidRPr="005772E2" w:rsidRDefault="005772E2" w:rsidP="005772E2">
            <w:pPr>
              <w:jc w:val="center"/>
              <w:rPr>
                <w:rFonts w:ascii="Montserrat" w:eastAsia="MS Mincho" w:hAnsi="Montserrat" w:cs="Arial"/>
                <w:b/>
                <w:sz w:val="18"/>
                <w:szCs w:val="18"/>
              </w:rPr>
            </w:pPr>
          </w:p>
          <w:p w14:paraId="1A039787" w14:textId="77777777" w:rsidR="005772E2" w:rsidRPr="005772E2" w:rsidRDefault="005772E2" w:rsidP="005772E2">
            <w:pPr>
              <w:jc w:val="center"/>
              <w:rPr>
                <w:rFonts w:ascii="Montserrat" w:eastAsia="MS Mincho" w:hAnsi="Montserrat" w:cs="Arial"/>
                <w:b/>
                <w:sz w:val="18"/>
                <w:szCs w:val="18"/>
              </w:rPr>
            </w:pPr>
            <w:r w:rsidRPr="005772E2">
              <w:rPr>
                <w:rFonts w:ascii="Montserrat" w:eastAsia="MS Mincho" w:hAnsi="Montserrat" w:cs="Arial"/>
                <w:b/>
                <w:sz w:val="18"/>
                <w:szCs w:val="18"/>
              </w:rPr>
              <w:t>PROCEDIMIENTO ANESTESIA GENERAL ADULTO</w:t>
            </w:r>
          </w:p>
          <w:p w14:paraId="16D8CB3F" w14:textId="77777777" w:rsidR="005772E2" w:rsidRPr="005772E2" w:rsidRDefault="005772E2" w:rsidP="005772E2">
            <w:pPr>
              <w:jc w:val="center"/>
              <w:rPr>
                <w:rFonts w:ascii="Montserrat" w:eastAsia="MS Mincho"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95"/>
              <w:gridCol w:w="876"/>
              <w:gridCol w:w="1087"/>
              <w:gridCol w:w="2166"/>
            </w:tblGrid>
            <w:tr w:rsidR="005772E2" w:rsidRPr="005772E2" w14:paraId="76A233FB" w14:textId="77777777" w:rsidTr="005772E2">
              <w:trPr>
                <w:trHeight w:val="257"/>
                <w:tblHeader/>
              </w:trPr>
              <w:tc>
                <w:tcPr>
                  <w:tcW w:w="2606" w:type="pct"/>
                  <w:noWrap/>
                  <w:vAlign w:val="bottom"/>
                </w:tcPr>
                <w:p w14:paraId="15F9E204" w14:textId="77777777" w:rsidR="005772E2" w:rsidRPr="005772E2" w:rsidRDefault="005772E2" w:rsidP="005772E2">
                  <w:pPr>
                    <w:jc w:val="center"/>
                    <w:rPr>
                      <w:rFonts w:ascii="Montserrat" w:eastAsia="MS Mincho" w:hAnsi="Montserrat" w:cs="Arial"/>
                      <w:b/>
                      <w:sz w:val="18"/>
                      <w:szCs w:val="18"/>
                    </w:rPr>
                  </w:pPr>
                  <w:r w:rsidRPr="005772E2">
                    <w:rPr>
                      <w:rFonts w:ascii="Montserrat" w:eastAsia="MS Mincho" w:hAnsi="Montserrat" w:cs="Arial"/>
                      <w:b/>
                      <w:sz w:val="18"/>
                      <w:szCs w:val="18"/>
                    </w:rPr>
                    <w:t>MEDICAMENTO</w:t>
                  </w:r>
                </w:p>
              </w:tc>
              <w:tc>
                <w:tcPr>
                  <w:tcW w:w="508" w:type="pct"/>
                  <w:noWrap/>
                  <w:vAlign w:val="bottom"/>
                </w:tcPr>
                <w:p w14:paraId="2E607AC9" w14:textId="77777777" w:rsidR="005772E2" w:rsidRPr="005772E2" w:rsidRDefault="005772E2" w:rsidP="005772E2">
                  <w:pPr>
                    <w:jc w:val="center"/>
                    <w:rPr>
                      <w:rFonts w:ascii="Montserrat" w:eastAsia="MS Mincho" w:hAnsi="Montserrat" w:cs="Arial"/>
                      <w:b/>
                      <w:sz w:val="18"/>
                      <w:szCs w:val="18"/>
                    </w:rPr>
                  </w:pPr>
                  <w:r w:rsidRPr="005772E2">
                    <w:rPr>
                      <w:rFonts w:ascii="Montserrat" w:eastAsia="MS Mincho" w:hAnsi="Montserrat" w:cs="Arial"/>
                      <w:b/>
                      <w:sz w:val="18"/>
                      <w:szCs w:val="18"/>
                    </w:rPr>
                    <w:t>MÍNIMO</w:t>
                  </w:r>
                </w:p>
              </w:tc>
              <w:tc>
                <w:tcPr>
                  <w:tcW w:w="630" w:type="pct"/>
                  <w:noWrap/>
                  <w:vAlign w:val="bottom"/>
                </w:tcPr>
                <w:p w14:paraId="465347DD" w14:textId="77777777" w:rsidR="005772E2" w:rsidRPr="005772E2" w:rsidRDefault="005772E2" w:rsidP="005772E2">
                  <w:pPr>
                    <w:jc w:val="center"/>
                    <w:rPr>
                      <w:rFonts w:ascii="Montserrat" w:eastAsia="MS Mincho" w:hAnsi="Montserrat" w:cs="Arial"/>
                      <w:b/>
                      <w:sz w:val="18"/>
                      <w:szCs w:val="18"/>
                    </w:rPr>
                  </w:pPr>
                  <w:r w:rsidRPr="005772E2">
                    <w:rPr>
                      <w:rFonts w:ascii="Montserrat" w:eastAsia="MS Mincho" w:hAnsi="Montserrat" w:cs="Arial"/>
                      <w:b/>
                      <w:sz w:val="18"/>
                      <w:szCs w:val="18"/>
                    </w:rPr>
                    <w:t>MÁXIMO</w:t>
                  </w:r>
                </w:p>
              </w:tc>
              <w:tc>
                <w:tcPr>
                  <w:tcW w:w="1255" w:type="pct"/>
                  <w:vAlign w:val="bottom"/>
                </w:tcPr>
                <w:p w14:paraId="03F8B0C5" w14:textId="77777777" w:rsidR="005772E2" w:rsidRPr="005772E2" w:rsidRDefault="005772E2" w:rsidP="005772E2">
                  <w:pPr>
                    <w:jc w:val="center"/>
                    <w:rPr>
                      <w:rFonts w:ascii="Montserrat" w:eastAsia="MS Mincho" w:hAnsi="Montserrat" w:cs="Arial"/>
                      <w:b/>
                      <w:sz w:val="18"/>
                      <w:szCs w:val="18"/>
                    </w:rPr>
                  </w:pPr>
                  <w:r w:rsidRPr="005772E2">
                    <w:rPr>
                      <w:rFonts w:ascii="Montserrat" w:eastAsia="MS Mincho" w:hAnsi="Montserrat" w:cs="Arial"/>
                      <w:b/>
                      <w:sz w:val="18"/>
                      <w:szCs w:val="18"/>
                    </w:rPr>
                    <w:t>UNIDAD MEDIDA MARCA FABRICANTE</w:t>
                  </w:r>
                </w:p>
              </w:tc>
            </w:tr>
            <w:tr w:rsidR="005772E2" w:rsidRPr="005772E2" w14:paraId="6DD1498B" w14:textId="77777777" w:rsidTr="00D045C7">
              <w:trPr>
                <w:trHeight w:val="315"/>
              </w:trPr>
              <w:tc>
                <w:tcPr>
                  <w:tcW w:w="5000" w:type="pct"/>
                  <w:gridSpan w:val="4"/>
                  <w:vAlign w:val="bottom"/>
                </w:tcPr>
                <w:p w14:paraId="47B109C9" w14:textId="77777777" w:rsidR="005772E2" w:rsidRPr="005772E2" w:rsidRDefault="005772E2" w:rsidP="005772E2">
                  <w:pPr>
                    <w:jc w:val="both"/>
                    <w:rPr>
                      <w:rFonts w:ascii="Montserrat" w:eastAsia="MS Mincho" w:hAnsi="Montserrat" w:cs="Arial"/>
                      <w:b/>
                      <w:sz w:val="18"/>
                      <w:szCs w:val="18"/>
                    </w:rPr>
                  </w:pPr>
                  <w:r w:rsidRPr="005772E2">
                    <w:rPr>
                      <w:rFonts w:ascii="Montserrat" w:eastAsia="MS Mincho" w:hAnsi="Montserrat" w:cs="Arial"/>
                      <w:b/>
                      <w:sz w:val="18"/>
                      <w:szCs w:val="18"/>
                    </w:rPr>
                    <w:lastRenderedPageBreak/>
                    <w:t>Halogenado:</w:t>
                  </w:r>
                </w:p>
              </w:tc>
            </w:tr>
            <w:tr w:rsidR="005772E2" w:rsidRPr="005772E2" w14:paraId="3DF12F7D" w14:textId="77777777" w:rsidTr="005772E2">
              <w:trPr>
                <w:trHeight w:val="315"/>
              </w:trPr>
              <w:tc>
                <w:tcPr>
                  <w:tcW w:w="2606" w:type="pct"/>
                  <w:vAlign w:val="center"/>
                </w:tcPr>
                <w:p w14:paraId="10FF5E6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Sevofluorano</w:t>
                  </w:r>
                </w:p>
              </w:tc>
              <w:tc>
                <w:tcPr>
                  <w:tcW w:w="508" w:type="pct"/>
                  <w:noWrap/>
                  <w:vAlign w:val="center"/>
                </w:tcPr>
                <w:p w14:paraId="2FD611B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40 ml</w:t>
                  </w:r>
                </w:p>
              </w:tc>
              <w:tc>
                <w:tcPr>
                  <w:tcW w:w="630" w:type="pct"/>
                  <w:noWrap/>
                  <w:vAlign w:val="center"/>
                </w:tcPr>
                <w:p w14:paraId="4271F04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200 ml</w:t>
                  </w:r>
                </w:p>
              </w:tc>
              <w:tc>
                <w:tcPr>
                  <w:tcW w:w="1255" w:type="pct"/>
                  <w:noWrap/>
                  <w:vAlign w:val="bottom"/>
                </w:tcPr>
                <w:p w14:paraId="281B64A7"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Ml</w:t>
                  </w:r>
                </w:p>
              </w:tc>
            </w:tr>
            <w:tr w:rsidR="005772E2" w:rsidRPr="005772E2" w14:paraId="17D186A1" w14:textId="77777777" w:rsidTr="005772E2">
              <w:trPr>
                <w:trHeight w:val="315"/>
              </w:trPr>
              <w:tc>
                <w:tcPr>
                  <w:tcW w:w="2606" w:type="pct"/>
                  <w:vAlign w:val="center"/>
                </w:tcPr>
                <w:p w14:paraId="68B7999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Desflorano</w:t>
                  </w:r>
                </w:p>
              </w:tc>
              <w:tc>
                <w:tcPr>
                  <w:tcW w:w="508" w:type="pct"/>
                  <w:noWrap/>
                  <w:vAlign w:val="center"/>
                </w:tcPr>
                <w:p w14:paraId="668B0A4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40 ml</w:t>
                  </w:r>
                </w:p>
              </w:tc>
              <w:tc>
                <w:tcPr>
                  <w:tcW w:w="630" w:type="pct"/>
                  <w:noWrap/>
                  <w:vAlign w:val="center"/>
                </w:tcPr>
                <w:p w14:paraId="7F15D48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200 ml</w:t>
                  </w:r>
                </w:p>
              </w:tc>
              <w:tc>
                <w:tcPr>
                  <w:tcW w:w="1255" w:type="pct"/>
                  <w:noWrap/>
                  <w:vAlign w:val="bottom"/>
                </w:tcPr>
                <w:p w14:paraId="03881D1D" w14:textId="77777777" w:rsidR="005772E2" w:rsidRPr="005772E2" w:rsidRDefault="005772E2" w:rsidP="005772E2">
                  <w:pPr>
                    <w:jc w:val="both"/>
                    <w:rPr>
                      <w:rFonts w:ascii="Montserrat" w:eastAsia="MS Mincho" w:hAnsi="Montserrat" w:cs="Arial"/>
                      <w:color w:val="000000"/>
                      <w:sz w:val="18"/>
                      <w:szCs w:val="18"/>
                    </w:rPr>
                  </w:pPr>
                  <w:r w:rsidRPr="005772E2">
                    <w:rPr>
                      <w:rFonts w:ascii="Montserrat" w:eastAsia="MS Mincho" w:hAnsi="Montserrat" w:cs="Arial"/>
                      <w:color w:val="000000"/>
                      <w:sz w:val="18"/>
                      <w:szCs w:val="18"/>
                    </w:rPr>
                    <w:t>Ml</w:t>
                  </w:r>
                </w:p>
              </w:tc>
            </w:tr>
            <w:tr w:rsidR="005772E2" w:rsidRPr="005772E2" w14:paraId="4BD35839" w14:textId="77777777" w:rsidTr="00D045C7">
              <w:trPr>
                <w:trHeight w:val="315"/>
              </w:trPr>
              <w:tc>
                <w:tcPr>
                  <w:tcW w:w="5000" w:type="pct"/>
                  <w:gridSpan w:val="4"/>
                  <w:vAlign w:val="bottom"/>
                </w:tcPr>
                <w:p w14:paraId="5C267E97" w14:textId="77777777" w:rsidR="005772E2" w:rsidRPr="005772E2" w:rsidRDefault="005772E2" w:rsidP="005772E2">
                  <w:pPr>
                    <w:jc w:val="both"/>
                    <w:rPr>
                      <w:rFonts w:ascii="Montserrat" w:eastAsia="MS Mincho" w:hAnsi="Montserrat" w:cs="Arial"/>
                      <w:b/>
                      <w:sz w:val="18"/>
                      <w:szCs w:val="18"/>
                    </w:rPr>
                  </w:pPr>
                  <w:r w:rsidRPr="005772E2">
                    <w:rPr>
                      <w:rFonts w:ascii="Montserrat" w:eastAsia="MS Mincho" w:hAnsi="Montserrat" w:cs="Arial"/>
                      <w:b/>
                      <w:sz w:val="18"/>
                      <w:szCs w:val="18"/>
                    </w:rPr>
                    <w:t>Inductor:</w:t>
                  </w:r>
                </w:p>
              </w:tc>
            </w:tr>
            <w:tr w:rsidR="005772E2" w:rsidRPr="005772E2" w14:paraId="2BDBA26B" w14:textId="77777777" w:rsidTr="005772E2">
              <w:trPr>
                <w:trHeight w:val="315"/>
              </w:trPr>
              <w:tc>
                <w:tcPr>
                  <w:tcW w:w="2606" w:type="pct"/>
                  <w:vAlign w:val="center"/>
                </w:tcPr>
                <w:p w14:paraId="05EC55BB"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Propofol </w:t>
                  </w:r>
                </w:p>
              </w:tc>
              <w:tc>
                <w:tcPr>
                  <w:tcW w:w="508" w:type="pct"/>
                  <w:noWrap/>
                  <w:vAlign w:val="center"/>
                </w:tcPr>
                <w:p w14:paraId="56A1A44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1228EEC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bottom"/>
                </w:tcPr>
                <w:p w14:paraId="475BE7E2" w14:textId="77777777" w:rsidR="005772E2" w:rsidRPr="005772E2" w:rsidRDefault="005772E2" w:rsidP="005772E2">
                  <w:pPr>
                    <w:jc w:val="both"/>
                    <w:rPr>
                      <w:rFonts w:ascii="Montserrat" w:eastAsia="MS Mincho" w:hAnsi="Montserrat" w:cs="Arial"/>
                      <w:color w:val="FF0000"/>
                      <w:sz w:val="18"/>
                      <w:szCs w:val="18"/>
                    </w:rPr>
                  </w:pPr>
                  <w:r w:rsidRPr="005772E2">
                    <w:rPr>
                      <w:rFonts w:ascii="Montserrat" w:eastAsia="MS Mincho" w:hAnsi="Montserrat" w:cs="Arial"/>
                      <w:sz w:val="18"/>
                      <w:szCs w:val="18"/>
                    </w:rPr>
                    <w:t>Ampolleta</w:t>
                  </w:r>
                </w:p>
              </w:tc>
            </w:tr>
            <w:tr w:rsidR="005772E2" w:rsidRPr="005772E2" w14:paraId="395CF5C6" w14:textId="77777777" w:rsidTr="005772E2">
              <w:trPr>
                <w:trHeight w:val="315"/>
              </w:trPr>
              <w:tc>
                <w:tcPr>
                  <w:tcW w:w="2606" w:type="pct"/>
                  <w:vAlign w:val="center"/>
                </w:tcPr>
                <w:p w14:paraId="23F2AA21"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Tiopental</w:t>
                  </w:r>
                </w:p>
              </w:tc>
              <w:tc>
                <w:tcPr>
                  <w:tcW w:w="508" w:type="pct"/>
                  <w:noWrap/>
                  <w:vAlign w:val="center"/>
                </w:tcPr>
                <w:p w14:paraId="2F7583D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4A5080E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bottom"/>
                </w:tcPr>
                <w:p w14:paraId="0D6D68DF"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491473B7" w14:textId="77777777" w:rsidTr="005772E2">
              <w:trPr>
                <w:trHeight w:val="219"/>
              </w:trPr>
              <w:tc>
                <w:tcPr>
                  <w:tcW w:w="2606" w:type="pct"/>
                  <w:vAlign w:val="center"/>
                </w:tcPr>
                <w:p w14:paraId="3E4D80B3" w14:textId="77777777" w:rsidR="005772E2" w:rsidRPr="005772E2" w:rsidRDefault="005772E2" w:rsidP="005772E2">
                  <w:pPr>
                    <w:rPr>
                      <w:rFonts w:ascii="Montserrat" w:eastAsia="MS Mincho" w:hAnsi="Montserrat" w:cs="Arial"/>
                      <w:color w:val="FF0000"/>
                      <w:sz w:val="18"/>
                      <w:szCs w:val="18"/>
                    </w:rPr>
                  </w:pPr>
                  <w:r w:rsidRPr="005772E2">
                    <w:rPr>
                      <w:rFonts w:ascii="Montserrat" w:eastAsia="MS Mincho" w:hAnsi="Montserrat" w:cs="Arial"/>
                      <w:sz w:val="18"/>
                      <w:szCs w:val="18"/>
                    </w:rPr>
                    <w:t>Etomidato</w:t>
                  </w:r>
                </w:p>
              </w:tc>
              <w:tc>
                <w:tcPr>
                  <w:tcW w:w="508" w:type="pct"/>
                  <w:noWrap/>
                  <w:vAlign w:val="center"/>
                </w:tcPr>
                <w:p w14:paraId="3E4F2FB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7EE64D6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bottom"/>
                </w:tcPr>
                <w:p w14:paraId="64346506"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4D0FAB44" w14:textId="77777777" w:rsidTr="005772E2">
              <w:trPr>
                <w:trHeight w:val="292"/>
              </w:trPr>
              <w:tc>
                <w:tcPr>
                  <w:tcW w:w="2606" w:type="pct"/>
                  <w:vAlign w:val="bottom"/>
                </w:tcPr>
                <w:p w14:paraId="30A819D5"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b/>
                      <w:sz w:val="18"/>
                      <w:szCs w:val="18"/>
                    </w:rPr>
                    <w:t>Relajante Muscular:</w:t>
                  </w:r>
                </w:p>
              </w:tc>
              <w:tc>
                <w:tcPr>
                  <w:tcW w:w="508" w:type="pct"/>
                  <w:noWrap/>
                  <w:vAlign w:val="bottom"/>
                </w:tcPr>
                <w:p w14:paraId="3BF3DEDD" w14:textId="77777777" w:rsidR="005772E2" w:rsidRPr="005772E2" w:rsidRDefault="005772E2" w:rsidP="005772E2">
                  <w:pPr>
                    <w:jc w:val="both"/>
                    <w:rPr>
                      <w:rFonts w:ascii="Montserrat" w:eastAsia="MS Mincho" w:hAnsi="Montserrat" w:cs="Arial"/>
                      <w:sz w:val="18"/>
                      <w:szCs w:val="18"/>
                    </w:rPr>
                  </w:pPr>
                </w:p>
              </w:tc>
              <w:tc>
                <w:tcPr>
                  <w:tcW w:w="630" w:type="pct"/>
                  <w:noWrap/>
                  <w:vAlign w:val="bottom"/>
                </w:tcPr>
                <w:p w14:paraId="15B9A000" w14:textId="77777777" w:rsidR="005772E2" w:rsidRPr="005772E2" w:rsidRDefault="005772E2" w:rsidP="005772E2">
                  <w:pPr>
                    <w:jc w:val="both"/>
                    <w:rPr>
                      <w:rFonts w:ascii="Montserrat" w:eastAsia="MS Mincho" w:hAnsi="Montserrat" w:cs="Arial"/>
                      <w:sz w:val="18"/>
                      <w:szCs w:val="18"/>
                    </w:rPr>
                  </w:pPr>
                </w:p>
              </w:tc>
              <w:tc>
                <w:tcPr>
                  <w:tcW w:w="1255" w:type="pct"/>
                  <w:noWrap/>
                  <w:vAlign w:val="bottom"/>
                </w:tcPr>
                <w:p w14:paraId="0D3BE011" w14:textId="77777777" w:rsidR="005772E2" w:rsidRPr="005772E2" w:rsidRDefault="005772E2" w:rsidP="005772E2">
                  <w:pPr>
                    <w:jc w:val="both"/>
                    <w:rPr>
                      <w:rFonts w:ascii="Montserrat" w:eastAsia="MS Mincho" w:hAnsi="Montserrat" w:cs="Arial"/>
                      <w:sz w:val="18"/>
                      <w:szCs w:val="18"/>
                    </w:rPr>
                  </w:pPr>
                </w:p>
              </w:tc>
            </w:tr>
            <w:tr w:rsidR="005772E2" w:rsidRPr="005772E2" w14:paraId="6E7DE941" w14:textId="77777777" w:rsidTr="005772E2">
              <w:trPr>
                <w:trHeight w:val="248"/>
              </w:trPr>
              <w:tc>
                <w:tcPr>
                  <w:tcW w:w="2606" w:type="pct"/>
                  <w:vAlign w:val="center"/>
                </w:tcPr>
                <w:p w14:paraId="6D2A274B"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Besilato de Cisatracurio </w:t>
                  </w:r>
                </w:p>
              </w:tc>
              <w:tc>
                <w:tcPr>
                  <w:tcW w:w="508" w:type="pct"/>
                  <w:noWrap/>
                  <w:vAlign w:val="center"/>
                </w:tcPr>
                <w:p w14:paraId="05324F0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760F614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tcPr>
                <w:p w14:paraId="47143D3B" w14:textId="77777777" w:rsidR="005772E2" w:rsidRPr="005772E2" w:rsidRDefault="005772E2" w:rsidP="005772E2">
                  <w:pPr>
                    <w:rPr>
                      <w:rFonts w:ascii="Montserrat" w:eastAsia="MS Mincho" w:hAnsi="Montserrat"/>
                      <w:sz w:val="18"/>
                      <w:szCs w:val="18"/>
                    </w:rPr>
                  </w:pPr>
                  <w:r w:rsidRPr="005772E2">
                    <w:rPr>
                      <w:rFonts w:ascii="Montserrat" w:eastAsia="MS Mincho" w:hAnsi="Montserrat" w:cs="Arial"/>
                      <w:sz w:val="18"/>
                      <w:szCs w:val="18"/>
                    </w:rPr>
                    <w:t>Ampolleta</w:t>
                  </w:r>
                </w:p>
              </w:tc>
            </w:tr>
            <w:tr w:rsidR="005772E2" w:rsidRPr="005772E2" w14:paraId="3A81BF65" w14:textId="77777777" w:rsidTr="005772E2">
              <w:trPr>
                <w:trHeight w:val="315"/>
              </w:trPr>
              <w:tc>
                <w:tcPr>
                  <w:tcW w:w="2606" w:type="pct"/>
                  <w:vAlign w:val="center"/>
                </w:tcPr>
                <w:p w14:paraId="6F6A673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Bromuro de Vecuronio</w:t>
                  </w:r>
                </w:p>
              </w:tc>
              <w:tc>
                <w:tcPr>
                  <w:tcW w:w="508" w:type="pct"/>
                  <w:noWrap/>
                  <w:vAlign w:val="center"/>
                </w:tcPr>
                <w:p w14:paraId="6007561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630" w:type="pct"/>
                  <w:noWrap/>
                  <w:vAlign w:val="center"/>
                </w:tcPr>
                <w:p w14:paraId="147F975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4</w:t>
                  </w:r>
                </w:p>
              </w:tc>
              <w:tc>
                <w:tcPr>
                  <w:tcW w:w="1255" w:type="pct"/>
                  <w:noWrap/>
                </w:tcPr>
                <w:p w14:paraId="7DDDA14B" w14:textId="77777777" w:rsidR="005772E2" w:rsidRPr="005772E2" w:rsidRDefault="005772E2" w:rsidP="005772E2">
                  <w:pPr>
                    <w:rPr>
                      <w:rFonts w:ascii="Montserrat" w:eastAsia="MS Mincho" w:hAnsi="Montserrat"/>
                      <w:sz w:val="18"/>
                      <w:szCs w:val="18"/>
                    </w:rPr>
                  </w:pPr>
                  <w:r w:rsidRPr="005772E2">
                    <w:rPr>
                      <w:rFonts w:ascii="Montserrat" w:eastAsia="MS Mincho" w:hAnsi="Montserrat" w:cs="Arial"/>
                      <w:sz w:val="18"/>
                      <w:szCs w:val="18"/>
                    </w:rPr>
                    <w:t>Ampolleta</w:t>
                  </w:r>
                </w:p>
              </w:tc>
            </w:tr>
            <w:tr w:rsidR="005772E2" w:rsidRPr="005772E2" w14:paraId="6A8A1CA9" w14:textId="77777777" w:rsidTr="005772E2">
              <w:trPr>
                <w:trHeight w:val="315"/>
              </w:trPr>
              <w:tc>
                <w:tcPr>
                  <w:tcW w:w="2606" w:type="pct"/>
                  <w:vAlign w:val="center"/>
                </w:tcPr>
                <w:p w14:paraId="1E9856F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Bromuro de Rocuronio </w:t>
                  </w:r>
                </w:p>
              </w:tc>
              <w:tc>
                <w:tcPr>
                  <w:tcW w:w="508" w:type="pct"/>
                  <w:noWrap/>
                  <w:vAlign w:val="center"/>
                </w:tcPr>
                <w:p w14:paraId="554E04D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630" w:type="pct"/>
                  <w:noWrap/>
                  <w:vAlign w:val="center"/>
                </w:tcPr>
                <w:p w14:paraId="2D1BCF1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4</w:t>
                  </w:r>
                </w:p>
              </w:tc>
              <w:tc>
                <w:tcPr>
                  <w:tcW w:w="1255" w:type="pct"/>
                  <w:noWrap/>
                </w:tcPr>
                <w:p w14:paraId="1EE5A225" w14:textId="77777777" w:rsidR="005772E2" w:rsidRPr="005772E2" w:rsidRDefault="005772E2" w:rsidP="005772E2">
                  <w:pPr>
                    <w:rPr>
                      <w:rFonts w:ascii="Montserrat" w:eastAsia="MS Mincho" w:hAnsi="Montserrat"/>
                      <w:sz w:val="18"/>
                      <w:szCs w:val="18"/>
                    </w:rPr>
                  </w:pPr>
                  <w:r w:rsidRPr="005772E2">
                    <w:rPr>
                      <w:rFonts w:ascii="Montserrat" w:eastAsia="MS Mincho" w:hAnsi="Montserrat" w:cs="Arial"/>
                      <w:sz w:val="18"/>
                      <w:szCs w:val="18"/>
                    </w:rPr>
                    <w:t>Ampolleta</w:t>
                  </w:r>
                </w:p>
              </w:tc>
            </w:tr>
            <w:tr w:rsidR="005772E2" w:rsidRPr="005772E2" w14:paraId="28BD4AEC" w14:textId="77777777" w:rsidTr="00D045C7">
              <w:trPr>
                <w:trHeight w:val="244"/>
              </w:trPr>
              <w:tc>
                <w:tcPr>
                  <w:tcW w:w="5000" w:type="pct"/>
                  <w:gridSpan w:val="4"/>
                  <w:vAlign w:val="center"/>
                </w:tcPr>
                <w:p w14:paraId="4F7A7A93" w14:textId="77777777" w:rsidR="005772E2" w:rsidRPr="005772E2" w:rsidRDefault="005772E2" w:rsidP="005772E2">
                  <w:pPr>
                    <w:rPr>
                      <w:rFonts w:ascii="Montserrat" w:eastAsia="MS Mincho" w:hAnsi="Montserrat" w:cs="Arial"/>
                      <w:b/>
                      <w:sz w:val="18"/>
                      <w:szCs w:val="18"/>
                    </w:rPr>
                  </w:pPr>
                  <w:r w:rsidRPr="005772E2">
                    <w:rPr>
                      <w:rFonts w:ascii="Montserrat" w:eastAsia="MS Mincho" w:hAnsi="Montserrat" w:cs="Arial"/>
                      <w:b/>
                      <w:sz w:val="18"/>
                      <w:szCs w:val="18"/>
                    </w:rPr>
                    <w:t>Sedación:</w:t>
                  </w:r>
                </w:p>
              </w:tc>
            </w:tr>
            <w:tr w:rsidR="005772E2" w:rsidRPr="005772E2" w14:paraId="783DBFFC" w14:textId="77777777" w:rsidTr="005772E2">
              <w:trPr>
                <w:trHeight w:val="352"/>
              </w:trPr>
              <w:tc>
                <w:tcPr>
                  <w:tcW w:w="2606" w:type="pct"/>
                  <w:vAlign w:val="center"/>
                </w:tcPr>
                <w:p w14:paraId="00EFFA5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Midazolam 5mg.</w:t>
                  </w:r>
                </w:p>
              </w:tc>
              <w:tc>
                <w:tcPr>
                  <w:tcW w:w="508" w:type="pct"/>
                  <w:noWrap/>
                  <w:vAlign w:val="center"/>
                </w:tcPr>
                <w:p w14:paraId="1163440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2834ABE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bottom"/>
                </w:tcPr>
                <w:p w14:paraId="07B2FA6C" w14:textId="05BA5DE5"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4C3D381D" w14:textId="77777777" w:rsidTr="005772E2">
              <w:trPr>
                <w:trHeight w:val="352"/>
              </w:trPr>
              <w:tc>
                <w:tcPr>
                  <w:tcW w:w="2606" w:type="pct"/>
                  <w:vAlign w:val="bottom"/>
                </w:tcPr>
                <w:p w14:paraId="73FB1853"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b/>
                      <w:sz w:val="18"/>
                      <w:szCs w:val="18"/>
                    </w:rPr>
                    <w:t>Analgésico Narcótico:</w:t>
                  </w:r>
                </w:p>
              </w:tc>
              <w:tc>
                <w:tcPr>
                  <w:tcW w:w="508" w:type="pct"/>
                  <w:noWrap/>
                  <w:vAlign w:val="bottom"/>
                </w:tcPr>
                <w:p w14:paraId="02E10E6F" w14:textId="77777777" w:rsidR="005772E2" w:rsidRPr="005772E2" w:rsidRDefault="005772E2" w:rsidP="005772E2">
                  <w:pPr>
                    <w:jc w:val="both"/>
                    <w:rPr>
                      <w:rFonts w:ascii="Montserrat" w:eastAsia="MS Mincho" w:hAnsi="Montserrat" w:cs="Arial"/>
                      <w:sz w:val="18"/>
                      <w:szCs w:val="18"/>
                    </w:rPr>
                  </w:pPr>
                </w:p>
              </w:tc>
              <w:tc>
                <w:tcPr>
                  <w:tcW w:w="630" w:type="pct"/>
                  <w:noWrap/>
                  <w:vAlign w:val="bottom"/>
                </w:tcPr>
                <w:p w14:paraId="0EF3698E" w14:textId="77777777" w:rsidR="005772E2" w:rsidRPr="005772E2" w:rsidRDefault="005772E2" w:rsidP="005772E2">
                  <w:pPr>
                    <w:jc w:val="both"/>
                    <w:rPr>
                      <w:rFonts w:ascii="Montserrat" w:eastAsia="MS Mincho" w:hAnsi="Montserrat" w:cs="Arial"/>
                      <w:sz w:val="18"/>
                      <w:szCs w:val="18"/>
                    </w:rPr>
                  </w:pPr>
                </w:p>
              </w:tc>
              <w:tc>
                <w:tcPr>
                  <w:tcW w:w="1255" w:type="pct"/>
                  <w:noWrap/>
                  <w:vAlign w:val="bottom"/>
                </w:tcPr>
                <w:p w14:paraId="2B252D07" w14:textId="77777777" w:rsidR="005772E2" w:rsidRPr="005772E2" w:rsidRDefault="005772E2" w:rsidP="005772E2">
                  <w:pPr>
                    <w:jc w:val="both"/>
                    <w:rPr>
                      <w:rFonts w:ascii="Montserrat" w:eastAsia="MS Mincho" w:hAnsi="Montserrat" w:cs="Arial"/>
                      <w:sz w:val="18"/>
                      <w:szCs w:val="18"/>
                    </w:rPr>
                  </w:pPr>
                </w:p>
              </w:tc>
            </w:tr>
            <w:tr w:rsidR="005772E2" w:rsidRPr="005772E2" w14:paraId="739518E7" w14:textId="77777777" w:rsidTr="005772E2">
              <w:trPr>
                <w:trHeight w:val="50"/>
              </w:trPr>
              <w:tc>
                <w:tcPr>
                  <w:tcW w:w="2606" w:type="pct"/>
                  <w:vAlign w:val="center"/>
                </w:tcPr>
                <w:p w14:paraId="639E90D1"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Fentanilo 0.5 mg.</w:t>
                  </w:r>
                </w:p>
                <w:p w14:paraId="55268B6D" w14:textId="77777777" w:rsidR="005772E2" w:rsidRPr="005772E2" w:rsidRDefault="005772E2" w:rsidP="005772E2">
                  <w:pPr>
                    <w:rPr>
                      <w:rFonts w:ascii="Montserrat" w:eastAsia="MS Mincho" w:hAnsi="Montserrat" w:cs="Arial"/>
                      <w:sz w:val="18"/>
                      <w:szCs w:val="18"/>
                    </w:rPr>
                  </w:pPr>
                </w:p>
                <w:p w14:paraId="42BFA4D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Remifentanilo 2 mg. </w:t>
                  </w:r>
                </w:p>
              </w:tc>
              <w:tc>
                <w:tcPr>
                  <w:tcW w:w="508" w:type="pct"/>
                  <w:noWrap/>
                  <w:vAlign w:val="center"/>
                </w:tcPr>
                <w:p w14:paraId="4D23E0E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747840C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bottom"/>
                </w:tcPr>
                <w:p w14:paraId="445B09D5"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70CB64EA" w14:textId="77777777" w:rsidTr="005772E2">
              <w:trPr>
                <w:trHeight w:val="315"/>
              </w:trPr>
              <w:tc>
                <w:tcPr>
                  <w:tcW w:w="2606" w:type="pct"/>
                  <w:vAlign w:val="bottom"/>
                </w:tcPr>
                <w:p w14:paraId="39E93EAB"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b/>
                      <w:sz w:val="18"/>
                      <w:szCs w:val="18"/>
                    </w:rPr>
                    <w:t>Antieméticos:</w:t>
                  </w:r>
                </w:p>
              </w:tc>
              <w:tc>
                <w:tcPr>
                  <w:tcW w:w="508" w:type="pct"/>
                  <w:noWrap/>
                  <w:vAlign w:val="bottom"/>
                </w:tcPr>
                <w:p w14:paraId="4415FD90" w14:textId="77777777" w:rsidR="005772E2" w:rsidRPr="005772E2" w:rsidRDefault="005772E2" w:rsidP="005772E2">
                  <w:pPr>
                    <w:jc w:val="both"/>
                    <w:rPr>
                      <w:rFonts w:ascii="Montserrat" w:eastAsia="MS Mincho" w:hAnsi="Montserrat" w:cs="Arial"/>
                      <w:sz w:val="18"/>
                      <w:szCs w:val="18"/>
                    </w:rPr>
                  </w:pPr>
                </w:p>
              </w:tc>
              <w:tc>
                <w:tcPr>
                  <w:tcW w:w="630" w:type="pct"/>
                  <w:noWrap/>
                  <w:vAlign w:val="bottom"/>
                </w:tcPr>
                <w:p w14:paraId="1AAD562E" w14:textId="77777777" w:rsidR="005772E2" w:rsidRPr="005772E2" w:rsidRDefault="005772E2" w:rsidP="005772E2">
                  <w:pPr>
                    <w:jc w:val="both"/>
                    <w:rPr>
                      <w:rFonts w:ascii="Montserrat" w:eastAsia="MS Mincho" w:hAnsi="Montserrat" w:cs="Arial"/>
                      <w:sz w:val="18"/>
                      <w:szCs w:val="18"/>
                    </w:rPr>
                  </w:pPr>
                </w:p>
              </w:tc>
              <w:tc>
                <w:tcPr>
                  <w:tcW w:w="1255" w:type="pct"/>
                  <w:noWrap/>
                  <w:vAlign w:val="bottom"/>
                </w:tcPr>
                <w:p w14:paraId="06CFE686" w14:textId="77777777" w:rsidR="005772E2" w:rsidRPr="005772E2" w:rsidRDefault="005772E2" w:rsidP="005772E2">
                  <w:pPr>
                    <w:jc w:val="both"/>
                    <w:rPr>
                      <w:rFonts w:ascii="Montserrat" w:eastAsia="MS Mincho" w:hAnsi="Montserrat" w:cs="Arial"/>
                      <w:sz w:val="18"/>
                      <w:szCs w:val="18"/>
                    </w:rPr>
                  </w:pPr>
                </w:p>
              </w:tc>
            </w:tr>
            <w:tr w:rsidR="005772E2" w:rsidRPr="005772E2" w14:paraId="229C7BBB" w14:textId="77777777" w:rsidTr="005772E2">
              <w:trPr>
                <w:trHeight w:val="50"/>
              </w:trPr>
              <w:tc>
                <w:tcPr>
                  <w:tcW w:w="2606" w:type="pct"/>
                  <w:vAlign w:val="center"/>
                </w:tcPr>
                <w:p w14:paraId="45EB54B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Ondansentron 8mg.</w:t>
                  </w:r>
                </w:p>
              </w:tc>
              <w:tc>
                <w:tcPr>
                  <w:tcW w:w="508" w:type="pct"/>
                  <w:noWrap/>
                  <w:vAlign w:val="center"/>
                </w:tcPr>
                <w:p w14:paraId="701E36D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5229C23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bottom"/>
                </w:tcPr>
                <w:p w14:paraId="270BE317" w14:textId="1B4A2000"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 xml:space="preserve">Ampolleta </w:t>
                  </w:r>
                </w:p>
                <w:p w14:paraId="0E13A48D" w14:textId="77777777" w:rsidR="005772E2" w:rsidRPr="005772E2" w:rsidRDefault="005772E2" w:rsidP="005772E2">
                  <w:pPr>
                    <w:jc w:val="both"/>
                    <w:rPr>
                      <w:rFonts w:ascii="Montserrat" w:eastAsia="MS Mincho" w:hAnsi="Montserrat" w:cs="Arial"/>
                      <w:sz w:val="18"/>
                      <w:szCs w:val="18"/>
                    </w:rPr>
                  </w:pPr>
                </w:p>
              </w:tc>
            </w:tr>
            <w:tr w:rsidR="005772E2" w:rsidRPr="005772E2" w14:paraId="4D32D141" w14:textId="77777777" w:rsidTr="005772E2">
              <w:trPr>
                <w:trHeight w:val="315"/>
              </w:trPr>
              <w:tc>
                <w:tcPr>
                  <w:tcW w:w="2606" w:type="pct"/>
                  <w:vAlign w:val="center"/>
                </w:tcPr>
                <w:p w14:paraId="68438BD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Metoclopramida</w:t>
                  </w:r>
                </w:p>
              </w:tc>
              <w:tc>
                <w:tcPr>
                  <w:tcW w:w="508" w:type="pct"/>
                  <w:noWrap/>
                  <w:vAlign w:val="center"/>
                </w:tcPr>
                <w:p w14:paraId="0258F8A6"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2A47B29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bottom"/>
                </w:tcPr>
                <w:p w14:paraId="372CCFF6" w14:textId="51FE13CA"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EAAD3E5" w14:textId="77777777" w:rsidTr="00D045C7">
              <w:trPr>
                <w:trHeight w:val="299"/>
              </w:trPr>
              <w:tc>
                <w:tcPr>
                  <w:tcW w:w="5000" w:type="pct"/>
                  <w:gridSpan w:val="4"/>
                  <w:vAlign w:val="center"/>
                </w:tcPr>
                <w:p w14:paraId="31928FFE" w14:textId="77777777" w:rsidR="005772E2" w:rsidRPr="005772E2" w:rsidRDefault="005772E2" w:rsidP="005772E2">
                  <w:pPr>
                    <w:rPr>
                      <w:rFonts w:ascii="Montserrat" w:eastAsia="MS Mincho" w:hAnsi="Montserrat" w:cs="Arial"/>
                      <w:b/>
                      <w:sz w:val="18"/>
                      <w:szCs w:val="18"/>
                    </w:rPr>
                  </w:pPr>
                  <w:r w:rsidRPr="005772E2">
                    <w:rPr>
                      <w:rFonts w:ascii="Montserrat" w:eastAsia="MS Mincho" w:hAnsi="Montserrat" w:cs="Arial"/>
                      <w:b/>
                      <w:sz w:val="18"/>
                      <w:szCs w:val="18"/>
                    </w:rPr>
                    <w:t>Analgésico:</w:t>
                  </w:r>
                </w:p>
              </w:tc>
            </w:tr>
            <w:tr w:rsidR="005772E2" w:rsidRPr="005772E2" w14:paraId="1742DD15" w14:textId="77777777" w:rsidTr="005772E2">
              <w:trPr>
                <w:trHeight w:val="409"/>
              </w:trPr>
              <w:tc>
                <w:tcPr>
                  <w:tcW w:w="2606" w:type="pct"/>
                  <w:vAlign w:val="center"/>
                </w:tcPr>
                <w:p w14:paraId="5A8FE31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Metamizol Sódico </w:t>
                  </w:r>
                </w:p>
              </w:tc>
              <w:tc>
                <w:tcPr>
                  <w:tcW w:w="508" w:type="pct"/>
                  <w:noWrap/>
                  <w:vAlign w:val="center"/>
                </w:tcPr>
                <w:p w14:paraId="5D08B11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317EAC3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noWrap/>
                  <w:vAlign w:val="center"/>
                </w:tcPr>
                <w:p w14:paraId="597FCF5C" w14:textId="1BD13A12"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34A57296" w14:textId="77777777" w:rsidTr="005772E2">
              <w:trPr>
                <w:trHeight w:val="419"/>
              </w:trPr>
              <w:tc>
                <w:tcPr>
                  <w:tcW w:w="2606" w:type="pct"/>
                  <w:vAlign w:val="center"/>
                </w:tcPr>
                <w:p w14:paraId="7B282E3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Ketorolaco Trometamina</w:t>
                  </w:r>
                </w:p>
              </w:tc>
              <w:tc>
                <w:tcPr>
                  <w:tcW w:w="508" w:type="pct"/>
                  <w:noWrap/>
                  <w:vAlign w:val="center"/>
                </w:tcPr>
                <w:p w14:paraId="4F82E28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6B39455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5C794DAB" w14:textId="44AD9370"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4A28BC37" w14:textId="77777777" w:rsidTr="005772E2">
              <w:trPr>
                <w:trHeight w:val="419"/>
              </w:trPr>
              <w:tc>
                <w:tcPr>
                  <w:tcW w:w="2606" w:type="pct"/>
                  <w:vAlign w:val="center"/>
                </w:tcPr>
                <w:p w14:paraId="4A29B9A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Paracetamol</w:t>
                  </w:r>
                </w:p>
              </w:tc>
              <w:tc>
                <w:tcPr>
                  <w:tcW w:w="508" w:type="pct"/>
                  <w:noWrap/>
                  <w:vAlign w:val="center"/>
                </w:tcPr>
                <w:p w14:paraId="3DC55C9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577D196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center"/>
                </w:tcPr>
                <w:p w14:paraId="7543EEB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Frasco</w:t>
                  </w:r>
                </w:p>
              </w:tc>
            </w:tr>
            <w:tr w:rsidR="005772E2" w:rsidRPr="005772E2" w14:paraId="5F4F0E12" w14:textId="77777777" w:rsidTr="005772E2">
              <w:trPr>
                <w:trHeight w:val="315"/>
              </w:trPr>
              <w:tc>
                <w:tcPr>
                  <w:tcW w:w="2606" w:type="pct"/>
                  <w:vAlign w:val="center"/>
                </w:tcPr>
                <w:p w14:paraId="17C96193" w14:textId="77777777" w:rsidR="005772E2" w:rsidRPr="005772E2" w:rsidRDefault="005772E2" w:rsidP="005772E2">
                  <w:pPr>
                    <w:jc w:val="both"/>
                    <w:rPr>
                      <w:rFonts w:ascii="Montserrat" w:eastAsia="MS Mincho" w:hAnsi="Montserrat" w:cs="Arial"/>
                      <w:sz w:val="18"/>
                      <w:szCs w:val="18"/>
                    </w:rPr>
                  </w:pPr>
                  <w:r w:rsidRPr="005772E2">
                    <w:rPr>
                      <w:rFonts w:ascii="Montserrat" w:eastAsia="MS Mincho" w:hAnsi="Montserrat" w:cs="Arial"/>
                      <w:b/>
                      <w:sz w:val="18"/>
                      <w:szCs w:val="18"/>
                    </w:rPr>
                    <w:t>Anticolinérgicos</w:t>
                  </w:r>
                </w:p>
              </w:tc>
              <w:tc>
                <w:tcPr>
                  <w:tcW w:w="508" w:type="pct"/>
                  <w:noWrap/>
                  <w:vAlign w:val="center"/>
                </w:tcPr>
                <w:p w14:paraId="23B104D8" w14:textId="77777777" w:rsidR="005772E2" w:rsidRPr="005772E2" w:rsidRDefault="005772E2" w:rsidP="005772E2">
                  <w:pPr>
                    <w:rPr>
                      <w:rFonts w:ascii="Montserrat" w:eastAsia="MS Mincho" w:hAnsi="Montserrat" w:cs="Arial"/>
                      <w:sz w:val="18"/>
                      <w:szCs w:val="18"/>
                    </w:rPr>
                  </w:pPr>
                </w:p>
              </w:tc>
              <w:tc>
                <w:tcPr>
                  <w:tcW w:w="630" w:type="pct"/>
                  <w:noWrap/>
                  <w:vAlign w:val="center"/>
                </w:tcPr>
                <w:p w14:paraId="59138E09" w14:textId="77777777" w:rsidR="005772E2" w:rsidRPr="005772E2" w:rsidRDefault="005772E2" w:rsidP="005772E2">
                  <w:pPr>
                    <w:rPr>
                      <w:rFonts w:ascii="Montserrat" w:eastAsia="MS Mincho" w:hAnsi="Montserrat" w:cs="Arial"/>
                      <w:sz w:val="18"/>
                      <w:szCs w:val="18"/>
                    </w:rPr>
                  </w:pPr>
                </w:p>
              </w:tc>
              <w:tc>
                <w:tcPr>
                  <w:tcW w:w="1255" w:type="pct"/>
                  <w:noWrap/>
                  <w:vAlign w:val="center"/>
                </w:tcPr>
                <w:p w14:paraId="5E3CD89E" w14:textId="77777777" w:rsidR="005772E2" w:rsidRPr="005772E2" w:rsidRDefault="005772E2" w:rsidP="005772E2">
                  <w:pPr>
                    <w:rPr>
                      <w:rFonts w:ascii="Montserrat" w:eastAsia="MS Mincho" w:hAnsi="Montserrat" w:cs="Arial"/>
                      <w:sz w:val="18"/>
                      <w:szCs w:val="18"/>
                    </w:rPr>
                  </w:pPr>
                </w:p>
              </w:tc>
            </w:tr>
            <w:tr w:rsidR="005772E2" w:rsidRPr="005772E2" w14:paraId="02C335D9" w14:textId="77777777" w:rsidTr="005772E2">
              <w:trPr>
                <w:trHeight w:val="315"/>
              </w:trPr>
              <w:tc>
                <w:tcPr>
                  <w:tcW w:w="2606" w:type="pct"/>
                  <w:vAlign w:val="center"/>
                </w:tcPr>
                <w:p w14:paraId="76DBBF3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Atropina</w:t>
                  </w:r>
                </w:p>
              </w:tc>
              <w:tc>
                <w:tcPr>
                  <w:tcW w:w="508" w:type="pct"/>
                  <w:noWrap/>
                  <w:vAlign w:val="center"/>
                </w:tcPr>
                <w:p w14:paraId="6743E31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326CE80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170DAD6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046F868F" w14:textId="77777777" w:rsidTr="00D045C7">
              <w:trPr>
                <w:trHeight w:val="315"/>
              </w:trPr>
              <w:tc>
                <w:tcPr>
                  <w:tcW w:w="5000" w:type="pct"/>
                  <w:gridSpan w:val="4"/>
                  <w:vAlign w:val="center"/>
                </w:tcPr>
                <w:p w14:paraId="15F573FE" w14:textId="77777777" w:rsidR="005772E2" w:rsidRPr="005772E2" w:rsidRDefault="005772E2" w:rsidP="005772E2">
                  <w:pPr>
                    <w:rPr>
                      <w:rFonts w:ascii="Montserrat" w:eastAsia="MS Mincho" w:hAnsi="Montserrat" w:cs="Arial"/>
                      <w:b/>
                      <w:sz w:val="18"/>
                      <w:szCs w:val="18"/>
                    </w:rPr>
                  </w:pPr>
                  <w:r w:rsidRPr="005772E2">
                    <w:rPr>
                      <w:rFonts w:ascii="Montserrat" w:eastAsia="MS Mincho" w:hAnsi="Montserrat" w:cs="Arial"/>
                      <w:b/>
                      <w:sz w:val="18"/>
                      <w:szCs w:val="18"/>
                    </w:rPr>
                    <w:t>Fármacos Adicionales</w:t>
                  </w:r>
                </w:p>
              </w:tc>
            </w:tr>
            <w:tr w:rsidR="005772E2" w:rsidRPr="005772E2" w14:paraId="3751885E" w14:textId="77777777" w:rsidTr="005772E2">
              <w:trPr>
                <w:trHeight w:val="315"/>
              </w:trPr>
              <w:tc>
                <w:tcPr>
                  <w:tcW w:w="2606" w:type="pct"/>
                  <w:vAlign w:val="center"/>
                </w:tcPr>
                <w:p w14:paraId="4589D7AB" w14:textId="77777777" w:rsidR="005772E2" w:rsidRPr="005772E2" w:rsidRDefault="005772E2" w:rsidP="005772E2">
                  <w:pPr>
                    <w:rPr>
                      <w:rFonts w:ascii="Montserrat" w:eastAsia="MS Mincho" w:hAnsi="Montserrat" w:cs="Arial"/>
                      <w:sz w:val="18"/>
                      <w:szCs w:val="18"/>
                    </w:rPr>
                  </w:pPr>
                </w:p>
                <w:p w14:paraId="54238C0B"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Neostigmina</w:t>
                  </w:r>
                </w:p>
              </w:tc>
              <w:tc>
                <w:tcPr>
                  <w:tcW w:w="508" w:type="pct"/>
                  <w:noWrap/>
                  <w:vAlign w:val="center"/>
                </w:tcPr>
                <w:p w14:paraId="72C0626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598CE708"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noWrap/>
                  <w:vAlign w:val="center"/>
                </w:tcPr>
                <w:p w14:paraId="0D880C6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0815C24C" w14:textId="77777777" w:rsidTr="00D045C7">
              <w:trPr>
                <w:trHeight w:val="389"/>
              </w:trPr>
              <w:tc>
                <w:tcPr>
                  <w:tcW w:w="5000" w:type="pct"/>
                  <w:gridSpan w:val="4"/>
                  <w:vAlign w:val="center"/>
                </w:tcPr>
                <w:p w14:paraId="4DE93EA9" w14:textId="77777777" w:rsidR="005772E2" w:rsidRPr="005772E2" w:rsidRDefault="005772E2" w:rsidP="005772E2">
                  <w:pPr>
                    <w:rPr>
                      <w:rFonts w:ascii="Montserrat" w:eastAsia="MS Mincho" w:hAnsi="Montserrat" w:cs="Arial"/>
                      <w:b/>
                      <w:sz w:val="18"/>
                      <w:szCs w:val="18"/>
                    </w:rPr>
                  </w:pPr>
                  <w:r w:rsidRPr="005772E2">
                    <w:rPr>
                      <w:rFonts w:ascii="Montserrat" w:eastAsia="MS Mincho" w:hAnsi="Montserrat" w:cs="Arial"/>
                      <w:b/>
                      <w:sz w:val="18"/>
                      <w:szCs w:val="18"/>
                    </w:rPr>
                    <w:t>Consumibles</w:t>
                  </w:r>
                </w:p>
              </w:tc>
            </w:tr>
            <w:tr w:rsidR="005772E2" w:rsidRPr="005772E2" w14:paraId="5F562ADF" w14:textId="77777777" w:rsidTr="005772E2">
              <w:trPr>
                <w:trHeight w:val="315"/>
              </w:trPr>
              <w:tc>
                <w:tcPr>
                  <w:tcW w:w="2606" w:type="pct"/>
                  <w:noWrap/>
                  <w:vAlign w:val="center"/>
                </w:tcPr>
                <w:p w14:paraId="45CB9C7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Circuito Circular Cerrado expandible con bolsa y</w:t>
                  </w:r>
                </w:p>
                <w:p w14:paraId="2F3EB70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mascarilla (tamaños de acuerdo a paciente:</w:t>
                  </w:r>
                </w:p>
                <w:p w14:paraId="13FF9488"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adulto, pediátrico y neonatal) </w:t>
                  </w:r>
                </w:p>
              </w:tc>
              <w:tc>
                <w:tcPr>
                  <w:tcW w:w="508" w:type="pct"/>
                  <w:noWrap/>
                  <w:vAlign w:val="center"/>
                </w:tcPr>
                <w:p w14:paraId="4EF1DFD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30257BB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center"/>
                </w:tcPr>
                <w:p w14:paraId="29092827" w14:textId="77777777" w:rsidR="005772E2" w:rsidRPr="005772E2" w:rsidRDefault="005772E2" w:rsidP="005772E2">
                  <w:pPr>
                    <w:rPr>
                      <w:rFonts w:ascii="Montserrat" w:eastAsia="MS Mincho" w:hAnsi="Montserrat" w:cs="Arial"/>
                      <w:sz w:val="18"/>
                      <w:szCs w:val="18"/>
                      <w:lang w:val="en-US"/>
                    </w:rPr>
                  </w:pPr>
                  <w:r w:rsidRPr="005772E2">
                    <w:rPr>
                      <w:rFonts w:ascii="Montserrat" w:eastAsia="MS Mincho" w:hAnsi="Montserrat" w:cs="Arial"/>
                      <w:sz w:val="18"/>
                      <w:szCs w:val="18"/>
                      <w:lang w:val="en-US"/>
                    </w:rPr>
                    <w:t>Pza</w:t>
                  </w:r>
                </w:p>
              </w:tc>
            </w:tr>
            <w:tr w:rsidR="005772E2" w:rsidRPr="005772E2" w14:paraId="270AB33E" w14:textId="77777777" w:rsidTr="005772E2">
              <w:trPr>
                <w:trHeight w:val="235"/>
              </w:trPr>
              <w:tc>
                <w:tcPr>
                  <w:tcW w:w="2606" w:type="pct"/>
                  <w:vAlign w:val="center"/>
                </w:tcPr>
                <w:p w14:paraId="07B78A8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Mascarilla facial todas las medidas </w:t>
                  </w:r>
                </w:p>
              </w:tc>
              <w:tc>
                <w:tcPr>
                  <w:tcW w:w="508" w:type="pct"/>
                  <w:noWrap/>
                  <w:vAlign w:val="center"/>
                </w:tcPr>
                <w:p w14:paraId="274A0488"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5D9CA4A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center"/>
                </w:tcPr>
                <w:p w14:paraId="417455C1" w14:textId="2427AE05"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992AF68" w14:textId="77777777" w:rsidTr="005772E2">
              <w:trPr>
                <w:trHeight w:val="315"/>
              </w:trPr>
              <w:tc>
                <w:tcPr>
                  <w:tcW w:w="2606" w:type="pct"/>
                  <w:vAlign w:val="center"/>
                </w:tcPr>
                <w:p w14:paraId="608B1B1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Tubo Endotraqueal Todos los calibres adulto</w:t>
                  </w:r>
                </w:p>
              </w:tc>
              <w:tc>
                <w:tcPr>
                  <w:tcW w:w="508" w:type="pct"/>
                  <w:noWrap/>
                  <w:vAlign w:val="center"/>
                </w:tcPr>
                <w:p w14:paraId="539B9C8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13D07F9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242E918E" w14:textId="214BC1F2"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5405127" w14:textId="77777777" w:rsidTr="005772E2">
              <w:trPr>
                <w:trHeight w:val="315"/>
              </w:trPr>
              <w:tc>
                <w:tcPr>
                  <w:tcW w:w="2606" w:type="pct"/>
                  <w:vAlign w:val="center"/>
                </w:tcPr>
                <w:p w14:paraId="7B5FF2C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Tubo Endotraqueal preformado para otorrinolaringología</w:t>
                  </w:r>
                </w:p>
              </w:tc>
              <w:tc>
                <w:tcPr>
                  <w:tcW w:w="508" w:type="pct"/>
                  <w:noWrap/>
                  <w:vAlign w:val="center"/>
                </w:tcPr>
                <w:p w14:paraId="2AF2DAB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41BDB7D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7DD95289" w14:textId="725C295E"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9F3D48E" w14:textId="77777777" w:rsidTr="005772E2">
              <w:trPr>
                <w:trHeight w:val="315"/>
              </w:trPr>
              <w:tc>
                <w:tcPr>
                  <w:tcW w:w="2606" w:type="pct"/>
                  <w:vAlign w:val="center"/>
                </w:tcPr>
                <w:p w14:paraId="5F75F08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Tubo Endotraqueal doble lumen intubación selectiva diferentes calibres</w:t>
                  </w:r>
                </w:p>
              </w:tc>
              <w:tc>
                <w:tcPr>
                  <w:tcW w:w="508" w:type="pct"/>
                  <w:noWrap/>
                  <w:vAlign w:val="center"/>
                </w:tcPr>
                <w:p w14:paraId="4A9A319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186CEB3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258928E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D7771E6" w14:textId="77777777" w:rsidTr="005772E2">
              <w:trPr>
                <w:trHeight w:val="385"/>
              </w:trPr>
              <w:tc>
                <w:tcPr>
                  <w:tcW w:w="2606" w:type="pct"/>
                  <w:vAlign w:val="center"/>
                </w:tcPr>
                <w:p w14:paraId="3A2E17D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lastRenderedPageBreak/>
                    <w:t>Cánula Orofaríngea (Guedel)</w:t>
                  </w:r>
                </w:p>
              </w:tc>
              <w:tc>
                <w:tcPr>
                  <w:tcW w:w="508" w:type="pct"/>
                  <w:noWrap/>
                  <w:vAlign w:val="center"/>
                </w:tcPr>
                <w:p w14:paraId="15564FA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2B3B8A3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center"/>
                </w:tcPr>
                <w:p w14:paraId="26336A08"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4E6C101" w14:textId="77777777" w:rsidTr="005772E2">
              <w:trPr>
                <w:trHeight w:val="262"/>
              </w:trPr>
              <w:tc>
                <w:tcPr>
                  <w:tcW w:w="2606" w:type="pct"/>
                  <w:vAlign w:val="center"/>
                </w:tcPr>
                <w:p w14:paraId="0A5958D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Llave de 3 vías con extensión</w:t>
                  </w:r>
                </w:p>
              </w:tc>
              <w:tc>
                <w:tcPr>
                  <w:tcW w:w="508" w:type="pct"/>
                  <w:noWrap/>
                  <w:vAlign w:val="center"/>
                </w:tcPr>
                <w:p w14:paraId="20B263F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76B09F4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noWrap/>
                  <w:vAlign w:val="center"/>
                </w:tcPr>
                <w:p w14:paraId="70DACC91"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395579C7" w14:textId="77777777" w:rsidTr="005772E2">
              <w:trPr>
                <w:trHeight w:val="262"/>
              </w:trPr>
              <w:tc>
                <w:tcPr>
                  <w:tcW w:w="2606" w:type="pct"/>
                  <w:vAlign w:val="center"/>
                </w:tcPr>
                <w:p w14:paraId="7386ED3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Llave de 3 vías sin extensión</w:t>
                  </w:r>
                </w:p>
              </w:tc>
              <w:tc>
                <w:tcPr>
                  <w:tcW w:w="508" w:type="pct"/>
                  <w:noWrap/>
                  <w:vAlign w:val="center"/>
                </w:tcPr>
                <w:p w14:paraId="1A48785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693D24D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noWrap/>
                  <w:vAlign w:val="center"/>
                </w:tcPr>
                <w:p w14:paraId="69BAAB96"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7D4AA0A6" w14:textId="77777777" w:rsidTr="005772E2">
              <w:trPr>
                <w:trHeight w:val="262"/>
              </w:trPr>
              <w:tc>
                <w:tcPr>
                  <w:tcW w:w="2606" w:type="pct"/>
                  <w:vAlign w:val="bottom"/>
                </w:tcPr>
                <w:p w14:paraId="1F2D8A6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color w:val="000000"/>
                      <w:sz w:val="18"/>
                      <w:szCs w:val="18"/>
                    </w:rPr>
                    <w:t xml:space="preserve">Equipo para bomba de infusión </w:t>
                  </w:r>
                </w:p>
              </w:tc>
              <w:tc>
                <w:tcPr>
                  <w:tcW w:w="508" w:type="pct"/>
                  <w:noWrap/>
                  <w:vAlign w:val="bottom"/>
                </w:tcPr>
                <w:p w14:paraId="31246E36"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color w:val="000000"/>
                      <w:sz w:val="18"/>
                      <w:szCs w:val="18"/>
                    </w:rPr>
                    <w:t>1</w:t>
                  </w:r>
                </w:p>
              </w:tc>
              <w:tc>
                <w:tcPr>
                  <w:tcW w:w="630" w:type="pct"/>
                  <w:noWrap/>
                  <w:vAlign w:val="bottom"/>
                </w:tcPr>
                <w:p w14:paraId="5DA4D5B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color w:val="000000"/>
                      <w:sz w:val="18"/>
                      <w:szCs w:val="18"/>
                    </w:rPr>
                    <w:t>1</w:t>
                  </w:r>
                </w:p>
              </w:tc>
              <w:tc>
                <w:tcPr>
                  <w:tcW w:w="1255" w:type="pct"/>
                  <w:noWrap/>
                  <w:vAlign w:val="center"/>
                </w:tcPr>
                <w:p w14:paraId="17A703D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69333E2C" w14:textId="77777777" w:rsidTr="005772E2">
              <w:trPr>
                <w:trHeight w:val="315"/>
              </w:trPr>
              <w:tc>
                <w:tcPr>
                  <w:tcW w:w="2606" w:type="pct"/>
                  <w:vAlign w:val="center"/>
                </w:tcPr>
                <w:p w14:paraId="3301E8D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Medias Anti embolicas</w:t>
                  </w:r>
                </w:p>
              </w:tc>
              <w:tc>
                <w:tcPr>
                  <w:tcW w:w="508" w:type="pct"/>
                  <w:noWrap/>
                  <w:vAlign w:val="center"/>
                </w:tcPr>
                <w:p w14:paraId="6B4DF5D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28DD175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1255" w:type="pct"/>
                  <w:noWrap/>
                  <w:vAlign w:val="center"/>
                </w:tcPr>
                <w:p w14:paraId="44D6381B"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6AB1C407" w14:textId="77777777" w:rsidTr="005772E2">
              <w:trPr>
                <w:trHeight w:val="315"/>
              </w:trPr>
              <w:tc>
                <w:tcPr>
                  <w:tcW w:w="2606" w:type="pct"/>
                  <w:vAlign w:val="center"/>
                </w:tcPr>
                <w:p w14:paraId="6DE4FA1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Electrodos ECG</w:t>
                  </w:r>
                </w:p>
              </w:tc>
              <w:tc>
                <w:tcPr>
                  <w:tcW w:w="508" w:type="pct"/>
                  <w:noWrap/>
                  <w:vAlign w:val="center"/>
                </w:tcPr>
                <w:p w14:paraId="045A677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630" w:type="pct"/>
                  <w:noWrap/>
                  <w:vAlign w:val="center"/>
                </w:tcPr>
                <w:p w14:paraId="1B3F514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5</w:t>
                  </w:r>
                </w:p>
              </w:tc>
              <w:tc>
                <w:tcPr>
                  <w:tcW w:w="1255" w:type="pct"/>
                  <w:noWrap/>
                  <w:vAlign w:val="center"/>
                </w:tcPr>
                <w:p w14:paraId="671D50C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7D2394F6" w14:textId="77777777" w:rsidTr="005772E2">
              <w:trPr>
                <w:trHeight w:val="297"/>
              </w:trPr>
              <w:tc>
                <w:tcPr>
                  <w:tcW w:w="2606" w:type="pct"/>
                  <w:vAlign w:val="center"/>
                </w:tcPr>
                <w:p w14:paraId="40BA2E8A"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Catéter para venoclisis diferentes  calibres</w:t>
                  </w:r>
                </w:p>
              </w:tc>
              <w:tc>
                <w:tcPr>
                  <w:tcW w:w="508" w:type="pct"/>
                  <w:noWrap/>
                  <w:vAlign w:val="center"/>
                </w:tcPr>
                <w:p w14:paraId="4198307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630" w:type="pct"/>
                  <w:noWrap/>
                  <w:vAlign w:val="center"/>
                </w:tcPr>
                <w:p w14:paraId="0688E26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noWrap/>
                  <w:vAlign w:val="center"/>
                </w:tcPr>
                <w:p w14:paraId="4C62960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379F929E" w14:textId="77777777" w:rsidTr="005772E2">
              <w:trPr>
                <w:trHeight w:val="272"/>
              </w:trPr>
              <w:tc>
                <w:tcPr>
                  <w:tcW w:w="2606" w:type="pct"/>
                  <w:vAlign w:val="center"/>
                </w:tcPr>
                <w:p w14:paraId="5916A79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Equipo para venoclisis</w:t>
                  </w:r>
                </w:p>
              </w:tc>
              <w:tc>
                <w:tcPr>
                  <w:tcW w:w="508" w:type="pct"/>
                  <w:noWrap/>
                  <w:vAlign w:val="center"/>
                </w:tcPr>
                <w:p w14:paraId="5527257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59D429A1"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noWrap/>
                  <w:vAlign w:val="center"/>
                </w:tcPr>
                <w:p w14:paraId="3B4DED9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68798893" w14:textId="77777777" w:rsidTr="005772E2">
              <w:trPr>
                <w:trHeight w:val="315"/>
              </w:trPr>
              <w:tc>
                <w:tcPr>
                  <w:tcW w:w="2606" w:type="pct"/>
                  <w:vAlign w:val="center"/>
                </w:tcPr>
                <w:p w14:paraId="7FC8810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Jeringa 10 ml c/aguja</w:t>
                  </w:r>
                </w:p>
              </w:tc>
              <w:tc>
                <w:tcPr>
                  <w:tcW w:w="508" w:type="pct"/>
                  <w:noWrap/>
                  <w:vAlign w:val="center"/>
                </w:tcPr>
                <w:p w14:paraId="4A0BBEC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630" w:type="pct"/>
                  <w:noWrap/>
                  <w:vAlign w:val="center"/>
                </w:tcPr>
                <w:p w14:paraId="3FA24689"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6</w:t>
                  </w:r>
                </w:p>
              </w:tc>
              <w:tc>
                <w:tcPr>
                  <w:tcW w:w="1255" w:type="pct"/>
                  <w:noWrap/>
                  <w:vAlign w:val="center"/>
                </w:tcPr>
                <w:p w14:paraId="4F78CDB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3E534A9E" w14:textId="77777777" w:rsidTr="005772E2">
              <w:trPr>
                <w:trHeight w:val="315"/>
              </w:trPr>
              <w:tc>
                <w:tcPr>
                  <w:tcW w:w="2606" w:type="pct"/>
                  <w:vAlign w:val="center"/>
                </w:tcPr>
                <w:p w14:paraId="19796318"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Jeringa 20 ml</w:t>
                  </w:r>
                </w:p>
              </w:tc>
              <w:tc>
                <w:tcPr>
                  <w:tcW w:w="508" w:type="pct"/>
                  <w:noWrap/>
                  <w:vAlign w:val="center"/>
                </w:tcPr>
                <w:p w14:paraId="60DB549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594888D5"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4EB62FC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2EB2263" w14:textId="77777777" w:rsidTr="005772E2">
              <w:trPr>
                <w:trHeight w:val="315"/>
              </w:trPr>
              <w:tc>
                <w:tcPr>
                  <w:tcW w:w="2606" w:type="pct"/>
                  <w:vAlign w:val="center"/>
                </w:tcPr>
                <w:p w14:paraId="1C627621"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color w:val="000000"/>
                      <w:sz w:val="18"/>
                      <w:szCs w:val="18"/>
                    </w:rPr>
                    <w:t>Jeringas de 60 ml</w:t>
                  </w:r>
                </w:p>
              </w:tc>
              <w:tc>
                <w:tcPr>
                  <w:tcW w:w="508" w:type="pct"/>
                  <w:noWrap/>
                  <w:vAlign w:val="center"/>
                </w:tcPr>
                <w:p w14:paraId="085A849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color w:val="000000"/>
                      <w:sz w:val="18"/>
                      <w:szCs w:val="18"/>
                    </w:rPr>
                    <w:t>1</w:t>
                  </w:r>
                </w:p>
              </w:tc>
              <w:tc>
                <w:tcPr>
                  <w:tcW w:w="630" w:type="pct"/>
                  <w:noWrap/>
                  <w:vAlign w:val="center"/>
                </w:tcPr>
                <w:p w14:paraId="139D5BF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color w:val="000000"/>
                      <w:sz w:val="18"/>
                      <w:szCs w:val="18"/>
                    </w:rPr>
                    <w:t>3</w:t>
                  </w:r>
                </w:p>
              </w:tc>
              <w:tc>
                <w:tcPr>
                  <w:tcW w:w="1255" w:type="pct"/>
                  <w:noWrap/>
                  <w:vAlign w:val="center"/>
                </w:tcPr>
                <w:p w14:paraId="573477F7" w14:textId="54ABEDCA"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03762BD" w14:textId="77777777" w:rsidTr="005772E2">
              <w:trPr>
                <w:trHeight w:val="315"/>
              </w:trPr>
              <w:tc>
                <w:tcPr>
                  <w:tcW w:w="2606" w:type="pct"/>
                  <w:vAlign w:val="center"/>
                </w:tcPr>
                <w:p w14:paraId="6192F9C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Guantes </w:t>
                  </w:r>
                </w:p>
              </w:tc>
              <w:tc>
                <w:tcPr>
                  <w:tcW w:w="508" w:type="pct"/>
                  <w:noWrap/>
                  <w:vAlign w:val="center"/>
                </w:tcPr>
                <w:p w14:paraId="5E84D12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2859D10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w:t>
                  </w:r>
                </w:p>
              </w:tc>
              <w:tc>
                <w:tcPr>
                  <w:tcW w:w="1255" w:type="pct"/>
                  <w:noWrap/>
                  <w:vAlign w:val="center"/>
                </w:tcPr>
                <w:p w14:paraId="589D28E9" w14:textId="62CE34EC"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Par</w:t>
                  </w:r>
                </w:p>
              </w:tc>
            </w:tr>
            <w:tr w:rsidR="005772E2" w:rsidRPr="005772E2" w14:paraId="43A47304" w14:textId="77777777" w:rsidTr="005772E2">
              <w:trPr>
                <w:trHeight w:val="315"/>
              </w:trPr>
              <w:tc>
                <w:tcPr>
                  <w:tcW w:w="2606" w:type="pct"/>
                  <w:vAlign w:val="center"/>
                </w:tcPr>
                <w:p w14:paraId="07D3BC5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Jeringa 5 ml c/aguja</w:t>
                  </w:r>
                </w:p>
              </w:tc>
              <w:tc>
                <w:tcPr>
                  <w:tcW w:w="508" w:type="pct"/>
                  <w:noWrap/>
                  <w:vAlign w:val="center"/>
                </w:tcPr>
                <w:p w14:paraId="60EBFFC2"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630" w:type="pct"/>
                  <w:noWrap/>
                  <w:vAlign w:val="center"/>
                </w:tcPr>
                <w:p w14:paraId="58BFA63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4</w:t>
                  </w:r>
                </w:p>
              </w:tc>
              <w:tc>
                <w:tcPr>
                  <w:tcW w:w="1255" w:type="pct"/>
                  <w:noWrap/>
                  <w:vAlign w:val="center"/>
                </w:tcPr>
                <w:p w14:paraId="4B598086"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91DA086" w14:textId="77777777" w:rsidTr="005772E2">
              <w:trPr>
                <w:trHeight w:val="315"/>
              </w:trPr>
              <w:tc>
                <w:tcPr>
                  <w:tcW w:w="2606" w:type="pct"/>
                  <w:vAlign w:val="center"/>
                </w:tcPr>
                <w:p w14:paraId="16DD2E3B"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Jeringa de insulina</w:t>
                  </w:r>
                </w:p>
              </w:tc>
              <w:tc>
                <w:tcPr>
                  <w:tcW w:w="508" w:type="pct"/>
                  <w:noWrap/>
                  <w:vAlign w:val="center"/>
                </w:tcPr>
                <w:p w14:paraId="3E4355B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noWrap/>
                  <w:vAlign w:val="center"/>
                </w:tcPr>
                <w:p w14:paraId="383D185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4</w:t>
                  </w:r>
                </w:p>
              </w:tc>
              <w:tc>
                <w:tcPr>
                  <w:tcW w:w="1255" w:type="pct"/>
                  <w:noWrap/>
                  <w:vAlign w:val="center"/>
                </w:tcPr>
                <w:p w14:paraId="1ADC866C"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1FDBAE9" w14:textId="77777777" w:rsidTr="005772E2">
              <w:trPr>
                <w:trHeight w:val="315"/>
              </w:trPr>
              <w:tc>
                <w:tcPr>
                  <w:tcW w:w="2606" w:type="pct"/>
                  <w:vAlign w:val="center"/>
                </w:tcPr>
                <w:p w14:paraId="20A3EC81"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Aguja Hipodérmica</w:t>
                  </w:r>
                </w:p>
              </w:tc>
              <w:tc>
                <w:tcPr>
                  <w:tcW w:w="508" w:type="pct"/>
                  <w:noWrap/>
                  <w:vAlign w:val="center"/>
                </w:tcPr>
                <w:p w14:paraId="4BB4D0B4"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5</w:t>
                  </w:r>
                </w:p>
              </w:tc>
              <w:tc>
                <w:tcPr>
                  <w:tcW w:w="630" w:type="pct"/>
                  <w:noWrap/>
                  <w:vAlign w:val="center"/>
                </w:tcPr>
                <w:p w14:paraId="72B759F0"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8</w:t>
                  </w:r>
                </w:p>
              </w:tc>
              <w:tc>
                <w:tcPr>
                  <w:tcW w:w="1255" w:type="pct"/>
                  <w:noWrap/>
                  <w:vAlign w:val="center"/>
                </w:tcPr>
                <w:p w14:paraId="7F02302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6F020F7" w14:textId="77777777" w:rsidTr="005772E2">
              <w:trPr>
                <w:trHeight w:val="220"/>
              </w:trPr>
              <w:tc>
                <w:tcPr>
                  <w:tcW w:w="2606" w:type="pct"/>
                  <w:vAlign w:val="center"/>
                </w:tcPr>
                <w:p w14:paraId="4DF82A6D"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Cal Sodada</w:t>
                  </w:r>
                </w:p>
              </w:tc>
              <w:tc>
                <w:tcPr>
                  <w:tcW w:w="508" w:type="pct"/>
                  <w:noWrap/>
                  <w:vAlign w:val="center"/>
                </w:tcPr>
                <w:p w14:paraId="448070C3"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2 Kg.</w:t>
                  </w:r>
                </w:p>
              </w:tc>
              <w:tc>
                <w:tcPr>
                  <w:tcW w:w="630" w:type="pct"/>
                  <w:noWrap/>
                  <w:vAlign w:val="center"/>
                </w:tcPr>
                <w:p w14:paraId="0E72C88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 Kg.</w:t>
                  </w:r>
                </w:p>
              </w:tc>
              <w:tc>
                <w:tcPr>
                  <w:tcW w:w="1255" w:type="pct"/>
                  <w:noWrap/>
                  <w:vAlign w:val="center"/>
                </w:tcPr>
                <w:p w14:paraId="648394CB"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Kilo</w:t>
                  </w:r>
                </w:p>
              </w:tc>
            </w:tr>
            <w:tr w:rsidR="005772E2" w:rsidRPr="005772E2" w14:paraId="5FD51546" w14:textId="77777777" w:rsidTr="005772E2">
              <w:trPr>
                <w:trHeight w:val="498"/>
              </w:trPr>
              <w:tc>
                <w:tcPr>
                  <w:tcW w:w="2606" w:type="pct"/>
                  <w:tcBorders>
                    <w:top w:val="single" w:sz="4" w:space="0" w:color="auto"/>
                    <w:left w:val="single" w:sz="4" w:space="0" w:color="auto"/>
                    <w:bottom w:val="single" w:sz="4" w:space="0" w:color="auto"/>
                    <w:right w:val="single" w:sz="4" w:space="0" w:color="auto"/>
                  </w:tcBorders>
                  <w:vAlign w:val="center"/>
                </w:tcPr>
                <w:p w14:paraId="0546081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Equipo para volumen medido de 100 ml</w:t>
                  </w:r>
                </w:p>
              </w:tc>
              <w:tc>
                <w:tcPr>
                  <w:tcW w:w="508" w:type="pct"/>
                  <w:tcBorders>
                    <w:top w:val="single" w:sz="4" w:space="0" w:color="auto"/>
                    <w:left w:val="single" w:sz="4" w:space="0" w:color="auto"/>
                    <w:bottom w:val="single" w:sz="4" w:space="0" w:color="auto"/>
                    <w:right w:val="single" w:sz="4" w:space="0" w:color="auto"/>
                  </w:tcBorders>
                  <w:noWrap/>
                  <w:vAlign w:val="center"/>
                </w:tcPr>
                <w:p w14:paraId="6AB100B7"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1</w:t>
                  </w:r>
                </w:p>
              </w:tc>
              <w:tc>
                <w:tcPr>
                  <w:tcW w:w="630" w:type="pct"/>
                  <w:tcBorders>
                    <w:top w:val="single" w:sz="4" w:space="0" w:color="auto"/>
                    <w:left w:val="single" w:sz="4" w:space="0" w:color="auto"/>
                    <w:bottom w:val="single" w:sz="4" w:space="0" w:color="auto"/>
                    <w:right w:val="single" w:sz="4" w:space="0" w:color="auto"/>
                  </w:tcBorders>
                  <w:noWrap/>
                  <w:vAlign w:val="center"/>
                </w:tcPr>
                <w:p w14:paraId="23756CAF"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3</w:t>
                  </w:r>
                </w:p>
              </w:tc>
              <w:tc>
                <w:tcPr>
                  <w:tcW w:w="1255" w:type="pct"/>
                  <w:tcBorders>
                    <w:top w:val="single" w:sz="4" w:space="0" w:color="auto"/>
                    <w:left w:val="single" w:sz="4" w:space="0" w:color="auto"/>
                    <w:bottom w:val="single" w:sz="4" w:space="0" w:color="auto"/>
                    <w:right w:val="single" w:sz="4" w:space="0" w:color="auto"/>
                  </w:tcBorders>
                  <w:noWrap/>
                  <w:vAlign w:val="center"/>
                </w:tcPr>
                <w:p w14:paraId="6AD7473E" w14:textId="77777777" w:rsidR="005772E2" w:rsidRPr="005772E2" w:rsidRDefault="005772E2" w:rsidP="005772E2">
                  <w:pPr>
                    <w:rPr>
                      <w:rFonts w:ascii="Montserrat" w:eastAsia="MS Mincho" w:hAnsi="Montserrat" w:cs="Arial"/>
                      <w:sz w:val="18"/>
                      <w:szCs w:val="18"/>
                    </w:rPr>
                  </w:pPr>
                  <w:r w:rsidRPr="005772E2">
                    <w:rPr>
                      <w:rFonts w:ascii="Montserrat" w:eastAsia="MS Mincho" w:hAnsi="Montserrat" w:cs="Arial"/>
                      <w:sz w:val="18"/>
                      <w:szCs w:val="18"/>
                    </w:rPr>
                    <w:t xml:space="preserve">Set </w:t>
                  </w:r>
                </w:p>
              </w:tc>
            </w:tr>
          </w:tbl>
          <w:p w14:paraId="0C9E1319" w14:textId="77777777" w:rsidR="005772E2" w:rsidRPr="005772E2" w:rsidRDefault="005772E2" w:rsidP="005772E2">
            <w:pPr>
              <w:jc w:val="both"/>
              <w:rPr>
                <w:rFonts w:ascii="Montserrat" w:eastAsia="MS Mincho" w:hAnsi="Montserrat" w:cs="Arial"/>
                <w:b/>
                <w:sz w:val="18"/>
                <w:szCs w:val="18"/>
              </w:rPr>
            </w:pPr>
          </w:p>
          <w:p w14:paraId="6710CBA4" w14:textId="77777777" w:rsidR="005772E2" w:rsidRPr="005772E2" w:rsidRDefault="005772E2" w:rsidP="005772E2">
            <w:pPr>
              <w:jc w:val="both"/>
              <w:rPr>
                <w:rFonts w:ascii="Montserrat" w:eastAsia="MS Mincho" w:hAnsi="Montserrat" w:cs="Arial"/>
                <w:b/>
                <w:sz w:val="18"/>
                <w:szCs w:val="18"/>
              </w:rPr>
            </w:pPr>
            <w:r w:rsidRPr="005772E2">
              <w:rPr>
                <w:rFonts w:ascii="Montserrat" w:eastAsia="MS Mincho" w:hAnsi="Montserrat" w:cs="Arial"/>
                <w:b/>
                <w:sz w:val="18"/>
                <w:szCs w:val="18"/>
              </w:rPr>
              <w:t>PROCEDIMIENTO ANESTESIA GENERAL DE ALTA COMPLEJIDAD</w:t>
            </w:r>
          </w:p>
          <w:p w14:paraId="0A614FF0" w14:textId="77777777" w:rsidR="005772E2" w:rsidRPr="005772E2" w:rsidRDefault="005772E2" w:rsidP="005772E2">
            <w:pPr>
              <w:jc w:val="both"/>
              <w:rPr>
                <w:rFonts w:ascii="Montserrat" w:eastAsia="MS Mincho"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38"/>
              <w:gridCol w:w="1128"/>
              <w:gridCol w:w="1258"/>
              <w:gridCol w:w="2600"/>
            </w:tblGrid>
            <w:tr w:rsidR="005772E2" w:rsidRPr="005772E2" w14:paraId="3F0289B7" w14:textId="77777777" w:rsidTr="00D045C7">
              <w:trPr>
                <w:trHeight w:val="327"/>
                <w:tblHeader/>
              </w:trPr>
              <w:tc>
                <w:tcPr>
                  <w:tcW w:w="2035" w:type="pct"/>
                  <w:noWrap/>
                  <w:vAlign w:val="center"/>
                </w:tcPr>
                <w:p w14:paraId="5244593E"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MEDICAMENTO</w:t>
                  </w:r>
                </w:p>
              </w:tc>
              <w:tc>
                <w:tcPr>
                  <w:tcW w:w="679" w:type="pct"/>
                  <w:noWrap/>
                  <w:vAlign w:val="center"/>
                </w:tcPr>
                <w:p w14:paraId="23207C10"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MÍNIMO</w:t>
                  </w:r>
                </w:p>
              </w:tc>
              <w:tc>
                <w:tcPr>
                  <w:tcW w:w="754" w:type="pct"/>
                  <w:noWrap/>
                  <w:vAlign w:val="center"/>
                </w:tcPr>
                <w:p w14:paraId="304431CD"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MÁXIMO</w:t>
                  </w:r>
                </w:p>
              </w:tc>
              <w:tc>
                <w:tcPr>
                  <w:tcW w:w="1532" w:type="pct"/>
                  <w:vAlign w:val="center"/>
                </w:tcPr>
                <w:p w14:paraId="433763F5"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UNIDAD MEDIDA (AGREGAR NOMBRE DEL FABRICANTE)</w:t>
                  </w:r>
                </w:p>
              </w:tc>
            </w:tr>
            <w:tr w:rsidR="005772E2" w:rsidRPr="005772E2" w14:paraId="042404BD" w14:textId="77777777" w:rsidTr="00D045C7">
              <w:trPr>
                <w:trHeight w:val="315"/>
              </w:trPr>
              <w:tc>
                <w:tcPr>
                  <w:tcW w:w="5000" w:type="pct"/>
                  <w:gridSpan w:val="4"/>
                  <w:vAlign w:val="bottom"/>
                </w:tcPr>
                <w:p w14:paraId="5F6A17E8"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Halogenado:</w:t>
                  </w:r>
                </w:p>
              </w:tc>
            </w:tr>
            <w:tr w:rsidR="005772E2" w:rsidRPr="005772E2" w14:paraId="2598DD34" w14:textId="77777777" w:rsidTr="00D045C7">
              <w:trPr>
                <w:trHeight w:val="315"/>
              </w:trPr>
              <w:tc>
                <w:tcPr>
                  <w:tcW w:w="2035" w:type="pct"/>
                  <w:vAlign w:val="center"/>
                </w:tcPr>
                <w:p w14:paraId="74D677E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Sevofluorano</w:t>
                  </w:r>
                </w:p>
              </w:tc>
              <w:tc>
                <w:tcPr>
                  <w:tcW w:w="679" w:type="pct"/>
                  <w:noWrap/>
                  <w:vAlign w:val="center"/>
                </w:tcPr>
                <w:p w14:paraId="62C2264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40 ml</w:t>
                  </w:r>
                </w:p>
              </w:tc>
              <w:tc>
                <w:tcPr>
                  <w:tcW w:w="754" w:type="pct"/>
                  <w:noWrap/>
                  <w:vAlign w:val="center"/>
                </w:tcPr>
                <w:p w14:paraId="4D42E0A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350 ml</w:t>
                  </w:r>
                </w:p>
              </w:tc>
              <w:tc>
                <w:tcPr>
                  <w:tcW w:w="1532" w:type="pct"/>
                  <w:noWrap/>
                  <w:vAlign w:val="bottom"/>
                </w:tcPr>
                <w:p w14:paraId="19B09034"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Ml</w:t>
                  </w:r>
                </w:p>
              </w:tc>
            </w:tr>
            <w:tr w:rsidR="005772E2" w:rsidRPr="005772E2" w14:paraId="72A2338B" w14:textId="77777777" w:rsidTr="00D045C7">
              <w:trPr>
                <w:trHeight w:val="315"/>
              </w:trPr>
              <w:tc>
                <w:tcPr>
                  <w:tcW w:w="2035" w:type="pct"/>
                  <w:vAlign w:val="center"/>
                </w:tcPr>
                <w:p w14:paraId="746AE43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Desfluorano</w:t>
                  </w:r>
                </w:p>
              </w:tc>
              <w:tc>
                <w:tcPr>
                  <w:tcW w:w="679" w:type="pct"/>
                  <w:noWrap/>
                  <w:vAlign w:val="center"/>
                </w:tcPr>
                <w:p w14:paraId="43C1E10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40 ml</w:t>
                  </w:r>
                </w:p>
              </w:tc>
              <w:tc>
                <w:tcPr>
                  <w:tcW w:w="754" w:type="pct"/>
                  <w:noWrap/>
                  <w:vAlign w:val="center"/>
                </w:tcPr>
                <w:p w14:paraId="7FE2BBA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350 ml</w:t>
                  </w:r>
                </w:p>
              </w:tc>
              <w:tc>
                <w:tcPr>
                  <w:tcW w:w="1532" w:type="pct"/>
                  <w:noWrap/>
                  <w:vAlign w:val="bottom"/>
                </w:tcPr>
                <w:p w14:paraId="38460E5F"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Ml</w:t>
                  </w:r>
                </w:p>
              </w:tc>
            </w:tr>
            <w:tr w:rsidR="005772E2" w:rsidRPr="005772E2" w14:paraId="45758731" w14:textId="77777777" w:rsidTr="00D045C7">
              <w:trPr>
                <w:trHeight w:val="315"/>
              </w:trPr>
              <w:tc>
                <w:tcPr>
                  <w:tcW w:w="5000" w:type="pct"/>
                  <w:gridSpan w:val="4"/>
                  <w:vAlign w:val="bottom"/>
                </w:tcPr>
                <w:p w14:paraId="53A03DF3"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Inductor:</w:t>
                  </w:r>
                </w:p>
              </w:tc>
            </w:tr>
            <w:tr w:rsidR="005772E2" w:rsidRPr="005772E2" w14:paraId="1A9AF539" w14:textId="77777777" w:rsidTr="00D045C7">
              <w:trPr>
                <w:trHeight w:val="315"/>
              </w:trPr>
              <w:tc>
                <w:tcPr>
                  <w:tcW w:w="2035" w:type="pct"/>
                  <w:vAlign w:val="center"/>
                </w:tcPr>
                <w:p w14:paraId="48D03C9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Propofol</w:t>
                  </w:r>
                </w:p>
              </w:tc>
              <w:tc>
                <w:tcPr>
                  <w:tcW w:w="679" w:type="pct"/>
                  <w:noWrap/>
                  <w:vAlign w:val="center"/>
                </w:tcPr>
                <w:p w14:paraId="77B0516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422ED3C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noWrap/>
                  <w:vAlign w:val="bottom"/>
                </w:tcPr>
                <w:p w14:paraId="197E3A9A"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5FD8447" w14:textId="77777777" w:rsidTr="00D045C7">
              <w:trPr>
                <w:trHeight w:val="315"/>
              </w:trPr>
              <w:tc>
                <w:tcPr>
                  <w:tcW w:w="2035" w:type="pct"/>
                  <w:vAlign w:val="center"/>
                </w:tcPr>
                <w:p w14:paraId="45BE45E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Tiopental</w:t>
                  </w:r>
                </w:p>
              </w:tc>
              <w:tc>
                <w:tcPr>
                  <w:tcW w:w="679" w:type="pct"/>
                  <w:noWrap/>
                  <w:vAlign w:val="center"/>
                </w:tcPr>
                <w:p w14:paraId="2F8D741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60AC15E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noWrap/>
                  <w:vAlign w:val="bottom"/>
                </w:tcPr>
                <w:p w14:paraId="44D261C4"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4C58634D" w14:textId="77777777" w:rsidTr="00D045C7">
              <w:trPr>
                <w:trHeight w:val="315"/>
              </w:trPr>
              <w:tc>
                <w:tcPr>
                  <w:tcW w:w="2035" w:type="pct"/>
                  <w:vAlign w:val="center"/>
                </w:tcPr>
                <w:p w14:paraId="79C87D18" w14:textId="77777777" w:rsidR="005772E2" w:rsidRPr="005772E2" w:rsidRDefault="005772E2" w:rsidP="00D045C7">
                  <w:pPr>
                    <w:rPr>
                      <w:rFonts w:ascii="Montserrat" w:eastAsia="MS Mincho" w:hAnsi="Montserrat" w:cs="Arial"/>
                      <w:color w:val="FF0000"/>
                      <w:sz w:val="18"/>
                      <w:szCs w:val="18"/>
                    </w:rPr>
                  </w:pPr>
                  <w:r w:rsidRPr="005772E2">
                    <w:rPr>
                      <w:rFonts w:ascii="Montserrat" w:eastAsia="MS Mincho" w:hAnsi="Montserrat" w:cs="Arial"/>
                      <w:sz w:val="18"/>
                      <w:szCs w:val="18"/>
                    </w:rPr>
                    <w:t>Etomidato</w:t>
                  </w:r>
                </w:p>
              </w:tc>
              <w:tc>
                <w:tcPr>
                  <w:tcW w:w="679" w:type="pct"/>
                  <w:noWrap/>
                  <w:vAlign w:val="center"/>
                </w:tcPr>
                <w:p w14:paraId="1B73F1B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4A0DA86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noWrap/>
                  <w:vAlign w:val="bottom"/>
                </w:tcPr>
                <w:p w14:paraId="0902D2A9"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23EB7012" w14:textId="77777777" w:rsidTr="00D045C7">
              <w:trPr>
                <w:trHeight w:val="199"/>
              </w:trPr>
              <w:tc>
                <w:tcPr>
                  <w:tcW w:w="5000" w:type="pct"/>
                  <w:gridSpan w:val="4"/>
                  <w:vAlign w:val="bottom"/>
                </w:tcPr>
                <w:p w14:paraId="75E66CDE"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Relajante Muscular:</w:t>
                  </w:r>
                </w:p>
              </w:tc>
            </w:tr>
            <w:tr w:rsidR="005772E2" w:rsidRPr="005772E2" w14:paraId="2C54A327" w14:textId="77777777" w:rsidTr="00D045C7">
              <w:trPr>
                <w:trHeight w:val="231"/>
              </w:trPr>
              <w:tc>
                <w:tcPr>
                  <w:tcW w:w="2035" w:type="pct"/>
                  <w:vAlign w:val="center"/>
                </w:tcPr>
                <w:p w14:paraId="1A3719E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Besilato de Cisatracurio 10 mg</w:t>
                  </w:r>
                </w:p>
              </w:tc>
              <w:tc>
                <w:tcPr>
                  <w:tcW w:w="679" w:type="pct"/>
                  <w:noWrap/>
                  <w:vAlign w:val="center"/>
                </w:tcPr>
                <w:p w14:paraId="4EE9E26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7D9F4C5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5</w:t>
                  </w:r>
                </w:p>
              </w:tc>
              <w:tc>
                <w:tcPr>
                  <w:tcW w:w="1532" w:type="pct"/>
                  <w:noWrap/>
                  <w:vAlign w:val="bottom"/>
                </w:tcPr>
                <w:p w14:paraId="63401438"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1E7FD59" w14:textId="77777777" w:rsidTr="00D045C7">
              <w:trPr>
                <w:trHeight w:val="315"/>
              </w:trPr>
              <w:tc>
                <w:tcPr>
                  <w:tcW w:w="2035" w:type="pct"/>
                  <w:vAlign w:val="center"/>
                </w:tcPr>
                <w:p w14:paraId="4603DDD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Bromuro de Vecuronio 4 mg</w:t>
                  </w:r>
                </w:p>
              </w:tc>
              <w:tc>
                <w:tcPr>
                  <w:tcW w:w="679" w:type="pct"/>
                  <w:noWrap/>
                  <w:vAlign w:val="center"/>
                </w:tcPr>
                <w:p w14:paraId="1D6276A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754" w:type="pct"/>
                  <w:noWrap/>
                  <w:vAlign w:val="center"/>
                </w:tcPr>
                <w:p w14:paraId="656F57B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8</w:t>
                  </w:r>
                </w:p>
              </w:tc>
              <w:tc>
                <w:tcPr>
                  <w:tcW w:w="1532" w:type="pct"/>
                  <w:noWrap/>
                  <w:vAlign w:val="bottom"/>
                </w:tcPr>
                <w:p w14:paraId="7B85AA6C"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1549F68F" w14:textId="77777777" w:rsidTr="00D045C7">
              <w:trPr>
                <w:trHeight w:val="315"/>
              </w:trPr>
              <w:tc>
                <w:tcPr>
                  <w:tcW w:w="2035" w:type="pct"/>
                  <w:vAlign w:val="center"/>
                </w:tcPr>
                <w:p w14:paraId="4BEF32F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Bromuro de Rocuronio </w:t>
                  </w:r>
                </w:p>
              </w:tc>
              <w:tc>
                <w:tcPr>
                  <w:tcW w:w="679" w:type="pct"/>
                  <w:noWrap/>
                  <w:vAlign w:val="center"/>
                </w:tcPr>
                <w:p w14:paraId="3282522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4C9716C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w:t>
                  </w:r>
                </w:p>
              </w:tc>
              <w:tc>
                <w:tcPr>
                  <w:tcW w:w="1532" w:type="pct"/>
                  <w:noWrap/>
                  <w:vAlign w:val="bottom"/>
                </w:tcPr>
                <w:p w14:paraId="5B52DF36"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 xml:space="preserve">Ampolleta </w:t>
                  </w:r>
                </w:p>
              </w:tc>
            </w:tr>
            <w:tr w:rsidR="005772E2" w:rsidRPr="005772E2" w14:paraId="2A0E82B4" w14:textId="77777777" w:rsidTr="00D045C7">
              <w:trPr>
                <w:trHeight w:val="315"/>
              </w:trPr>
              <w:tc>
                <w:tcPr>
                  <w:tcW w:w="2035" w:type="pct"/>
                  <w:vAlign w:val="bottom"/>
                </w:tcPr>
                <w:p w14:paraId="51847A8E"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Sedación:</w:t>
                  </w:r>
                </w:p>
              </w:tc>
              <w:tc>
                <w:tcPr>
                  <w:tcW w:w="679" w:type="pct"/>
                  <w:noWrap/>
                  <w:vAlign w:val="bottom"/>
                </w:tcPr>
                <w:p w14:paraId="625E72AD" w14:textId="77777777" w:rsidR="005772E2" w:rsidRPr="005772E2" w:rsidRDefault="005772E2" w:rsidP="00D045C7">
                  <w:pPr>
                    <w:jc w:val="both"/>
                    <w:rPr>
                      <w:rFonts w:ascii="Montserrat" w:eastAsia="MS Mincho" w:hAnsi="Montserrat" w:cs="Arial"/>
                      <w:sz w:val="18"/>
                      <w:szCs w:val="18"/>
                    </w:rPr>
                  </w:pPr>
                </w:p>
              </w:tc>
              <w:tc>
                <w:tcPr>
                  <w:tcW w:w="754" w:type="pct"/>
                  <w:noWrap/>
                  <w:vAlign w:val="bottom"/>
                </w:tcPr>
                <w:p w14:paraId="5C622F90" w14:textId="77777777" w:rsidR="005772E2" w:rsidRPr="005772E2" w:rsidRDefault="005772E2" w:rsidP="00D045C7">
                  <w:pPr>
                    <w:jc w:val="both"/>
                    <w:rPr>
                      <w:rFonts w:ascii="Montserrat" w:eastAsia="MS Mincho" w:hAnsi="Montserrat" w:cs="Arial"/>
                      <w:sz w:val="18"/>
                      <w:szCs w:val="18"/>
                    </w:rPr>
                  </w:pPr>
                </w:p>
              </w:tc>
              <w:tc>
                <w:tcPr>
                  <w:tcW w:w="1532" w:type="pct"/>
                  <w:noWrap/>
                  <w:vAlign w:val="bottom"/>
                </w:tcPr>
                <w:p w14:paraId="3DC7838D" w14:textId="77777777" w:rsidR="005772E2" w:rsidRPr="005772E2" w:rsidRDefault="005772E2" w:rsidP="00D045C7">
                  <w:pPr>
                    <w:jc w:val="both"/>
                    <w:rPr>
                      <w:rFonts w:ascii="Montserrat" w:eastAsia="MS Mincho" w:hAnsi="Montserrat" w:cs="Arial"/>
                      <w:sz w:val="18"/>
                      <w:szCs w:val="18"/>
                    </w:rPr>
                  </w:pPr>
                </w:p>
              </w:tc>
            </w:tr>
            <w:tr w:rsidR="005772E2" w:rsidRPr="005772E2" w14:paraId="5D1959FF" w14:textId="77777777" w:rsidTr="00D045C7">
              <w:trPr>
                <w:trHeight w:val="315"/>
              </w:trPr>
              <w:tc>
                <w:tcPr>
                  <w:tcW w:w="2035" w:type="pct"/>
                  <w:vAlign w:val="center"/>
                </w:tcPr>
                <w:p w14:paraId="09B8FC0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Midazolam 15 mg</w:t>
                  </w:r>
                </w:p>
              </w:tc>
              <w:tc>
                <w:tcPr>
                  <w:tcW w:w="679" w:type="pct"/>
                  <w:noWrap/>
                  <w:vAlign w:val="center"/>
                </w:tcPr>
                <w:p w14:paraId="18A83FD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09A65C5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4E31871E"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36A41D24" w14:textId="77777777" w:rsidTr="00D045C7">
              <w:trPr>
                <w:trHeight w:val="315"/>
              </w:trPr>
              <w:tc>
                <w:tcPr>
                  <w:tcW w:w="2035" w:type="pct"/>
                  <w:vAlign w:val="center"/>
                </w:tcPr>
                <w:p w14:paraId="309E6C2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Diazepam 10 mg.</w:t>
                  </w:r>
                </w:p>
              </w:tc>
              <w:tc>
                <w:tcPr>
                  <w:tcW w:w="679" w:type="pct"/>
                  <w:noWrap/>
                  <w:vAlign w:val="center"/>
                </w:tcPr>
                <w:p w14:paraId="48A79F7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619E1BE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09A26908"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10DE6790" w14:textId="77777777" w:rsidTr="00D045C7">
              <w:trPr>
                <w:trHeight w:val="315"/>
              </w:trPr>
              <w:tc>
                <w:tcPr>
                  <w:tcW w:w="2035" w:type="pct"/>
                  <w:vAlign w:val="bottom"/>
                </w:tcPr>
                <w:p w14:paraId="50FEC19F"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Narcosis:</w:t>
                  </w:r>
                </w:p>
              </w:tc>
              <w:tc>
                <w:tcPr>
                  <w:tcW w:w="679" w:type="pct"/>
                  <w:noWrap/>
                  <w:vAlign w:val="bottom"/>
                </w:tcPr>
                <w:p w14:paraId="5856DEE8" w14:textId="77777777" w:rsidR="005772E2" w:rsidRPr="005772E2" w:rsidRDefault="005772E2" w:rsidP="00D045C7">
                  <w:pPr>
                    <w:jc w:val="both"/>
                    <w:rPr>
                      <w:rFonts w:ascii="Montserrat" w:eastAsia="MS Mincho" w:hAnsi="Montserrat" w:cs="Arial"/>
                      <w:sz w:val="18"/>
                      <w:szCs w:val="18"/>
                    </w:rPr>
                  </w:pPr>
                </w:p>
              </w:tc>
              <w:tc>
                <w:tcPr>
                  <w:tcW w:w="754" w:type="pct"/>
                  <w:noWrap/>
                  <w:vAlign w:val="bottom"/>
                </w:tcPr>
                <w:p w14:paraId="17B24493" w14:textId="77777777" w:rsidR="005772E2" w:rsidRPr="005772E2" w:rsidRDefault="005772E2" w:rsidP="00D045C7">
                  <w:pPr>
                    <w:jc w:val="both"/>
                    <w:rPr>
                      <w:rFonts w:ascii="Montserrat" w:eastAsia="MS Mincho" w:hAnsi="Montserrat" w:cs="Arial"/>
                      <w:sz w:val="18"/>
                      <w:szCs w:val="18"/>
                    </w:rPr>
                  </w:pPr>
                </w:p>
              </w:tc>
              <w:tc>
                <w:tcPr>
                  <w:tcW w:w="1532" w:type="pct"/>
                  <w:noWrap/>
                  <w:vAlign w:val="bottom"/>
                </w:tcPr>
                <w:p w14:paraId="2CFD6A29" w14:textId="77777777" w:rsidR="005772E2" w:rsidRPr="005772E2" w:rsidRDefault="005772E2" w:rsidP="00D045C7">
                  <w:pPr>
                    <w:jc w:val="both"/>
                    <w:rPr>
                      <w:rFonts w:ascii="Montserrat" w:eastAsia="MS Mincho" w:hAnsi="Montserrat" w:cs="Arial"/>
                      <w:sz w:val="18"/>
                      <w:szCs w:val="18"/>
                    </w:rPr>
                  </w:pPr>
                </w:p>
              </w:tc>
            </w:tr>
            <w:tr w:rsidR="005772E2" w:rsidRPr="005772E2" w14:paraId="1773627D" w14:textId="77777777" w:rsidTr="00D045C7">
              <w:trPr>
                <w:trHeight w:val="315"/>
              </w:trPr>
              <w:tc>
                <w:tcPr>
                  <w:tcW w:w="2035" w:type="pct"/>
                  <w:vAlign w:val="center"/>
                </w:tcPr>
                <w:p w14:paraId="3F37A96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Fentanilo 0.5 mg</w:t>
                  </w:r>
                </w:p>
              </w:tc>
              <w:tc>
                <w:tcPr>
                  <w:tcW w:w="679" w:type="pct"/>
                  <w:noWrap/>
                  <w:vAlign w:val="center"/>
                </w:tcPr>
                <w:p w14:paraId="556B713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15E35B2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14</w:t>
                  </w:r>
                </w:p>
              </w:tc>
              <w:tc>
                <w:tcPr>
                  <w:tcW w:w="1532" w:type="pct"/>
                  <w:noWrap/>
                  <w:vAlign w:val="bottom"/>
                </w:tcPr>
                <w:p w14:paraId="4E2C6033"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B57CAAA" w14:textId="77777777" w:rsidTr="00D045C7">
              <w:trPr>
                <w:trHeight w:val="315"/>
              </w:trPr>
              <w:tc>
                <w:tcPr>
                  <w:tcW w:w="5000" w:type="pct"/>
                  <w:gridSpan w:val="4"/>
                  <w:vAlign w:val="bottom"/>
                </w:tcPr>
                <w:p w14:paraId="409626B5"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lastRenderedPageBreak/>
                    <w:t>Antieméticos:</w:t>
                  </w:r>
                </w:p>
              </w:tc>
            </w:tr>
            <w:tr w:rsidR="005772E2" w:rsidRPr="005772E2" w14:paraId="3DE413E3" w14:textId="77777777" w:rsidTr="00D045C7">
              <w:trPr>
                <w:trHeight w:val="315"/>
              </w:trPr>
              <w:tc>
                <w:tcPr>
                  <w:tcW w:w="2035" w:type="pct"/>
                  <w:vAlign w:val="center"/>
                </w:tcPr>
                <w:p w14:paraId="5206BE9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Ondansentron 8mg.</w:t>
                  </w:r>
                </w:p>
              </w:tc>
              <w:tc>
                <w:tcPr>
                  <w:tcW w:w="679" w:type="pct"/>
                  <w:noWrap/>
                  <w:vAlign w:val="center"/>
                </w:tcPr>
                <w:p w14:paraId="67CA70B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5C53B9E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130EE7EC"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05D91B54" w14:textId="77777777" w:rsidTr="00D045C7">
              <w:trPr>
                <w:trHeight w:val="315"/>
              </w:trPr>
              <w:tc>
                <w:tcPr>
                  <w:tcW w:w="2035" w:type="pct"/>
                  <w:vAlign w:val="center"/>
                </w:tcPr>
                <w:p w14:paraId="71DBCC6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Metoclopramida</w:t>
                  </w:r>
                </w:p>
              </w:tc>
              <w:tc>
                <w:tcPr>
                  <w:tcW w:w="679" w:type="pct"/>
                  <w:noWrap/>
                  <w:vAlign w:val="center"/>
                </w:tcPr>
                <w:p w14:paraId="183E26B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236058C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423BA942"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3772D2E8" w14:textId="77777777" w:rsidTr="00D045C7">
              <w:trPr>
                <w:trHeight w:val="211"/>
              </w:trPr>
              <w:tc>
                <w:tcPr>
                  <w:tcW w:w="5000" w:type="pct"/>
                  <w:gridSpan w:val="4"/>
                  <w:vAlign w:val="bottom"/>
                </w:tcPr>
                <w:p w14:paraId="74FA0A87"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Analgésico:</w:t>
                  </w:r>
                </w:p>
              </w:tc>
            </w:tr>
            <w:tr w:rsidR="005772E2" w:rsidRPr="005772E2" w14:paraId="6C7FD29B" w14:textId="77777777" w:rsidTr="00D045C7">
              <w:trPr>
                <w:trHeight w:val="131"/>
              </w:trPr>
              <w:tc>
                <w:tcPr>
                  <w:tcW w:w="2035" w:type="pct"/>
                  <w:vAlign w:val="center"/>
                </w:tcPr>
                <w:p w14:paraId="4B11DD7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Metamizol Sódico</w:t>
                  </w:r>
                </w:p>
              </w:tc>
              <w:tc>
                <w:tcPr>
                  <w:tcW w:w="679" w:type="pct"/>
                  <w:noWrap/>
                  <w:vAlign w:val="center"/>
                </w:tcPr>
                <w:p w14:paraId="076A914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1E54F3B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noWrap/>
                  <w:vAlign w:val="bottom"/>
                </w:tcPr>
                <w:p w14:paraId="3C177F6A"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799F1257" w14:textId="77777777" w:rsidTr="00D045C7">
              <w:trPr>
                <w:trHeight w:val="301"/>
              </w:trPr>
              <w:tc>
                <w:tcPr>
                  <w:tcW w:w="2035" w:type="pct"/>
                  <w:vAlign w:val="center"/>
                </w:tcPr>
                <w:p w14:paraId="7EBF80F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Ketorolaco Trometamina</w:t>
                  </w:r>
                </w:p>
              </w:tc>
              <w:tc>
                <w:tcPr>
                  <w:tcW w:w="679" w:type="pct"/>
                  <w:noWrap/>
                  <w:vAlign w:val="center"/>
                </w:tcPr>
                <w:p w14:paraId="13C44D5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754" w:type="pct"/>
                  <w:noWrap/>
                  <w:vAlign w:val="center"/>
                </w:tcPr>
                <w:p w14:paraId="6CD7DDF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noWrap/>
                  <w:vAlign w:val="bottom"/>
                </w:tcPr>
                <w:p w14:paraId="306A5080"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44B1970" w14:textId="77777777" w:rsidTr="00D045C7">
              <w:trPr>
                <w:trHeight w:val="301"/>
              </w:trPr>
              <w:tc>
                <w:tcPr>
                  <w:tcW w:w="2035" w:type="pct"/>
                  <w:vAlign w:val="center"/>
                </w:tcPr>
                <w:p w14:paraId="668F9D9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Buprenorfina </w:t>
                  </w:r>
                </w:p>
              </w:tc>
              <w:tc>
                <w:tcPr>
                  <w:tcW w:w="679" w:type="pct"/>
                  <w:noWrap/>
                  <w:vAlign w:val="center"/>
                </w:tcPr>
                <w:p w14:paraId="2E9ECD1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1D2E5CD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16ABB4FD"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854D6A0" w14:textId="77777777" w:rsidTr="00D045C7">
              <w:trPr>
                <w:trHeight w:val="301"/>
              </w:trPr>
              <w:tc>
                <w:tcPr>
                  <w:tcW w:w="2035" w:type="pct"/>
                  <w:vAlign w:val="center"/>
                </w:tcPr>
                <w:p w14:paraId="601BBB1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Paracetamol</w:t>
                  </w:r>
                </w:p>
              </w:tc>
              <w:tc>
                <w:tcPr>
                  <w:tcW w:w="679" w:type="pct"/>
                  <w:noWrap/>
                  <w:vAlign w:val="center"/>
                </w:tcPr>
                <w:p w14:paraId="22E6818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00032BA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14AD52F9"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Frasco</w:t>
                  </w:r>
                </w:p>
              </w:tc>
            </w:tr>
            <w:tr w:rsidR="005772E2" w:rsidRPr="005772E2" w14:paraId="16BF0406" w14:textId="77777777" w:rsidTr="00D045C7">
              <w:trPr>
                <w:trHeight w:val="315"/>
              </w:trPr>
              <w:tc>
                <w:tcPr>
                  <w:tcW w:w="5000" w:type="pct"/>
                  <w:gridSpan w:val="4"/>
                  <w:vAlign w:val="bottom"/>
                </w:tcPr>
                <w:p w14:paraId="49BA9A51"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Anticolinérgicos</w:t>
                  </w:r>
                </w:p>
              </w:tc>
            </w:tr>
            <w:tr w:rsidR="005772E2" w:rsidRPr="005772E2" w14:paraId="5EB3CC0A" w14:textId="77777777" w:rsidTr="00D045C7">
              <w:trPr>
                <w:trHeight w:val="315"/>
              </w:trPr>
              <w:tc>
                <w:tcPr>
                  <w:tcW w:w="2035" w:type="pct"/>
                  <w:vAlign w:val="center"/>
                </w:tcPr>
                <w:p w14:paraId="390A118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Atropina</w:t>
                  </w:r>
                </w:p>
              </w:tc>
              <w:tc>
                <w:tcPr>
                  <w:tcW w:w="679" w:type="pct"/>
                  <w:noWrap/>
                  <w:vAlign w:val="center"/>
                </w:tcPr>
                <w:p w14:paraId="525030F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6973D01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1B030A6E"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6165E5AF" w14:textId="77777777" w:rsidTr="00D045C7">
              <w:trPr>
                <w:trHeight w:val="315"/>
              </w:trPr>
              <w:tc>
                <w:tcPr>
                  <w:tcW w:w="5000" w:type="pct"/>
                  <w:gridSpan w:val="4"/>
                  <w:vAlign w:val="bottom"/>
                </w:tcPr>
                <w:p w14:paraId="32A790AC"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Fármacos Adicionales</w:t>
                  </w:r>
                </w:p>
              </w:tc>
            </w:tr>
            <w:tr w:rsidR="005772E2" w:rsidRPr="005772E2" w14:paraId="27E94922" w14:textId="77777777" w:rsidTr="00D045C7">
              <w:trPr>
                <w:trHeight w:val="315"/>
              </w:trPr>
              <w:tc>
                <w:tcPr>
                  <w:tcW w:w="2035" w:type="pct"/>
                  <w:vAlign w:val="center"/>
                </w:tcPr>
                <w:p w14:paraId="1D29443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Neostigmina</w:t>
                  </w:r>
                </w:p>
              </w:tc>
              <w:tc>
                <w:tcPr>
                  <w:tcW w:w="679" w:type="pct"/>
                  <w:noWrap/>
                  <w:vAlign w:val="center"/>
                </w:tcPr>
                <w:p w14:paraId="5329C89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0500486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w:t>
                  </w:r>
                </w:p>
              </w:tc>
              <w:tc>
                <w:tcPr>
                  <w:tcW w:w="1532" w:type="pct"/>
                  <w:noWrap/>
                  <w:vAlign w:val="bottom"/>
                </w:tcPr>
                <w:p w14:paraId="76E7710F"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E449623" w14:textId="77777777" w:rsidTr="00D045C7">
              <w:trPr>
                <w:trHeight w:val="295"/>
              </w:trPr>
              <w:tc>
                <w:tcPr>
                  <w:tcW w:w="5000" w:type="pct"/>
                  <w:gridSpan w:val="4"/>
                  <w:vAlign w:val="bottom"/>
                </w:tcPr>
                <w:p w14:paraId="3BA75A6B" w14:textId="77777777" w:rsidR="005772E2" w:rsidRPr="005772E2" w:rsidRDefault="005772E2" w:rsidP="00D045C7">
                  <w:pPr>
                    <w:jc w:val="both"/>
                    <w:rPr>
                      <w:rFonts w:ascii="Montserrat" w:eastAsia="MS Mincho" w:hAnsi="Montserrat" w:cs="Arial"/>
                      <w:b/>
                      <w:sz w:val="18"/>
                      <w:szCs w:val="18"/>
                    </w:rPr>
                  </w:pPr>
                  <w:r w:rsidRPr="005772E2">
                    <w:rPr>
                      <w:rFonts w:ascii="Montserrat" w:eastAsia="MS Mincho" w:hAnsi="Montserrat" w:cs="Arial"/>
                      <w:b/>
                      <w:sz w:val="18"/>
                      <w:szCs w:val="18"/>
                    </w:rPr>
                    <w:t>Consumibles</w:t>
                  </w:r>
                </w:p>
              </w:tc>
            </w:tr>
            <w:tr w:rsidR="005772E2" w:rsidRPr="005772E2" w14:paraId="695D2096" w14:textId="77777777" w:rsidTr="00D045C7">
              <w:trPr>
                <w:trHeight w:val="271"/>
              </w:trPr>
              <w:tc>
                <w:tcPr>
                  <w:tcW w:w="2035" w:type="pct"/>
                  <w:vAlign w:val="center"/>
                </w:tcPr>
                <w:p w14:paraId="4840795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Domo para presión invasiva</w:t>
                  </w:r>
                </w:p>
              </w:tc>
              <w:tc>
                <w:tcPr>
                  <w:tcW w:w="679" w:type="pct"/>
                  <w:noWrap/>
                  <w:vAlign w:val="center"/>
                </w:tcPr>
                <w:p w14:paraId="6C7B89B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5A5E470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6DD6ED5E" w14:textId="77777777" w:rsidR="005772E2" w:rsidRPr="005772E2" w:rsidRDefault="005772E2" w:rsidP="00D045C7">
                  <w:pPr>
                    <w:jc w:val="both"/>
                    <w:rPr>
                      <w:rFonts w:ascii="Montserrat" w:eastAsia="MS Mincho" w:hAnsi="Montserrat" w:cs="Arial"/>
                      <w:sz w:val="18"/>
                      <w:szCs w:val="18"/>
                      <w:lang w:val="en-US"/>
                    </w:rPr>
                  </w:pPr>
                  <w:r w:rsidRPr="005772E2">
                    <w:rPr>
                      <w:rFonts w:ascii="Montserrat" w:eastAsia="MS Mincho" w:hAnsi="Montserrat" w:cs="Arial"/>
                      <w:sz w:val="18"/>
                      <w:szCs w:val="18"/>
                      <w:lang w:val="en-US"/>
                    </w:rPr>
                    <w:t>Pza.</w:t>
                  </w:r>
                </w:p>
              </w:tc>
            </w:tr>
            <w:tr w:rsidR="005772E2" w:rsidRPr="005772E2" w14:paraId="0485FFB4" w14:textId="77777777" w:rsidTr="00D045C7">
              <w:trPr>
                <w:trHeight w:val="315"/>
              </w:trPr>
              <w:tc>
                <w:tcPr>
                  <w:tcW w:w="2035" w:type="pct"/>
                  <w:noWrap/>
                  <w:vAlign w:val="bottom"/>
                </w:tcPr>
                <w:p w14:paraId="34B81AF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Circuito Circular Cerrado expandible con bolsa y</w:t>
                  </w:r>
                </w:p>
                <w:p w14:paraId="15F06FD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mascarilla (tamaños de acuerdo a paciente:</w:t>
                  </w:r>
                </w:p>
                <w:p w14:paraId="43FE943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adulto, pediátrico y neonatal)</w:t>
                  </w:r>
                </w:p>
              </w:tc>
              <w:tc>
                <w:tcPr>
                  <w:tcW w:w="679" w:type="pct"/>
                  <w:noWrap/>
                  <w:vAlign w:val="center"/>
                </w:tcPr>
                <w:p w14:paraId="188811E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3723157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tcPr>
                <w:p w14:paraId="57FC6F6B" w14:textId="77777777" w:rsidR="005772E2" w:rsidRPr="005772E2" w:rsidRDefault="005772E2" w:rsidP="00D045C7">
                  <w:pPr>
                    <w:rPr>
                      <w:rFonts w:ascii="Montserrat" w:eastAsia="MS Mincho" w:hAnsi="Montserrat" w:cs="Arial"/>
                      <w:color w:val="FF0000"/>
                      <w:sz w:val="18"/>
                      <w:szCs w:val="18"/>
                      <w:lang w:val="en-US"/>
                    </w:rPr>
                  </w:pPr>
                </w:p>
                <w:p w14:paraId="0A4B4440" w14:textId="77777777" w:rsidR="005772E2" w:rsidRPr="005772E2" w:rsidRDefault="005772E2" w:rsidP="00D045C7">
                  <w:pPr>
                    <w:rPr>
                      <w:rFonts w:ascii="Montserrat" w:eastAsia="MS Mincho" w:hAnsi="Montserrat" w:cs="Arial"/>
                      <w:color w:val="FF0000"/>
                      <w:sz w:val="18"/>
                      <w:szCs w:val="18"/>
                      <w:lang w:val="en-US"/>
                    </w:rPr>
                  </w:pPr>
                  <w:r w:rsidRPr="005772E2">
                    <w:rPr>
                      <w:rFonts w:ascii="Montserrat" w:eastAsia="MS Mincho" w:hAnsi="Montserrat" w:cs="Arial"/>
                      <w:sz w:val="18"/>
                      <w:szCs w:val="18"/>
                      <w:lang w:val="en-US"/>
                    </w:rPr>
                    <w:t>Pza.</w:t>
                  </w:r>
                </w:p>
              </w:tc>
            </w:tr>
            <w:tr w:rsidR="005772E2" w:rsidRPr="005772E2" w14:paraId="7E16C4FB" w14:textId="77777777" w:rsidTr="00D045C7">
              <w:trPr>
                <w:trHeight w:val="315"/>
              </w:trPr>
              <w:tc>
                <w:tcPr>
                  <w:tcW w:w="2035" w:type="pct"/>
                  <w:vAlign w:val="center"/>
                </w:tcPr>
                <w:p w14:paraId="23AF559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Mascarilla facial todos los tamaños</w:t>
                  </w:r>
                </w:p>
              </w:tc>
              <w:tc>
                <w:tcPr>
                  <w:tcW w:w="679" w:type="pct"/>
                  <w:noWrap/>
                  <w:vAlign w:val="center"/>
                </w:tcPr>
                <w:p w14:paraId="18723F7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71FA97D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35A10A59"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107789D" w14:textId="77777777" w:rsidTr="00D045C7">
              <w:trPr>
                <w:trHeight w:val="315"/>
              </w:trPr>
              <w:tc>
                <w:tcPr>
                  <w:tcW w:w="2035" w:type="pct"/>
                  <w:vAlign w:val="center"/>
                </w:tcPr>
                <w:p w14:paraId="4A8FCA6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Tubo Endotraqueal normal y/o con alma de acero</w:t>
                  </w:r>
                </w:p>
              </w:tc>
              <w:tc>
                <w:tcPr>
                  <w:tcW w:w="679" w:type="pct"/>
                  <w:noWrap/>
                  <w:vAlign w:val="center"/>
                </w:tcPr>
                <w:p w14:paraId="095540D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26A4528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532" w:type="pct"/>
                  <w:noWrap/>
                  <w:vAlign w:val="bottom"/>
                </w:tcPr>
                <w:p w14:paraId="08FE5B76"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390BDD66" w14:textId="77777777" w:rsidTr="00D045C7">
              <w:trPr>
                <w:trHeight w:val="262"/>
              </w:trPr>
              <w:tc>
                <w:tcPr>
                  <w:tcW w:w="2035" w:type="pct"/>
                  <w:vAlign w:val="center"/>
                </w:tcPr>
                <w:p w14:paraId="36AAE21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Mascarilla Laríngea diferentes tamaños</w:t>
                  </w:r>
                </w:p>
              </w:tc>
              <w:tc>
                <w:tcPr>
                  <w:tcW w:w="679" w:type="pct"/>
                  <w:noWrap/>
                  <w:vAlign w:val="center"/>
                </w:tcPr>
                <w:p w14:paraId="54B0A25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175195F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2FF3DA56" w14:textId="77777777" w:rsidR="005772E2" w:rsidRPr="005772E2" w:rsidRDefault="005772E2" w:rsidP="00D045C7">
                  <w:pPr>
                    <w:jc w:val="both"/>
                    <w:rPr>
                      <w:rFonts w:ascii="Montserrat" w:eastAsia="MS Mincho" w:hAnsi="Montserrat" w:cs="Arial"/>
                      <w:sz w:val="18"/>
                      <w:szCs w:val="18"/>
                      <w:lang w:val="en-US"/>
                    </w:rPr>
                  </w:pPr>
                  <w:r w:rsidRPr="005772E2">
                    <w:rPr>
                      <w:rFonts w:ascii="Montserrat" w:eastAsia="MS Mincho" w:hAnsi="Montserrat" w:cs="Arial"/>
                      <w:sz w:val="18"/>
                      <w:szCs w:val="18"/>
                      <w:lang w:val="en-US"/>
                    </w:rPr>
                    <w:t>Pza.</w:t>
                  </w:r>
                </w:p>
              </w:tc>
            </w:tr>
            <w:tr w:rsidR="005772E2" w:rsidRPr="005772E2" w14:paraId="07FC0988" w14:textId="77777777" w:rsidTr="00D045C7">
              <w:trPr>
                <w:trHeight w:val="197"/>
              </w:trPr>
              <w:tc>
                <w:tcPr>
                  <w:tcW w:w="2035" w:type="pct"/>
                  <w:vAlign w:val="center"/>
                </w:tcPr>
                <w:p w14:paraId="173968D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Cánula Oro faríngea (Guedel) 00 a 5</w:t>
                  </w:r>
                </w:p>
              </w:tc>
              <w:tc>
                <w:tcPr>
                  <w:tcW w:w="679" w:type="pct"/>
                  <w:noWrap/>
                  <w:vAlign w:val="center"/>
                </w:tcPr>
                <w:p w14:paraId="1077272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46265F2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491D66C2"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4EA01367" w14:textId="77777777" w:rsidTr="00D045C7">
              <w:trPr>
                <w:trHeight w:val="315"/>
              </w:trPr>
              <w:tc>
                <w:tcPr>
                  <w:tcW w:w="2035" w:type="pct"/>
                  <w:vAlign w:val="center"/>
                </w:tcPr>
                <w:p w14:paraId="6B064CD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Electrodos para monitoreo de profundidad anestesica</w:t>
                  </w:r>
                </w:p>
              </w:tc>
              <w:tc>
                <w:tcPr>
                  <w:tcW w:w="679" w:type="pct"/>
                  <w:noWrap/>
                  <w:vAlign w:val="center"/>
                </w:tcPr>
                <w:p w14:paraId="6BBEDB4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13EF005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52ED09CF"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p w14:paraId="6A9E1BDE" w14:textId="77777777" w:rsidR="005772E2" w:rsidRPr="005772E2" w:rsidRDefault="005772E2" w:rsidP="00D045C7">
                  <w:pPr>
                    <w:jc w:val="both"/>
                    <w:rPr>
                      <w:rFonts w:ascii="Montserrat" w:eastAsia="MS Mincho" w:hAnsi="Montserrat" w:cs="Arial"/>
                      <w:sz w:val="18"/>
                      <w:szCs w:val="18"/>
                    </w:rPr>
                  </w:pPr>
                </w:p>
              </w:tc>
            </w:tr>
            <w:tr w:rsidR="005772E2" w:rsidRPr="005772E2" w14:paraId="4A2F466D" w14:textId="77777777" w:rsidTr="00D045C7">
              <w:trPr>
                <w:trHeight w:val="191"/>
              </w:trPr>
              <w:tc>
                <w:tcPr>
                  <w:tcW w:w="2035" w:type="pct"/>
                  <w:vAlign w:val="center"/>
                </w:tcPr>
                <w:p w14:paraId="6E1524A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Llave de 3 vías con extensión</w:t>
                  </w:r>
                </w:p>
              </w:tc>
              <w:tc>
                <w:tcPr>
                  <w:tcW w:w="679" w:type="pct"/>
                  <w:noWrap/>
                  <w:vAlign w:val="center"/>
                </w:tcPr>
                <w:p w14:paraId="3C2B99B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754" w:type="pct"/>
                  <w:noWrap/>
                  <w:vAlign w:val="center"/>
                </w:tcPr>
                <w:p w14:paraId="6FB40DB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8</w:t>
                  </w:r>
                </w:p>
              </w:tc>
              <w:tc>
                <w:tcPr>
                  <w:tcW w:w="1532" w:type="pct"/>
                  <w:noWrap/>
                  <w:vAlign w:val="bottom"/>
                </w:tcPr>
                <w:p w14:paraId="697F0D54"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F3B7A07" w14:textId="77777777" w:rsidTr="00D045C7">
              <w:trPr>
                <w:trHeight w:val="191"/>
              </w:trPr>
              <w:tc>
                <w:tcPr>
                  <w:tcW w:w="2035" w:type="pct"/>
                  <w:vAlign w:val="center"/>
                </w:tcPr>
                <w:p w14:paraId="12ADA78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Llave de 3 vías sin extensión</w:t>
                  </w:r>
                </w:p>
              </w:tc>
              <w:tc>
                <w:tcPr>
                  <w:tcW w:w="679" w:type="pct"/>
                  <w:noWrap/>
                  <w:vAlign w:val="center"/>
                </w:tcPr>
                <w:p w14:paraId="2B01B1E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754" w:type="pct"/>
                  <w:noWrap/>
                  <w:vAlign w:val="center"/>
                </w:tcPr>
                <w:p w14:paraId="7B12B10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8</w:t>
                  </w:r>
                </w:p>
              </w:tc>
              <w:tc>
                <w:tcPr>
                  <w:tcW w:w="1532" w:type="pct"/>
                  <w:noWrap/>
                  <w:vAlign w:val="bottom"/>
                </w:tcPr>
                <w:p w14:paraId="171F1A2A"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5B7DCB73" w14:textId="77777777" w:rsidTr="00D045C7">
              <w:trPr>
                <w:trHeight w:val="315"/>
              </w:trPr>
              <w:tc>
                <w:tcPr>
                  <w:tcW w:w="2035" w:type="pct"/>
                  <w:vAlign w:val="center"/>
                </w:tcPr>
                <w:p w14:paraId="47C51DE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Medias Anti embolicas</w:t>
                  </w:r>
                </w:p>
              </w:tc>
              <w:tc>
                <w:tcPr>
                  <w:tcW w:w="679" w:type="pct"/>
                  <w:noWrap/>
                  <w:vAlign w:val="center"/>
                </w:tcPr>
                <w:p w14:paraId="701A26E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3654286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532" w:type="pct"/>
                  <w:noWrap/>
                  <w:vAlign w:val="bottom"/>
                </w:tcPr>
                <w:p w14:paraId="559F4DF0"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688618DB" w14:textId="77777777" w:rsidTr="00D045C7">
              <w:trPr>
                <w:trHeight w:val="315"/>
              </w:trPr>
              <w:tc>
                <w:tcPr>
                  <w:tcW w:w="2035" w:type="pct"/>
                  <w:vAlign w:val="center"/>
                </w:tcPr>
                <w:p w14:paraId="03F2DDC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Electrodos ECG</w:t>
                  </w:r>
                </w:p>
              </w:tc>
              <w:tc>
                <w:tcPr>
                  <w:tcW w:w="679" w:type="pct"/>
                  <w:noWrap/>
                  <w:vAlign w:val="center"/>
                </w:tcPr>
                <w:p w14:paraId="1732334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5</w:t>
                  </w:r>
                </w:p>
              </w:tc>
              <w:tc>
                <w:tcPr>
                  <w:tcW w:w="754" w:type="pct"/>
                  <w:noWrap/>
                  <w:vAlign w:val="center"/>
                </w:tcPr>
                <w:p w14:paraId="7BE6999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8</w:t>
                  </w:r>
                </w:p>
              </w:tc>
              <w:tc>
                <w:tcPr>
                  <w:tcW w:w="1532" w:type="pct"/>
                  <w:noWrap/>
                  <w:vAlign w:val="bottom"/>
                </w:tcPr>
                <w:p w14:paraId="589F0B6C"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70A5788" w14:textId="77777777" w:rsidTr="00D045C7">
              <w:trPr>
                <w:trHeight w:val="50"/>
              </w:trPr>
              <w:tc>
                <w:tcPr>
                  <w:tcW w:w="2035" w:type="pct"/>
                  <w:vAlign w:val="center"/>
                </w:tcPr>
                <w:p w14:paraId="7B74759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Catéter para venoclisis diferentes calibres</w:t>
                  </w:r>
                </w:p>
              </w:tc>
              <w:tc>
                <w:tcPr>
                  <w:tcW w:w="679" w:type="pct"/>
                  <w:noWrap/>
                  <w:vAlign w:val="center"/>
                </w:tcPr>
                <w:p w14:paraId="3DD0924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754" w:type="pct"/>
                  <w:noWrap/>
                  <w:vAlign w:val="center"/>
                </w:tcPr>
                <w:p w14:paraId="0589697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5</w:t>
                  </w:r>
                </w:p>
              </w:tc>
              <w:tc>
                <w:tcPr>
                  <w:tcW w:w="1532" w:type="pct"/>
                  <w:noWrap/>
                  <w:vAlign w:val="bottom"/>
                </w:tcPr>
                <w:p w14:paraId="039FDDBD"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6D8C3200" w14:textId="77777777" w:rsidTr="00D045C7">
              <w:trPr>
                <w:trHeight w:val="181"/>
              </w:trPr>
              <w:tc>
                <w:tcPr>
                  <w:tcW w:w="2035" w:type="pct"/>
                  <w:vAlign w:val="center"/>
                </w:tcPr>
                <w:p w14:paraId="52CCB4E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Equipo para venoclisis </w:t>
                  </w:r>
                </w:p>
              </w:tc>
              <w:tc>
                <w:tcPr>
                  <w:tcW w:w="679" w:type="pct"/>
                  <w:noWrap/>
                  <w:vAlign w:val="center"/>
                </w:tcPr>
                <w:p w14:paraId="1244DA1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754" w:type="pct"/>
                  <w:noWrap/>
                  <w:vAlign w:val="center"/>
                </w:tcPr>
                <w:p w14:paraId="767035F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6</w:t>
                  </w:r>
                </w:p>
              </w:tc>
              <w:tc>
                <w:tcPr>
                  <w:tcW w:w="1532" w:type="pct"/>
                  <w:noWrap/>
                  <w:vAlign w:val="bottom"/>
                </w:tcPr>
                <w:p w14:paraId="49D43899"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2039CD32" w14:textId="77777777" w:rsidTr="00D045C7">
              <w:trPr>
                <w:trHeight w:val="181"/>
              </w:trPr>
              <w:tc>
                <w:tcPr>
                  <w:tcW w:w="2035" w:type="pct"/>
                  <w:vAlign w:val="center"/>
                </w:tcPr>
                <w:p w14:paraId="366723D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color w:val="000000"/>
                      <w:sz w:val="18"/>
                      <w:szCs w:val="18"/>
                    </w:rPr>
                    <w:t xml:space="preserve">Equipo para bomba de infusión </w:t>
                  </w:r>
                </w:p>
              </w:tc>
              <w:tc>
                <w:tcPr>
                  <w:tcW w:w="679" w:type="pct"/>
                  <w:noWrap/>
                  <w:vAlign w:val="center"/>
                </w:tcPr>
                <w:p w14:paraId="2DD689B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color w:val="000000"/>
                      <w:sz w:val="18"/>
                      <w:szCs w:val="18"/>
                    </w:rPr>
                    <w:t>1</w:t>
                  </w:r>
                </w:p>
              </w:tc>
              <w:tc>
                <w:tcPr>
                  <w:tcW w:w="754" w:type="pct"/>
                  <w:noWrap/>
                  <w:vAlign w:val="center"/>
                </w:tcPr>
                <w:p w14:paraId="1A6DAAB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color w:val="000000"/>
                      <w:sz w:val="18"/>
                      <w:szCs w:val="18"/>
                    </w:rPr>
                    <w:t>1</w:t>
                  </w:r>
                </w:p>
              </w:tc>
              <w:tc>
                <w:tcPr>
                  <w:tcW w:w="1532" w:type="pct"/>
                  <w:noWrap/>
                  <w:vAlign w:val="center"/>
                </w:tcPr>
                <w:p w14:paraId="7C3BE129"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5387B740" w14:textId="77777777" w:rsidTr="00D045C7">
              <w:trPr>
                <w:trHeight w:val="181"/>
              </w:trPr>
              <w:tc>
                <w:tcPr>
                  <w:tcW w:w="2035" w:type="pct"/>
                  <w:vAlign w:val="center"/>
                </w:tcPr>
                <w:p w14:paraId="6481AED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Equipo para volumen medido de 100 ml.</w:t>
                  </w:r>
                </w:p>
              </w:tc>
              <w:tc>
                <w:tcPr>
                  <w:tcW w:w="679" w:type="pct"/>
                  <w:noWrap/>
                  <w:vAlign w:val="center"/>
                </w:tcPr>
                <w:p w14:paraId="5E1D200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754" w:type="pct"/>
                  <w:noWrap/>
                  <w:vAlign w:val="center"/>
                </w:tcPr>
                <w:p w14:paraId="1E61C58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6</w:t>
                  </w:r>
                </w:p>
              </w:tc>
              <w:tc>
                <w:tcPr>
                  <w:tcW w:w="1532" w:type="pct"/>
                  <w:noWrap/>
                  <w:vAlign w:val="bottom"/>
                </w:tcPr>
                <w:p w14:paraId="27E33C29"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4B676C72" w14:textId="77777777" w:rsidTr="00D045C7">
              <w:trPr>
                <w:trHeight w:val="315"/>
              </w:trPr>
              <w:tc>
                <w:tcPr>
                  <w:tcW w:w="2035" w:type="pct"/>
                  <w:vAlign w:val="center"/>
                </w:tcPr>
                <w:p w14:paraId="188E019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10 ml</w:t>
                  </w:r>
                </w:p>
              </w:tc>
              <w:tc>
                <w:tcPr>
                  <w:tcW w:w="679" w:type="pct"/>
                  <w:noWrap/>
                  <w:vAlign w:val="center"/>
                </w:tcPr>
                <w:p w14:paraId="1ADFFAE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w:t>
                  </w:r>
                </w:p>
              </w:tc>
              <w:tc>
                <w:tcPr>
                  <w:tcW w:w="754" w:type="pct"/>
                  <w:noWrap/>
                  <w:vAlign w:val="center"/>
                </w:tcPr>
                <w:p w14:paraId="1DA99C8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6</w:t>
                  </w:r>
                </w:p>
              </w:tc>
              <w:tc>
                <w:tcPr>
                  <w:tcW w:w="1532" w:type="pct"/>
                  <w:noWrap/>
                  <w:vAlign w:val="bottom"/>
                </w:tcPr>
                <w:p w14:paraId="0EE7BA3F"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p w14:paraId="6AE0C160" w14:textId="77777777" w:rsidR="005772E2" w:rsidRPr="005772E2" w:rsidRDefault="005772E2" w:rsidP="00D045C7">
                  <w:pPr>
                    <w:jc w:val="both"/>
                    <w:rPr>
                      <w:rFonts w:ascii="Montserrat" w:eastAsia="MS Mincho" w:hAnsi="Montserrat" w:cs="Arial"/>
                      <w:sz w:val="18"/>
                      <w:szCs w:val="18"/>
                    </w:rPr>
                  </w:pPr>
                </w:p>
              </w:tc>
            </w:tr>
            <w:tr w:rsidR="005772E2" w:rsidRPr="005772E2" w14:paraId="3DCC9567" w14:textId="77777777" w:rsidTr="00D045C7">
              <w:trPr>
                <w:trHeight w:val="315"/>
              </w:trPr>
              <w:tc>
                <w:tcPr>
                  <w:tcW w:w="2035" w:type="pct"/>
                  <w:vAlign w:val="center"/>
                </w:tcPr>
                <w:p w14:paraId="59B832E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20 ml</w:t>
                  </w:r>
                </w:p>
              </w:tc>
              <w:tc>
                <w:tcPr>
                  <w:tcW w:w="679" w:type="pct"/>
                  <w:noWrap/>
                  <w:vAlign w:val="center"/>
                </w:tcPr>
                <w:p w14:paraId="0A85611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754" w:type="pct"/>
                  <w:noWrap/>
                  <w:vAlign w:val="center"/>
                </w:tcPr>
                <w:p w14:paraId="39EAB0C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noWrap/>
                </w:tcPr>
                <w:p w14:paraId="7B8BD08C"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6C795B6C" w14:textId="77777777" w:rsidTr="00D045C7">
              <w:trPr>
                <w:trHeight w:val="315"/>
              </w:trPr>
              <w:tc>
                <w:tcPr>
                  <w:tcW w:w="2035" w:type="pct"/>
                  <w:vAlign w:val="center"/>
                </w:tcPr>
                <w:p w14:paraId="6C8C64B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color w:val="000000"/>
                      <w:sz w:val="18"/>
                      <w:szCs w:val="18"/>
                    </w:rPr>
                    <w:t>Jeringas de 60 ml</w:t>
                  </w:r>
                </w:p>
              </w:tc>
              <w:tc>
                <w:tcPr>
                  <w:tcW w:w="679" w:type="pct"/>
                  <w:noWrap/>
                  <w:vAlign w:val="center"/>
                </w:tcPr>
                <w:p w14:paraId="6100813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color w:val="000000"/>
                      <w:sz w:val="18"/>
                      <w:szCs w:val="18"/>
                    </w:rPr>
                    <w:t>1</w:t>
                  </w:r>
                </w:p>
              </w:tc>
              <w:tc>
                <w:tcPr>
                  <w:tcW w:w="754" w:type="pct"/>
                  <w:noWrap/>
                  <w:vAlign w:val="center"/>
                </w:tcPr>
                <w:p w14:paraId="6B6A18C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color w:val="000000"/>
                      <w:sz w:val="18"/>
                      <w:szCs w:val="18"/>
                    </w:rPr>
                    <w:t>3</w:t>
                  </w:r>
                </w:p>
              </w:tc>
              <w:tc>
                <w:tcPr>
                  <w:tcW w:w="1532" w:type="pct"/>
                  <w:noWrap/>
                </w:tcPr>
                <w:p w14:paraId="6045AFE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3BFD31AF" w14:textId="77777777" w:rsidTr="00D045C7">
              <w:trPr>
                <w:trHeight w:val="315"/>
              </w:trPr>
              <w:tc>
                <w:tcPr>
                  <w:tcW w:w="2035" w:type="pct"/>
                  <w:vAlign w:val="center"/>
                </w:tcPr>
                <w:p w14:paraId="06B534C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5 ml</w:t>
                  </w:r>
                </w:p>
              </w:tc>
              <w:tc>
                <w:tcPr>
                  <w:tcW w:w="679" w:type="pct"/>
                  <w:noWrap/>
                  <w:vAlign w:val="center"/>
                </w:tcPr>
                <w:p w14:paraId="70B6513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754" w:type="pct"/>
                  <w:noWrap/>
                  <w:vAlign w:val="center"/>
                </w:tcPr>
                <w:p w14:paraId="1D55A6A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w:t>
                  </w:r>
                </w:p>
              </w:tc>
              <w:tc>
                <w:tcPr>
                  <w:tcW w:w="1532" w:type="pct"/>
                  <w:noWrap/>
                </w:tcPr>
                <w:p w14:paraId="79E75D8F"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03701677" w14:textId="77777777" w:rsidTr="00D045C7">
              <w:trPr>
                <w:trHeight w:val="315"/>
              </w:trPr>
              <w:tc>
                <w:tcPr>
                  <w:tcW w:w="2035" w:type="pct"/>
                  <w:vAlign w:val="center"/>
                </w:tcPr>
                <w:p w14:paraId="7B67CE6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de insulina</w:t>
                  </w:r>
                </w:p>
              </w:tc>
              <w:tc>
                <w:tcPr>
                  <w:tcW w:w="679" w:type="pct"/>
                  <w:noWrap/>
                  <w:vAlign w:val="center"/>
                </w:tcPr>
                <w:p w14:paraId="5867333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0A24BC7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8</w:t>
                  </w:r>
                </w:p>
              </w:tc>
              <w:tc>
                <w:tcPr>
                  <w:tcW w:w="1532" w:type="pct"/>
                  <w:noWrap/>
                </w:tcPr>
                <w:p w14:paraId="3E5FFCC0"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1179EA13" w14:textId="77777777" w:rsidTr="00D045C7">
              <w:trPr>
                <w:trHeight w:val="315"/>
              </w:trPr>
              <w:tc>
                <w:tcPr>
                  <w:tcW w:w="2035" w:type="pct"/>
                  <w:vAlign w:val="center"/>
                </w:tcPr>
                <w:p w14:paraId="7E1A75F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Guantes</w:t>
                  </w:r>
                </w:p>
              </w:tc>
              <w:tc>
                <w:tcPr>
                  <w:tcW w:w="679" w:type="pct"/>
                  <w:noWrap/>
                  <w:vAlign w:val="center"/>
                </w:tcPr>
                <w:p w14:paraId="582D9C4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noWrap/>
                  <w:vAlign w:val="center"/>
                </w:tcPr>
                <w:p w14:paraId="68D0B47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w:t>
                  </w:r>
                </w:p>
              </w:tc>
              <w:tc>
                <w:tcPr>
                  <w:tcW w:w="1532" w:type="pct"/>
                  <w:noWrap/>
                  <w:vAlign w:val="bottom"/>
                </w:tcPr>
                <w:p w14:paraId="29A747CA"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Par</w:t>
                  </w:r>
                </w:p>
              </w:tc>
            </w:tr>
            <w:tr w:rsidR="005772E2" w:rsidRPr="005772E2" w14:paraId="2E2D21F6" w14:textId="77777777" w:rsidTr="00D045C7">
              <w:trPr>
                <w:trHeight w:val="315"/>
              </w:trPr>
              <w:tc>
                <w:tcPr>
                  <w:tcW w:w="2035" w:type="pct"/>
                  <w:vAlign w:val="center"/>
                </w:tcPr>
                <w:p w14:paraId="0D159EA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Aguja Hipodérmica</w:t>
                  </w:r>
                </w:p>
              </w:tc>
              <w:tc>
                <w:tcPr>
                  <w:tcW w:w="679" w:type="pct"/>
                  <w:noWrap/>
                  <w:vAlign w:val="center"/>
                </w:tcPr>
                <w:p w14:paraId="1173B4D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754" w:type="pct"/>
                  <w:noWrap/>
                  <w:vAlign w:val="center"/>
                </w:tcPr>
                <w:p w14:paraId="1EEDB64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10</w:t>
                  </w:r>
                </w:p>
              </w:tc>
              <w:tc>
                <w:tcPr>
                  <w:tcW w:w="1532" w:type="pct"/>
                  <w:noWrap/>
                  <w:vAlign w:val="bottom"/>
                </w:tcPr>
                <w:p w14:paraId="2077C77F"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4369C534" w14:textId="77777777" w:rsidTr="00D045C7">
              <w:trPr>
                <w:trHeight w:val="315"/>
              </w:trPr>
              <w:tc>
                <w:tcPr>
                  <w:tcW w:w="2035" w:type="pct"/>
                  <w:vAlign w:val="center"/>
                </w:tcPr>
                <w:p w14:paraId="147CB78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Cal Sodada</w:t>
                  </w:r>
                </w:p>
              </w:tc>
              <w:tc>
                <w:tcPr>
                  <w:tcW w:w="679" w:type="pct"/>
                  <w:noWrap/>
                  <w:vAlign w:val="center"/>
                </w:tcPr>
                <w:p w14:paraId="0F98A13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 Kg</w:t>
                  </w:r>
                </w:p>
              </w:tc>
              <w:tc>
                <w:tcPr>
                  <w:tcW w:w="754" w:type="pct"/>
                  <w:noWrap/>
                  <w:vAlign w:val="center"/>
                </w:tcPr>
                <w:p w14:paraId="6D6E5EA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 Kg</w:t>
                  </w:r>
                </w:p>
              </w:tc>
              <w:tc>
                <w:tcPr>
                  <w:tcW w:w="1532" w:type="pct"/>
                  <w:noWrap/>
                  <w:vAlign w:val="bottom"/>
                </w:tcPr>
                <w:p w14:paraId="3E32F18F"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Kilo</w:t>
                  </w:r>
                </w:p>
              </w:tc>
            </w:tr>
            <w:tr w:rsidR="005772E2" w:rsidRPr="005772E2" w14:paraId="16CFFAFA" w14:textId="77777777" w:rsidTr="00D045C7">
              <w:trPr>
                <w:trHeight w:val="315"/>
              </w:trPr>
              <w:tc>
                <w:tcPr>
                  <w:tcW w:w="2035" w:type="pct"/>
                  <w:vAlign w:val="center"/>
                </w:tcPr>
                <w:p w14:paraId="4BBF35F4" w14:textId="77777777" w:rsidR="005772E2" w:rsidRPr="005772E2" w:rsidRDefault="005772E2" w:rsidP="00D045C7">
                  <w:pPr>
                    <w:rPr>
                      <w:rFonts w:ascii="Montserrat" w:eastAsia="MS Mincho" w:hAnsi="Montserrat" w:cs="Arial"/>
                      <w:sz w:val="18"/>
                      <w:szCs w:val="18"/>
                    </w:rPr>
                  </w:pPr>
                </w:p>
              </w:tc>
              <w:tc>
                <w:tcPr>
                  <w:tcW w:w="679" w:type="pct"/>
                  <w:noWrap/>
                  <w:vAlign w:val="center"/>
                </w:tcPr>
                <w:p w14:paraId="0185B839" w14:textId="77777777" w:rsidR="005772E2" w:rsidRPr="005772E2" w:rsidRDefault="005772E2" w:rsidP="00D045C7">
                  <w:pPr>
                    <w:rPr>
                      <w:rFonts w:ascii="Montserrat" w:eastAsia="MS Mincho" w:hAnsi="Montserrat" w:cs="Arial"/>
                      <w:sz w:val="18"/>
                      <w:szCs w:val="18"/>
                    </w:rPr>
                  </w:pPr>
                </w:p>
              </w:tc>
              <w:tc>
                <w:tcPr>
                  <w:tcW w:w="754" w:type="pct"/>
                  <w:noWrap/>
                  <w:vAlign w:val="center"/>
                </w:tcPr>
                <w:p w14:paraId="01F90960" w14:textId="77777777" w:rsidR="005772E2" w:rsidRPr="005772E2" w:rsidRDefault="005772E2" w:rsidP="00D045C7">
                  <w:pPr>
                    <w:rPr>
                      <w:rFonts w:ascii="Montserrat" w:eastAsia="MS Mincho" w:hAnsi="Montserrat" w:cs="Arial"/>
                      <w:sz w:val="18"/>
                      <w:szCs w:val="18"/>
                    </w:rPr>
                  </w:pPr>
                </w:p>
              </w:tc>
              <w:tc>
                <w:tcPr>
                  <w:tcW w:w="1532" w:type="pct"/>
                  <w:noWrap/>
                  <w:vAlign w:val="bottom"/>
                </w:tcPr>
                <w:p w14:paraId="49E950DD" w14:textId="77777777" w:rsidR="005772E2" w:rsidRPr="005772E2" w:rsidRDefault="005772E2" w:rsidP="00D045C7">
                  <w:pPr>
                    <w:jc w:val="both"/>
                    <w:rPr>
                      <w:rFonts w:ascii="Montserrat" w:eastAsia="MS Mincho" w:hAnsi="Montserrat" w:cs="Arial"/>
                      <w:sz w:val="18"/>
                      <w:szCs w:val="18"/>
                    </w:rPr>
                  </w:pPr>
                </w:p>
              </w:tc>
            </w:tr>
            <w:tr w:rsidR="005772E2" w:rsidRPr="005772E2" w14:paraId="55FE4207" w14:textId="77777777" w:rsidTr="00D045C7">
              <w:trPr>
                <w:trHeight w:val="315"/>
              </w:trPr>
              <w:tc>
                <w:tcPr>
                  <w:tcW w:w="2035" w:type="pct"/>
                  <w:tcBorders>
                    <w:top w:val="single" w:sz="4" w:space="0" w:color="auto"/>
                    <w:left w:val="single" w:sz="4" w:space="0" w:color="auto"/>
                    <w:bottom w:val="single" w:sz="4" w:space="0" w:color="auto"/>
                    <w:right w:val="single" w:sz="4" w:space="0" w:color="auto"/>
                  </w:tcBorders>
                  <w:vAlign w:val="center"/>
                </w:tcPr>
                <w:p w14:paraId="43DBF50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lastRenderedPageBreak/>
                    <w:t>Equipo para volumen medido de 100 ml</w:t>
                  </w:r>
                </w:p>
              </w:tc>
              <w:tc>
                <w:tcPr>
                  <w:tcW w:w="679" w:type="pct"/>
                  <w:tcBorders>
                    <w:top w:val="single" w:sz="4" w:space="0" w:color="auto"/>
                    <w:left w:val="single" w:sz="4" w:space="0" w:color="auto"/>
                    <w:bottom w:val="single" w:sz="4" w:space="0" w:color="auto"/>
                    <w:right w:val="single" w:sz="4" w:space="0" w:color="auto"/>
                  </w:tcBorders>
                  <w:noWrap/>
                  <w:vAlign w:val="center"/>
                </w:tcPr>
                <w:p w14:paraId="6853EDD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754" w:type="pct"/>
                  <w:tcBorders>
                    <w:top w:val="single" w:sz="4" w:space="0" w:color="auto"/>
                    <w:left w:val="single" w:sz="4" w:space="0" w:color="auto"/>
                    <w:bottom w:val="single" w:sz="4" w:space="0" w:color="auto"/>
                    <w:right w:val="single" w:sz="4" w:space="0" w:color="auto"/>
                  </w:tcBorders>
                  <w:noWrap/>
                  <w:vAlign w:val="center"/>
                </w:tcPr>
                <w:p w14:paraId="76D7A12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532" w:type="pct"/>
                  <w:tcBorders>
                    <w:top w:val="single" w:sz="4" w:space="0" w:color="auto"/>
                    <w:left w:val="single" w:sz="4" w:space="0" w:color="auto"/>
                    <w:bottom w:val="single" w:sz="4" w:space="0" w:color="auto"/>
                    <w:right w:val="single" w:sz="4" w:space="0" w:color="auto"/>
                  </w:tcBorders>
                  <w:noWrap/>
                  <w:vAlign w:val="bottom"/>
                </w:tcPr>
                <w:p w14:paraId="494E256A"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 xml:space="preserve">Set </w:t>
                  </w:r>
                </w:p>
              </w:tc>
            </w:tr>
          </w:tbl>
          <w:p w14:paraId="1637DD50" w14:textId="77777777" w:rsidR="005772E2" w:rsidRPr="005772E2" w:rsidRDefault="005772E2" w:rsidP="005772E2">
            <w:pPr>
              <w:jc w:val="both"/>
              <w:rPr>
                <w:rFonts w:ascii="Montserrat" w:eastAsia="MS Mincho" w:hAnsi="Montserrat" w:cs="Arial"/>
                <w:sz w:val="18"/>
                <w:szCs w:val="18"/>
              </w:rPr>
            </w:pPr>
          </w:p>
          <w:p w14:paraId="78320693" w14:textId="77777777" w:rsidR="005772E2" w:rsidRPr="005772E2" w:rsidRDefault="005772E2" w:rsidP="005772E2">
            <w:pPr>
              <w:jc w:val="both"/>
              <w:rPr>
                <w:rFonts w:ascii="Montserrat" w:eastAsia="MS Mincho" w:hAnsi="Montserrat" w:cs="Arial"/>
                <w:b/>
                <w:sz w:val="18"/>
                <w:szCs w:val="18"/>
              </w:rPr>
            </w:pPr>
          </w:p>
          <w:p w14:paraId="32331E4E" w14:textId="77777777" w:rsidR="005772E2" w:rsidRPr="005772E2" w:rsidRDefault="005772E2" w:rsidP="005772E2">
            <w:pPr>
              <w:jc w:val="both"/>
              <w:rPr>
                <w:rFonts w:ascii="Montserrat" w:eastAsia="MS Mincho" w:hAnsi="Montserrat" w:cs="Arial"/>
                <w:b/>
                <w:sz w:val="18"/>
                <w:szCs w:val="18"/>
              </w:rPr>
            </w:pPr>
            <w:r w:rsidRPr="005772E2">
              <w:rPr>
                <w:rFonts w:ascii="Montserrat" w:eastAsia="MS Mincho" w:hAnsi="Montserrat" w:cs="Arial"/>
                <w:b/>
                <w:sz w:val="18"/>
                <w:szCs w:val="18"/>
              </w:rPr>
              <w:t>PROCEDIMIENTO ANESTÉSICO LOCO REGIONAL</w:t>
            </w:r>
          </w:p>
          <w:p w14:paraId="6E1E5533" w14:textId="77777777" w:rsidR="005772E2" w:rsidRPr="005772E2" w:rsidRDefault="005772E2" w:rsidP="005772E2">
            <w:pPr>
              <w:jc w:val="both"/>
              <w:rPr>
                <w:rFonts w:ascii="Montserrat" w:eastAsia="MS Mincho"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0"/>
              <w:gridCol w:w="1059"/>
              <w:gridCol w:w="1444"/>
              <w:gridCol w:w="2511"/>
            </w:tblGrid>
            <w:tr w:rsidR="005772E2" w:rsidRPr="005772E2" w14:paraId="0C4B64C1" w14:textId="77777777" w:rsidTr="00D045C7">
              <w:trPr>
                <w:trHeight w:val="393"/>
                <w:tblHeader/>
              </w:trPr>
              <w:tc>
                <w:tcPr>
                  <w:tcW w:w="2093" w:type="pct"/>
                  <w:noWrap/>
                  <w:vAlign w:val="center"/>
                </w:tcPr>
                <w:p w14:paraId="1CB76E94"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MEDICAMENTO</w:t>
                  </w:r>
                </w:p>
              </w:tc>
              <w:tc>
                <w:tcPr>
                  <w:tcW w:w="614" w:type="pct"/>
                  <w:noWrap/>
                  <w:vAlign w:val="center"/>
                </w:tcPr>
                <w:p w14:paraId="4419F0B8"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MÍNIMO</w:t>
                  </w:r>
                </w:p>
              </w:tc>
              <w:tc>
                <w:tcPr>
                  <w:tcW w:w="837" w:type="pct"/>
                  <w:noWrap/>
                  <w:vAlign w:val="center"/>
                </w:tcPr>
                <w:p w14:paraId="32348B3A"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MÁXIMO</w:t>
                  </w:r>
                </w:p>
              </w:tc>
              <w:tc>
                <w:tcPr>
                  <w:tcW w:w="1456" w:type="pct"/>
                  <w:vAlign w:val="center"/>
                </w:tcPr>
                <w:p w14:paraId="24CDF562"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UNIDAD MEDIDA (AGREGAR NOMBRE DEL FABRICANTE)</w:t>
                  </w:r>
                </w:p>
              </w:tc>
            </w:tr>
            <w:tr w:rsidR="005772E2" w:rsidRPr="005772E2" w14:paraId="154E9D99" w14:textId="77777777" w:rsidTr="00D045C7">
              <w:trPr>
                <w:trHeight w:val="270"/>
              </w:trPr>
              <w:tc>
                <w:tcPr>
                  <w:tcW w:w="5000" w:type="pct"/>
                  <w:gridSpan w:val="4"/>
                  <w:noWrap/>
                  <w:vAlign w:val="center"/>
                </w:tcPr>
                <w:p w14:paraId="436503C6"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Consumibles</w:t>
                  </w:r>
                </w:p>
              </w:tc>
            </w:tr>
            <w:tr w:rsidR="005772E2" w:rsidRPr="005772E2" w14:paraId="018EA35C" w14:textId="77777777" w:rsidTr="00D045C7">
              <w:trPr>
                <w:trHeight w:val="270"/>
              </w:trPr>
              <w:tc>
                <w:tcPr>
                  <w:tcW w:w="2093" w:type="pct"/>
                  <w:noWrap/>
                  <w:vAlign w:val="center"/>
                </w:tcPr>
                <w:p w14:paraId="0400A1D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Equipo de Bloqueo Mixto Adulto/Pediatrico</w:t>
                  </w:r>
                </w:p>
              </w:tc>
              <w:tc>
                <w:tcPr>
                  <w:tcW w:w="614" w:type="pct"/>
                  <w:noWrap/>
                  <w:vAlign w:val="center"/>
                </w:tcPr>
                <w:p w14:paraId="274CA15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41D6A5A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6" w:type="pct"/>
                  <w:noWrap/>
                  <w:vAlign w:val="center"/>
                </w:tcPr>
                <w:p w14:paraId="629ECF9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37F2B2FA" w14:textId="77777777" w:rsidTr="00D045C7">
              <w:trPr>
                <w:trHeight w:val="270"/>
              </w:trPr>
              <w:tc>
                <w:tcPr>
                  <w:tcW w:w="2093" w:type="pct"/>
                  <w:noWrap/>
                  <w:vAlign w:val="center"/>
                </w:tcPr>
                <w:p w14:paraId="581DA92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Aguja Espinal – Whitacre</w:t>
                  </w:r>
                </w:p>
              </w:tc>
              <w:tc>
                <w:tcPr>
                  <w:tcW w:w="614" w:type="pct"/>
                  <w:noWrap/>
                  <w:vAlign w:val="center"/>
                </w:tcPr>
                <w:p w14:paraId="04F042B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103C7F9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6" w:type="pct"/>
                  <w:noWrap/>
                  <w:vAlign w:val="center"/>
                </w:tcPr>
                <w:p w14:paraId="7BF66E4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1009B49B" w14:textId="77777777" w:rsidTr="00D045C7">
              <w:trPr>
                <w:trHeight w:val="270"/>
              </w:trPr>
              <w:tc>
                <w:tcPr>
                  <w:tcW w:w="2093" w:type="pct"/>
                  <w:noWrap/>
                  <w:vAlign w:val="center"/>
                </w:tcPr>
                <w:p w14:paraId="74C8F86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Circuito Circular Cerrado Adulto/pediatrico</w:t>
                  </w:r>
                </w:p>
              </w:tc>
              <w:tc>
                <w:tcPr>
                  <w:tcW w:w="614" w:type="pct"/>
                  <w:noWrap/>
                  <w:vAlign w:val="center"/>
                </w:tcPr>
                <w:p w14:paraId="5CEEBAF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4D86B7D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tcPr>
                <w:p w14:paraId="4447C2D1"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3A561AEF" w14:textId="77777777" w:rsidTr="00D045C7">
              <w:trPr>
                <w:trHeight w:val="270"/>
              </w:trPr>
              <w:tc>
                <w:tcPr>
                  <w:tcW w:w="2093" w:type="pct"/>
                  <w:noWrap/>
                  <w:vAlign w:val="center"/>
                </w:tcPr>
                <w:p w14:paraId="5F62484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Puntas Nasales</w:t>
                  </w:r>
                </w:p>
              </w:tc>
              <w:tc>
                <w:tcPr>
                  <w:tcW w:w="614" w:type="pct"/>
                  <w:noWrap/>
                  <w:vAlign w:val="center"/>
                </w:tcPr>
                <w:p w14:paraId="587B4E1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0D70A09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tcPr>
                <w:p w14:paraId="34CD12C7"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730B0B50" w14:textId="77777777" w:rsidTr="00D045C7">
              <w:trPr>
                <w:trHeight w:val="270"/>
              </w:trPr>
              <w:tc>
                <w:tcPr>
                  <w:tcW w:w="2093" w:type="pct"/>
                  <w:noWrap/>
                  <w:vAlign w:val="center"/>
                </w:tcPr>
                <w:p w14:paraId="145416F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Catéter para venoclisis diferentes calibres</w:t>
                  </w:r>
                </w:p>
              </w:tc>
              <w:tc>
                <w:tcPr>
                  <w:tcW w:w="614" w:type="pct"/>
                  <w:noWrap/>
                  <w:vAlign w:val="center"/>
                </w:tcPr>
                <w:p w14:paraId="7902014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5CF720A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6" w:type="pct"/>
                  <w:noWrap/>
                  <w:vAlign w:val="center"/>
                </w:tcPr>
                <w:p w14:paraId="0FACCB9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7A239FE8" w14:textId="77777777" w:rsidTr="00D045C7">
              <w:trPr>
                <w:trHeight w:val="270"/>
              </w:trPr>
              <w:tc>
                <w:tcPr>
                  <w:tcW w:w="2093" w:type="pct"/>
                  <w:noWrap/>
                  <w:vAlign w:val="center"/>
                </w:tcPr>
                <w:p w14:paraId="09BDE36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Electrodos ECG</w:t>
                  </w:r>
                </w:p>
              </w:tc>
              <w:tc>
                <w:tcPr>
                  <w:tcW w:w="614" w:type="pct"/>
                  <w:noWrap/>
                  <w:vAlign w:val="center"/>
                </w:tcPr>
                <w:p w14:paraId="54C9396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837" w:type="pct"/>
                  <w:noWrap/>
                  <w:vAlign w:val="center"/>
                </w:tcPr>
                <w:p w14:paraId="46AB5E6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6</w:t>
                  </w:r>
                </w:p>
              </w:tc>
              <w:tc>
                <w:tcPr>
                  <w:tcW w:w="1456" w:type="pct"/>
                  <w:noWrap/>
                  <w:vAlign w:val="center"/>
                </w:tcPr>
                <w:p w14:paraId="3752AF8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0632EA1F" w14:textId="77777777" w:rsidTr="00D045C7">
              <w:trPr>
                <w:trHeight w:val="270"/>
              </w:trPr>
              <w:tc>
                <w:tcPr>
                  <w:tcW w:w="2093" w:type="pct"/>
                  <w:noWrap/>
                  <w:vAlign w:val="center"/>
                </w:tcPr>
                <w:p w14:paraId="43BA826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Equipo para venoclisis</w:t>
                  </w:r>
                </w:p>
              </w:tc>
              <w:tc>
                <w:tcPr>
                  <w:tcW w:w="614" w:type="pct"/>
                  <w:noWrap/>
                  <w:vAlign w:val="center"/>
                </w:tcPr>
                <w:p w14:paraId="6528FA9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837" w:type="pct"/>
                  <w:noWrap/>
                  <w:vAlign w:val="center"/>
                </w:tcPr>
                <w:p w14:paraId="7022388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6" w:type="pct"/>
                  <w:noWrap/>
                  <w:vAlign w:val="center"/>
                </w:tcPr>
                <w:p w14:paraId="6BDFDD1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Set</w:t>
                  </w:r>
                </w:p>
              </w:tc>
            </w:tr>
            <w:tr w:rsidR="005772E2" w:rsidRPr="005772E2" w14:paraId="6CF9CBF7" w14:textId="77777777" w:rsidTr="00D045C7">
              <w:trPr>
                <w:trHeight w:val="270"/>
              </w:trPr>
              <w:tc>
                <w:tcPr>
                  <w:tcW w:w="2093" w:type="pct"/>
                  <w:noWrap/>
                  <w:vAlign w:val="center"/>
                </w:tcPr>
                <w:p w14:paraId="6A4C647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20 ml</w:t>
                  </w:r>
                </w:p>
              </w:tc>
              <w:tc>
                <w:tcPr>
                  <w:tcW w:w="614" w:type="pct"/>
                  <w:noWrap/>
                  <w:vAlign w:val="center"/>
                </w:tcPr>
                <w:p w14:paraId="0FB7858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0E8A1A0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6" w:type="pct"/>
                  <w:noWrap/>
                  <w:vAlign w:val="center"/>
                </w:tcPr>
                <w:p w14:paraId="631663A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9C3B0C4" w14:textId="77777777" w:rsidTr="00D045C7">
              <w:trPr>
                <w:trHeight w:val="270"/>
              </w:trPr>
              <w:tc>
                <w:tcPr>
                  <w:tcW w:w="2093" w:type="pct"/>
                  <w:noWrap/>
                  <w:vAlign w:val="center"/>
                </w:tcPr>
                <w:p w14:paraId="4612BBD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Mascarilla Facial todas las medidas</w:t>
                  </w:r>
                </w:p>
              </w:tc>
              <w:tc>
                <w:tcPr>
                  <w:tcW w:w="614" w:type="pct"/>
                  <w:noWrap/>
                  <w:vAlign w:val="center"/>
                </w:tcPr>
                <w:p w14:paraId="57BC08C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63A9C1E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tcPr>
                <w:p w14:paraId="0280FF0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797DB875" w14:textId="77777777" w:rsidTr="00D045C7">
              <w:trPr>
                <w:trHeight w:val="270"/>
              </w:trPr>
              <w:tc>
                <w:tcPr>
                  <w:tcW w:w="2093" w:type="pct"/>
                  <w:noWrap/>
                  <w:vAlign w:val="center"/>
                </w:tcPr>
                <w:p w14:paraId="53611C2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Guantes</w:t>
                  </w:r>
                </w:p>
              </w:tc>
              <w:tc>
                <w:tcPr>
                  <w:tcW w:w="614" w:type="pct"/>
                  <w:noWrap/>
                  <w:vAlign w:val="center"/>
                </w:tcPr>
                <w:p w14:paraId="4F8209E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4AC3389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4</w:t>
                  </w:r>
                </w:p>
              </w:tc>
              <w:tc>
                <w:tcPr>
                  <w:tcW w:w="1456" w:type="pct"/>
                  <w:noWrap/>
                </w:tcPr>
                <w:p w14:paraId="3E5FBA60"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36AD696A" w14:textId="77777777" w:rsidTr="00D045C7">
              <w:trPr>
                <w:trHeight w:val="270"/>
              </w:trPr>
              <w:tc>
                <w:tcPr>
                  <w:tcW w:w="2093" w:type="pct"/>
                  <w:noWrap/>
                  <w:vAlign w:val="center"/>
                </w:tcPr>
                <w:p w14:paraId="671A5A8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10 ml</w:t>
                  </w:r>
                </w:p>
              </w:tc>
              <w:tc>
                <w:tcPr>
                  <w:tcW w:w="614" w:type="pct"/>
                  <w:noWrap/>
                  <w:vAlign w:val="center"/>
                </w:tcPr>
                <w:p w14:paraId="79111C1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837" w:type="pct"/>
                  <w:noWrap/>
                  <w:vAlign w:val="center"/>
                </w:tcPr>
                <w:p w14:paraId="207010D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6" w:type="pct"/>
                  <w:noWrap/>
                </w:tcPr>
                <w:p w14:paraId="06424067"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47E782DF" w14:textId="77777777" w:rsidTr="00D045C7">
              <w:trPr>
                <w:trHeight w:val="270"/>
              </w:trPr>
              <w:tc>
                <w:tcPr>
                  <w:tcW w:w="2093" w:type="pct"/>
                  <w:noWrap/>
                  <w:vAlign w:val="center"/>
                </w:tcPr>
                <w:p w14:paraId="35B1D19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5 ml</w:t>
                  </w:r>
                </w:p>
              </w:tc>
              <w:tc>
                <w:tcPr>
                  <w:tcW w:w="614" w:type="pct"/>
                  <w:noWrap/>
                  <w:vAlign w:val="center"/>
                </w:tcPr>
                <w:p w14:paraId="01C3402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837" w:type="pct"/>
                  <w:noWrap/>
                  <w:vAlign w:val="center"/>
                </w:tcPr>
                <w:p w14:paraId="3A8153B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6" w:type="pct"/>
                  <w:noWrap/>
                </w:tcPr>
                <w:p w14:paraId="0E755FC3"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6EADB592" w14:textId="77777777" w:rsidTr="00D045C7">
              <w:trPr>
                <w:trHeight w:val="270"/>
              </w:trPr>
              <w:tc>
                <w:tcPr>
                  <w:tcW w:w="2093" w:type="pct"/>
                  <w:noWrap/>
                  <w:vAlign w:val="center"/>
                </w:tcPr>
                <w:p w14:paraId="1794865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de insulina</w:t>
                  </w:r>
                </w:p>
              </w:tc>
              <w:tc>
                <w:tcPr>
                  <w:tcW w:w="614" w:type="pct"/>
                  <w:noWrap/>
                  <w:vAlign w:val="center"/>
                </w:tcPr>
                <w:p w14:paraId="37F2B5E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753A751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6" w:type="pct"/>
                  <w:noWrap/>
                </w:tcPr>
                <w:p w14:paraId="5EAB5A2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06443512" w14:textId="77777777" w:rsidTr="00D045C7">
              <w:trPr>
                <w:trHeight w:val="270"/>
              </w:trPr>
              <w:tc>
                <w:tcPr>
                  <w:tcW w:w="2093" w:type="pct"/>
                  <w:noWrap/>
                  <w:vAlign w:val="center"/>
                </w:tcPr>
                <w:p w14:paraId="191B9F7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Narcosis:</w:t>
                  </w:r>
                </w:p>
              </w:tc>
              <w:tc>
                <w:tcPr>
                  <w:tcW w:w="614" w:type="pct"/>
                  <w:noWrap/>
                  <w:vAlign w:val="center"/>
                </w:tcPr>
                <w:p w14:paraId="53C19B21" w14:textId="77777777" w:rsidR="005772E2" w:rsidRPr="005772E2" w:rsidRDefault="005772E2" w:rsidP="00D045C7">
                  <w:pPr>
                    <w:rPr>
                      <w:rFonts w:ascii="Montserrat" w:eastAsia="MS Mincho" w:hAnsi="Montserrat" w:cs="Arial"/>
                      <w:sz w:val="18"/>
                      <w:szCs w:val="18"/>
                    </w:rPr>
                  </w:pPr>
                </w:p>
              </w:tc>
              <w:tc>
                <w:tcPr>
                  <w:tcW w:w="837" w:type="pct"/>
                  <w:noWrap/>
                  <w:vAlign w:val="center"/>
                </w:tcPr>
                <w:p w14:paraId="45692757" w14:textId="77777777" w:rsidR="005772E2" w:rsidRPr="005772E2" w:rsidRDefault="005772E2" w:rsidP="00D045C7">
                  <w:pPr>
                    <w:rPr>
                      <w:rFonts w:ascii="Montserrat" w:eastAsia="MS Mincho" w:hAnsi="Montserrat" w:cs="Arial"/>
                      <w:sz w:val="18"/>
                      <w:szCs w:val="18"/>
                    </w:rPr>
                  </w:pPr>
                </w:p>
              </w:tc>
              <w:tc>
                <w:tcPr>
                  <w:tcW w:w="1456" w:type="pct"/>
                  <w:noWrap/>
                  <w:vAlign w:val="center"/>
                </w:tcPr>
                <w:p w14:paraId="6E171316" w14:textId="77777777" w:rsidR="005772E2" w:rsidRPr="005772E2" w:rsidRDefault="005772E2" w:rsidP="00D045C7">
                  <w:pPr>
                    <w:rPr>
                      <w:rFonts w:ascii="Montserrat" w:eastAsia="MS Mincho" w:hAnsi="Montserrat" w:cs="Arial"/>
                      <w:sz w:val="18"/>
                      <w:szCs w:val="18"/>
                    </w:rPr>
                  </w:pPr>
                </w:p>
              </w:tc>
            </w:tr>
            <w:tr w:rsidR="005772E2" w:rsidRPr="005772E2" w14:paraId="5382B747" w14:textId="77777777" w:rsidTr="00D045C7">
              <w:trPr>
                <w:trHeight w:val="270"/>
              </w:trPr>
              <w:tc>
                <w:tcPr>
                  <w:tcW w:w="2093" w:type="pct"/>
                  <w:noWrap/>
                  <w:vAlign w:val="center"/>
                </w:tcPr>
                <w:p w14:paraId="01B4B39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Fentanilo 0.5 mg</w:t>
                  </w:r>
                </w:p>
              </w:tc>
              <w:tc>
                <w:tcPr>
                  <w:tcW w:w="614" w:type="pct"/>
                  <w:noWrap/>
                  <w:vAlign w:val="center"/>
                </w:tcPr>
                <w:p w14:paraId="0C5B006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1A2B20A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039057B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4CEE928" w14:textId="77777777" w:rsidTr="00D045C7">
              <w:trPr>
                <w:trHeight w:val="201"/>
              </w:trPr>
              <w:tc>
                <w:tcPr>
                  <w:tcW w:w="2093" w:type="pct"/>
                  <w:noWrap/>
                  <w:vAlign w:val="center"/>
                </w:tcPr>
                <w:p w14:paraId="58BDF72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Sedación:</w:t>
                  </w:r>
                </w:p>
              </w:tc>
              <w:tc>
                <w:tcPr>
                  <w:tcW w:w="614" w:type="pct"/>
                  <w:noWrap/>
                  <w:vAlign w:val="center"/>
                </w:tcPr>
                <w:p w14:paraId="0AC02303" w14:textId="77777777" w:rsidR="005772E2" w:rsidRPr="005772E2" w:rsidRDefault="005772E2" w:rsidP="00D045C7">
                  <w:pPr>
                    <w:rPr>
                      <w:rFonts w:ascii="Montserrat" w:eastAsia="MS Mincho" w:hAnsi="Montserrat" w:cs="Arial"/>
                      <w:sz w:val="18"/>
                      <w:szCs w:val="18"/>
                    </w:rPr>
                  </w:pPr>
                </w:p>
              </w:tc>
              <w:tc>
                <w:tcPr>
                  <w:tcW w:w="837" w:type="pct"/>
                  <w:noWrap/>
                  <w:vAlign w:val="center"/>
                </w:tcPr>
                <w:p w14:paraId="080BDD45" w14:textId="77777777" w:rsidR="005772E2" w:rsidRPr="005772E2" w:rsidRDefault="005772E2" w:rsidP="00D045C7">
                  <w:pPr>
                    <w:rPr>
                      <w:rFonts w:ascii="Montserrat" w:eastAsia="MS Mincho" w:hAnsi="Montserrat" w:cs="Arial"/>
                      <w:sz w:val="18"/>
                      <w:szCs w:val="18"/>
                    </w:rPr>
                  </w:pPr>
                </w:p>
              </w:tc>
              <w:tc>
                <w:tcPr>
                  <w:tcW w:w="1456" w:type="pct"/>
                  <w:noWrap/>
                  <w:vAlign w:val="center"/>
                </w:tcPr>
                <w:p w14:paraId="4A3455DD" w14:textId="77777777" w:rsidR="005772E2" w:rsidRPr="005772E2" w:rsidRDefault="005772E2" w:rsidP="00D045C7">
                  <w:pPr>
                    <w:rPr>
                      <w:rFonts w:ascii="Montserrat" w:eastAsia="MS Mincho" w:hAnsi="Montserrat" w:cs="Arial"/>
                      <w:sz w:val="18"/>
                      <w:szCs w:val="18"/>
                    </w:rPr>
                  </w:pPr>
                </w:p>
              </w:tc>
            </w:tr>
            <w:tr w:rsidR="005772E2" w:rsidRPr="005772E2" w14:paraId="0190255A" w14:textId="77777777" w:rsidTr="00D045C7">
              <w:trPr>
                <w:trHeight w:val="229"/>
              </w:trPr>
              <w:tc>
                <w:tcPr>
                  <w:tcW w:w="2093" w:type="pct"/>
                  <w:noWrap/>
                  <w:vAlign w:val="center"/>
                </w:tcPr>
                <w:p w14:paraId="20D396A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Midazolam 5mg.</w:t>
                  </w:r>
                </w:p>
              </w:tc>
              <w:tc>
                <w:tcPr>
                  <w:tcW w:w="614" w:type="pct"/>
                  <w:noWrap/>
                  <w:vAlign w:val="center"/>
                </w:tcPr>
                <w:p w14:paraId="70462B9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4F03849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55037AF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199C0AFC" w14:textId="77777777" w:rsidTr="00D045C7">
              <w:trPr>
                <w:trHeight w:val="275"/>
              </w:trPr>
              <w:tc>
                <w:tcPr>
                  <w:tcW w:w="5000" w:type="pct"/>
                  <w:gridSpan w:val="4"/>
                  <w:noWrap/>
                  <w:vAlign w:val="center"/>
                </w:tcPr>
                <w:p w14:paraId="11F5B135"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Anestésicos Locales</w:t>
                  </w:r>
                </w:p>
              </w:tc>
            </w:tr>
            <w:tr w:rsidR="005772E2" w:rsidRPr="005772E2" w14:paraId="286AB9AD" w14:textId="77777777" w:rsidTr="00D045C7">
              <w:trPr>
                <w:trHeight w:val="270"/>
              </w:trPr>
              <w:tc>
                <w:tcPr>
                  <w:tcW w:w="2093" w:type="pct"/>
                  <w:noWrap/>
                  <w:vAlign w:val="center"/>
                </w:tcPr>
                <w:p w14:paraId="125E248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Lidocaína 2% con epinefrina</w:t>
                  </w:r>
                </w:p>
              </w:tc>
              <w:tc>
                <w:tcPr>
                  <w:tcW w:w="614" w:type="pct"/>
                  <w:noWrap/>
                  <w:vAlign w:val="center"/>
                </w:tcPr>
                <w:p w14:paraId="40AC090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22E21EC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57C47FE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Fco Amp.</w:t>
                  </w:r>
                </w:p>
              </w:tc>
            </w:tr>
            <w:tr w:rsidR="005772E2" w:rsidRPr="005772E2" w14:paraId="435DF534" w14:textId="77777777" w:rsidTr="00D045C7">
              <w:trPr>
                <w:trHeight w:val="270"/>
              </w:trPr>
              <w:tc>
                <w:tcPr>
                  <w:tcW w:w="2093" w:type="pct"/>
                  <w:noWrap/>
                  <w:vAlign w:val="center"/>
                </w:tcPr>
                <w:p w14:paraId="2161DAA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Ropivacaina 7.5mg</w:t>
                  </w:r>
                </w:p>
              </w:tc>
              <w:tc>
                <w:tcPr>
                  <w:tcW w:w="614" w:type="pct"/>
                  <w:noWrap/>
                  <w:vAlign w:val="center"/>
                </w:tcPr>
                <w:p w14:paraId="420DB9A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2397B04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0D527C9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p w14:paraId="308397A9" w14:textId="77777777" w:rsidR="005772E2" w:rsidRPr="005772E2" w:rsidRDefault="005772E2" w:rsidP="00D045C7">
                  <w:pPr>
                    <w:rPr>
                      <w:rFonts w:ascii="Montserrat" w:eastAsia="MS Mincho" w:hAnsi="Montserrat" w:cs="Arial"/>
                      <w:sz w:val="18"/>
                      <w:szCs w:val="18"/>
                    </w:rPr>
                  </w:pPr>
                </w:p>
              </w:tc>
            </w:tr>
            <w:tr w:rsidR="005772E2" w:rsidRPr="005772E2" w14:paraId="48C74264" w14:textId="77777777" w:rsidTr="00D045C7">
              <w:trPr>
                <w:trHeight w:val="270"/>
              </w:trPr>
              <w:tc>
                <w:tcPr>
                  <w:tcW w:w="2093" w:type="pct"/>
                  <w:noWrap/>
                  <w:vAlign w:val="center"/>
                </w:tcPr>
                <w:p w14:paraId="0694985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Lidocaína 2%</w:t>
                  </w:r>
                </w:p>
              </w:tc>
              <w:tc>
                <w:tcPr>
                  <w:tcW w:w="614" w:type="pct"/>
                  <w:noWrap/>
                  <w:vAlign w:val="center"/>
                </w:tcPr>
                <w:p w14:paraId="0DA43FC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712EB14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27537BF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Fco Amp.</w:t>
                  </w:r>
                </w:p>
              </w:tc>
            </w:tr>
            <w:tr w:rsidR="005772E2" w:rsidRPr="005772E2" w14:paraId="13EA35C1" w14:textId="77777777" w:rsidTr="00D045C7">
              <w:trPr>
                <w:trHeight w:val="270"/>
              </w:trPr>
              <w:tc>
                <w:tcPr>
                  <w:tcW w:w="5000" w:type="pct"/>
                  <w:gridSpan w:val="4"/>
                  <w:noWrap/>
                  <w:vAlign w:val="center"/>
                </w:tcPr>
                <w:p w14:paraId="1F4ACEBF"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Antieméticos</w:t>
                  </w:r>
                </w:p>
              </w:tc>
            </w:tr>
            <w:tr w:rsidR="005772E2" w:rsidRPr="005772E2" w14:paraId="4B110996" w14:textId="77777777" w:rsidTr="00D045C7">
              <w:trPr>
                <w:trHeight w:val="270"/>
              </w:trPr>
              <w:tc>
                <w:tcPr>
                  <w:tcW w:w="2093" w:type="pct"/>
                  <w:noWrap/>
                  <w:vAlign w:val="center"/>
                </w:tcPr>
                <w:p w14:paraId="1B1CE1B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Ondansentron</w:t>
                  </w:r>
                </w:p>
              </w:tc>
              <w:tc>
                <w:tcPr>
                  <w:tcW w:w="614" w:type="pct"/>
                  <w:noWrap/>
                  <w:vAlign w:val="center"/>
                </w:tcPr>
                <w:p w14:paraId="3E0BF09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6B1992C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4F21499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2995E472" w14:textId="77777777" w:rsidTr="00D045C7">
              <w:trPr>
                <w:trHeight w:val="270"/>
              </w:trPr>
              <w:tc>
                <w:tcPr>
                  <w:tcW w:w="2093" w:type="pct"/>
                  <w:noWrap/>
                  <w:vAlign w:val="center"/>
                </w:tcPr>
                <w:p w14:paraId="67A9904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Metoclopramida</w:t>
                  </w:r>
                </w:p>
              </w:tc>
              <w:tc>
                <w:tcPr>
                  <w:tcW w:w="614" w:type="pct"/>
                  <w:noWrap/>
                  <w:vAlign w:val="center"/>
                </w:tcPr>
                <w:p w14:paraId="6F10533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6054A4D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2A44B9B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0523EDB" w14:textId="77777777" w:rsidTr="00D045C7">
              <w:trPr>
                <w:trHeight w:val="270"/>
              </w:trPr>
              <w:tc>
                <w:tcPr>
                  <w:tcW w:w="5000" w:type="pct"/>
                  <w:gridSpan w:val="4"/>
                  <w:noWrap/>
                  <w:vAlign w:val="center"/>
                </w:tcPr>
                <w:p w14:paraId="7669B504"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Analgésicos</w:t>
                  </w:r>
                </w:p>
              </w:tc>
            </w:tr>
            <w:tr w:rsidR="005772E2" w:rsidRPr="005772E2" w14:paraId="6AB72007" w14:textId="77777777" w:rsidTr="00D045C7">
              <w:trPr>
                <w:trHeight w:val="203"/>
              </w:trPr>
              <w:tc>
                <w:tcPr>
                  <w:tcW w:w="2093" w:type="pct"/>
                  <w:noWrap/>
                  <w:vAlign w:val="center"/>
                </w:tcPr>
                <w:p w14:paraId="7E4240A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Metamizol Sódico</w:t>
                  </w:r>
                </w:p>
              </w:tc>
              <w:tc>
                <w:tcPr>
                  <w:tcW w:w="614" w:type="pct"/>
                  <w:noWrap/>
                  <w:vAlign w:val="center"/>
                </w:tcPr>
                <w:p w14:paraId="4EB84D5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0F7C05C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6" w:type="pct"/>
                  <w:noWrap/>
                  <w:vAlign w:val="center"/>
                </w:tcPr>
                <w:p w14:paraId="23F78BB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2CED4E50" w14:textId="77777777" w:rsidTr="00D045C7">
              <w:trPr>
                <w:trHeight w:val="368"/>
              </w:trPr>
              <w:tc>
                <w:tcPr>
                  <w:tcW w:w="2093" w:type="pct"/>
                  <w:noWrap/>
                  <w:vAlign w:val="center"/>
                </w:tcPr>
                <w:p w14:paraId="0E5489C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Ketorolaco</w:t>
                  </w:r>
                </w:p>
              </w:tc>
              <w:tc>
                <w:tcPr>
                  <w:tcW w:w="614" w:type="pct"/>
                  <w:noWrap/>
                  <w:vAlign w:val="center"/>
                </w:tcPr>
                <w:p w14:paraId="5C35897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837" w:type="pct"/>
                  <w:noWrap/>
                  <w:vAlign w:val="center"/>
                </w:tcPr>
                <w:p w14:paraId="0CE706E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6" w:type="pct"/>
                  <w:noWrap/>
                  <w:vAlign w:val="center"/>
                </w:tcPr>
                <w:p w14:paraId="160084A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0C8713ED" w14:textId="77777777" w:rsidTr="00D045C7">
              <w:trPr>
                <w:trHeight w:val="368"/>
              </w:trPr>
              <w:tc>
                <w:tcPr>
                  <w:tcW w:w="2093" w:type="pct"/>
                  <w:noWrap/>
                  <w:vAlign w:val="center"/>
                </w:tcPr>
                <w:p w14:paraId="26E2188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Paracetamol</w:t>
                  </w:r>
                </w:p>
              </w:tc>
              <w:tc>
                <w:tcPr>
                  <w:tcW w:w="614" w:type="pct"/>
                  <w:noWrap/>
                  <w:vAlign w:val="center"/>
                </w:tcPr>
                <w:p w14:paraId="4AD38EC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3118D6F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20FC5CF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Frasco</w:t>
                  </w:r>
                </w:p>
              </w:tc>
            </w:tr>
            <w:tr w:rsidR="005772E2" w:rsidRPr="005772E2" w14:paraId="65DB2828" w14:textId="77777777" w:rsidTr="00D045C7">
              <w:trPr>
                <w:trHeight w:val="368"/>
              </w:trPr>
              <w:tc>
                <w:tcPr>
                  <w:tcW w:w="2093" w:type="pct"/>
                  <w:noWrap/>
                  <w:vAlign w:val="center"/>
                </w:tcPr>
                <w:p w14:paraId="3514144F"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Anticolinérgicos</w:t>
                  </w:r>
                </w:p>
              </w:tc>
              <w:tc>
                <w:tcPr>
                  <w:tcW w:w="614" w:type="pct"/>
                  <w:noWrap/>
                  <w:vAlign w:val="center"/>
                </w:tcPr>
                <w:p w14:paraId="5E5BF0CA" w14:textId="77777777" w:rsidR="005772E2" w:rsidRPr="005772E2" w:rsidRDefault="005772E2" w:rsidP="00D045C7">
                  <w:pPr>
                    <w:rPr>
                      <w:rFonts w:ascii="Montserrat" w:eastAsia="MS Mincho" w:hAnsi="Montserrat" w:cs="Arial"/>
                      <w:sz w:val="18"/>
                      <w:szCs w:val="18"/>
                    </w:rPr>
                  </w:pPr>
                </w:p>
              </w:tc>
              <w:tc>
                <w:tcPr>
                  <w:tcW w:w="837" w:type="pct"/>
                  <w:noWrap/>
                  <w:vAlign w:val="center"/>
                </w:tcPr>
                <w:p w14:paraId="08316A46" w14:textId="77777777" w:rsidR="005772E2" w:rsidRPr="005772E2" w:rsidRDefault="005772E2" w:rsidP="00D045C7">
                  <w:pPr>
                    <w:rPr>
                      <w:rFonts w:ascii="Montserrat" w:eastAsia="MS Mincho" w:hAnsi="Montserrat" w:cs="Arial"/>
                      <w:sz w:val="18"/>
                      <w:szCs w:val="18"/>
                    </w:rPr>
                  </w:pPr>
                </w:p>
              </w:tc>
              <w:tc>
                <w:tcPr>
                  <w:tcW w:w="1456" w:type="pct"/>
                  <w:noWrap/>
                  <w:vAlign w:val="center"/>
                </w:tcPr>
                <w:p w14:paraId="6AC6C0B1" w14:textId="77777777" w:rsidR="005772E2" w:rsidRPr="005772E2" w:rsidRDefault="005772E2" w:rsidP="00D045C7">
                  <w:pPr>
                    <w:rPr>
                      <w:rFonts w:ascii="Montserrat" w:eastAsia="MS Mincho" w:hAnsi="Montserrat" w:cs="Arial"/>
                      <w:sz w:val="18"/>
                      <w:szCs w:val="18"/>
                    </w:rPr>
                  </w:pPr>
                </w:p>
              </w:tc>
            </w:tr>
            <w:tr w:rsidR="005772E2" w:rsidRPr="005772E2" w14:paraId="614ACC0F" w14:textId="77777777" w:rsidTr="00D045C7">
              <w:trPr>
                <w:trHeight w:val="368"/>
              </w:trPr>
              <w:tc>
                <w:tcPr>
                  <w:tcW w:w="2093" w:type="pct"/>
                  <w:noWrap/>
                  <w:vAlign w:val="center"/>
                </w:tcPr>
                <w:p w14:paraId="23A06910"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Atropina</w:t>
                  </w:r>
                </w:p>
              </w:tc>
              <w:tc>
                <w:tcPr>
                  <w:tcW w:w="614" w:type="pct"/>
                  <w:noWrap/>
                  <w:vAlign w:val="center"/>
                </w:tcPr>
                <w:p w14:paraId="5BEB5F2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6FAF55C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6" w:type="pct"/>
                  <w:noWrap/>
                  <w:vAlign w:val="center"/>
                </w:tcPr>
                <w:p w14:paraId="347AACF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7F8BB370" w14:textId="77777777" w:rsidTr="00D045C7">
              <w:trPr>
                <w:trHeight w:val="270"/>
              </w:trPr>
              <w:tc>
                <w:tcPr>
                  <w:tcW w:w="5000" w:type="pct"/>
                  <w:gridSpan w:val="4"/>
                  <w:noWrap/>
                  <w:vAlign w:val="center"/>
                </w:tcPr>
                <w:p w14:paraId="0D83421B"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Fármacos Adicionales</w:t>
                  </w:r>
                </w:p>
              </w:tc>
            </w:tr>
            <w:tr w:rsidR="005772E2" w:rsidRPr="005772E2" w14:paraId="773DB6E2" w14:textId="77777777" w:rsidTr="00D045C7">
              <w:trPr>
                <w:trHeight w:val="270"/>
              </w:trPr>
              <w:tc>
                <w:tcPr>
                  <w:tcW w:w="2093" w:type="pct"/>
                  <w:noWrap/>
                  <w:vAlign w:val="center"/>
                </w:tcPr>
                <w:p w14:paraId="2D6FC148" w14:textId="77777777" w:rsidR="005772E2" w:rsidRPr="005772E2" w:rsidRDefault="005772E2" w:rsidP="00D045C7">
                  <w:pPr>
                    <w:rPr>
                      <w:rFonts w:ascii="Montserrat" w:eastAsia="MS Mincho" w:hAnsi="Montserrat" w:cs="Arial"/>
                      <w:color w:val="FF0000"/>
                      <w:sz w:val="18"/>
                      <w:szCs w:val="18"/>
                    </w:rPr>
                  </w:pPr>
                  <w:r w:rsidRPr="005772E2">
                    <w:rPr>
                      <w:rFonts w:ascii="Montserrat" w:eastAsia="MS Mincho" w:hAnsi="Montserrat" w:cs="Arial"/>
                      <w:sz w:val="18"/>
                      <w:szCs w:val="18"/>
                    </w:rPr>
                    <w:t>Efedrina</w:t>
                  </w:r>
                </w:p>
              </w:tc>
              <w:tc>
                <w:tcPr>
                  <w:tcW w:w="614" w:type="pct"/>
                  <w:noWrap/>
                  <w:vAlign w:val="center"/>
                </w:tcPr>
                <w:p w14:paraId="3356A8B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7" w:type="pct"/>
                  <w:noWrap/>
                  <w:vAlign w:val="center"/>
                </w:tcPr>
                <w:p w14:paraId="1E93723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6" w:type="pct"/>
                  <w:noWrap/>
                  <w:vAlign w:val="center"/>
                </w:tcPr>
                <w:p w14:paraId="1991538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11D1C681" w14:textId="77777777" w:rsidTr="00D045C7">
              <w:trPr>
                <w:trHeight w:val="270"/>
              </w:trPr>
              <w:tc>
                <w:tcPr>
                  <w:tcW w:w="2093" w:type="pct"/>
                  <w:tcBorders>
                    <w:top w:val="single" w:sz="4" w:space="0" w:color="auto"/>
                    <w:left w:val="single" w:sz="4" w:space="0" w:color="auto"/>
                    <w:bottom w:val="single" w:sz="4" w:space="0" w:color="auto"/>
                    <w:right w:val="single" w:sz="4" w:space="0" w:color="auto"/>
                  </w:tcBorders>
                  <w:noWrap/>
                  <w:vAlign w:val="center"/>
                </w:tcPr>
                <w:p w14:paraId="159DE454"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Equipo para volumen medido de 100 ml</w:t>
                  </w:r>
                </w:p>
              </w:tc>
              <w:tc>
                <w:tcPr>
                  <w:tcW w:w="614" w:type="pct"/>
                  <w:tcBorders>
                    <w:top w:val="single" w:sz="4" w:space="0" w:color="auto"/>
                    <w:left w:val="single" w:sz="4" w:space="0" w:color="auto"/>
                    <w:bottom w:val="single" w:sz="4" w:space="0" w:color="auto"/>
                    <w:right w:val="single" w:sz="4" w:space="0" w:color="auto"/>
                  </w:tcBorders>
                  <w:noWrap/>
                  <w:vAlign w:val="center"/>
                </w:tcPr>
                <w:p w14:paraId="654D3777"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837" w:type="pct"/>
                  <w:tcBorders>
                    <w:top w:val="single" w:sz="4" w:space="0" w:color="auto"/>
                    <w:left w:val="single" w:sz="4" w:space="0" w:color="auto"/>
                    <w:bottom w:val="single" w:sz="4" w:space="0" w:color="auto"/>
                    <w:right w:val="single" w:sz="4" w:space="0" w:color="auto"/>
                  </w:tcBorders>
                  <w:noWrap/>
                  <w:vAlign w:val="center"/>
                </w:tcPr>
                <w:p w14:paraId="5E55BEF9"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3</w:t>
                  </w:r>
                </w:p>
              </w:tc>
              <w:tc>
                <w:tcPr>
                  <w:tcW w:w="1456" w:type="pct"/>
                  <w:tcBorders>
                    <w:top w:val="single" w:sz="4" w:space="0" w:color="auto"/>
                    <w:left w:val="single" w:sz="4" w:space="0" w:color="auto"/>
                    <w:bottom w:val="single" w:sz="4" w:space="0" w:color="auto"/>
                    <w:right w:val="single" w:sz="4" w:space="0" w:color="auto"/>
                  </w:tcBorders>
                  <w:noWrap/>
                  <w:vAlign w:val="center"/>
                </w:tcPr>
                <w:p w14:paraId="1A8C422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 xml:space="preserve">Set </w:t>
                  </w:r>
                </w:p>
              </w:tc>
            </w:tr>
          </w:tbl>
          <w:p w14:paraId="37B90686" w14:textId="77777777" w:rsidR="005772E2" w:rsidRPr="005772E2" w:rsidRDefault="005772E2" w:rsidP="005772E2">
            <w:pPr>
              <w:jc w:val="both"/>
              <w:rPr>
                <w:rFonts w:ascii="Montserrat" w:eastAsia="MS Mincho" w:hAnsi="Montserrat" w:cs="Arial"/>
                <w:b/>
                <w:sz w:val="18"/>
                <w:szCs w:val="18"/>
              </w:rPr>
            </w:pPr>
          </w:p>
          <w:p w14:paraId="503C1D58" w14:textId="77777777" w:rsidR="005772E2" w:rsidRPr="005772E2" w:rsidRDefault="005772E2" w:rsidP="005772E2">
            <w:pPr>
              <w:jc w:val="both"/>
              <w:rPr>
                <w:rFonts w:ascii="Montserrat" w:eastAsia="MS Mincho" w:hAnsi="Montserrat" w:cs="Arial"/>
                <w:b/>
                <w:sz w:val="18"/>
                <w:szCs w:val="18"/>
              </w:rPr>
            </w:pPr>
            <w:r w:rsidRPr="005772E2">
              <w:rPr>
                <w:rFonts w:ascii="Montserrat" w:eastAsia="MS Mincho" w:hAnsi="Montserrat" w:cs="Arial"/>
                <w:b/>
                <w:sz w:val="18"/>
                <w:szCs w:val="18"/>
              </w:rPr>
              <w:lastRenderedPageBreak/>
              <w:t xml:space="preserve">PROCEDIMIENTO ANESTÉSICO SEDACIÓN </w:t>
            </w:r>
          </w:p>
          <w:p w14:paraId="2D3E8A91" w14:textId="77777777" w:rsidR="005772E2" w:rsidRPr="005772E2" w:rsidRDefault="005772E2" w:rsidP="005772E2">
            <w:pPr>
              <w:jc w:val="both"/>
              <w:rPr>
                <w:rFonts w:ascii="Montserrat" w:eastAsia="MS Mincho" w:hAnsi="Montserrat"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52"/>
              <w:gridCol w:w="665"/>
              <w:gridCol w:w="665"/>
              <w:gridCol w:w="2842"/>
            </w:tblGrid>
            <w:tr w:rsidR="005772E2" w:rsidRPr="005772E2" w14:paraId="6FDB22EE" w14:textId="77777777" w:rsidTr="00D045C7">
              <w:trPr>
                <w:trHeight w:val="267"/>
              </w:trPr>
              <w:tc>
                <w:tcPr>
                  <w:tcW w:w="2081" w:type="pct"/>
                  <w:noWrap/>
                  <w:vAlign w:val="center"/>
                </w:tcPr>
                <w:p w14:paraId="5356AF19"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MEDICAMENTO</w:t>
                  </w:r>
                </w:p>
              </w:tc>
              <w:tc>
                <w:tcPr>
                  <w:tcW w:w="634" w:type="pct"/>
                  <w:vAlign w:val="center"/>
                </w:tcPr>
                <w:p w14:paraId="3F88246E"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CONSUMO MÍNIMO</w:t>
                  </w:r>
                </w:p>
              </w:tc>
              <w:tc>
                <w:tcPr>
                  <w:tcW w:w="830" w:type="pct"/>
                  <w:vAlign w:val="center"/>
                </w:tcPr>
                <w:p w14:paraId="64EA5B56"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CONSUMO MÁXIMO</w:t>
                  </w:r>
                </w:p>
              </w:tc>
              <w:tc>
                <w:tcPr>
                  <w:tcW w:w="1455" w:type="pct"/>
                  <w:noWrap/>
                  <w:vAlign w:val="center"/>
                </w:tcPr>
                <w:p w14:paraId="0DBEE81C"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UNIDAD MEDIDA (AGREGAR NOMBRE DEL FABRICANTE)</w:t>
                  </w:r>
                </w:p>
              </w:tc>
            </w:tr>
            <w:tr w:rsidR="005772E2" w:rsidRPr="005772E2" w14:paraId="2D23CBEC" w14:textId="77777777" w:rsidTr="005772E2">
              <w:trPr>
                <w:trHeight w:val="50"/>
              </w:trPr>
              <w:tc>
                <w:tcPr>
                  <w:tcW w:w="5000" w:type="pct"/>
                  <w:gridSpan w:val="4"/>
                  <w:noWrap/>
                  <w:vAlign w:val="center"/>
                </w:tcPr>
                <w:p w14:paraId="44D7FD78"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Halogenado</w:t>
                  </w:r>
                </w:p>
              </w:tc>
            </w:tr>
            <w:tr w:rsidR="005772E2" w:rsidRPr="005772E2" w14:paraId="6DA5D0EC" w14:textId="77777777" w:rsidTr="005772E2">
              <w:trPr>
                <w:trHeight w:val="78"/>
              </w:trPr>
              <w:tc>
                <w:tcPr>
                  <w:tcW w:w="2081" w:type="pct"/>
                  <w:noWrap/>
                  <w:vAlign w:val="center"/>
                </w:tcPr>
                <w:p w14:paraId="5152E2B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Desfluorano</w:t>
                  </w:r>
                </w:p>
              </w:tc>
              <w:tc>
                <w:tcPr>
                  <w:tcW w:w="634" w:type="pct"/>
                  <w:noWrap/>
                  <w:vAlign w:val="center"/>
                </w:tcPr>
                <w:p w14:paraId="73D0795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10</w:t>
                  </w:r>
                </w:p>
              </w:tc>
              <w:tc>
                <w:tcPr>
                  <w:tcW w:w="830" w:type="pct"/>
                  <w:noWrap/>
                  <w:vAlign w:val="center"/>
                </w:tcPr>
                <w:p w14:paraId="1FCC104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30</w:t>
                  </w:r>
                </w:p>
              </w:tc>
              <w:tc>
                <w:tcPr>
                  <w:tcW w:w="1455" w:type="pct"/>
                  <w:noWrap/>
                  <w:vAlign w:val="center"/>
                </w:tcPr>
                <w:p w14:paraId="7298DEB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Ml</w:t>
                  </w:r>
                </w:p>
              </w:tc>
            </w:tr>
            <w:tr w:rsidR="005772E2" w:rsidRPr="005772E2" w14:paraId="59A05769" w14:textId="77777777" w:rsidTr="005772E2">
              <w:trPr>
                <w:trHeight w:val="50"/>
              </w:trPr>
              <w:tc>
                <w:tcPr>
                  <w:tcW w:w="2081" w:type="pct"/>
                  <w:noWrap/>
                  <w:vAlign w:val="center"/>
                </w:tcPr>
                <w:p w14:paraId="0D4CED0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Sevofluorano</w:t>
                  </w:r>
                </w:p>
              </w:tc>
              <w:tc>
                <w:tcPr>
                  <w:tcW w:w="634" w:type="pct"/>
                  <w:noWrap/>
                  <w:vAlign w:val="center"/>
                </w:tcPr>
                <w:p w14:paraId="5B2E637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10</w:t>
                  </w:r>
                </w:p>
              </w:tc>
              <w:tc>
                <w:tcPr>
                  <w:tcW w:w="830" w:type="pct"/>
                  <w:noWrap/>
                  <w:vAlign w:val="center"/>
                </w:tcPr>
                <w:p w14:paraId="1DAB777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30</w:t>
                  </w:r>
                </w:p>
              </w:tc>
              <w:tc>
                <w:tcPr>
                  <w:tcW w:w="1455" w:type="pct"/>
                  <w:noWrap/>
                  <w:vAlign w:val="center"/>
                </w:tcPr>
                <w:p w14:paraId="561408B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Ml</w:t>
                  </w:r>
                </w:p>
              </w:tc>
            </w:tr>
            <w:tr w:rsidR="005772E2" w:rsidRPr="005772E2" w14:paraId="5AC685BC" w14:textId="77777777" w:rsidTr="005772E2">
              <w:trPr>
                <w:trHeight w:val="50"/>
              </w:trPr>
              <w:tc>
                <w:tcPr>
                  <w:tcW w:w="5000" w:type="pct"/>
                  <w:gridSpan w:val="4"/>
                  <w:noWrap/>
                  <w:vAlign w:val="center"/>
                </w:tcPr>
                <w:p w14:paraId="774630AE"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Sedación:</w:t>
                  </w:r>
                </w:p>
              </w:tc>
            </w:tr>
            <w:tr w:rsidR="005772E2" w:rsidRPr="005772E2" w14:paraId="3D553EFA" w14:textId="77777777" w:rsidTr="00D045C7">
              <w:trPr>
                <w:trHeight w:val="275"/>
              </w:trPr>
              <w:tc>
                <w:tcPr>
                  <w:tcW w:w="2081" w:type="pct"/>
                  <w:noWrap/>
                  <w:vAlign w:val="center"/>
                </w:tcPr>
                <w:p w14:paraId="0D05675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Midazolam 5mg.</w:t>
                  </w:r>
                </w:p>
              </w:tc>
              <w:tc>
                <w:tcPr>
                  <w:tcW w:w="634" w:type="pct"/>
                  <w:noWrap/>
                  <w:vAlign w:val="center"/>
                </w:tcPr>
                <w:p w14:paraId="23598F7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3DE126B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0197F31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3481E7A" w14:textId="77777777" w:rsidTr="00D045C7">
              <w:trPr>
                <w:trHeight w:val="275"/>
              </w:trPr>
              <w:tc>
                <w:tcPr>
                  <w:tcW w:w="2081" w:type="pct"/>
                  <w:noWrap/>
                  <w:vAlign w:val="center"/>
                </w:tcPr>
                <w:p w14:paraId="0A5DC83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Narcosis:</w:t>
                  </w:r>
                </w:p>
              </w:tc>
              <w:tc>
                <w:tcPr>
                  <w:tcW w:w="634" w:type="pct"/>
                  <w:noWrap/>
                  <w:vAlign w:val="center"/>
                </w:tcPr>
                <w:p w14:paraId="4AD6277D" w14:textId="77777777" w:rsidR="005772E2" w:rsidRPr="005772E2" w:rsidRDefault="005772E2" w:rsidP="00D045C7">
                  <w:pPr>
                    <w:rPr>
                      <w:rFonts w:ascii="Montserrat" w:eastAsia="MS Mincho" w:hAnsi="Montserrat" w:cs="Arial"/>
                      <w:sz w:val="18"/>
                      <w:szCs w:val="18"/>
                    </w:rPr>
                  </w:pPr>
                </w:p>
              </w:tc>
              <w:tc>
                <w:tcPr>
                  <w:tcW w:w="830" w:type="pct"/>
                  <w:noWrap/>
                  <w:vAlign w:val="center"/>
                </w:tcPr>
                <w:p w14:paraId="14B5D3E2" w14:textId="77777777" w:rsidR="005772E2" w:rsidRPr="005772E2" w:rsidRDefault="005772E2" w:rsidP="00D045C7">
                  <w:pPr>
                    <w:rPr>
                      <w:rFonts w:ascii="Montserrat" w:eastAsia="MS Mincho" w:hAnsi="Montserrat" w:cs="Arial"/>
                      <w:sz w:val="18"/>
                      <w:szCs w:val="18"/>
                    </w:rPr>
                  </w:pPr>
                </w:p>
              </w:tc>
              <w:tc>
                <w:tcPr>
                  <w:tcW w:w="1455" w:type="pct"/>
                  <w:noWrap/>
                  <w:vAlign w:val="center"/>
                </w:tcPr>
                <w:p w14:paraId="1E8E470A" w14:textId="77777777" w:rsidR="005772E2" w:rsidRPr="005772E2" w:rsidRDefault="005772E2" w:rsidP="00D045C7">
                  <w:pPr>
                    <w:rPr>
                      <w:rFonts w:ascii="Montserrat" w:eastAsia="MS Mincho" w:hAnsi="Montserrat" w:cs="Arial"/>
                      <w:sz w:val="18"/>
                      <w:szCs w:val="18"/>
                    </w:rPr>
                  </w:pPr>
                </w:p>
              </w:tc>
            </w:tr>
            <w:tr w:rsidR="005772E2" w:rsidRPr="005772E2" w14:paraId="5537AC82" w14:textId="77777777" w:rsidTr="00D045C7">
              <w:trPr>
                <w:trHeight w:val="275"/>
              </w:trPr>
              <w:tc>
                <w:tcPr>
                  <w:tcW w:w="2081" w:type="pct"/>
                  <w:noWrap/>
                  <w:vAlign w:val="center"/>
                </w:tcPr>
                <w:p w14:paraId="10C611F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Fentanilo  0.5 mg. </w:t>
                  </w:r>
                </w:p>
              </w:tc>
              <w:tc>
                <w:tcPr>
                  <w:tcW w:w="634" w:type="pct"/>
                  <w:noWrap/>
                  <w:vAlign w:val="center"/>
                </w:tcPr>
                <w:p w14:paraId="19AC6DA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06F669B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364376F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1AB6787C" w14:textId="77777777" w:rsidTr="00D045C7">
              <w:trPr>
                <w:trHeight w:val="278"/>
              </w:trPr>
              <w:tc>
                <w:tcPr>
                  <w:tcW w:w="5000" w:type="pct"/>
                  <w:gridSpan w:val="4"/>
                  <w:noWrap/>
                  <w:vAlign w:val="center"/>
                </w:tcPr>
                <w:p w14:paraId="53E1DBB4"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Inductor</w:t>
                  </w:r>
                </w:p>
              </w:tc>
            </w:tr>
            <w:tr w:rsidR="005772E2" w:rsidRPr="005772E2" w14:paraId="4615D8D7" w14:textId="77777777" w:rsidTr="00D045C7">
              <w:trPr>
                <w:trHeight w:val="270"/>
              </w:trPr>
              <w:tc>
                <w:tcPr>
                  <w:tcW w:w="2081" w:type="pct"/>
                  <w:noWrap/>
                  <w:vAlign w:val="center"/>
                </w:tcPr>
                <w:p w14:paraId="6538FCB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Propofol</w:t>
                  </w:r>
                </w:p>
              </w:tc>
              <w:tc>
                <w:tcPr>
                  <w:tcW w:w="634" w:type="pct"/>
                  <w:noWrap/>
                  <w:vAlign w:val="center"/>
                </w:tcPr>
                <w:p w14:paraId="564315B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66A54AF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6E3A1A7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71ED9019" w14:textId="77777777" w:rsidTr="00D045C7">
              <w:trPr>
                <w:trHeight w:val="270"/>
              </w:trPr>
              <w:tc>
                <w:tcPr>
                  <w:tcW w:w="2081" w:type="pct"/>
                  <w:noWrap/>
                  <w:vAlign w:val="center"/>
                </w:tcPr>
                <w:p w14:paraId="4F2C7DF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Tiopental</w:t>
                  </w:r>
                </w:p>
              </w:tc>
              <w:tc>
                <w:tcPr>
                  <w:tcW w:w="634" w:type="pct"/>
                  <w:noWrap/>
                  <w:vAlign w:val="center"/>
                </w:tcPr>
                <w:p w14:paraId="78E8EF4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1B30576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2894DCF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22ACA435" w14:textId="77777777" w:rsidTr="00D045C7">
              <w:trPr>
                <w:trHeight w:val="270"/>
              </w:trPr>
              <w:tc>
                <w:tcPr>
                  <w:tcW w:w="2081" w:type="pct"/>
                  <w:noWrap/>
                  <w:vAlign w:val="center"/>
                </w:tcPr>
                <w:p w14:paraId="41BDFAE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Anestésico local:</w:t>
                  </w:r>
                </w:p>
              </w:tc>
              <w:tc>
                <w:tcPr>
                  <w:tcW w:w="634" w:type="pct"/>
                  <w:noWrap/>
                  <w:vAlign w:val="center"/>
                </w:tcPr>
                <w:p w14:paraId="304F5872" w14:textId="77777777" w:rsidR="005772E2" w:rsidRPr="005772E2" w:rsidRDefault="005772E2" w:rsidP="00D045C7">
                  <w:pPr>
                    <w:rPr>
                      <w:rFonts w:ascii="Montserrat" w:eastAsia="MS Mincho" w:hAnsi="Montserrat" w:cs="Arial"/>
                      <w:sz w:val="18"/>
                      <w:szCs w:val="18"/>
                    </w:rPr>
                  </w:pPr>
                </w:p>
              </w:tc>
              <w:tc>
                <w:tcPr>
                  <w:tcW w:w="830" w:type="pct"/>
                  <w:noWrap/>
                  <w:vAlign w:val="center"/>
                </w:tcPr>
                <w:p w14:paraId="6F00CFCC" w14:textId="77777777" w:rsidR="005772E2" w:rsidRPr="005772E2" w:rsidRDefault="005772E2" w:rsidP="00D045C7">
                  <w:pPr>
                    <w:rPr>
                      <w:rFonts w:ascii="Montserrat" w:eastAsia="MS Mincho" w:hAnsi="Montserrat" w:cs="Arial"/>
                      <w:sz w:val="18"/>
                      <w:szCs w:val="18"/>
                    </w:rPr>
                  </w:pPr>
                </w:p>
              </w:tc>
              <w:tc>
                <w:tcPr>
                  <w:tcW w:w="1455" w:type="pct"/>
                  <w:noWrap/>
                  <w:vAlign w:val="center"/>
                </w:tcPr>
                <w:p w14:paraId="0D30C2C4" w14:textId="77777777" w:rsidR="005772E2" w:rsidRPr="005772E2" w:rsidRDefault="005772E2" w:rsidP="00D045C7">
                  <w:pPr>
                    <w:rPr>
                      <w:rFonts w:ascii="Montserrat" w:eastAsia="MS Mincho" w:hAnsi="Montserrat" w:cs="Arial"/>
                      <w:sz w:val="18"/>
                      <w:szCs w:val="18"/>
                    </w:rPr>
                  </w:pPr>
                </w:p>
              </w:tc>
            </w:tr>
            <w:tr w:rsidR="005772E2" w:rsidRPr="005772E2" w14:paraId="481C0ACA" w14:textId="77777777" w:rsidTr="00D045C7">
              <w:trPr>
                <w:trHeight w:val="270"/>
              </w:trPr>
              <w:tc>
                <w:tcPr>
                  <w:tcW w:w="2081" w:type="pct"/>
                  <w:noWrap/>
                  <w:vAlign w:val="center"/>
                </w:tcPr>
                <w:p w14:paraId="5424584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Lidocaina 2% con epinefrina </w:t>
                  </w:r>
                </w:p>
              </w:tc>
              <w:tc>
                <w:tcPr>
                  <w:tcW w:w="634" w:type="pct"/>
                  <w:noWrap/>
                  <w:vAlign w:val="center"/>
                </w:tcPr>
                <w:p w14:paraId="115B592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78784AA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tcPr>
                <w:p w14:paraId="39D5549E"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Frasco</w:t>
                  </w:r>
                </w:p>
              </w:tc>
            </w:tr>
            <w:tr w:rsidR="005772E2" w:rsidRPr="005772E2" w14:paraId="13EA00EF" w14:textId="77777777" w:rsidTr="00D045C7">
              <w:trPr>
                <w:trHeight w:val="270"/>
              </w:trPr>
              <w:tc>
                <w:tcPr>
                  <w:tcW w:w="2081" w:type="pct"/>
                  <w:noWrap/>
                  <w:vAlign w:val="center"/>
                </w:tcPr>
                <w:p w14:paraId="76D6B59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Lidocaina 2% simple</w:t>
                  </w:r>
                </w:p>
              </w:tc>
              <w:tc>
                <w:tcPr>
                  <w:tcW w:w="634" w:type="pct"/>
                  <w:noWrap/>
                  <w:vAlign w:val="center"/>
                </w:tcPr>
                <w:p w14:paraId="2601ED6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32FE3AA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tcPr>
                <w:p w14:paraId="5E1CDA27"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Frasco</w:t>
                  </w:r>
                </w:p>
              </w:tc>
            </w:tr>
            <w:tr w:rsidR="005772E2" w:rsidRPr="005772E2" w14:paraId="35E264D1" w14:textId="77777777" w:rsidTr="00D045C7">
              <w:trPr>
                <w:trHeight w:val="270"/>
              </w:trPr>
              <w:tc>
                <w:tcPr>
                  <w:tcW w:w="2081" w:type="pct"/>
                  <w:noWrap/>
                  <w:vAlign w:val="center"/>
                </w:tcPr>
                <w:p w14:paraId="1332807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Lidocaina Spray </w:t>
                  </w:r>
                </w:p>
              </w:tc>
              <w:tc>
                <w:tcPr>
                  <w:tcW w:w="634" w:type="pct"/>
                  <w:noWrap/>
                  <w:vAlign w:val="center"/>
                </w:tcPr>
                <w:p w14:paraId="1377B63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72972DE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tcPr>
                <w:p w14:paraId="2CC8FEC4"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Frasco</w:t>
                  </w:r>
                </w:p>
              </w:tc>
            </w:tr>
            <w:tr w:rsidR="005772E2" w:rsidRPr="005772E2" w14:paraId="3E022CEF" w14:textId="77777777" w:rsidTr="00D045C7">
              <w:trPr>
                <w:trHeight w:val="270"/>
              </w:trPr>
              <w:tc>
                <w:tcPr>
                  <w:tcW w:w="2081" w:type="pct"/>
                  <w:noWrap/>
                  <w:vAlign w:val="center"/>
                </w:tcPr>
                <w:p w14:paraId="494287E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Analgesia:</w:t>
                  </w:r>
                </w:p>
              </w:tc>
              <w:tc>
                <w:tcPr>
                  <w:tcW w:w="634" w:type="pct"/>
                  <w:noWrap/>
                  <w:vAlign w:val="center"/>
                </w:tcPr>
                <w:p w14:paraId="1865A5C8" w14:textId="77777777" w:rsidR="005772E2" w:rsidRPr="005772E2" w:rsidRDefault="005772E2" w:rsidP="00D045C7">
                  <w:pPr>
                    <w:rPr>
                      <w:rFonts w:ascii="Montserrat" w:eastAsia="MS Mincho" w:hAnsi="Montserrat" w:cs="Arial"/>
                      <w:sz w:val="18"/>
                      <w:szCs w:val="18"/>
                    </w:rPr>
                  </w:pPr>
                </w:p>
              </w:tc>
              <w:tc>
                <w:tcPr>
                  <w:tcW w:w="830" w:type="pct"/>
                  <w:noWrap/>
                  <w:vAlign w:val="center"/>
                </w:tcPr>
                <w:p w14:paraId="0E95A7DA" w14:textId="77777777" w:rsidR="005772E2" w:rsidRPr="005772E2" w:rsidRDefault="005772E2" w:rsidP="00D045C7">
                  <w:pPr>
                    <w:rPr>
                      <w:rFonts w:ascii="Montserrat" w:eastAsia="MS Mincho" w:hAnsi="Montserrat" w:cs="Arial"/>
                      <w:sz w:val="18"/>
                      <w:szCs w:val="18"/>
                    </w:rPr>
                  </w:pPr>
                </w:p>
              </w:tc>
              <w:tc>
                <w:tcPr>
                  <w:tcW w:w="1455" w:type="pct"/>
                  <w:noWrap/>
                  <w:vAlign w:val="center"/>
                </w:tcPr>
                <w:p w14:paraId="1E550088" w14:textId="77777777" w:rsidR="005772E2" w:rsidRPr="005772E2" w:rsidRDefault="005772E2" w:rsidP="00D045C7">
                  <w:pPr>
                    <w:rPr>
                      <w:rFonts w:ascii="Montserrat" w:eastAsia="MS Mincho" w:hAnsi="Montserrat" w:cs="Arial"/>
                      <w:sz w:val="18"/>
                      <w:szCs w:val="18"/>
                    </w:rPr>
                  </w:pPr>
                </w:p>
              </w:tc>
            </w:tr>
            <w:tr w:rsidR="005772E2" w:rsidRPr="005772E2" w14:paraId="0501FAFC" w14:textId="77777777" w:rsidTr="00D045C7">
              <w:trPr>
                <w:trHeight w:val="270"/>
              </w:trPr>
              <w:tc>
                <w:tcPr>
                  <w:tcW w:w="2081" w:type="pct"/>
                  <w:noWrap/>
                  <w:vAlign w:val="center"/>
                </w:tcPr>
                <w:p w14:paraId="7482AA4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Metamizol 1g. </w:t>
                  </w:r>
                </w:p>
              </w:tc>
              <w:tc>
                <w:tcPr>
                  <w:tcW w:w="634" w:type="pct"/>
                  <w:noWrap/>
                  <w:vAlign w:val="center"/>
                </w:tcPr>
                <w:p w14:paraId="53CA933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1D7EC54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5" w:type="pct"/>
                  <w:noWrap/>
                  <w:vAlign w:val="center"/>
                </w:tcPr>
                <w:p w14:paraId="2362166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7702566C" w14:textId="77777777" w:rsidTr="00D045C7">
              <w:trPr>
                <w:trHeight w:val="270"/>
              </w:trPr>
              <w:tc>
                <w:tcPr>
                  <w:tcW w:w="2081" w:type="pct"/>
                  <w:noWrap/>
                  <w:vAlign w:val="center"/>
                </w:tcPr>
                <w:p w14:paraId="3806444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Ketorolaco  30 mg.</w:t>
                  </w:r>
                </w:p>
              </w:tc>
              <w:tc>
                <w:tcPr>
                  <w:tcW w:w="634" w:type="pct"/>
                  <w:noWrap/>
                  <w:vAlign w:val="center"/>
                </w:tcPr>
                <w:p w14:paraId="637724F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6CD3417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5" w:type="pct"/>
                  <w:noWrap/>
                  <w:vAlign w:val="center"/>
                </w:tcPr>
                <w:p w14:paraId="7F839BF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0189A523" w14:textId="77777777" w:rsidTr="00D045C7">
              <w:trPr>
                <w:trHeight w:val="270"/>
              </w:trPr>
              <w:tc>
                <w:tcPr>
                  <w:tcW w:w="2081" w:type="pct"/>
                  <w:noWrap/>
                  <w:vAlign w:val="center"/>
                </w:tcPr>
                <w:p w14:paraId="2FBA606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Paracetamol</w:t>
                  </w:r>
                </w:p>
              </w:tc>
              <w:tc>
                <w:tcPr>
                  <w:tcW w:w="634" w:type="pct"/>
                  <w:noWrap/>
                  <w:vAlign w:val="center"/>
                </w:tcPr>
                <w:p w14:paraId="1C1109F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54B710B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0E08C56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Frasco</w:t>
                  </w:r>
                </w:p>
              </w:tc>
            </w:tr>
            <w:tr w:rsidR="005772E2" w:rsidRPr="005772E2" w14:paraId="3D20AD9F" w14:textId="77777777" w:rsidTr="00D045C7">
              <w:trPr>
                <w:trHeight w:val="270"/>
              </w:trPr>
              <w:tc>
                <w:tcPr>
                  <w:tcW w:w="2081" w:type="pct"/>
                  <w:noWrap/>
                  <w:vAlign w:val="center"/>
                </w:tcPr>
                <w:p w14:paraId="1890E358" w14:textId="77777777" w:rsidR="005772E2" w:rsidRPr="005772E2" w:rsidRDefault="005772E2" w:rsidP="00D045C7">
                  <w:pPr>
                    <w:rPr>
                      <w:rFonts w:ascii="Montserrat" w:eastAsia="MS Mincho" w:hAnsi="Montserrat" w:cs="Arial"/>
                      <w:b/>
                      <w:sz w:val="18"/>
                      <w:szCs w:val="18"/>
                    </w:rPr>
                  </w:pPr>
                  <w:r w:rsidRPr="005772E2">
                    <w:rPr>
                      <w:rFonts w:ascii="Montserrat" w:eastAsia="MS Mincho" w:hAnsi="Montserrat" w:cs="Arial"/>
                      <w:b/>
                      <w:sz w:val="18"/>
                      <w:szCs w:val="18"/>
                    </w:rPr>
                    <w:t>Anticolinérgicos</w:t>
                  </w:r>
                </w:p>
              </w:tc>
              <w:tc>
                <w:tcPr>
                  <w:tcW w:w="634" w:type="pct"/>
                  <w:noWrap/>
                  <w:vAlign w:val="center"/>
                </w:tcPr>
                <w:p w14:paraId="096E6038" w14:textId="77777777" w:rsidR="005772E2" w:rsidRPr="005772E2" w:rsidRDefault="005772E2" w:rsidP="00D045C7">
                  <w:pPr>
                    <w:rPr>
                      <w:rFonts w:ascii="Montserrat" w:eastAsia="MS Mincho" w:hAnsi="Montserrat" w:cs="Arial"/>
                      <w:sz w:val="18"/>
                      <w:szCs w:val="18"/>
                    </w:rPr>
                  </w:pPr>
                </w:p>
              </w:tc>
              <w:tc>
                <w:tcPr>
                  <w:tcW w:w="830" w:type="pct"/>
                  <w:noWrap/>
                  <w:vAlign w:val="center"/>
                </w:tcPr>
                <w:p w14:paraId="6A6DFAA1" w14:textId="77777777" w:rsidR="005772E2" w:rsidRPr="005772E2" w:rsidRDefault="005772E2" w:rsidP="00D045C7">
                  <w:pPr>
                    <w:rPr>
                      <w:rFonts w:ascii="Montserrat" w:eastAsia="MS Mincho" w:hAnsi="Montserrat" w:cs="Arial"/>
                      <w:sz w:val="18"/>
                      <w:szCs w:val="18"/>
                    </w:rPr>
                  </w:pPr>
                </w:p>
              </w:tc>
              <w:tc>
                <w:tcPr>
                  <w:tcW w:w="1455" w:type="pct"/>
                  <w:noWrap/>
                  <w:vAlign w:val="center"/>
                </w:tcPr>
                <w:p w14:paraId="1834D01D" w14:textId="77777777" w:rsidR="005772E2" w:rsidRPr="005772E2" w:rsidRDefault="005772E2" w:rsidP="00D045C7">
                  <w:pPr>
                    <w:rPr>
                      <w:rFonts w:ascii="Montserrat" w:eastAsia="MS Mincho" w:hAnsi="Montserrat" w:cs="Arial"/>
                      <w:sz w:val="18"/>
                      <w:szCs w:val="18"/>
                    </w:rPr>
                  </w:pPr>
                </w:p>
              </w:tc>
            </w:tr>
            <w:tr w:rsidR="005772E2" w:rsidRPr="005772E2" w14:paraId="2A0802CC" w14:textId="77777777" w:rsidTr="00D045C7">
              <w:trPr>
                <w:trHeight w:val="270"/>
              </w:trPr>
              <w:tc>
                <w:tcPr>
                  <w:tcW w:w="2081" w:type="pct"/>
                  <w:noWrap/>
                  <w:vAlign w:val="center"/>
                </w:tcPr>
                <w:p w14:paraId="29B1725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Atropina</w:t>
                  </w:r>
                </w:p>
              </w:tc>
              <w:tc>
                <w:tcPr>
                  <w:tcW w:w="634" w:type="pct"/>
                  <w:noWrap/>
                  <w:vAlign w:val="center"/>
                </w:tcPr>
                <w:p w14:paraId="177D768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43393F4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5" w:type="pct"/>
                  <w:noWrap/>
                  <w:vAlign w:val="center"/>
                </w:tcPr>
                <w:p w14:paraId="063E95D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2604D583" w14:textId="77777777" w:rsidTr="00D045C7">
              <w:trPr>
                <w:trHeight w:val="270"/>
              </w:trPr>
              <w:tc>
                <w:tcPr>
                  <w:tcW w:w="2081" w:type="pct"/>
                  <w:noWrap/>
                  <w:vAlign w:val="center"/>
                </w:tcPr>
                <w:p w14:paraId="106018D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Antiemético:</w:t>
                  </w:r>
                </w:p>
              </w:tc>
              <w:tc>
                <w:tcPr>
                  <w:tcW w:w="634" w:type="pct"/>
                  <w:noWrap/>
                  <w:vAlign w:val="center"/>
                </w:tcPr>
                <w:p w14:paraId="51A5A395" w14:textId="77777777" w:rsidR="005772E2" w:rsidRPr="005772E2" w:rsidRDefault="005772E2" w:rsidP="00D045C7">
                  <w:pPr>
                    <w:rPr>
                      <w:rFonts w:ascii="Montserrat" w:eastAsia="MS Mincho" w:hAnsi="Montserrat" w:cs="Arial"/>
                      <w:sz w:val="18"/>
                      <w:szCs w:val="18"/>
                    </w:rPr>
                  </w:pPr>
                </w:p>
              </w:tc>
              <w:tc>
                <w:tcPr>
                  <w:tcW w:w="830" w:type="pct"/>
                  <w:noWrap/>
                  <w:vAlign w:val="center"/>
                </w:tcPr>
                <w:p w14:paraId="5A815CCD" w14:textId="77777777" w:rsidR="005772E2" w:rsidRPr="005772E2" w:rsidRDefault="005772E2" w:rsidP="00D045C7">
                  <w:pPr>
                    <w:rPr>
                      <w:rFonts w:ascii="Montserrat" w:eastAsia="MS Mincho" w:hAnsi="Montserrat" w:cs="Arial"/>
                      <w:sz w:val="18"/>
                      <w:szCs w:val="18"/>
                    </w:rPr>
                  </w:pPr>
                </w:p>
              </w:tc>
              <w:tc>
                <w:tcPr>
                  <w:tcW w:w="1455" w:type="pct"/>
                  <w:noWrap/>
                  <w:vAlign w:val="center"/>
                </w:tcPr>
                <w:p w14:paraId="2FD1FDDD" w14:textId="77777777" w:rsidR="005772E2" w:rsidRPr="005772E2" w:rsidRDefault="005772E2" w:rsidP="00D045C7">
                  <w:pPr>
                    <w:rPr>
                      <w:rFonts w:ascii="Montserrat" w:eastAsia="MS Mincho" w:hAnsi="Montserrat" w:cs="Arial"/>
                      <w:sz w:val="18"/>
                      <w:szCs w:val="18"/>
                    </w:rPr>
                  </w:pPr>
                </w:p>
              </w:tc>
            </w:tr>
            <w:tr w:rsidR="005772E2" w:rsidRPr="005772E2" w14:paraId="73095D21" w14:textId="77777777" w:rsidTr="00D045C7">
              <w:trPr>
                <w:trHeight w:val="270"/>
              </w:trPr>
              <w:tc>
                <w:tcPr>
                  <w:tcW w:w="2081" w:type="pct"/>
                  <w:noWrap/>
                  <w:vAlign w:val="center"/>
                </w:tcPr>
                <w:p w14:paraId="227FCE5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Ondansetron  4 o 8 mg</w:t>
                  </w:r>
                </w:p>
              </w:tc>
              <w:tc>
                <w:tcPr>
                  <w:tcW w:w="634" w:type="pct"/>
                  <w:noWrap/>
                  <w:vAlign w:val="center"/>
                </w:tcPr>
                <w:p w14:paraId="1C1BD1F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725211C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518193A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6BD6BD6A" w14:textId="77777777" w:rsidTr="00D045C7">
              <w:trPr>
                <w:trHeight w:val="270"/>
              </w:trPr>
              <w:tc>
                <w:tcPr>
                  <w:tcW w:w="2081" w:type="pct"/>
                  <w:noWrap/>
                  <w:vAlign w:val="center"/>
                </w:tcPr>
                <w:p w14:paraId="4946AC6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sz w:val="18"/>
                      <w:szCs w:val="18"/>
                    </w:rPr>
                    <w:t>Consumibles</w:t>
                  </w:r>
                </w:p>
              </w:tc>
              <w:tc>
                <w:tcPr>
                  <w:tcW w:w="634" w:type="pct"/>
                  <w:noWrap/>
                  <w:vAlign w:val="center"/>
                </w:tcPr>
                <w:p w14:paraId="3751D21A" w14:textId="77777777" w:rsidR="005772E2" w:rsidRPr="005772E2" w:rsidRDefault="005772E2" w:rsidP="00D045C7">
                  <w:pPr>
                    <w:rPr>
                      <w:rFonts w:ascii="Montserrat" w:eastAsia="MS Mincho" w:hAnsi="Montserrat" w:cs="Arial"/>
                      <w:sz w:val="18"/>
                      <w:szCs w:val="18"/>
                    </w:rPr>
                  </w:pPr>
                </w:p>
              </w:tc>
              <w:tc>
                <w:tcPr>
                  <w:tcW w:w="830" w:type="pct"/>
                  <w:noWrap/>
                  <w:vAlign w:val="center"/>
                </w:tcPr>
                <w:p w14:paraId="58F5F6A0" w14:textId="77777777" w:rsidR="005772E2" w:rsidRPr="005772E2" w:rsidRDefault="005772E2" w:rsidP="00D045C7">
                  <w:pPr>
                    <w:rPr>
                      <w:rFonts w:ascii="Montserrat" w:eastAsia="MS Mincho" w:hAnsi="Montserrat" w:cs="Arial"/>
                      <w:sz w:val="18"/>
                      <w:szCs w:val="18"/>
                    </w:rPr>
                  </w:pPr>
                </w:p>
              </w:tc>
              <w:tc>
                <w:tcPr>
                  <w:tcW w:w="1455" w:type="pct"/>
                  <w:noWrap/>
                  <w:vAlign w:val="center"/>
                </w:tcPr>
                <w:p w14:paraId="6F034764" w14:textId="77777777" w:rsidR="005772E2" w:rsidRPr="005772E2" w:rsidRDefault="005772E2" w:rsidP="00D045C7">
                  <w:pPr>
                    <w:rPr>
                      <w:rFonts w:ascii="Montserrat" w:eastAsia="MS Mincho" w:hAnsi="Montserrat" w:cs="Arial"/>
                      <w:sz w:val="18"/>
                      <w:szCs w:val="18"/>
                    </w:rPr>
                  </w:pPr>
                </w:p>
              </w:tc>
            </w:tr>
            <w:tr w:rsidR="005772E2" w:rsidRPr="005772E2" w14:paraId="3ACF5AFA" w14:textId="77777777" w:rsidTr="00D045C7">
              <w:trPr>
                <w:trHeight w:val="270"/>
              </w:trPr>
              <w:tc>
                <w:tcPr>
                  <w:tcW w:w="2081" w:type="pct"/>
                  <w:noWrap/>
                  <w:vAlign w:val="center"/>
                </w:tcPr>
                <w:p w14:paraId="282D6F8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Circuito Circular Cerrado expandible con bolsa y mascarilla (tamaños de acuerdo a paciente:</w:t>
                  </w:r>
                </w:p>
                <w:p w14:paraId="721CC77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adulto, pediátrico y neonatal)</w:t>
                  </w:r>
                </w:p>
              </w:tc>
              <w:tc>
                <w:tcPr>
                  <w:tcW w:w="634" w:type="pct"/>
                  <w:noWrap/>
                  <w:vAlign w:val="center"/>
                </w:tcPr>
                <w:p w14:paraId="551DF5C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7969C3F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698F557C" w14:textId="77777777" w:rsidR="005772E2" w:rsidRPr="005772E2" w:rsidRDefault="005772E2" w:rsidP="00D045C7">
                  <w:pPr>
                    <w:rPr>
                      <w:rFonts w:ascii="Montserrat" w:eastAsia="MS Mincho" w:hAnsi="Montserrat" w:cs="Arial"/>
                      <w:sz w:val="18"/>
                      <w:szCs w:val="18"/>
                      <w:lang w:val="en-US"/>
                    </w:rPr>
                  </w:pPr>
                  <w:r w:rsidRPr="005772E2">
                    <w:rPr>
                      <w:rFonts w:ascii="Montserrat" w:eastAsia="MS Mincho" w:hAnsi="Montserrat" w:cs="Arial"/>
                      <w:sz w:val="18"/>
                      <w:szCs w:val="18"/>
                      <w:lang w:val="en-US"/>
                    </w:rPr>
                    <w:t>Pza.</w:t>
                  </w:r>
                </w:p>
              </w:tc>
            </w:tr>
            <w:tr w:rsidR="005772E2" w:rsidRPr="005772E2" w14:paraId="585C4C4F" w14:textId="77777777" w:rsidTr="00D045C7">
              <w:trPr>
                <w:trHeight w:val="270"/>
              </w:trPr>
              <w:tc>
                <w:tcPr>
                  <w:tcW w:w="2081" w:type="pct"/>
                  <w:noWrap/>
                  <w:vAlign w:val="center"/>
                </w:tcPr>
                <w:p w14:paraId="3FE1F5F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Puntas Nasales Pediátricas y Adultas</w:t>
                  </w:r>
                </w:p>
              </w:tc>
              <w:tc>
                <w:tcPr>
                  <w:tcW w:w="634" w:type="pct"/>
                  <w:noWrap/>
                  <w:vAlign w:val="center"/>
                </w:tcPr>
                <w:p w14:paraId="5AA714E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56DA810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17955EA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1F6FCDA" w14:textId="77777777" w:rsidTr="00D045C7">
              <w:trPr>
                <w:trHeight w:val="270"/>
              </w:trPr>
              <w:tc>
                <w:tcPr>
                  <w:tcW w:w="2081" w:type="pct"/>
                  <w:noWrap/>
                  <w:vAlign w:val="center"/>
                </w:tcPr>
                <w:p w14:paraId="67E85C4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Mascarilla Facial Pediátricas y Adultas</w:t>
                  </w:r>
                </w:p>
              </w:tc>
              <w:tc>
                <w:tcPr>
                  <w:tcW w:w="634" w:type="pct"/>
                  <w:noWrap/>
                  <w:vAlign w:val="center"/>
                </w:tcPr>
                <w:p w14:paraId="5828C0A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2E73644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1BDA54E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2DB95FE6" w14:textId="77777777" w:rsidTr="00D045C7">
              <w:trPr>
                <w:trHeight w:val="270"/>
              </w:trPr>
              <w:tc>
                <w:tcPr>
                  <w:tcW w:w="2081" w:type="pct"/>
                  <w:noWrap/>
                  <w:vAlign w:val="center"/>
                </w:tcPr>
                <w:p w14:paraId="1B4F0B1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Catéter para venoclisis diferentes calibres</w:t>
                  </w:r>
                </w:p>
              </w:tc>
              <w:tc>
                <w:tcPr>
                  <w:tcW w:w="634" w:type="pct"/>
                  <w:noWrap/>
                  <w:vAlign w:val="center"/>
                </w:tcPr>
                <w:p w14:paraId="426A422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0178E49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5" w:type="pct"/>
                  <w:noWrap/>
                </w:tcPr>
                <w:p w14:paraId="15E5D8C3"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2A73D2B6" w14:textId="77777777" w:rsidTr="00D045C7">
              <w:trPr>
                <w:trHeight w:val="270"/>
              </w:trPr>
              <w:tc>
                <w:tcPr>
                  <w:tcW w:w="2081" w:type="pct"/>
                  <w:noWrap/>
                  <w:vAlign w:val="center"/>
                </w:tcPr>
                <w:p w14:paraId="3BA0BC3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Electrodos ECG</w:t>
                  </w:r>
                </w:p>
              </w:tc>
              <w:tc>
                <w:tcPr>
                  <w:tcW w:w="634" w:type="pct"/>
                  <w:noWrap/>
                  <w:vAlign w:val="center"/>
                </w:tcPr>
                <w:p w14:paraId="2061F213"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830" w:type="pct"/>
                  <w:noWrap/>
                  <w:vAlign w:val="center"/>
                </w:tcPr>
                <w:p w14:paraId="68907B6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5</w:t>
                  </w:r>
                </w:p>
              </w:tc>
              <w:tc>
                <w:tcPr>
                  <w:tcW w:w="1455" w:type="pct"/>
                  <w:noWrap/>
                </w:tcPr>
                <w:p w14:paraId="09DAD040"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60EEF414" w14:textId="77777777" w:rsidTr="00D045C7">
              <w:trPr>
                <w:trHeight w:val="270"/>
              </w:trPr>
              <w:tc>
                <w:tcPr>
                  <w:tcW w:w="2081" w:type="pct"/>
                  <w:noWrap/>
                  <w:vAlign w:val="center"/>
                </w:tcPr>
                <w:p w14:paraId="3867511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Equipo para venoclisis diferentes calibres</w:t>
                  </w:r>
                </w:p>
              </w:tc>
              <w:tc>
                <w:tcPr>
                  <w:tcW w:w="634" w:type="pct"/>
                  <w:noWrap/>
                  <w:vAlign w:val="center"/>
                </w:tcPr>
                <w:p w14:paraId="6E9E589C"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4BBA4B8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5" w:type="pct"/>
                  <w:noWrap/>
                </w:tcPr>
                <w:p w14:paraId="44F0B224"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2BD51BA0" w14:textId="77777777" w:rsidTr="00D045C7">
              <w:trPr>
                <w:trHeight w:val="270"/>
              </w:trPr>
              <w:tc>
                <w:tcPr>
                  <w:tcW w:w="2081" w:type="pct"/>
                  <w:noWrap/>
                  <w:vAlign w:val="center"/>
                </w:tcPr>
                <w:p w14:paraId="4A169DC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20 ml</w:t>
                  </w:r>
                </w:p>
              </w:tc>
              <w:tc>
                <w:tcPr>
                  <w:tcW w:w="634" w:type="pct"/>
                  <w:noWrap/>
                  <w:vAlign w:val="center"/>
                </w:tcPr>
                <w:p w14:paraId="60AF8E1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49EB0E67"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tcPr>
                <w:p w14:paraId="59945D88"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7F22B223" w14:textId="77777777" w:rsidTr="00D045C7">
              <w:trPr>
                <w:trHeight w:val="270"/>
              </w:trPr>
              <w:tc>
                <w:tcPr>
                  <w:tcW w:w="2081" w:type="pct"/>
                  <w:noWrap/>
                  <w:vAlign w:val="center"/>
                </w:tcPr>
                <w:p w14:paraId="29918E3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10 ml</w:t>
                  </w:r>
                </w:p>
              </w:tc>
              <w:tc>
                <w:tcPr>
                  <w:tcW w:w="634" w:type="pct"/>
                  <w:noWrap/>
                  <w:vAlign w:val="center"/>
                </w:tcPr>
                <w:p w14:paraId="5009733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830" w:type="pct"/>
                  <w:noWrap/>
                  <w:vAlign w:val="center"/>
                </w:tcPr>
                <w:p w14:paraId="1596481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5" w:type="pct"/>
                  <w:noWrap/>
                </w:tcPr>
                <w:p w14:paraId="41589A4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509909AF" w14:textId="77777777" w:rsidTr="00D045C7">
              <w:trPr>
                <w:trHeight w:val="270"/>
              </w:trPr>
              <w:tc>
                <w:tcPr>
                  <w:tcW w:w="2081" w:type="pct"/>
                  <w:noWrap/>
                  <w:vAlign w:val="center"/>
                </w:tcPr>
                <w:p w14:paraId="7118D29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5 ml</w:t>
                  </w:r>
                </w:p>
              </w:tc>
              <w:tc>
                <w:tcPr>
                  <w:tcW w:w="634" w:type="pct"/>
                  <w:noWrap/>
                  <w:vAlign w:val="center"/>
                </w:tcPr>
                <w:p w14:paraId="6053B7A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06B988EB"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5" w:type="pct"/>
                  <w:noWrap/>
                </w:tcPr>
                <w:p w14:paraId="16C64D88"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Pza.</w:t>
                  </w:r>
                </w:p>
              </w:tc>
            </w:tr>
            <w:tr w:rsidR="005772E2" w:rsidRPr="005772E2" w14:paraId="5C7D2478" w14:textId="77777777" w:rsidTr="00D045C7">
              <w:trPr>
                <w:trHeight w:val="270"/>
              </w:trPr>
              <w:tc>
                <w:tcPr>
                  <w:tcW w:w="2081" w:type="pct"/>
                  <w:noWrap/>
                  <w:vAlign w:val="center"/>
                </w:tcPr>
                <w:p w14:paraId="1A15700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Jeringa de insulina</w:t>
                  </w:r>
                </w:p>
              </w:tc>
              <w:tc>
                <w:tcPr>
                  <w:tcW w:w="634" w:type="pct"/>
                  <w:noWrap/>
                  <w:vAlign w:val="center"/>
                </w:tcPr>
                <w:p w14:paraId="4377237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4C9785A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2</w:t>
                  </w:r>
                </w:p>
              </w:tc>
              <w:tc>
                <w:tcPr>
                  <w:tcW w:w="1455" w:type="pct"/>
                  <w:noWrap/>
                  <w:vAlign w:val="center"/>
                </w:tcPr>
                <w:p w14:paraId="6BEF758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Pza.</w:t>
                  </w:r>
                </w:p>
              </w:tc>
            </w:tr>
            <w:tr w:rsidR="005772E2" w:rsidRPr="005772E2" w14:paraId="79CDB8EC" w14:textId="77777777" w:rsidTr="00D045C7">
              <w:trPr>
                <w:trHeight w:val="270"/>
              </w:trPr>
              <w:tc>
                <w:tcPr>
                  <w:tcW w:w="2081" w:type="pct"/>
                  <w:noWrap/>
                  <w:vAlign w:val="center"/>
                </w:tcPr>
                <w:p w14:paraId="47ECFAD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Cánula Orofaríngea (Guedel) 00 a 5 </w:t>
                  </w:r>
                </w:p>
              </w:tc>
              <w:tc>
                <w:tcPr>
                  <w:tcW w:w="634" w:type="pct"/>
                  <w:noWrap/>
                  <w:vAlign w:val="center"/>
                </w:tcPr>
                <w:p w14:paraId="695EFAF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7BCFBEA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vAlign w:val="center"/>
                </w:tcPr>
                <w:p w14:paraId="6BD231C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Pieza</w:t>
                  </w:r>
                </w:p>
              </w:tc>
            </w:tr>
            <w:tr w:rsidR="005772E2" w:rsidRPr="005772E2" w14:paraId="528F6D7C" w14:textId="77777777" w:rsidTr="00D045C7">
              <w:trPr>
                <w:trHeight w:val="270"/>
              </w:trPr>
              <w:tc>
                <w:tcPr>
                  <w:tcW w:w="2081" w:type="pct"/>
                  <w:noWrap/>
                  <w:vAlign w:val="center"/>
                </w:tcPr>
                <w:p w14:paraId="643C372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Sonda  Yankauer</w:t>
                  </w:r>
                </w:p>
              </w:tc>
              <w:tc>
                <w:tcPr>
                  <w:tcW w:w="634" w:type="pct"/>
                  <w:noWrap/>
                  <w:vAlign w:val="center"/>
                </w:tcPr>
                <w:p w14:paraId="751C07DD"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4F66946F"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tcPr>
                <w:p w14:paraId="2D593693"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611E5893" w14:textId="77777777" w:rsidTr="00D045C7">
              <w:trPr>
                <w:trHeight w:val="270"/>
              </w:trPr>
              <w:tc>
                <w:tcPr>
                  <w:tcW w:w="2081" w:type="pct"/>
                  <w:noWrap/>
                  <w:vAlign w:val="center"/>
                </w:tcPr>
                <w:p w14:paraId="6367FDD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Sonda Nelatón</w:t>
                  </w:r>
                </w:p>
              </w:tc>
              <w:tc>
                <w:tcPr>
                  <w:tcW w:w="634" w:type="pct"/>
                  <w:noWrap/>
                  <w:vAlign w:val="center"/>
                </w:tcPr>
                <w:p w14:paraId="2782327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noWrap/>
                  <w:vAlign w:val="center"/>
                </w:tcPr>
                <w:p w14:paraId="48D6E7C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1455" w:type="pct"/>
                  <w:noWrap/>
                </w:tcPr>
                <w:p w14:paraId="7785BFDC"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0A30A60E" w14:textId="77777777" w:rsidTr="00D045C7">
              <w:trPr>
                <w:trHeight w:val="755"/>
              </w:trPr>
              <w:tc>
                <w:tcPr>
                  <w:tcW w:w="2081" w:type="pct"/>
                  <w:tcBorders>
                    <w:top w:val="single" w:sz="4" w:space="0" w:color="auto"/>
                    <w:left w:val="single" w:sz="4" w:space="0" w:color="auto"/>
                    <w:bottom w:val="single" w:sz="4" w:space="0" w:color="auto"/>
                    <w:right w:val="single" w:sz="4" w:space="0" w:color="auto"/>
                  </w:tcBorders>
                  <w:noWrap/>
                  <w:vAlign w:val="center"/>
                </w:tcPr>
                <w:p w14:paraId="6438F0C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lastRenderedPageBreak/>
                    <w:t>Equipo para volumen medido de 100 ml</w:t>
                  </w:r>
                </w:p>
              </w:tc>
              <w:tc>
                <w:tcPr>
                  <w:tcW w:w="634" w:type="pct"/>
                  <w:tcBorders>
                    <w:top w:val="single" w:sz="4" w:space="0" w:color="auto"/>
                    <w:left w:val="single" w:sz="4" w:space="0" w:color="auto"/>
                    <w:bottom w:val="single" w:sz="4" w:space="0" w:color="auto"/>
                    <w:right w:val="single" w:sz="4" w:space="0" w:color="auto"/>
                  </w:tcBorders>
                  <w:noWrap/>
                  <w:vAlign w:val="center"/>
                </w:tcPr>
                <w:p w14:paraId="7779889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1</w:t>
                  </w:r>
                </w:p>
              </w:tc>
              <w:tc>
                <w:tcPr>
                  <w:tcW w:w="830" w:type="pct"/>
                  <w:tcBorders>
                    <w:top w:val="single" w:sz="4" w:space="0" w:color="auto"/>
                    <w:left w:val="single" w:sz="4" w:space="0" w:color="auto"/>
                    <w:bottom w:val="single" w:sz="4" w:space="0" w:color="auto"/>
                    <w:right w:val="single" w:sz="4" w:space="0" w:color="auto"/>
                  </w:tcBorders>
                  <w:noWrap/>
                  <w:vAlign w:val="center"/>
                </w:tcPr>
                <w:p w14:paraId="0C79C63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3</w:t>
                  </w:r>
                </w:p>
              </w:tc>
              <w:tc>
                <w:tcPr>
                  <w:tcW w:w="1455" w:type="pct"/>
                  <w:tcBorders>
                    <w:top w:val="single" w:sz="4" w:space="0" w:color="auto"/>
                    <w:left w:val="single" w:sz="4" w:space="0" w:color="auto"/>
                    <w:bottom w:val="single" w:sz="4" w:space="0" w:color="auto"/>
                    <w:right w:val="single" w:sz="4" w:space="0" w:color="auto"/>
                  </w:tcBorders>
                  <w:noWrap/>
                  <w:vAlign w:val="center"/>
                </w:tcPr>
                <w:p w14:paraId="36B6498E"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Set </w:t>
                  </w:r>
                </w:p>
              </w:tc>
            </w:tr>
          </w:tbl>
          <w:p w14:paraId="075F15EB" w14:textId="77777777" w:rsidR="005772E2" w:rsidRPr="005772E2" w:rsidRDefault="005772E2" w:rsidP="005772E2">
            <w:pPr>
              <w:jc w:val="both"/>
              <w:rPr>
                <w:rFonts w:ascii="Montserrat" w:eastAsia="MS Mincho" w:hAnsi="Montserrat" w:cs="Arial"/>
                <w:b/>
                <w:sz w:val="18"/>
                <w:szCs w:val="18"/>
              </w:rPr>
            </w:pPr>
          </w:p>
          <w:p w14:paraId="65D8A000" w14:textId="77777777" w:rsidR="005772E2" w:rsidRPr="005772E2" w:rsidRDefault="005772E2" w:rsidP="005772E2">
            <w:pPr>
              <w:jc w:val="both"/>
              <w:rPr>
                <w:rFonts w:ascii="Montserrat" w:eastAsia="MS Mincho" w:hAnsi="Montserrat" w:cs="Arial"/>
                <w:b/>
                <w:sz w:val="18"/>
                <w:szCs w:val="18"/>
              </w:rPr>
            </w:pPr>
            <w:r w:rsidRPr="005772E2">
              <w:rPr>
                <w:rFonts w:ascii="Montserrat" w:eastAsia="MS Mincho" w:hAnsi="Montserrat" w:cs="Arial"/>
                <w:b/>
                <w:sz w:val="18"/>
                <w:szCs w:val="18"/>
              </w:rPr>
              <w:t>PROCEDIMIENTO ANESTÉSICO GENERAL ENDOVENOSA</w:t>
            </w:r>
          </w:p>
          <w:p w14:paraId="427F12B7" w14:textId="77777777" w:rsidR="005772E2" w:rsidRPr="005772E2" w:rsidRDefault="005772E2" w:rsidP="005772E2">
            <w:pPr>
              <w:jc w:val="both"/>
              <w:rPr>
                <w:rFonts w:ascii="Montserrat" w:eastAsia="MS Mincho"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29"/>
              <w:gridCol w:w="892"/>
              <w:gridCol w:w="892"/>
              <w:gridCol w:w="4011"/>
            </w:tblGrid>
            <w:tr w:rsidR="005772E2" w:rsidRPr="005772E2" w14:paraId="7823E9FC" w14:textId="77777777" w:rsidTr="00D045C7">
              <w:trPr>
                <w:trHeight w:val="267"/>
              </w:trPr>
              <w:tc>
                <w:tcPr>
                  <w:tcW w:w="2080" w:type="pct"/>
                  <w:noWrap/>
                  <w:vAlign w:val="center"/>
                </w:tcPr>
                <w:p w14:paraId="1FFDD3D8"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MEDICAMENTO</w:t>
                  </w:r>
                </w:p>
              </w:tc>
              <w:tc>
                <w:tcPr>
                  <w:tcW w:w="987" w:type="pct"/>
                  <w:vAlign w:val="center"/>
                </w:tcPr>
                <w:p w14:paraId="67B4C561"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CONSUMO MÍNIMO</w:t>
                  </w:r>
                </w:p>
              </w:tc>
              <w:tc>
                <w:tcPr>
                  <w:tcW w:w="987" w:type="pct"/>
                  <w:vAlign w:val="center"/>
                </w:tcPr>
                <w:p w14:paraId="1D05181F"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CONSUMO MÁXIMO</w:t>
                  </w:r>
                </w:p>
              </w:tc>
              <w:tc>
                <w:tcPr>
                  <w:tcW w:w="946" w:type="pct"/>
                  <w:noWrap/>
                  <w:vAlign w:val="center"/>
                </w:tcPr>
                <w:p w14:paraId="677B16BB" w14:textId="77777777" w:rsidR="005772E2" w:rsidRPr="005772E2" w:rsidRDefault="005772E2" w:rsidP="00D045C7">
                  <w:pPr>
                    <w:jc w:val="center"/>
                    <w:rPr>
                      <w:rFonts w:ascii="Montserrat" w:eastAsia="MS Mincho" w:hAnsi="Montserrat" w:cs="Arial"/>
                      <w:b/>
                      <w:sz w:val="18"/>
                      <w:szCs w:val="18"/>
                    </w:rPr>
                  </w:pPr>
                  <w:r w:rsidRPr="005772E2">
                    <w:rPr>
                      <w:rFonts w:ascii="Montserrat" w:eastAsia="MS Mincho" w:hAnsi="Montserrat" w:cs="Arial"/>
                      <w:b/>
                      <w:sz w:val="18"/>
                      <w:szCs w:val="18"/>
                    </w:rPr>
                    <w:t>UNIDAD MEDIDA (AGREGAR NOMBRE DEL FABRICANTE)</w:t>
                  </w:r>
                </w:p>
              </w:tc>
            </w:tr>
            <w:tr w:rsidR="005772E2" w:rsidRPr="005772E2" w14:paraId="30484797" w14:textId="77777777" w:rsidTr="00D045C7">
              <w:trPr>
                <w:trHeight w:val="360"/>
              </w:trPr>
              <w:tc>
                <w:tcPr>
                  <w:tcW w:w="5000" w:type="pct"/>
                  <w:gridSpan w:val="4"/>
                  <w:noWrap/>
                  <w:vAlign w:val="bottom"/>
                </w:tcPr>
                <w:p w14:paraId="14D45186"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bCs/>
                      <w:color w:val="000000"/>
                      <w:sz w:val="18"/>
                      <w:szCs w:val="18"/>
                    </w:rPr>
                    <w:t>Inductores</w:t>
                  </w:r>
                </w:p>
              </w:tc>
            </w:tr>
            <w:tr w:rsidR="005772E2" w:rsidRPr="005772E2" w14:paraId="72B895C2" w14:textId="77777777" w:rsidTr="00D045C7">
              <w:trPr>
                <w:trHeight w:val="360"/>
              </w:trPr>
              <w:tc>
                <w:tcPr>
                  <w:tcW w:w="2080" w:type="pct"/>
                  <w:noWrap/>
                  <w:vAlign w:val="center"/>
                </w:tcPr>
                <w:p w14:paraId="5FEF316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Propofol</w:t>
                  </w:r>
                </w:p>
              </w:tc>
              <w:tc>
                <w:tcPr>
                  <w:tcW w:w="987" w:type="pct"/>
                  <w:noWrap/>
                  <w:vAlign w:val="center"/>
                </w:tcPr>
                <w:p w14:paraId="76469261"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8</w:t>
                  </w:r>
                </w:p>
              </w:tc>
              <w:tc>
                <w:tcPr>
                  <w:tcW w:w="987" w:type="pct"/>
                  <w:noWrap/>
                  <w:vAlign w:val="center"/>
                </w:tcPr>
                <w:p w14:paraId="0C6A9744"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20</w:t>
                  </w:r>
                </w:p>
              </w:tc>
              <w:tc>
                <w:tcPr>
                  <w:tcW w:w="946" w:type="pct"/>
                  <w:noWrap/>
                  <w:vAlign w:val="center"/>
                </w:tcPr>
                <w:p w14:paraId="7039C146" w14:textId="77777777" w:rsidR="005772E2" w:rsidRPr="005772E2" w:rsidRDefault="005772E2" w:rsidP="00D045C7">
                  <w:pPr>
                    <w:jc w:val="both"/>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3BF26CFE" w14:textId="77777777" w:rsidTr="00D045C7">
              <w:trPr>
                <w:trHeight w:val="360"/>
              </w:trPr>
              <w:tc>
                <w:tcPr>
                  <w:tcW w:w="5000" w:type="pct"/>
                  <w:gridSpan w:val="4"/>
                  <w:noWrap/>
                  <w:vAlign w:val="bottom"/>
                </w:tcPr>
                <w:p w14:paraId="2E56331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bCs/>
                      <w:color w:val="000000"/>
                      <w:sz w:val="18"/>
                      <w:szCs w:val="18"/>
                    </w:rPr>
                    <w:t>Bloqueadores Neuromusculares</w:t>
                  </w:r>
                </w:p>
              </w:tc>
            </w:tr>
            <w:tr w:rsidR="005772E2" w:rsidRPr="005772E2" w14:paraId="2D61B5E9" w14:textId="77777777" w:rsidTr="00D045C7">
              <w:trPr>
                <w:trHeight w:val="360"/>
              </w:trPr>
              <w:tc>
                <w:tcPr>
                  <w:tcW w:w="2080" w:type="pct"/>
                  <w:noWrap/>
                  <w:vAlign w:val="center"/>
                </w:tcPr>
                <w:p w14:paraId="5E4C273C"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 xml:space="preserve">Bromuro de Vecuronio </w:t>
                  </w:r>
                </w:p>
              </w:tc>
              <w:tc>
                <w:tcPr>
                  <w:tcW w:w="987" w:type="pct"/>
                  <w:noWrap/>
                  <w:vAlign w:val="center"/>
                </w:tcPr>
                <w:p w14:paraId="2A8A164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0E85170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22D05536"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Ampolleta</w:t>
                  </w:r>
                </w:p>
              </w:tc>
            </w:tr>
            <w:tr w:rsidR="005772E2" w:rsidRPr="005772E2" w14:paraId="37CE23F8" w14:textId="77777777" w:rsidTr="00D045C7">
              <w:trPr>
                <w:trHeight w:val="360"/>
              </w:trPr>
              <w:tc>
                <w:tcPr>
                  <w:tcW w:w="2080" w:type="pct"/>
                  <w:noWrap/>
                  <w:vAlign w:val="center"/>
                </w:tcPr>
                <w:p w14:paraId="188C7574"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 xml:space="preserve">Bromuro de Rocuronio </w:t>
                  </w:r>
                </w:p>
              </w:tc>
              <w:tc>
                <w:tcPr>
                  <w:tcW w:w="987" w:type="pct"/>
                  <w:noWrap/>
                  <w:vAlign w:val="center"/>
                </w:tcPr>
                <w:p w14:paraId="5F82936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2F5D62A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4</w:t>
                  </w:r>
                </w:p>
              </w:tc>
              <w:tc>
                <w:tcPr>
                  <w:tcW w:w="946" w:type="pct"/>
                  <w:noWrap/>
                </w:tcPr>
                <w:p w14:paraId="2C9DABA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Ampolleta</w:t>
                  </w:r>
                </w:p>
              </w:tc>
            </w:tr>
            <w:tr w:rsidR="005772E2" w:rsidRPr="005772E2" w14:paraId="03DA9E61" w14:textId="77777777" w:rsidTr="00D045C7">
              <w:trPr>
                <w:trHeight w:val="360"/>
              </w:trPr>
              <w:tc>
                <w:tcPr>
                  <w:tcW w:w="2080" w:type="pct"/>
                  <w:noWrap/>
                  <w:vAlign w:val="center"/>
                </w:tcPr>
                <w:p w14:paraId="7A46AAD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Besilato Cisatracurio</w:t>
                  </w:r>
                </w:p>
              </w:tc>
              <w:tc>
                <w:tcPr>
                  <w:tcW w:w="987" w:type="pct"/>
                  <w:noWrap/>
                  <w:vAlign w:val="center"/>
                </w:tcPr>
                <w:p w14:paraId="0414304E"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158DD71D"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7D821E8A"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Ampolleta</w:t>
                  </w:r>
                </w:p>
              </w:tc>
            </w:tr>
            <w:tr w:rsidR="005772E2" w:rsidRPr="005772E2" w14:paraId="4EFECF9E" w14:textId="77777777" w:rsidTr="00D045C7">
              <w:trPr>
                <w:trHeight w:val="360"/>
              </w:trPr>
              <w:tc>
                <w:tcPr>
                  <w:tcW w:w="5000" w:type="pct"/>
                  <w:gridSpan w:val="4"/>
                  <w:noWrap/>
                  <w:vAlign w:val="bottom"/>
                </w:tcPr>
                <w:p w14:paraId="74FAA7A8"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bCs/>
                      <w:color w:val="000000"/>
                      <w:sz w:val="18"/>
                      <w:szCs w:val="18"/>
                    </w:rPr>
                    <w:t>Analgésicos</w:t>
                  </w:r>
                </w:p>
              </w:tc>
            </w:tr>
            <w:tr w:rsidR="005772E2" w:rsidRPr="005772E2" w14:paraId="54F1062E" w14:textId="77777777" w:rsidTr="00D045C7">
              <w:trPr>
                <w:trHeight w:val="360"/>
              </w:trPr>
              <w:tc>
                <w:tcPr>
                  <w:tcW w:w="2080" w:type="pct"/>
                  <w:noWrap/>
                  <w:vAlign w:val="center"/>
                </w:tcPr>
                <w:p w14:paraId="206FB658"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Ketorolaco Trometamina</w:t>
                  </w:r>
                </w:p>
              </w:tc>
              <w:tc>
                <w:tcPr>
                  <w:tcW w:w="987" w:type="pct"/>
                  <w:noWrap/>
                  <w:vAlign w:val="center"/>
                </w:tcPr>
                <w:p w14:paraId="78B30E8E"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08424D7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vAlign w:val="center"/>
                </w:tcPr>
                <w:p w14:paraId="72A23C52"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Frasco</w:t>
                  </w:r>
                </w:p>
              </w:tc>
            </w:tr>
            <w:tr w:rsidR="005772E2" w:rsidRPr="005772E2" w14:paraId="511193C4" w14:textId="77777777" w:rsidTr="00D045C7">
              <w:trPr>
                <w:trHeight w:val="360"/>
              </w:trPr>
              <w:tc>
                <w:tcPr>
                  <w:tcW w:w="2080" w:type="pct"/>
                  <w:noWrap/>
                  <w:vAlign w:val="center"/>
                </w:tcPr>
                <w:p w14:paraId="3D86FE3C"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Paracetamol</w:t>
                  </w:r>
                </w:p>
              </w:tc>
              <w:tc>
                <w:tcPr>
                  <w:tcW w:w="987" w:type="pct"/>
                  <w:noWrap/>
                  <w:vAlign w:val="center"/>
                </w:tcPr>
                <w:p w14:paraId="7ED4105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2884FEC7"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vAlign w:val="center"/>
                </w:tcPr>
                <w:p w14:paraId="112EF249"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Frasco</w:t>
                  </w:r>
                </w:p>
              </w:tc>
            </w:tr>
            <w:tr w:rsidR="005772E2" w:rsidRPr="005772E2" w14:paraId="09E126AC" w14:textId="77777777" w:rsidTr="00D045C7">
              <w:trPr>
                <w:trHeight w:val="360"/>
              </w:trPr>
              <w:tc>
                <w:tcPr>
                  <w:tcW w:w="5000" w:type="pct"/>
                  <w:gridSpan w:val="4"/>
                  <w:noWrap/>
                  <w:vAlign w:val="bottom"/>
                </w:tcPr>
                <w:p w14:paraId="2A5E975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bCs/>
                      <w:color w:val="000000"/>
                      <w:sz w:val="18"/>
                      <w:szCs w:val="18"/>
                    </w:rPr>
                    <w:t>Otros Medicamentos</w:t>
                  </w:r>
                </w:p>
              </w:tc>
            </w:tr>
            <w:tr w:rsidR="005772E2" w:rsidRPr="005772E2" w14:paraId="55698767" w14:textId="77777777" w:rsidTr="00D045C7">
              <w:trPr>
                <w:trHeight w:val="562"/>
              </w:trPr>
              <w:tc>
                <w:tcPr>
                  <w:tcW w:w="2080" w:type="pct"/>
                  <w:noWrap/>
                  <w:vAlign w:val="center"/>
                </w:tcPr>
                <w:p w14:paraId="1D95593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Atropina</w:t>
                  </w:r>
                </w:p>
              </w:tc>
              <w:tc>
                <w:tcPr>
                  <w:tcW w:w="987" w:type="pct"/>
                  <w:noWrap/>
                  <w:vAlign w:val="center"/>
                </w:tcPr>
                <w:p w14:paraId="058B9C4C"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57F7CDE0"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vAlign w:val="center"/>
                </w:tcPr>
                <w:p w14:paraId="58A1E20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Ampolleta</w:t>
                  </w:r>
                </w:p>
              </w:tc>
            </w:tr>
            <w:tr w:rsidR="005772E2" w:rsidRPr="005772E2" w14:paraId="595192CB" w14:textId="77777777" w:rsidTr="00D045C7">
              <w:trPr>
                <w:trHeight w:val="360"/>
              </w:trPr>
              <w:tc>
                <w:tcPr>
                  <w:tcW w:w="5000" w:type="pct"/>
                  <w:gridSpan w:val="4"/>
                  <w:noWrap/>
                  <w:vAlign w:val="bottom"/>
                </w:tcPr>
                <w:p w14:paraId="4C7C583A"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b/>
                      <w:bCs/>
                      <w:color w:val="000000"/>
                      <w:sz w:val="18"/>
                      <w:szCs w:val="18"/>
                    </w:rPr>
                    <w:t>Material de Curación</w:t>
                  </w:r>
                </w:p>
              </w:tc>
            </w:tr>
            <w:tr w:rsidR="005772E2" w:rsidRPr="005772E2" w14:paraId="0202AAE2" w14:textId="77777777" w:rsidTr="00D045C7">
              <w:trPr>
                <w:trHeight w:val="360"/>
              </w:trPr>
              <w:tc>
                <w:tcPr>
                  <w:tcW w:w="2080" w:type="pct"/>
                  <w:noWrap/>
                  <w:vAlign w:val="center"/>
                </w:tcPr>
                <w:p w14:paraId="29795AE7"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Extensión de venoclisis</w:t>
                  </w:r>
                </w:p>
              </w:tc>
              <w:tc>
                <w:tcPr>
                  <w:tcW w:w="987" w:type="pct"/>
                  <w:noWrap/>
                  <w:vAlign w:val="center"/>
                </w:tcPr>
                <w:p w14:paraId="2FA10BA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50483D2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2</w:t>
                  </w:r>
                </w:p>
              </w:tc>
              <w:tc>
                <w:tcPr>
                  <w:tcW w:w="946" w:type="pct"/>
                  <w:noWrap/>
                </w:tcPr>
                <w:p w14:paraId="7E5E4825"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69E587E0" w14:textId="77777777" w:rsidTr="00D045C7">
              <w:trPr>
                <w:trHeight w:val="360"/>
              </w:trPr>
              <w:tc>
                <w:tcPr>
                  <w:tcW w:w="2080" w:type="pct"/>
                  <w:noWrap/>
                  <w:vAlign w:val="center"/>
                </w:tcPr>
                <w:p w14:paraId="3B6241E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Circuito Circular</w:t>
                  </w:r>
                </w:p>
              </w:tc>
              <w:tc>
                <w:tcPr>
                  <w:tcW w:w="987" w:type="pct"/>
                  <w:noWrap/>
                  <w:vAlign w:val="center"/>
                </w:tcPr>
                <w:p w14:paraId="4386C4F6"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243EE8E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1C7905F0"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3E48E323" w14:textId="77777777" w:rsidTr="00D045C7">
              <w:trPr>
                <w:trHeight w:val="360"/>
              </w:trPr>
              <w:tc>
                <w:tcPr>
                  <w:tcW w:w="2080" w:type="pct"/>
                  <w:noWrap/>
                  <w:vAlign w:val="center"/>
                </w:tcPr>
                <w:p w14:paraId="259A855A"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Mascarilla Facial todas la medidas</w:t>
                  </w:r>
                </w:p>
              </w:tc>
              <w:tc>
                <w:tcPr>
                  <w:tcW w:w="987" w:type="pct"/>
                  <w:noWrap/>
                  <w:vAlign w:val="center"/>
                </w:tcPr>
                <w:p w14:paraId="33FA9388"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2EFA86F9"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5C18CBA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08C70D91" w14:textId="77777777" w:rsidTr="00D045C7">
              <w:trPr>
                <w:trHeight w:val="360"/>
              </w:trPr>
              <w:tc>
                <w:tcPr>
                  <w:tcW w:w="2080" w:type="pct"/>
                  <w:noWrap/>
                  <w:vAlign w:val="center"/>
                </w:tcPr>
                <w:p w14:paraId="0D3E9507"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Tubo endotraqueal todas las medidas</w:t>
                  </w:r>
                </w:p>
              </w:tc>
              <w:tc>
                <w:tcPr>
                  <w:tcW w:w="987" w:type="pct"/>
                  <w:noWrap/>
                  <w:vAlign w:val="center"/>
                </w:tcPr>
                <w:p w14:paraId="34E7E2D1"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3EF54B6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6359D82C"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782E0BB7" w14:textId="77777777" w:rsidTr="00D045C7">
              <w:trPr>
                <w:trHeight w:val="360"/>
              </w:trPr>
              <w:tc>
                <w:tcPr>
                  <w:tcW w:w="2080" w:type="pct"/>
                  <w:noWrap/>
                  <w:vAlign w:val="center"/>
                </w:tcPr>
                <w:p w14:paraId="576037A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Electrodos ECG</w:t>
                  </w:r>
                </w:p>
              </w:tc>
              <w:tc>
                <w:tcPr>
                  <w:tcW w:w="987" w:type="pct"/>
                  <w:noWrap/>
                  <w:vAlign w:val="center"/>
                </w:tcPr>
                <w:p w14:paraId="21433864"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3</w:t>
                  </w:r>
                </w:p>
              </w:tc>
              <w:tc>
                <w:tcPr>
                  <w:tcW w:w="987" w:type="pct"/>
                  <w:noWrap/>
                  <w:vAlign w:val="center"/>
                </w:tcPr>
                <w:p w14:paraId="2AD71571"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5</w:t>
                  </w:r>
                </w:p>
              </w:tc>
              <w:tc>
                <w:tcPr>
                  <w:tcW w:w="946" w:type="pct"/>
                  <w:noWrap/>
                </w:tcPr>
                <w:p w14:paraId="185E63F9"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01B9F3B8" w14:textId="77777777" w:rsidTr="00D045C7">
              <w:trPr>
                <w:trHeight w:val="360"/>
              </w:trPr>
              <w:tc>
                <w:tcPr>
                  <w:tcW w:w="2080" w:type="pct"/>
                  <w:noWrap/>
                  <w:vAlign w:val="center"/>
                </w:tcPr>
                <w:p w14:paraId="19845788"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Electrodos de índice bioespectral</w:t>
                  </w:r>
                </w:p>
              </w:tc>
              <w:tc>
                <w:tcPr>
                  <w:tcW w:w="987" w:type="pct"/>
                  <w:noWrap/>
                  <w:vAlign w:val="center"/>
                </w:tcPr>
                <w:p w14:paraId="051EAD30"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04E6C76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247D9B4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5FB0BD44" w14:textId="77777777" w:rsidTr="00D045C7">
              <w:trPr>
                <w:trHeight w:val="360"/>
              </w:trPr>
              <w:tc>
                <w:tcPr>
                  <w:tcW w:w="2080" w:type="pct"/>
                  <w:noWrap/>
                  <w:vAlign w:val="center"/>
                </w:tcPr>
                <w:p w14:paraId="55C78AEC"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Cánula Orofaríngea (Guedel)</w:t>
                  </w:r>
                </w:p>
              </w:tc>
              <w:tc>
                <w:tcPr>
                  <w:tcW w:w="987" w:type="pct"/>
                  <w:noWrap/>
                  <w:vAlign w:val="center"/>
                </w:tcPr>
                <w:p w14:paraId="6329589A"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4438E6C2"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55F9800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66CFECE5" w14:textId="77777777" w:rsidTr="00D045C7">
              <w:trPr>
                <w:trHeight w:val="360"/>
              </w:trPr>
              <w:tc>
                <w:tcPr>
                  <w:tcW w:w="2080" w:type="pct"/>
                  <w:noWrap/>
                  <w:vAlign w:val="center"/>
                </w:tcPr>
                <w:p w14:paraId="1A59D32A"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Jeringa 3 ml</w:t>
                  </w:r>
                </w:p>
              </w:tc>
              <w:tc>
                <w:tcPr>
                  <w:tcW w:w="987" w:type="pct"/>
                  <w:noWrap/>
                  <w:vAlign w:val="center"/>
                </w:tcPr>
                <w:p w14:paraId="0306B699"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3397B1D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5D8F8AE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0FB3D473" w14:textId="77777777" w:rsidTr="00D045C7">
              <w:trPr>
                <w:trHeight w:val="360"/>
              </w:trPr>
              <w:tc>
                <w:tcPr>
                  <w:tcW w:w="2080" w:type="pct"/>
                  <w:noWrap/>
                  <w:vAlign w:val="center"/>
                </w:tcPr>
                <w:p w14:paraId="51C00381"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Jeringa 5 ml</w:t>
                  </w:r>
                </w:p>
              </w:tc>
              <w:tc>
                <w:tcPr>
                  <w:tcW w:w="987" w:type="pct"/>
                  <w:noWrap/>
                  <w:vAlign w:val="center"/>
                </w:tcPr>
                <w:p w14:paraId="4E533E6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6A8F089B"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0C4A0BD0"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4153A480" w14:textId="77777777" w:rsidTr="00D045C7">
              <w:trPr>
                <w:trHeight w:val="360"/>
              </w:trPr>
              <w:tc>
                <w:tcPr>
                  <w:tcW w:w="2080" w:type="pct"/>
                  <w:noWrap/>
                  <w:vAlign w:val="center"/>
                </w:tcPr>
                <w:p w14:paraId="00EA07DD"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Jeringa 10 ml</w:t>
                  </w:r>
                </w:p>
              </w:tc>
              <w:tc>
                <w:tcPr>
                  <w:tcW w:w="987" w:type="pct"/>
                  <w:noWrap/>
                  <w:vAlign w:val="center"/>
                </w:tcPr>
                <w:p w14:paraId="2D3C52B9"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7E3E47D7"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3656F722"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24FAF639" w14:textId="77777777" w:rsidTr="00D045C7">
              <w:trPr>
                <w:trHeight w:val="360"/>
              </w:trPr>
              <w:tc>
                <w:tcPr>
                  <w:tcW w:w="2080" w:type="pct"/>
                  <w:noWrap/>
                  <w:vAlign w:val="center"/>
                </w:tcPr>
                <w:p w14:paraId="40DA917A"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Jeringa 20 ml</w:t>
                  </w:r>
                </w:p>
              </w:tc>
              <w:tc>
                <w:tcPr>
                  <w:tcW w:w="987" w:type="pct"/>
                  <w:noWrap/>
                  <w:vAlign w:val="center"/>
                </w:tcPr>
                <w:p w14:paraId="1C0BBA08"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08EC8E0A"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vAlign w:val="center"/>
                </w:tcPr>
                <w:p w14:paraId="7611D3E5"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Pieza</w:t>
                  </w:r>
                </w:p>
              </w:tc>
            </w:tr>
            <w:tr w:rsidR="005772E2" w:rsidRPr="005772E2" w14:paraId="3B7310D5" w14:textId="77777777" w:rsidTr="00D045C7">
              <w:trPr>
                <w:trHeight w:val="360"/>
              </w:trPr>
              <w:tc>
                <w:tcPr>
                  <w:tcW w:w="2080" w:type="pct"/>
                  <w:noWrap/>
                  <w:vAlign w:val="center"/>
                </w:tcPr>
                <w:p w14:paraId="4AC4B04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Jeringas de 60 ml</w:t>
                  </w:r>
                </w:p>
              </w:tc>
              <w:tc>
                <w:tcPr>
                  <w:tcW w:w="987" w:type="pct"/>
                  <w:noWrap/>
                  <w:vAlign w:val="center"/>
                </w:tcPr>
                <w:p w14:paraId="76AAE61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1549BB7A"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3</w:t>
                  </w:r>
                </w:p>
              </w:tc>
              <w:tc>
                <w:tcPr>
                  <w:tcW w:w="946" w:type="pct"/>
                  <w:noWrap/>
                </w:tcPr>
                <w:p w14:paraId="48A9F6EF"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424E4F31" w14:textId="77777777" w:rsidTr="00D045C7">
              <w:trPr>
                <w:trHeight w:val="360"/>
              </w:trPr>
              <w:tc>
                <w:tcPr>
                  <w:tcW w:w="2080" w:type="pct"/>
                  <w:noWrap/>
                  <w:vAlign w:val="center"/>
                </w:tcPr>
                <w:p w14:paraId="4859855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Catéter para venoclisis</w:t>
                  </w:r>
                </w:p>
              </w:tc>
              <w:tc>
                <w:tcPr>
                  <w:tcW w:w="987" w:type="pct"/>
                  <w:noWrap/>
                  <w:vAlign w:val="center"/>
                </w:tcPr>
                <w:p w14:paraId="2D5CF26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61CD5D05"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1E767AB6"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4BD81C3B" w14:textId="77777777" w:rsidTr="00D045C7">
              <w:trPr>
                <w:trHeight w:val="360"/>
              </w:trPr>
              <w:tc>
                <w:tcPr>
                  <w:tcW w:w="2080" w:type="pct"/>
                  <w:noWrap/>
                  <w:vAlign w:val="center"/>
                </w:tcPr>
                <w:p w14:paraId="5140D1A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lastRenderedPageBreak/>
                    <w:t>Equipo para venoclisis</w:t>
                  </w:r>
                </w:p>
              </w:tc>
              <w:tc>
                <w:tcPr>
                  <w:tcW w:w="987" w:type="pct"/>
                  <w:noWrap/>
                  <w:vAlign w:val="center"/>
                </w:tcPr>
                <w:p w14:paraId="3EB8F9F8"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595A7F4D"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7FD28F80"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51A3F336" w14:textId="77777777" w:rsidTr="00D045C7">
              <w:trPr>
                <w:trHeight w:val="360"/>
              </w:trPr>
              <w:tc>
                <w:tcPr>
                  <w:tcW w:w="2080" w:type="pct"/>
                  <w:noWrap/>
                  <w:vAlign w:val="center"/>
                </w:tcPr>
                <w:p w14:paraId="3CBFF1A7"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Sonda  Yankauer</w:t>
                  </w:r>
                </w:p>
              </w:tc>
              <w:tc>
                <w:tcPr>
                  <w:tcW w:w="987" w:type="pct"/>
                  <w:noWrap/>
                  <w:vAlign w:val="center"/>
                </w:tcPr>
                <w:p w14:paraId="2AA674ED"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4EE07918"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1492751F"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693A482B" w14:textId="77777777" w:rsidTr="00D045C7">
              <w:trPr>
                <w:trHeight w:val="360"/>
              </w:trPr>
              <w:tc>
                <w:tcPr>
                  <w:tcW w:w="2080" w:type="pct"/>
                  <w:noWrap/>
                  <w:vAlign w:val="center"/>
                </w:tcPr>
                <w:p w14:paraId="19B64D5D"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 xml:space="preserve">Equipo para bomba de infusión </w:t>
                  </w:r>
                </w:p>
              </w:tc>
              <w:tc>
                <w:tcPr>
                  <w:tcW w:w="987" w:type="pct"/>
                  <w:noWrap/>
                  <w:vAlign w:val="center"/>
                </w:tcPr>
                <w:p w14:paraId="01C2AE19"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noWrap/>
                  <w:vAlign w:val="center"/>
                </w:tcPr>
                <w:p w14:paraId="249DA93C"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46" w:type="pct"/>
                  <w:noWrap/>
                </w:tcPr>
                <w:p w14:paraId="4F722675" w14:textId="77777777" w:rsidR="005772E2" w:rsidRPr="005772E2" w:rsidRDefault="005772E2" w:rsidP="00D045C7">
                  <w:pPr>
                    <w:rPr>
                      <w:rFonts w:ascii="Montserrat" w:eastAsia="MS Mincho" w:hAnsi="Montserrat"/>
                      <w:sz w:val="18"/>
                      <w:szCs w:val="18"/>
                    </w:rPr>
                  </w:pPr>
                  <w:r w:rsidRPr="005772E2">
                    <w:rPr>
                      <w:rFonts w:ascii="Montserrat" w:eastAsia="MS Mincho" w:hAnsi="Montserrat" w:cs="Arial"/>
                      <w:sz w:val="18"/>
                      <w:szCs w:val="18"/>
                    </w:rPr>
                    <w:t>Pieza</w:t>
                  </w:r>
                </w:p>
              </w:tc>
            </w:tr>
            <w:tr w:rsidR="005772E2" w:rsidRPr="005772E2" w14:paraId="5E9A01E6" w14:textId="77777777" w:rsidTr="00D045C7">
              <w:trPr>
                <w:trHeight w:val="360"/>
              </w:trPr>
              <w:tc>
                <w:tcPr>
                  <w:tcW w:w="2080" w:type="pct"/>
                  <w:tcBorders>
                    <w:top w:val="single" w:sz="4" w:space="0" w:color="auto"/>
                    <w:left w:val="single" w:sz="4" w:space="0" w:color="auto"/>
                    <w:bottom w:val="single" w:sz="4" w:space="0" w:color="auto"/>
                    <w:right w:val="single" w:sz="4" w:space="0" w:color="auto"/>
                  </w:tcBorders>
                  <w:noWrap/>
                  <w:vAlign w:val="center"/>
                </w:tcPr>
                <w:p w14:paraId="7BEF888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Equipo para volumen medido de 100 ml</w:t>
                  </w:r>
                </w:p>
              </w:tc>
              <w:tc>
                <w:tcPr>
                  <w:tcW w:w="987" w:type="pct"/>
                  <w:tcBorders>
                    <w:top w:val="single" w:sz="4" w:space="0" w:color="auto"/>
                    <w:left w:val="single" w:sz="4" w:space="0" w:color="auto"/>
                    <w:bottom w:val="single" w:sz="4" w:space="0" w:color="auto"/>
                    <w:right w:val="single" w:sz="4" w:space="0" w:color="auto"/>
                  </w:tcBorders>
                  <w:noWrap/>
                  <w:vAlign w:val="center"/>
                </w:tcPr>
                <w:p w14:paraId="2F550333"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1</w:t>
                  </w:r>
                </w:p>
              </w:tc>
              <w:tc>
                <w:tcPr>
                  <w:tcW w:w="987" w:type="pct"/>
                  <w:tcBorders>
                    <w:top w:val="single" w:sz="4" w:space="0" w:color="auto"/>
                    <w:left w:val="single" w:sz="4" w:space="0" w:color="auto"/>
                    <w:bottom w:val="single" w:sz="4" w:space="0" w:color="auto"/>
                    <w:right w:val="single" w:sz="4" w:space="0" w:color="auto"/>
                  </w:tcBorders>
                  <w:noWrap/>
                  <w:vAlign w:val="center"/>
                </w:tcPr>
                <w:p w14:paraId="6B688DDF" w14:textId="77777777" w:rsidR="005772E2" w:rsidRPr="005772E2" w:rsidRDefault="005772E2" w:rsidP="00D045C7">
                  <w:pPr>
                    <w:rPr>
                      <w:rFonts w:ascii="Montserrat" w:eastAsia="MS Mincho" w:hAnsi="Montserrat" w:cs="Arial"/>
                      <w:color w:val="000000"/>
                      <w:sz w:val="18"/>
                      <w:szCs w:val="18"/>
                    </w:rPr>
                  </w:pPr>
                  <w:r w:rsidRPr="005772E2">
                    <w:rPr>
                      <w:rFonts w:ascii="Montserrat" w:eastAsia="MS Mincho" w:hAnsi="Montserrat" w:cs="Arial"/>
                      <w:color w:val="000000"/>
                      <w:sz w:val="18"/>
                      <w:szCs w:val="18"/>
                    </w:rPr>
                    <w:t>3</w:t>
                  </w:r>
                </w:p>
              </w:tc>
              <w:tc>
                <w:tcPr>
                  <w:tcW w:w="946" w:type="pct"/>
                  <w:tcBorders>
                    <w:top w:val="single" w:sz="4" w:space="0" w:color="auto"/>
                    <w:left w:val="single" w:sz="4" w:space="0" w:color="auto"/>
                    <w:bottom w:val="single" w:sz="4" w:space="0" w:color="auto"/>
                    <w:right w:val="single" w:sz="4" w:space="0" w:color="auto"/>
                  </w:tcBorders>
                  <w:noWrap/>
                  <w:vAlign w:val="center"/>
                </w:tcPr>
                <w:p w14:paraId="251795C1"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Set</w:t>
                  </w:r>
                </w:p>
                <w:p w14:paraId="14D8DCC4" w14:textId="77777777" w:rsidR="005772E2" w:rsidRPr="005772E2" w:rsidRDefault="005772E2" w:rsidP="00D045C7">
                  <w:pPr>
                    <w:rPr>
                      <w:rFonts w:ascii="Montserrat" w:eastAsia="MS Mincho" w:hAnsi="Montserrat" w:cs="Arial"/>
                      <w:sz w:val="18"/>
                      <w:szCs w:val="18"/>
                    </w:rPr>
                  </w:pPr>
                  <w:r w:rsidRPr="005772E2">
                    <w:rPr>
                      <w:rFonts w:ascii="Montserrat" w:eastAsia="MS Mincho" w:hAnsi="Montserrat" w:cs="Arial"/>
                      <w:sz w:val="18"/>
                      <w:szCs w:val="18"/>
                    </w:rPr>
                    <w:t xml:space="preserve"> </w:t>
                  </w:r>
                </w:p>
              </w:tc>
            </w:tr>
          </w:tbl>
          <w:p w14:paraId="5547C552" w14:textId="77777777" w:rsidR="005772E2" w:rsidRPr="005772E2" w:rsidRDefault="005772E2" w:rsidP="005772E2">
            <w:pPr>
              <w:tabs>
                <w:tab w:val="left" w:pos="4890"/>
              </w:tabs>
              <w:rPr>
                <w:rFonts w:ascii="Montserrat" w:eastAsia="MS Mincho" w:hAnsi="Montserrat" w:cs="Arial"/>
                <w:b/>
                <w:bCs/>
                <w:sz w:val="18"/>
                <w:szCs w:val="18"/>
              </w:rPr>
            </w:pPr>
          </w:p>
          <w:p w14:paraId="3D69C2CA" w14:textId="77777777" w:rsidR="005772E2" w:rsidRPr="005772E2" w:rsidRDefault="005772E2" w:rsidP="005772E2">
            <w:pPr>
              <w:rPr>
                <w:rFonts w:ascii="Montserrat" w:eastAsia="MS Mincho" w:hAnsi="Montserrat" w:cs="Arial"/>
                <w:b/>
                <w:bCs/>
                <w:sz w:val="18"/>
                <w:szCs w:val="18"/>
              </w:rPr>
            </w:pPr>
            <w:r w:rsidRPr="005772E2">
              <w:rPr>
                <w:rFonts w:ascii="Montserrat" w:eastAsia="MS Mincho" w:hAnsi="Montserrat" w:cs="Arial"/>
                <w:b/>
                <w:bCs/>
                <w:sz w:val="18"/>
                <w:szCs w:val="18"/>
              </w:rPr>
              <w:t>EQUIPO</w:t>
            </w:r>
          </w:p>
          <w:p w14:paraId="1D629DB8" w14:textId="77777777" w:rsidR="005772E2" w:rsidRPr="005772E2" w:rsidRDefault="005772E2" w:rsidP="005772E2">
            <w:pPr>
              <w:jc w:val="center"/>
              <w:rPr>
                <w:rFonts w:ascii="Montserrat" w:eastAsia="MS Mincho" w:hAnsi="Montserrat" w:cs="Arial"/>
                <w:b/>
                <w:bCs/>
                <w:sz w:val="18"/>
                <w:szCs w:val="18"/>
              </w:rPr>
            </w:pPr>
          </w:p>
          <w:p w14:paraId="6B49699E" w14:textId="77777777" w:rsidR="005772E2" w:rsidRPr="005772E2" w:rsidRDefault="005772E2" w:rsidP="005772E2">
            <w:pPr>
              <w:jc w:val="center"/>
              <w:rPr>
                <w:rFonts w:ascii="Montserrat" w:eastAsia="MS Mincho" w:hAnsi="Montserrat" w:cs="Arial"/>
                <w:b/>
                <w:sz w:val="18"/>
                <w:szCs w:val="18"/>
                <w:u w:val="single"/>
              </w:rPr>
            </w:pPr>
            <w:r w:rsidRPr="005772E2">
              <w:rPr>
                <w:rFonts w:ascii="Montserrat" w:eastAsia="MS Mincho" w:hAnsi="Montserrat" w:cs="Arial"/>
                <w:b/>
                <w:sz w:val="18"/>
                <w:szCs w:val="18"/>
                <w:u w:val="single"/>
              </w:rPr>
              <w:t>DESCRIPCIÓN TÉCNICA DE LAS MAQUINAS DE ANESTESIA, EQUIPOS Y CONSUMIBLES PARA LA PRESTACIÓN DEL SERVICIO</w:t>
            </w:r>
          </w:p>
          <w:p w14:paraId="7A65C110" w14:textId="77777777" w:rsidR="005772E2" w:rsidRPr="005772E2" w:rsidRDefault="005772E2" w:rsidP="005772E2">
            <w:pPr>
              <w:jc w:val="center"/>
              <w:rPr>
                <w:rFonts w:ascii="Montserrat" w:eastAsia="MS Mincho" w:hAnsi="Montserrat" w:cs="Arial"/>
                <w:b/>
                <w:bCs/>
                <w:sz w:val="18"/>
                <w:szCs w:val="18"/>
              </w:rPr>
            </w:pPr>
          </w:p>
          <w:p w14:paraId="2CAC8DF5" w14:textId="77777777" w:rsidR="005772E2" w:rsidRPr="005772E2" w:rsidRDefault="005772E2" w:rsidP="005772E2">
            <w:pPr>
              <w:jc w:val="center"/>
              <w:rPr>
                <w:rFonts w:ascii="Montserrat" w:eastAsia="MS Mincho" w:hAnsi="Montserrat"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055"/>
            </w:tblGrid>
            <w:tr w:rsidR="005772E2" w:rsidRPr="005772E2" w14:paraId="77FF122B" w14:textId="77777777" w:rsidTr="00D045C7">
              <w:tc>
                <w:tcPr>
                  <w:tcW w:w="5453" w:type="dxa"/>
                  <w:shd w:val="clear" w:color="auto" w:fill="auto"/>
                </w:tcPr>
                <w:p w14:paraId="72CEAF51" w14:textId="77777777" w:rsidR="005772E2" w:rsidRPr="005772E2" w:rsidRDefault="005772E2" w:rsidP="00D045C7">
                  <w:pPr>
                    <w:jc w:val="center"/>
                    <w:rPr>
                      <w:rFonts w:ascii="Montserrat" w:eastAsia="MS Mincho" w:hAnsi="Montserrat" w:cs="Arial"/>
                      <w:b/>
                      <w:bCs/>
                      <w:sz w:val="18"/>
                      <w:szCs w:val="18"/>
                    </w:rPr>
                  </w:pPr>
                  <w:r w:rsidRPr="005772E2">
                    <w:rPr>
                      <w:rFonts w:ascii="Montserrat" w:eastAsia="MS Mincho" w:hAnsi="Montserrat" w:cs="Arial"/>
                      <w:b/>
                      <w:bCs/>
                      <w:sz w:val="18"/>
                      <w:szCs w:val="18"/>
                    </w:rPr>
                    <w:t>MÁQUINA DE INTERMEDIA-AVANZADA</w:t>
                  </w:r>
                </w:p>
              </w:tc>
              <w:tc>
                <w:tcPr>
                  <w:tcW w:w="5453" w:type="dxa"/>
                  <w:shd w:val="clear" w:color="auto" w:fill="auto"/>
                </w:tcPr>
                <w:p w14:paraId="7E28A2EB" w14:textId="77777777" w:rsidR="005772E2" w:rsidRPr="005772E2" w:rsidRDefault="005772E2" w:rsidP="00D045C7">
                  <w:pPr>
                    <w:jc w:val="center"/>
                    <w:rPr>
                      <w:rFonts w:ascii="Montserrat" w:eastAsia="MS Mincho" w:hAnsi="Montserrat" w:cs="Arial"/>
                      <w:b/>
                      <w:bCs/>
                      <w:sz w:val="18"/>
                      <w:szCs w:val="18"/>
                    </w:rPr>
                  </w:pPr>
                  <w:r w:rsidRPr="005772E2">
                    <w:rPr>
                      <w:rFonts w:ascii="Montserrat" w:eastAsia="MS Mincho" w:hAnsi="Montserrat" w:cs="Arial"/>
                      <w:b/>
                      <w:bCs/>
                      <w:sz w:val="18"/>
                      <w:szCs w:val="18"/>
                    </w:rPr>
                    <w:t>CANTIDAD 11</w:t>
                  </w:r>
                </w:p>
              </w:tc>
            </w:tr>
            <w:tr w:rsidR="005772E2" w:rsidRPr="005772E2" w14:paraId="5BC41E8B" w14:textId="77777777" w:rsidTr="00D045C7">
              <w:tc>
                <w:tcPr>
                  <w:tcW w:w="5453" w:type="dxa"/>
                  <w:shd w:val="clear" w:color="auto" w:fill="auto"/>
                </w:tcPr>
                <w:p w14:paraId="0F69051E"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MÁQUINA DE ANESTESIA INTERMEDIA-AVANZADA CONFIGURABLE A LAS NECESIDADES DEL ESPECIALISTA.</w:t>
                  </w:r>
                </w:p>
                <w:p w14:paraId="4AF60F5D"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EQUIPO CON DISPOSITIVO DE FRENO EN DOS DE ELLAS</w:t>
                  </w:r>
                </w:p>
                <w:p w14:paraId="5CB836DA"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FLUJOMETROS NEUMÁTICOS O ELECTRÓNICOS</w:t>
                  </w:r>
                </w:p>
                <w:p w14:paraId="221D41C2"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DOS VAPORIZADORES PARA SEVOFLURANO E ISOFLURANO</w:t>
                  </w:r>
                </w:p>
                <w:p w14:paraId="57706CEB"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AL MENOS DOS CAJONES</w:t>
                  </w:r>
                </w:p>
                <w:p w14:paraId="0F0F4B1E"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MANÓMETROS INTERCONSTRUÍDOS</w:t>
                  </w:r>
                </w:p>
                <w:p w14:paraId="58C165E9"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FLUJÓMETROS ELECTRÓNICOS O NEUMÁTICOS</w:t>
                  </w:r>
                </w:p>
                <w:p w14:paraId="0E6F7556"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MANÓMETROS PARA CADA GAS: AIRE, OXÍGENO Y ÓXIDO NITROSO.</w:t>
                  </w:r>
                </w:p>
                <w:p w14:paraId="64F527FA"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CONTROL QUE ASEGURA UNA CONCENTRACIÓN MÍNIMA DE 25 % DE OXÍGENO</w:t>
                  </w:r>
                </w:p>
                <w:p w14:paraId="2C0B8374"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CIRCUITO DE REHINALACIÓN.</w:t>
                  </w:r>
                </w:p>
                <w:p w14:paraId="50BEC69E"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CANISTER PARA SAL SODADA</w:t>
                  </w:r>
                </w:p>
                <w:p w14:paraId="41D66E32"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CAL SODADA</w:t>
                  </w:r>
                </w:p>
                <w:p w14:paraId="5A4E42FD"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VÁLVULAS DE INSPIRACIÓN Y EXPIRACIÓN</w:t>
                  </w:r>
                </w:p>
                <w:p w14:paraId="076CC10D"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SALIDAS AUXILIARES DE GASES</w:t>
                  </w:r>
                </w:p>
                <w:p w14:paraId="7236BABB"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SISTEMA DE EVACUACOÓPN DE GASES</w:t>
                  </w:r>
                </w:p>
                <w:p w14:paraId="38A67BD0"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VENTILADOR INTERCONSTRUÍDO O ACOPLADO CONTROLADO ELECTRÓNICAMENTE CON DESPLIEGUE DE TODOS LOS PARÁMETROS VENTILATORIOS</w:t>
                  </w:r>
                </w:p>
                <w:p w14:paraId="65E8B958"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CONTROLES INDEPENDIENTES</w:t>
                  </w:r>
                </w:p>
                <w:p w14:paraId="2C1B5C8E"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MONITOR DE SIGNOS VITALES ACOPLADO Y DE ACUERDO A LAS NECESIDADES DEL ESPECIALISTA</w:t>
                  </w:r>
                </w:p>
                <w:p w14:paraId="30BA8988"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PANTALLA LCD</w:t>
                  </w:r>
                </w:p>
                <w:p w14:paraId="7F3AE6FE"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BATERÍA RECARGABLE CON DURACIÓN DE 30 MINUTOS</w:t>
                  </w:r>
                </w:p>
                <w:p w14:paraId="11BC8E25"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CAPNOGRAFÍA</w:t>
                  </w:r>
                </w:p>
                <w:p w14:paraId="09A5DC44"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ESPIROMETRÍA</w:t>
                  </w:r>
                </w:p>
                <w:p w14:paraId="3AFFC05F"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RESPIRACIÓN POR IMPEDANCIA</w:t>
                  </w:r>
                </w:p>
                <w:p w14:paraId="0083C1AD"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SATURACIÓN DE OXÍGENO</w:t>
                  </w:r>
                </w:p>
                <w:p w14:paraId="59A9B00F"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CANAL DE TEMPERATURA CON DESPLIEGUE NUMÉRICO</w:t>
                  </w:r>
                </w:p>
                <w:p w14:paraId="5DD421B7" w14:textId="77777777" w:rsidR="005772E2" w:rsidRPr="005772E2" w:rsidRDefault="005772E2" w:rsidP="005772E2">
                  <w:pPr>
                    <w:numPr>
                      <w:ilvl w:val="0"/>
                      <w:numId w:val="70"/>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lastRenderedPageBreak/>
                    <w:t xml:space="preserve">MONITORIZACIÓN DE LA RELAJACIÓN MUSCULAR </w:t>
                  </w:r>
                </w:p>
              </w:tc>
              <w:tc>
                <w:tcPr>
                  <w:tcW w:w="5453" w:type="dxa"/>
                  <w:shd w:val="clear" w:color="auto" w:fill="auto"/>
                </w:tcPr>
                <w:p w14:paraId="2E1E4EDC" w14:textId="77777777" w:rsidR="005772E2" w:rsidRPr="005772E2" w:rsidRDefault="005772E2" w:rsidP="00D045C7">
                  <w:pPr>
                    <w:jc w:val="center"/>
                    <w:rPr>
                      <w:rFonts w:ascii="Montserrat" w:eastAsia="MS Mincho" w:hAnsi="Montserrat" w:cs="Arial"/>
                      <w:b/>
                      <w:bCs/>
                      <w:sz w:val="18"/>
                      <w:szCs w:val="18"/>
                    </w:rPr>
                  </w:pPr>
                  <w:r w:rsidRPr="005772E2">
                    <w:rPr>
                      <w:rFonts w:ascii="Montserrat" w:eastAsia="MS Mincho" w:hAnsi="Montserrat" w:cs="Arial"/>
                      <w:b/>
                      <w:bCs/>
                      <w:sz w:val="18"/>
                      <w:szCs w:val="18"/>
                    </w:rPr>
                    <w:lastRenderedPageBreak/>
                    <w:t>UNA POR SALA</w:t>
                  </w:r>
                </w:p>
              </w:tc>
            </w:tr>
          </w:tbl>
          <w:p w14:paraId="0DD4A56C" w14:textId="77777777" w:rsidR="005772E2" w:rsidRPr="005772E2" w:rsidRDefault="005772E2" w:rsidP="005772E2">
            <w:pPr>
              <w:jc w:val="center"/>
              <w:rPr>
                <w:rFonts w:ascii="Montserrat" w:eastAsia="MS Mincho" w:hAnsi="Montserrat" w:cs="Arial"/>
                <w:b/>
                <w:bCs/>
                <w:sz w:val="18"/>
                <w:szCs w:val="18"/>
              </w:rPr>
            </w:pPr>
          </w:p>
          <w:p w14:paraId="31DADB6E" w14:textId="77777777" w:rsidR="005772E2" w:rsidRPr="005772E2" w:rsidRDefault="005772E2" w:rsidP="005772E2">
            <w:pPr>
              <w:jc w:val="center"/>
              <w:rPr>
                <w:rFonts w:ascii="Montserrat" w:eastAsia="MS Mincho" w:hAnsi="Montserrat" w:cs="Arial"/>
                <w:b/>
                <w:bCs/>
                <w:sz w:val="18"/>
                <w:szCs w:val="18"/>
              </w:rPr>
            </w:pPr>
          </w:p>
          <w:p w14:paraId="3420D178" w14:textId="77777777" w:rsidR="005772E2" w:rsidRPr="005772E2" w:rsidRDefault="005772E2" w:rsidP="005772E2">
            <w:pPr>
              <w:jc w:val="center"/>
              <w:rPr>
                <w:rFonts w:ascii="Montserrat" w:eastAsia="MS Mincho" w:hAnsi="Montserrat" w:cs="Arial"/>
                <w:b/>
                <w:bCs/>
                <w:sz w:val="18"/>
                <w:szCs w:val="18"/>
              </w:rPr>
            </w:pPr>
            <w:r w:rsidRPr="005772E2">
              <w:rPr>
                <w:rFonts w:ascii="Montserrat" w:eastAsia="MS Mincho" w:hAnsi="Montserrat" w:cs="Arial"/>
                <w:b/>
                <w:bCs/>
                <w:sz w:val="18"/>
                <w:szCs w:val="18"/>
              </w:rPr>
              <w:t>EQUIPO DE APOYO</w:t>
            </w:r>
          </w:p>
          <w:p w14:paraId="6A10BF82" w14:textId="77777777" w:rsidR="005772E2" w:rsidRPr="005772E2" w:rsidRDefault="005772E2" w:rsidP="005772E2">
            <w:pPr>
              <w:jc w:val="center"/>
              <w:rPr>
                <w:rFonts w:ascii="Montserrat" w:eastAsia="MS Mincho" w:hAnsi="Montserrat"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5772E2" w:rsidRPr="005772E2" w14:paraId="40B379B0" w14:textId="77777777" w:rsidTr="00D045C7">
              <w:trPr>
                <w:jc w:val="center"/>
              </w:trPr>
              <w:tc>
                <w:tcPr>
                  <w:tcW w:w="9678" w:type="dxa"/>
                  <w:shd w:val="clear" w:color="auto" w:fill="auto"/>
                </w:tcPr>
                <w:p w14:paraId="1F8FD30B"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PERFUSOR SPACE, BOMBA DE JERINGA PARA INFUSIÓN INTRAVENOSA</w:t>
                  </w:r>
                </w:p>
                <w:p w14:paraId="6BA0074A"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LOCALIZADOR DE NERVIOS PERIFÉRICOS</w:t>
                  </w:r>
                </w:p>
                <w:p w14:paraId="754487DB"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DISPOSITIVO DE LARINGOSCOPÍA</w:t>
                  </w:r>
                </w:p>
                <w:p w14:paraId="611CE500"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MANEJO DE LA VÍA AÉREA CON FIBROBRONCOSCOPIO FLEXIBLE</w:t>
                  </w:r>
                </w:p>
                <w:p w14:paraId="2C8A285D"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MONITOREO DEL PACIENTE HIPNÓTICO, DEL ESTADO DE ANESTECIAM ÍNDICE BIESPECTRAL (7 MÓDULOS) Y ENTROPÍA (2 MÓDULOS)</w:t>
                  </w:r>
                </w:p>
                <w:p w14:paraId="4B3B38D3"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SET DE ELECTRÓDOS PARA MONITORIZACIÓN DEL ÍNDICE BIESPECTRAL (BIS) Y ENTROPÍA ADULTO O PEDIÁTRICO</w:t>
                  </w:r>
                </w:p>
                <w:p w14:paraId="39FFC39B" w14:textId="77777777" w:rsidR="005772E2" w:rsidRPr="005772E2" w:rsidRDefault="005772E2" w:rsidP="00D045C7">
                  <w:pPr>
                    <w:jc w:val="both"/>
                    <w:rPr>
                      <w:rFonts w:ascii="Montserrat" w:eastAsia="MS Mincho" w:hAnsi="Montserrat" w:cs="Arial"/>
                      <w:bCs/>
                      <w:sz w:val="18"/>
                      <w:szCs w:val="18"/>
                    </w:rPr>
                  </w:pPr>
                </w:p>
                <w:p w14:paraId="23FFD9B1" w14:textId="77777777" w:rsidR="005772E2" w:rsidRPr="005772E2" w:rsidRDefault="005772E2" w:rsidP="00D045C7">
                  <w:pPr>
                    <w:jc w:val="both"/>
                    <w:rPr>
                      <w:rFonts w:ascii="Montserrat" w:eastAsia="MS Mincho" w:hAnsi="Montserrat" w:cs="Arial"/>
                      <w:b/>
                      <w:bCs/>
                      <w:sz w:val="18"/>
                      <w:szCs w:val="18"/>
                    </w:rPr>
                  </w:pPr>
                  <w:r w:rsidRPr="005772E2">
                    <w:rPr>
                      <w:rFonts w:ascii="Montserrat" w:eastAsia="MS Mincho" w:hAnsi="Montserrat" w:cs="Arial"/>
                      <w:b/>
                      <w:bCs/>
                      <w:sz w:val="18"/>
                      <w:szCs w:val="18"/>
                    </w:rPr>
                    <w:t>GASÓMETRO CON 200 JERINGAS DE INSULINA HEPARINIZADAS</w:t>
                  </w:r>
                </w:p>
                <w:p w14:paraId="294F209C"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CIRCUITO CIRCULAR DE ANESTESIA C/FILTRO VIRAL BACTERIAL  CON BOLSA RESERVORIO DE 2 O 3 lts Y MASCARILLA FACIAL TRANSPARENTE CON MEMBRANA SILICONA DE 4 Y 5 (200 CIRCUITOS/MES)</w:t>
                  </w:r>
                </w:p>
                <w:p w14:paraId="5BA2DB2F" w14:textId="77777777" w:rsidR="005772E2" w:rsidRPr="005772E2" w:rsidRDefault="005772E2" w:rsidP="005772E2">
                  <w:pPr>
                    <w:numPr>
                      <w:ilvl w:val="0"/>
                      <w:numId w:val="71"/>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CIRCUITO DE REHINALACIÓN PARCIAÑ TIPO BAIN CON BOLSA DE RESERVORIO DE 500 ml Y 1 lto. CON MASCARILLA FACIAL TRANSPARENTE CON MEMBRANA SILICONA DE 00, 0, 12 Y 3 (50 CIRCUITOS/MES)</w:t>
                  </w:r>
                </w:p>
                <w:p w14:paraId="11BF841A" w14:textId="77777777" w:rsidR="005772E2" w:rsidRPr="005772E2" w:rsidRDefault="005772E2" w:rsidP="00D045C7">
                  <w:pPr>
                    <w:jc w:val="both"/>
                    <w:rPr>
                      <w:rFonts w:ascii="Montserrat" w:eastAsia="MS Mincho" w:hAnsi="Montserrat" w:cs="Arial"/>
                      <w:bCs/>
                      <w:sz w:val="18"/>
                      <w:szCs w:val="18"/>
                    </w:rPr>
                  </w:pPr>
                </w:p>
                <w:p w14:paraId="7B3B8DBE" w14:textId="77777777" w:rsidR="005772E2" w:rsidRPr="005772E2" w:rsidRDefault="005772E2" w:rsidP="00D045C7">
                  <w:pPr>
                    <w:jc w:val="both"/>
                    <w:rPr>
                      <w:rFonts w:ascii="Montserrat" w:eastAsia="MS Mincho" w:hAnsi="Montserrat" w:cs="Arial"/>
                      <w:b/>
                      <w:bCs/>
                      <w:sz w:val="18"/>
                      <w:szCs w:val="18"/>
                    </w:rPr>
                  </w:pPr>
                  <w:r w:rsidRPr="005772E2">
                    <w:rPr>
                      <w:rFonts w:ascii="Montserrat" w:eastAsia="MS Mincho" w:hAnsi="Montserrat" w:cs="Arial"/>
                      <w:b/>
                      <w:bCs/>
                      <w:sz w:val="18"/>
                      <w:szCs w:val="18"/>
                    </w:rPr>
                    <w:t>ELECTRODOS AUTOADHERIBLES PARA MEDICIÓN ECG Y CABLE DE 5 PUNTAS (2,000 PIEZAS)</w:t>
                  </w:r>
                </w:p>
                <w:p w14:paraId="36B9A9FC"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TRANSDUCTOR PARA PRESIÓN CON ACCESORIOS COMPLETOS DESECHABLES</w:t>
                  </w:r>
                </w:p>
                <w:p w14:paraId="0BBAFB0C"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TUBO ENDOTRAQUEAL DESECHABLE CON O SIN GLOBO, TODAS LAS MEDIDAS NECESARIAS</w:t>
                  </w:r>
                </w:p>
                <w:p w14:paraId="1F3DAE50"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GUÍA O FIJADOR SEMIDIRIGIDO PARA TUBO ENDOTRAQUEAL</w:t>
                  </w:r>
                </w:p>
                <w:p w14:paraId="1C54FA52"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SONDA NASOGÁSTRICA DESECHABLE</w:t>
                  </w:r>
                </w:p>
                <w:p w14:paraId="0313EBAB"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JERINGAS DESECHABLES DE 5 Y 10 ml.</w:t>
                  </w:r>
                </w:p>
                <w:p w14:paraId="2E44A45D"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GUANTES PARA CIRUGÍA ESTÉRILES (varias tallas)</w:t>
                  </w:r>
                </w:p>
                <w:p w14:paraId="1A6241D5"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TUBO ENDOBRONQUIAL IZQUIERDO O DERECHO, CALIBRES PEDIÁTRICOS Y ADULTO</w:t>
                  </w:r>
                </w:p>
                <w:p w14:paraId="46843BC8"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EQUIPO PARA VENOCLISIS NORMOGOTERO, CONECTOR LUER LOCK, LONGITUD 2.0 mts. CON DOS SITIOS DE INYECCIÓN DE LÁTEX EN “Y” (300 PZAS)</w:t>
                  </w:r>
                </w:p>
                <w:p w14:paraId="59F6325C"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LLAVES DE 3 VÍAS DE UNA SOLA PIEZA O CON EXTENSIÓN DE 10.25 cms. (400 PZAS)</w:t>
                  </w:r>
                </w:p>
                <w:p w14:paraId="54F6D0EE"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CATÉTER VENOSO CENTRAL 3 LÚMEN TÉCNICA DE SELDINGER O GUIADA POR ULTRASONIDO PARA VENA YUGULAR O SUBCLAVIA, CALIBRES  7 FRENCH</w:t>
                  </w:r>
                </w:p>
                <w:p w14:paraId="1BBA2EAD"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MASCARILLA DE ENDOSCOPÍA PARA LA INTUBACIÓN CON FIBROSCOPIO N° 1, 3 Y 5</w:t>
                  </w:r>
                </w:p>
                <w:p w14:paraId="509D721F"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LARINGOSCOPIO DE UN SOLO USO DE FIBRA ÓPTICA, MANGO NORMAL O CORTO CON HOJA CURVA TIPO MCINJTOSCH 2, 3 Y 4, ADEMÁS RECTA 1.0</w:t>
                  </w:r>
                </w:p>
                <w:p w14:paraId="432FEFD8"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LARINGOSCOPIO DE UN SOLO USO DE FIBRA ÓPTICA, MANGO NORMAL O CORTO CON HOJA RECTA MILLAR 1.0</w:t>
                  </w:r>
                </w:p>
                <w:p w14:paraId="2111107B"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ABSORVEDOR DE CO</w:t>
                  </w:r>
                  <w:r w:rsidRPr="005772E2">
                    <w:rPr>
                      <w:rFonts w:ascii="Montserrat" w:eastAsia="MS Mincho" w:hAnsi="Montserrat" w:cs="Arial"/>
                      <w:bCs/>
                      <w:sz w:val="18"/>
                      <w:szCs w:val="18"/>
                      <w:vertAlign w:val="subscript"/>
                    </w:rPr>
                    <w:t>2</w:t>
                  </w:r>
                  <w:r w:rsidRPr="005772E2">
                    <w:rPr>
                      <w:rFonts w:ascii="Montserrat" w:eastAsia="MS Mincho" w:hAnsi="Montserrat" w:cs="Arial"/>
                      <w:bCs/>
                      <w:sz w:val="18"/>
                      <w:szCs w:val="18"/>
                    </w:rPr>
                    <w:t xml:space="preserve"> QUE CONTIENE HIDRÓXIDO DE CALCIO COMO BASE ACTIVA (CAL CLÁSICA) 3 BOTES/MES</w:t>
                  </w:r>
                </w:p>
                <w:p w14:paraId="26B1FE73"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CARRO DE VÍA AÉREA DIFÍCIL CON EQUIPO COMPLETO. FIBROBRONCOSCOPÍA, FUENTE DE LUZ PORTÁTIL</w:t>
                  </w:r>
                </w:p>
                <w:p w14:paraId="157B4B5C" w14:textId="77777777" w:rsidR="005772E2" w:rsidRPr="005772E2" w:rsidRDefault="005772E2" w:rsidP="005772E2">
                  <w:pPr>
                    <w:numPr>
                      <w:ilvl w:val="0"/>
                      <w:numId w:val="72"/>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MUEBLE PARA TRANSPORTE</w:t>
                  </w:r>
                </w:p>
                <w:p w14:paraId="3606CA23"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FORCEPS DE MAGILL PEQUEÑA, MEDIANA Y GRANDE</w:t>
                  </w:r>
                </w:p>
                <w:p w14:paraId="3D855FA8" w14:textId="77777777" w:rsidR="005772E2" w:rsidRPr="005772E2" w:rsidRDefault="005772E2" w:rsidP="005772E2">
                  <w:pPr>
                    <w:numPr>
                      <w:ilvl w:val="0"/>
                      <w:numId w:val="72"/>
                    </w:numPr>
                    <w:suppressAutoHyphens/>
                    <w:jc w:val="both"/>
                    <w:rPr>
                      <w:rFonts w:ascii="Montserrat" w:eastAsia="MS Mincho" w:hAnsi="Montserrat" w:cs="Arial"/>
                      <w:b/>
                      <w:bCs/>
                      <w:sz w:val="18"/>
                      <w:szCs w:val="18"/>
                    </w:rPr>
                  </w:pPr>
                  <w:r w:rsidRPr="005772E2">
                    <w:rPr>
                      <w:rFonts w:ascii="Montserrat" w:eastAsia="MS Mincho" w:hAnsi="Montserrat" w:cs="Arial"/>
                      <w:bCs/>
                      <w:sz w:val="18"/>
                      <w:szCs w:val="18"/>
                    </w:rPr>
                    <w:t>GUANTES DE NITRILO (ALERGIA A LATEX) DE TODAS LAS MEDIDAS</w:t>
                  </w:r>
                </w:p>
              </w:tc>
            </w:tr>
          </w:tbl>
          <w:p w14:paraId="40501D9E" w14:textId="77777777" w:rsidR="005772E2" w:rsidRPr="005772E2" w:rsidRDefault="005772E2" w:rsidP="005772E2">
            <w:pPr>
              <w:jc w:val="center"/>
              <w:rPr>
                <w:rFonts w:ascii="Montserrat" w:eastAsia="MS Mincho" w:hAnsi="Montserrat" w:cs="Arial"/>
                <w:b/>
                <w:bCs/>
                <w:sz w:val="18"/>
                <w:szCs w:val="18"/>
              </w:rPr>
            </w:pPr>
          </w:p>
          <w:p w14:paraId="5C8D1794" w14:textId="77777777" w:rsidR="005772E2" w:rsidRPr="005772E2" w:rsidRDefault="005772E2" w:rsidP="005772E2">
            <w:pPr>
              <w:jc w:val="center"/>
              <w:rPr>
                <w:rFonts w:ascii="Montserrat" w:eastAsia="MS Mincho" w:hAnsi="Montserrat" w:cs="Arial"/>
                <w:b/>
                <w:bCs/>
                <w:sz w:val="18"/>
                <w:szCs w:val="18"/>
              </w:rPr>
            </w:pPr>
          </w:p>
          <w:p w14:paraId="2BCE7929" w14:textId="77777777" w:rsidR="005772E2" w:rsidRPr="005772E2" w:rsidRDefault="005772E2" w:rsidP="005772E2">
            <w:pPr>
              <w:jc w:val="center"/>
              <w:rPr>
                <w:rFonts w:ascii="Montserrat" w:eastAsia="MS Mincho" w:hAnsi="Montserrat" w:cs="Arial"/>
                <w:b/>
                <w:bCs/>
                <w:sz w:val="18"/>
                <w:szCs w:val="18"/>
              </w:rPr>
            </w:pPr>
            <w:r w:rsidRPr="005772E2">
              <w:rPr>
                <w:rFonts w:ascii="Montserrat" w:eastAsia="MS Mincho" w:hAnsi="Montserrat" w:cs="Arial"/>
                <w:b/>
                <w:bCs/>
                <w:sz w:val="18"/>
                <w:szCs w:val="18"/>
              </w:rPr>
              <w:t xml:space="preserve">PERSONAL TECNICO Y DE APOYO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5772E2" w:rsidRPr="005772E2" w14:paraId="7C6DBD56" w14:textId="77777777" w:rsidTr="00D045C7">
              <w:tc>
                <w:tcPr>
                  <w:tcW w:w="9683" w:type="dxa"/>
                  <w:shd w:val="clear" w:color="auto" w:fill="auto"/>
                </w:tcPr>
                <w:p w14:paraId="2B0ADF0E"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Personal responsable de Almacén y Guarda Equipo (Líder)</w:t>
                  </w:r>
                </w:p>
                <w:p w14:paraId="5B1BE8A9"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Ingeniero Biomédico 24 horas (1 por Turno)</w:t>
                  </w:r>
                </w:p>
                <w:p w14:paraId="58B98DA9"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Auxiliar de Anestesia y Apoyo Técnico 6 para el turno matutino; dos para el turno vespertino y uno para el turno nocturno.</w:t>
                  </w:r>
                </w:p>
                <w:p w14:paraId="617C664F"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lastRenderedPageBreak/>
                    <w:t>Supervisor y/o Coordinador Hospitalario</w:t>
                  </w:r>
                </w:p>
              </w:tc>
            </w:tr>
          </w:tbl>
          <w:p w14:paraId="190587E0" w14:textId="77777777" w:rsidR="005772E2" w:rsidRPr="005772E2" w:rsidRDefault="005772E2" w:rsidP="005772E2">
            <w:pPr>
              <w:jc w:val="center"/>
              <w:rPr>
                <w:rFonts w:ascii="Montserrat" w:eastAsia="MS Mincho" w:hAnsi="Montserrat" w:cs="Arial"/>
                <w:b/>
                <w:bCs/>
                <w:sz w:val="18"/>
                <w:szCs w:val="18"/>
              </w:rPr>
            </w:pPr>
          </w:p>
          <w:p w14:paraId="043A6B21" w14:textId="77777777" w:rsidR="005772E2" w:rsidRPr="005772E2" w:rsidRDefault="005772E2" w:rsidP="005772E2">
            <w:pPr>
              <w:jc w:val="center"/>
              <w:rPr>
                <w:rFonts w:ascii="Montserrat" w:eastAsia="MS Mincho" w:hAnsi="Montserrat" w:cs="Arial"/>
                <w:b/>
                <w:bCs/>
                <w:sz w:val="18"/>
                <w:szCs w:val="18"/>
              </w:rPr>
            </w:pPr>
            <w:r w:rsidRPr="005772E2">
              <w:rPr>
                <w:rFonts w:ascii="Montserrat" w:eastAsia="MS Mincho" w:hAnsi="Montserrat" w:cs="Arial"/>
                <w:b/>
                <w:bCs/>
                <w:sz w:val="18"/>
                <w:szCs w:val="18"/>
              </w:rPr>
              <w:t>MEDICAMENTOS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7"/>
            </w:tblGrid>
            <w:tr w:rsidR="005772E2" w:rsidRPr="005772E2" w14:paraId="7064BB49" w14:textId="77777777" w:rsidTr="00D045C7">
              <w:tc>
                <w:tcPr>
                  <w:tcW w:w="9541" w:type="dxa"/>
                  <w:shd w:val="clear" w:color="auto" w:fill="auto"/>
                </w:tcPr>
                <w:p w14:paraId="502C80CB"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TRAMADOL 100 mg INTRAVENOSO</w:t>
                  </w:r>
                </w:p>
                <w:p w14:paraId="5655C13D"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PARACETAMOL I.V.</w:t>
                  </w:r>
                </w:p>
                <w:p w14:paraId="32E324AB"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KETOPROFENO 100 MG</w:t>
                  </w:r>
                </w:p>
                <w:p w14:paraId="4F026FFD"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KETOROLACO 30 MG</w:t>
                  </w:r>
                </w:p>
                <w:p w14:paraId="2B8F1BC5"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DEXAMETASONA 8 MG</w:t>
                  </w:r>
                </w:p>
                <w:p w14:paraId="2C292CC2"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BUPIVACAINA PESADA 15 MG EN 3 ML</w:t>
                  </w:r>
                </w:p>
                <w:p w14:paraId="42A6E04C"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BUPRENORFINA 300 MICROGRAMOS</w:t>
                  </w:r>
                </w:p>
                <w:p w14:paraId="16F7AAF0"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CLONIXINATO DE LISINA</w:t>
                  </w:r>
                </w:p>
                <w:p w14:paraId="36657F2C"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ONDANSETRÓN DE 4mg/2ml</w:t>
                  </w:r>
                </w:p>
                <w:p w14:paraId="6ECC877C"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ACIDO TRANEXAMICO 1 GR</w:t>
                  </w:r>
                </w:p>
                <w:p w14:paraId="37768B58"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NITROPRUSIATO</w:t>
                  </w:r>
                </w:p>
                <w:p w14:paraId="59CC8D01"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MILRINONA</w:t>
                  </w:r>
                </w:p>
                <w:p w14:paraId="174A37A2"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AMIODARONA</w:t>
                  </w:r>
                </w:p>
                <w:p w14:paraId="1544F448"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AMRINONA</w:t>
                  </w:r>
                </w:p>
                <w:p w14:paraId="115C2B00"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ESMOLOL</w:t>
                  </w:r>
                </w:p>
                <w:p w14:paraId="17EA655C"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LEVOSIMENDAN</w:t>
                  </w:r>
                </w:p>
                <w:p w14:paraId="163F4368"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ADENOSINA SOLUCIÓN INYECTABLE</w:t>
                  </w:r>
                </w:p>
                <w:p w14:paraId="14099D1D"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SEVOFLURANO, ENVASE CON 100 ml MCA. ABBOTT</w:t>
                  </w:r>
                </w:p>
                <w:p w14:paraId="4FDD1B14" w14:textId="77777777" w:rsidR="005772E2" w:rsidRPr="005772E2" w:rsidRDefault="005772E2" w:rsidP="005772E2">
                  <w:pPr>
                    <w:numPr>
                      <w:ilvl w:val="0"/>
                      <w:numId w:val="73"/>
                    </w:numPr>
                    <w:suppressAutoHyphens/>
                    <w:jc w:val="both"/>
                    <w:rPr>
                      <w:rFonts w:ascii="Montserrat" w:eastAsia="MS Mincho" w:hAnsi="Montserrat" w:cs="Arial"/>
                      <w:bCs/>
                      <w:sz w:val="18"/>
                      <w:szCs w:val="18"/>
                    </w:rPr>
                  </w:pPr>
                  <w:r w:rsidRPr="005772E2">
                    <w:rPr>
                      <w:rFonts w:ascii="Montserrat" w:eastAsia="MS Mincho" w:hAnsi="Montserrat" w:cs="Arial"/>
                      <w:bCs/>
                      <w:sz w:val="18"/>
                      <w:szCs w:val="18"/>
                    </w:rPr>
                    <w:t>DESFLURANO, ENVASE DE 240 ml</w:t>
                  </w:r>
                </w:p>
              </w:tc>
            </w:tr>
          </w:tbl>
          <w:p w14:paraId="6371C45F" w14:textId="77777777" w:rsidR="005772E2" w:rsidRPr="005772E2" w:rsidRDefault="005772E2" w:rsidP="005772E2">
            <w:pPr>
              <w:suppressAutoHyphens/>
              <w:outlineLvl w:val="4"/>
              <w:rPr>
                <w:rFonts w:ascii="Montserrat" w:hAnsi="Montserrat" w:cs="Arial"/>
                <w:i/>
                <w:iCs/>
                <w:sz w:val="18"/>
                <w:szCs w:val="18"/>
                <w:lang w:val="es-ES" w:eastAsia="ar-SA"/>
              </w:rPr>
            </w:pPr>
          </w:p>
          <w:p w14:paraId="34E186F7" w14:textId="77777777" w:rsidR="00DA1F61" w:rsidRPr="00DA1F61" w:rsidRDefault="00DA1F61" w:rsidP="00DA1F61">
            <w:pPr>
              <w:rPr>
                <w:rFonts w:ascii="Montserrat" w:hAnsi="Montserrat" w:cs="Arial"/>
                <w:color w:val="000000"/>
                <w:sz w:val="18"/>
                <w:szCs w:val="18"/>
              </w:rPr>
            </w:pPr>
          </w:p>
        </w:tc>
        <w:tc>
          <w:tcPr>
            <w:tcW w:w="996" w:type="dxa"/>
            <w:tcBorders>
              <w:top w:val="nil"/>
              <w:left w:val="nil"/>
              <w:bottom w:val="nil"/>
              <w:right w:val="nil"/>
            </w:tcBorders>
            <w:shd w:val="clear" w:color="auto" w:fill="auto"/>
            <w:noWrap/>
            <w:vAlign w:val="bottom"/>
          </w:tcPr>
          <w:p w14:paraId="4B037A1C" w14:textId="77777777" w:rsidR="00DA1F61" w:rsidRPr="00DA1F61" w:rsidRDefault="00DA1F61" w:rsidP="00DA1F61">
            <w:pPr>
              <w:rPr>
                <w:rFonts w:ascii="Montserrat" w:hAnsi="Montserrat" w:cs="Arial"/>
                <w:color w:val="000000"/>
                <w:sz w:val="16"/>
                <w:szCs w:val="16"/>
              </w:rPr>
            </w:pPr>
          </w:p>
        </w:tc>
        <w:tc>
          <w:tcPr>
            <w:tcW w:w="602" w:type="dxa"/>
            <w:tcBorders>
              <w:top w:val="nil"/>
              <w:left w:val="nil"/>
              <w:bottom w:val="nil"/>
              <w:right w:val="nil"/>
            </w:tcBorders>
            <w:shd w:val="clear" w:color="auto" w:fill="auto"/>
            <w:noWrap/>
            <w:vAlign w:val="bottom"/>
          </w:tcPr>
          <w:p w14:paraId="5F706FD8" w14:textId="77777777" w:rsidR="00DA1F61" w:rsidRPr="00DA1F61" w:rsidRDefault="00DA1F61" w:rsidP="00DA1F61">
            <w:pPr>
              <w:rPr>
                <w:rFonts w:ascii="Montserrat" w:hAnsi="Montserrat" w:cs="Arial"/>
                <w:color w:val="000000"/>
                <w:sz w:val="16"/>
                <w:szCs w:val="16"/>
              </w:rPr>
            </w:pPr>
          </w:p>
        </w:tc>
      </w:tr>
      <w:tr w:rsidR="00DA1F61" w:rsidRPr="00DA1F61" w14:paraId="761EA4D3" w14:textId="77777777" w:rsidTr="00F231CD">
        <w:trPr>
          <w:trHeight w:val="315"/>
        </w:trPr>
        <w:tc>
          <w:tcPr>
            <w:tcW w:w="8299" w:type="dxa"/>
            <w:tcBorders>
              <w:top w:val="nil"/>
              <w:left w:val="nil"/>
              <w:bottom w:val="nil"/>
              <w:right w:val="nil"/>
            </w:tcBorders>
            <w:shd w:val="clear" w:color="auto" w:fill="auto"/>
            <w:noWrap/>
            <w:vAlign w:val="bottom"/>
            <w:hideMark/>
          </w:tcPr>
          <w:p w14:paraId="23D2AF47" w14:textId="77777777" w:rsidR="00DA1F61" w:rsidRPr="00DA1F61" w:rsidRDefault="00DA1F61" w:rsidP="00DA1F61">
            <w:pPr>
              <w:rPr>
                <w:rFonts w:ascii="Montserrat" w:hAnsi="Montserrat" w:cs="Arial"/>
                <w:color w:val="000000"/>
                <w:sz w:val="16"/>
                <w:szCs w:val="16"/>
              </w:rPr>
            </w:pPr>
          </w:p>
        </w:tc>
        <w:tc>
          <w:tcPr>
            <w:tcW w:w="996" w:type="dxa"/>
            <w:tcBorders>
              <w:top w:val="nil"/>
              <w:left w:val="nil"/>
              <w:bottom w:val="nil"/>
              <w:right w:val="nil"/>
            </w:tcBorders>
            <w:shd w:val="clear" w:color="auto" w:fill="auto"/>
            <w:noWrap/>
            <w:vAlign w:val="bottom"/>
            <w:hideMark/>
          </w:tcPr>
          <w:p w14:paraId="649B058A" w14:textId="77777777" w:rsidR="00DA1F61" w:rsidRPr="00DA1F61" w:rsidRDefault="00DA1F61" w:rsidP="00DA1F61">
            <w:pPr>
              <w:rPr>
                <w:rFonts w:ascii="Montserrat" w:hAnsi="Montserrat" w:cs="Arial"/>
                <w:color w:val="000000"/>
                <w:sz w:val="16"/>
                <w:szCs w:val="16"/>
              </w:rPr>
            </w:pPr>
          </w:p>
        </w:tc>
        <w:tc>
          <w:tcPr>
            <w:tcW w:w="602" w:type="dxa"/>
            <w:tcBorders>
              <w:top w:val="nil"/>
              <w:left w:val="nil"/>
              <w:bottom w:val="nil"/>
              <w:right w:val="nil"/>
            </w:tcBorders>
            <w:shd w:val="clear" w:color="auto" w:fill="auto"/>
            <w:noWrap/>
            <w:vAlign w:val="bottom"/>
            <w:hideMark/>
          </w:tcPr>
          <w:p w14:paraId="2A307BAA" w14:textId="77777777" w:rsidR="00DA1F61" w:rsidRPr="00DA1F61" w:rsidRDefault="00DA1F61" w:rsidP="00DA1F61">
            <w:pPr>
              <w:rPr>
                <w:rFonts w:ascii="Montserrat" w:hAnsi="Montserrat" w:cs="Arial"/>
                <w:color w:val="000000"/>
                <w:sz w:val="16"/>
                <w:szCs w:val="16"/>
              </w:rPr>
            </w:pPr>
          </w:p>
        </w:tc>
      </w:tr>
      <w:tr w:rsidR="00DA1F61" w:rsidRPr="00DA1F61" w14:paraId="79C4AF23" w14:textId="77777777" w:rsidTr="00F231CD">
        <w:trPr>
          <w:trHeight w:val="315"/>
        </w:trPr>
        <w:tc>
          <w:tcPr>
            <w:tcW w:w="8299" w:type="dxa"/>
            <w:tcBorders>
              <w:top w:val="nil"/>
              <w:left w:val="nil"/>
              <w:bottom w:val="nil"/>
              <w:right w:val="nil"/>
            </w:tcBorders>
            <w:shd w:val="clear" w:color="auto" w:fill="auto"/>
            <w:noWrap/>
            <w:vAlign w:val="bottom"/>
            <w:hideMark/>
          </w:tcPr>
          <w:p w14:paraId="10A63136" w14:textId="77777777" w:rsidR="00DA1F61" w:rsidRPr="00DA1F61" w:rsidRDefault="00DA1F61" w:rsidP="00DA1F61">
            <w:pPr>
              <w:rPr>
                <w:rFonts w:ascii="Montserrat" w:hAnsi="Montserrat" w:cs="Arial"/>
                <w:color w:val="000000"/>
                <w:sz w:val="16"/>
                <w:szCs w:val="16"/>
              </w:rPr>
            </w:pPr>
          </w:p>
        </w:tc>
        <w:tc>
          <w:tcPr>
            <w:tcW w:w="996" w:type="dxa"/>
            <w:tcBorders>
              <w:top w:val="nil"/>
              <w:left w:val="nil"/>
              <w:bottom w:val="nil"/>
              <w:right w:val="nil"/>
            </w:tcBorders>
            <w:shd w:val="clear" w:color="auto" w:fill="auto"/>
            <w:noWrap/>
            <w:vAlign w:val="bottom"/>
            <w:hideMark/>
          </w:tcPr>
          <w:p w14:paraId="52BA9026" w14:textId="77777777" w:rsidR="00DA1F61" w:rsidRPr="00DA1F61" w:rsidRDefault="00DA1F61" w:rsidP="00DA1F61">
            <w:pPr>
              <w:rPr>
                <w:rFonts w:ascii="Montserrat" w:hAnsi="Montserrat" w:cs="Arial"/>
                <w:color w:val="000000"/>
                <w:sz w:val="16"/>
                <w:szCs w:val="16"/>
              </w:rPr>
            </w:pPr>
          </w:p>
        </w:tc>
        <w:tc>
          <w:tcPr>
            <w:tcW w:w="602" w:type="dxa"/>
            <w:tcBorders>
              <w:top w:val="nil"/>
              <w:left w:val="nil"/>
              <w:bottom w:val="nil"/>
              <w:right w:val="nil"/>
            </w:tcBorders>
            <w:shd w:val="clear" w:color="auto" w:fill="auto"/>
            <w:noWrap/>
            <w:vAlign w:val="bottom"/>
            <w:hideMark/>
          </w:tcPr>
          <w:p w14:paraId="5A38F019" w14:textId="77777777" w:rsidR="00DA1F61" w:rsidRPr="00DA1F61" w:rsidRDefault="00DA1F61" w:rsidP="00DA1F61">
            <w:pPr>
              <w:rPr>
                <w:rFonts w:ascii="Montserrat" w:hAnsi="Montserrat" w:cs="Arial"/>
                <w:color w:val="000000"/>
                <w:sz w:val="16"/>
                <w:szCs w:val="16"/>
              </w:rPr>
            </w:pPr>
          </w:p>
        </w:tc>
      </w:tr>
    </w:tbl>
    <w:p w14:paraId="037F6DD7" w14:textId="4AA57DB0" w:rsidR="00CC0C11" w:rsidRDefault="00CC0C11" w:rsidP="00F231CD">
      <w:pPr>
        <w:tabs>
          <w:tab w:val="center" w:pos="4252"/>
          <w:tab w:val="right" w:pos="9923"/>
          <w:tab w:val="left" w:pos="11340"/>
        </w:tabs>
        <w:ind w:right="49"/>
        <w:jc w:val="both"/>
        <w:rPr>
          <w:rFonts w:ascii="Arial" w:hAnsi="Arial" w:cs="Arial"/>
          <w:b/>
        </w:rPr>
      </w:pPr>
    </w:p>
    <w:sectPr w:rsidR="00CC0C11" w:rsidSect="00520FDA">
      <w:pgSz w:w="12240" w:h="15840"/>
      <w:pgMar w:top="284"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66E72" w14:textId="77777777" w:rsidR="00E37395" w:rsidRDefault="00E37395">
      <w:r>
        <w:separator/>
      </w:r>
    </w:p>
  </w:endnote>
  <w:endnote w:type="continuationSeparator" w:id="0">
    <w:p w14:paraId="44C46715" w14:textId="77777777" w:rsidR="00E37395" w:rsidRDefault="00E3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ontserrat">
    <w:altName w:val="Calibri"/>
    <w:panose1 w:val="00000000000000000000"/>
    <w:charset w:val="00"/>
    <w:family w:val="modern"/>
    <w:notTrueType/>
    <w:pitch w:val="variable"/>
    <w:sig w:usb0="20000007" w:usb1="00000001" w:usb2="00000000" w:usb3="00000000" w:csb0="00000193" w:csb1="00000000"/>
  </w:font>
  <w:font w:name="Calibri Light">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G Times (W1)">
    <w:charset w:val="00"/>
    <w:family w:val="roman"/>
    <w:pitch w:val="variable"/>
  </w:font>
  <w:font w:name="OpenSymbol">
    <w:charset w:val="00"/>
    <w:family w:val="auto"/>
    <w:pitch w:val="variable"/>
    <w:sig w:usb0="800000AF" w:usb1="1001ECEA" w:usb2="00000000" w:usb3="00000000" w:csb0="00000001" w:csb1="00000000"/>
  </w:font>
  <w:font w:name="CG Times (WN)">
    <w:charset w:val="00"/>
    <w:family w:val="roman"/>
    <w:pitch w:val="variable"/>
  </w:font>
  <w:font w:name="Cambria">
    <w:panose1 w:val="02040503050406030204"/>
    <w:charset w:val="00"/>
    <w:family w:val="roman"/>
    <w:pitch w:val="variable"/>
    <w:sig w:usb0="E00002FF" w:usb1="400004FF" w:usb2="00000000" w:usb3="00000000" w:csb0="0000019F" w:csb1="00000000"/>
  </w:font>
  <w:font w:name="Helvetica Neue Light">
    <w:altName w:val="Microsoft YaHei"/>
    <w:charset w:val="00"/>
    <w:family w:val="auto"/>
    <w:pitch w:val="variable"/>
    <w:sig w:usb0="00000001" w:usb1="5000205B" w:usb2="00000002" w:usb3="00000000" w:csb0="00000007" w:csb1="00000000"/>
  </w:font>
  <w:font w:name="ヒラギノ角ゴ Pro W3">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Roman PS">
    <w:charset w:val="00"/>
    <w:family w:val="roman"/>
    <w:pitch w:val="variable"/>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4313F" w14:textId="77777777" w:rsidR="00661DAE" w:rsidRDefault="00661D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F8162" w14:textId="78A4E53B" w:rsidR="00E37395" w:rsidRPr="00A7584D" w:rsidRDefault="00E37395" w:rsidP="00283DED">
    <w:pPr>
      <w:rPr>
        <w:rFonts w:ascii="Arial" w:hAnsi="Arial" w:cs="Arial"/>
        <w:sz w:val="20"/>
        <w:szCs w:val="20"/>
      </w:rPr>
    </w:pPr>
    <w:r>
      <w:rPr>
        <w:noProof/>
      </w:rPr>
      <w:drawing>
        <wp:anchor distT="0" distB="0" distL="114300" distR="114300" simplePos="0" relativeHeight="251674624" behindDoc="1" locked="0" layoutInCell="1" allowOverlap="1" wp14:anchorId="68FAEF88" wp14:editId="2CD57D84">
          <wp:simplePos x="0" y="0"/>
          <wp:positionH relativeFrom="column">
            <wp:posOffset>5033</wp:posOffset>
          </wp:positionH>
          <wp:positionV relativeFrom="paragraph">
            <wp:posOffset>76835</wp:posOffset>
          </wp:positionV>
          <wp:extent cx="6327678" cy="773723"/>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6327678" cy="773723"/>
                  </a:xfrm>
                  <a:prstGeom prst="rect">
                    <a:avLst/>
                  </a:prstGeom>
                </pic:spPr>
              </pic:pic>
            </a:graphicData>
          </a:graphic>
          <wp14:sizeRelH relativeFrom="page">
            <wp14:pctWidth>0</wp14:pctWidth>
          </wp14:sizeRelH>
          <wp14:sizeRelV relativeFrom="page">
            <wp14:pctHeight>0</wp14:pctHeight>
          </wp14:sizeRelV>
        </wp:anchor>
      </w:drawing>
    </w:r>
  </w:p>
  <w:p w14:paraId="4A725137" w14:textId="77777777" w:rsidR="00E37395" w:rsidRDefault="00E37395" w:rsidP="00283DED">
    <w:pPr>
      <w:jc w:val="right"/>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1D889" w14:textId="77777777" w:rsidR="00661DAE" w:rsidRDefault="00661DA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0644" w14:textId="77777777" w:rsidR="00E37395" w:rsidRPr="005E69AD" w:rsidRDefault="00E37395" w:rsidP="00283D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92613" w14:textId="77777777" w:rsidR="00E37395" w:rsidRPr="005E69AD" w:rsidRDefault="00E37395" w:rsidP="00283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643D3" w14:textId="77777777" w:rsidR="00E37395" w:rsidRDefault="00E37395">
      <w:r>
        <w:separator/>
      </w:r>
    </w:p>
  </w:footnote>
  <w:footnote w:type="continuationSeparator" w:id="0">
    <w:p w14:paraId="2467160A" w14:textId="77777777" w:rsidR="00E37395" w:rsidRDefault="00E37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19352" w14:textId="77777777" w:rsidR="00661DAE" w:rsidRDefault="00661D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136489985"/>
      <w:docPartObj>
        <w:docPartGallery w:val="Page Numbers (Margins)"/>
        <w:docPartUnique/>
      </w:docPartObj>
    </w:sdtPr>
    <w:sdtEndPr/>
    <w:sdtContent>
      <w:p w14:paraId="6E6D91AB" w14:textId="5C163E0F" w:rsidR="00E37395" w:rsidRDefault="00E37395" w:rsidP="00065955">
        <w:pPr>
          <w:rPr>
            <w:szCs w:val="20"/>
          </w:rPr>
        </w:pPr>
        <w:r>
          <w:rPr>
            <w:noProof/>
          </w:rPr>
          <w:drawing>
            <wp:anchor distT="0" distB="0" distL="114300" distR="114300" simplePos="0" relativeHeight="251656704" behindDoc="0" locked="0" layoutInCell="1" allowOverlap="1" wp14:anchorId="1DDFC9E0" wp14:editId="11A9035E">
              <wp:simplePos x="0" y="0"/>
              <wp:positionH relativeFrom="column">
                <wp:posOffset>-64135</wp:posOffset>
              </wp:positionH>
              <wp:positionV relativeFrom="paragraph">
                <wp:posOffset>40640</wp:posOffset>
              </wp:positionV>
              <wp:extent cx="3159125" cy="695325"/>
              <wp:effectExtent l="0" t="0" r="317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7145">
          <w:rPr>
            <w:noProof/>
            <w:szCs w:val="20"/>
          </w:rPr>
          <mc:AlternateContent>
            <mc:Choice Requires="wps">
              <w:drawing>
                <wp:anchor distT="0" distB="0" distL="114300" distR="114300" simplePos="0" relativeHeight="251680768" behindDoc="0" locked="0" layoutInCell="0" allowOverlap="1" wp14:anchorId="52ECA36C" wp14:editId="051EA8ED">
                  <wp:simplePos x="0" y="0"/>
                  <wp:positionH relativeFrom="rightMargin">
                    <wp:align>right</wp:align>
                  </wp:positionH>
                  <wp:positionV relativeFrom="margin">
                    <wp:align>center</wp:align>
                  </wp:positionV>
                  <wp:extent cx="727710" cy="329565"/>
                  <wp:effectExtent l="0" t="0" r="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64637" w14:textId="77777777" w:rsidR="00E37395" w:rsidRPr="00977145" w:rsidRDefault="00E37395">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2F1841" w:rsidRPr="002F1841">
                                <w:rPr>
                                  <w:rFonts w:ascii="Century Gothic" w:hAnsi="Century Gothic"/>
                                  <w:b/>
                                  <w:bCs/>
                                  <w:noProof/>
                                  <w:sz w:val="20"/>
                                  <w:szCs w:val="20"/>
                                  <w:lang w:val="es-ES"/>
                                </w:rPr>
                                <w:t>2</w:t>
                              </w:r>
                              <w:r w:rsidRPr="00977145">
                                <w:rPr>
                                  <w:rFonts w:ascii="Century Gothic" w:hAnsi="Century Gothic"/>
                                  <w:b/>
                                  <w:bCs/>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2" o:spid="_x0000_s1026" style="position:absolute;margin-left:6.1pt;margin-top:0;width:57.3pt;height:25.95pt;z-index:25168076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26hg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TjHSJEeSvQekvbju2o3UqM8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foaL45OpAp1fakYhE0qT4Qc58lT+jHLkIPDP2YlqiAUfhSQ3613&#10;gBLUsNbsAfRgNdQLSguvB0w6bb9gNEAn1th93hDLMZKvFWiqzIoitG40iuk8B8Oe7qxPd4iiAFVj&#10;j9E4vfZju2+MFW0HN2UxR0pfgg4bETXyyGqvXui2GMz+ZQjtfGpHr8f3a/kT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Bcm&#10;7bqGAgAABwUAAA4AAAAAAAAAAAAAAAAALgIAAGRycy9lMm9Eb2MueG1sUEsBAi0AFAAGAAgAAAAh&#10;AHGmhoPcAAAABAEAAA8AAAAAAAAAAAAAAAAA4AQAAGRycy9kb3ducmV2LnhtbFBLBQYAAAAABAAE&#10;APMAAADpBQAAAAA=&#10;" o:allowincell="f" stroked="f">
                  <v:textbox>
                    <w:txbxContent>
                      <w:p w14:paraId="5B464637" w14:textId="77777777" w:rsidR="00E37395" w:rsidRPr="00977145" w:rsidRDefault="00E37395">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2F1841" w:rsidRPr="002F1841">
                          <w:rPr>
                            <w:rFonts w:ascii="Century Gothic" w:hAnsi="Century Gothic"/>
                            <w:b/>
                            <w:bCs/>
                            <w:noProof/>
                            <w:sz w:val="20"/>
                            <w:szCs w:val="20"/>
                            <w:lang w:val="es-ES"/>
                          </w:rPr>
                          <w:t>2</w:t>
                        </w:r>
                        <w:r w:rsidRPr="00977145">
                          <w:rPr>
                            <w:rFonts w:ascii="Century Gothic" w:hAnsi="Century Gothic"/>
                            <w:b/>
                            <w:bCs/>
                            <w:sz w:val="20"/>
                            <w:szCs w:val="20"/>
                          </w:rPr>
                          <w:fldChar w:fldCharType="end"/>
                        </w:r>
                      </w:p>
                    </w:txbxContent>
                  </v:textbox>
                  <w10:wrap anchorx="margin" anchory="margin"/>
                </v:rect>
              </w:pict>
            </mc:Fallback>
          </mc:AlternateContent>
        </w:r>
      </w:p>
    </w:sdtContent>
  </w:sdt>
  <w:tbl>
    <w:tblPr>
      <w:tblStyle w:val="Tablaconcuadrcula"/>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828"/>
    </w:tblGrid>
    <w:tr w:rsidR="00E37395" w14:paraId="02118AF4" w14:textId="77777777" w:rsidTr="00C03C64">
      <w:tc>
        <w:tcPr>
          <w:tcW w:w="6946" w:type="dxa"/>
          <w:vAlign w:val="center"/>
        </w:tcPr>
        <w:p w14:paraId="0C4202E0" w14:textId="58F1731D" w:rsidR="00E37395" w:rsidRDefault="00E37395" w:rsidP="00065955">
          <w:pPr>
            <w:pStyle w:val="Sinespaciado"/>
            <w:jc w:val="center"/>
            <w:rPr>
              <w:rFonts w:ascii="Montserrat" w:hAnsi="Montserrat" w:cs="Gisha"/>
              <w:b/>
              <w:sz w:val="24"/>
              <w:lang w:val="es-MX"/>
            </w:rPr>
          </w:pPr>
          <w:r>
            <w:rPr>
              <w:rFonts w:ascii="Montserrat" w:hAnsi="Montserrat" w:cs="Gisha"/>
              <w:b/>
              <w:sz w:val="24"/>
              <w:lang w:val="es-MX"/>
            </w:rPr>
            <w:t>CONVOCATORIA</w:t>
          </w:r>
        </w:p>
        <w:p w14:paraId="169366B7" w14:textId="77777777" w:rsidR="00E37395" w:rsidRDefault="00E37395" w:rsidP="00065955">
          <w:pPr>
            <w:pStyle w:val="Sinespaciado"/>
            <w:jc w:val="center"/>
            <w:rPr>
              <w:rFonts w:ascii="Montserrat" w:hAnsi="Montserrat" w:cs="Gisha"/>
              <w:bCs/>
              <w:sz w:val="20"/>
              <w:szCs w:val="24"/>
              <w:lang w:val="es-MX" w:eastAsia="es-ES"/>
            </w:rPr>
          </w:pPr>
        </w:p>
        <w:p w14:paraId="5B74FC60" w14:textId="435A418E" w:rsidR="00E37395" w:rsidRDefault="00E37395" w:rsidP="00C03C64">
          <w:pPr>
            <w:pStyle w:val="Sinespaciado"/>
            <w:ind w:right="316"/>
            <w:jc w:val="center"/>
            <w:rPr>
              <w:rFonts w:ascii="Montserrat" w:hAnsi="Montserrat" w:cs="Gisha"/>
              <w:b/>
              <w:sz w:val="24"/>
              <w:lang w:val="es-MX"/>
            </w:rPr>
          </w:pPr>
          <w:r w:rsidRPr="00065955">
            <w:rPr>
              <w:rFonts w:ascii="Montserrat" w:hAnsi="Montserrat" w:cs="Gisha"/>
              <w:bCs/>
              <w:sz w:val="20"/>
              <w:szCs w:val="24"/>
              <w:lang w:val="es-MX" w:eastAsia="es-ES"/>
            </w:rPr>
            <w:t>NUMERO DE EVENTO:</w:t>
          </w:r>
          <w:r>
            <w:rPr>
              <w:rFonts w:ascii="Montserrat" w:hAnsi="Montserrat" w:cs="Gisha"/>
              <w:b/>
              <w:sz w:val="24"/>
              <w:lang w:val="es-MX"/>
            </w:rPr>
            <w:t xml:space="preserve"> LA-050GYR055-E178-2022</w:t>
          </w:r>
        </w:p>
        <w:p w14:paraId="05E450D6" w14:textId="0FAB287E" w:rsidR="00E37395" w:rsidRDefault="00E37395" w:rsidP="00065955">
          <w:pPr>
            <w:jc w:val="both"/>
            <w:rPr>
              <w:rFonts w:ascii="Montserrat" w:hAnsi="Montserrat" w:cs="Gisha"/>
              <w:i/>
              <w:sz w:val="16"/>
              <w:szCs w:val="16"/>
              <w:lang w:val="es-MX"/>
            </w:rPr>
          </w:pPr>
          <w:r w:rsidRPr="00065955">
            <w:rPr>
              <w:rFonts w:ascii="Montserrat" w:hAnsi="Montserrat" w:cs="Gisha"/>
              <w:bCs/>
              <w:sz w:val="20"/>
              <w:lang w:val="es-MX"/>
            </w:rPr>
            <w:t xml:space="preserve">OBJETO DE LA LICITACIÓN: </w:t>
          </w:r>
          <w:r w:rsidRPr="00065955">
            <w:rPr>
              <w:rFonts w:ascii="Montserrat" w:hAnsi="Montserrat" w:cs="Gisha"/>
              <w:b/>
              <w:bCs/>
              <w:sz w:val="20"/>
              <w:lang w:val="es-MX"/>
            </w:rPr>
            <w:t>CONTRATACIÓN DEL SERVICIO MÉDICO INTEGRAL DE ANESTESIA</w:t>
          </w:r>
        </w:p>
      </w:tc>
      <w:tc>
        <w:tcPr>
          <w:tcW w:w="3828" w:type="dxa"/>
          <w:vAlign w:val="center"/>
          <w:hideMark/>
        </w:tcPr>
        <w:p w14:paraId="22FDD140" w14:textId="77777777" w:rsidR="00E37395" w:rsidRDefault="00E37395" w:rsidP="00065955">
          <w:pPr>
            <w:jc w:val="both"/>
            <w:rPr>
              <w:rFonts w:ascii="Montserrat" w:hAnsi="Montserrat" w:cs="Gisha"/>
              <w:sz w:val="16"/>
              <w:szCs w:val="20"/>
              <w:lang w:val="es-MX"/>
            </w:rPr>
          </w:pPr>
          <w:r>
            <w:rPr>
              <w:rFonts w:ascii="Montserrat" w:hAnsi="Montserrat" w:cs="Gisha"/>
              <w:sz w:val="16"/>
              <w:lang w:val="es-MX"/>
            </w:rPr>
            <w:t>Unidad Médica de Alta Especialidad, Hospital de Especialidades, “Dr. Antonio Fraga Mouret”, Centro Médico Nacional La Raza, Ciudad de México.</w:t>
          </w:r>
        </w:p>
        <w:p w14:paraId="7E513DDE" w14:textId="48F80416" w:rsidR="00E37395" w:rsidRDefault="00E37395" w:rsidP="00065955">
          <w:pPr>
            <w:jc w:val="both"/>
            <w:rPr>
              <w:rFonts w:ascii="Montserrat" w:hAnsi="Montserrat" w:cs="Gisha"/>
              <w:sz w:val="16"/>
              <w:lang w:val="es-MX"/>
            </w:rPr>
          </w:pPr>
          <w:r>
            <w:rPr>
              <w:rFonts w:ascii="Montserrat" w:hAnsi="Montserrat" w:cs="Gisha"/>
              <w:sz w:val="16"/>
              <w:lang w:val="es-MX"/>
            </w:rPr>
            <w:t>Dirección Administrativa</w:t>
          </w:r>
        </w:p>
        <w:p w14:paraId="6DC1AB10" w14:textId="02810132" w:rsidR="00E37395" w:rsidRDefault="00E37395" w:rsidP="00065955">
          <w:pPr>
            <w:jc w:val="both"/>
            <w:rPr>
              <w:rFonts w:ascii="Montserrat" w:hAnsi="Montserrat" w:cs="Gisha"/>
              <w:sz w:val="16"/>
              <w:lang w:val="es-MX"/>
            </w:rPr>
          </w:pPr>
          <w:r>
            <w:rPr>
              <w:rFonts w:ascii="Montserrat" w:hAnsi="Montserrat" w:cs="Gisha"/>
              <w:sz w:val="16"/>
              <w:lang w:val="es-MX"/>
            </w:rPr>
            <w:t>Dirección Médica</w:t>
          </w:r>
        </w:p>
        <w:p w14:paraId="1D9A895B" w14:textId="77777777" w:rsidR="00E37395" w:rsidRDefault="00E37395" w:rsidP="00065955">
          <w:pPr>
            <w:jc w:val="both"/>
            <w:rPr>
              <w:rFonts w:ascii="Montserrat" w:hAnsi="Montserrat" w:cs="Gisha"/>
              <w:sz w:val="16"/>
              <w:lang w:val="es-MX"/>
            </w:rPr>
          </w:pPr>
          <w:r>
            <w:rPr>
              <w:rFonts w:ascii="Montserrat" w:hAnsi="Montserrat" w:cs="Gisha"/>
              <w:sz w:val="16"/>
              <w:lang w:val="es-MX"/>
            </w:rPr>
            <w:t>Departamento de Abastecimiento</w:t>
          </w:r>
        </w:p>
        <w:p w14:paraId="0DBF61A4" w14:textId="3CFA5B3B" w:rsidR="00E37395" w:rsidRDefault="00E37395" w:rsidP="00065955">
          <w:pPr>
            <w:jc w:val="both"/>
            <w:rPr>
              <w:rFonts w:ascii="Montserrat" w:hAnsi="Montserrat" w:cs="Gisha"/>
              <w:i/>
              <w:sz w:val="16"/>
              <w:szCs w:val="16"/>
              <w:lang w:val="es-MX"/>
            </w:rPr>
          </w:pPr>
          <w:r>
            <w:rPr>
              <w:rFonts w:ascii="Montserrat" w:hAnsi="Montserrat" w:cs="Gisha"/>
              <w:sz w:val="16"/>
              <w:lang w:val="es-MX"/>
            </w:rPr>
            <w:t>División de Cirugía</w:t>
          </w:r>
        </w:p>
      </w:tc>
    </w:tr>
  </w:tbl>
  <w:p w14:paraId="5ACE4CB9" w14:textId="3257CA33" w:rsidR="00E37395" w:rsidRDefault="00E37395" w:rsidP="00070BD5">
    <w:pPr>
      <w:pStyle w:val="Encabezado"/>
      <w:rPr>
        <w:sz w:val="12"/>
        <w:szCs w:val="1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4F7E" w14:textId="77777777" w:rsidR="00661DAE" w:rsidRDefault="00661DA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05726" w14:textId="77777777" w:rsidR="00E37395" w:rsidRPr="005E69AD" w:rsidRDefault="00E37395" w:rsidP="00283DE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1228190240"/>
      <w:docPartObj>
        <w:docPartGallery w:val="Page Numbers (Margins)"/>
        <w:docPartUnique/>
      </w:docPartObj>
    </w:sdtPr>
    <w:sdtEndPr/>
    <w:sdtContent>
      <w:p w14:paraId="6B2019EB" w14:textId="77777777" w:rsidR="00E37395" w:rsidRDefault="00E37395" w:rsidP="00626C19">
        <w:pPr>
          <w:rPr>
            <w:szCs w:val="20"/>
          </w:rPr>
        </w:pPr>
        <w:r>
          <w:rPr>
            <w:noProof/>
          </w:rPr>
          <w:drawing>
            <wp:anchor distT="0" distB="0" distL="114300" distR="114300" simplePos="0" relativeHeight="251682816" behindDoc="0" locked="0" layoutInCell="1" allowOverlap="1" wp14:anchorId="76109D80" wp14:editId="76772DF5">
              <wp:simplePos x="0" y="0"/>
              <wp:positionH relativeFrom="column">
                <wp:posOffset>-64135</wp:posOffset>
              </wp:positionH>
              <wp:positionV relativeFrom="paragraph">
                <wp:posOffset>40640</wp:posOffset>
              </wp:positionV>
              <wp:extent cx="3159125" cy="695325"/>
              <wp:effectExtent l="0" t="0" r="3175" b="3175"/>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7145">
          <w:rPr>
            <w:noProof/>
            <w:szCs w:val="20"/>
          </w:rPr>
          <mc:AlternateContent>
            <mc:Choice Requires="wps">
              <w:drawing>
                <wp:anchor distT="0" distB="0" distL="114300" distR="114300" simplePos="0" relativeHeight="251683840" behindDoc="0" locked="0" layoutInCell="0" allowOverlap="1" wp14:anchorId="552B16F3" wp14:editId="711C475C">
                  <wp:simplePos x="0" y="0"/>
                  <wp:positionH relativeFrom="rightMargin">
                    <wp:align>right</wp:align>
                  </wp:positionH>
                  <wp:positionV relativeFrom="margin">
                    <wp:align>center</wp:align>
                  </wp:positionV>
                  <wp:extent cx="727710" cy="329565"/>
                  <wp:effectExtent l="0" t="0" r="0" b="381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1380C" w14:textId="77777777" w:rsidR="00E37395" w:rsidRPr="00977145" w:rsidRDefault="00E37395" w:rsidP="00626C19">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2F1841" w:rsidRPr="002F1841">
                                <w:rPr>
                                  <w:rFonts w:ascii="Century Gothic" w:hAnsi="Century Gothic"/>
                                  <w:b/>
                                  <w:bCs/>
                                  <w:noProof/>
                                  <w:sz w:val="20"/>
                                  <w:szCs w:val="20"/>
                                  <w:lang w:val="es-ES"/>
                                </w:rPr>
                                <w:t>98</w:t>
                              </w:r>
                              <w:r w:rsidRPr="00977145">
                                <w:rPr>
                                  <w:rFonts w:ascii="Century Gothic" w:hAnsi="Century Gothic"/>
                                  <w:b/>
                                  <w:bCs/>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8" o:spid="_x0000_s1027"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4KiQIAAA4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RgKpUgPJXoPSfvxXbUbqdEi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XpQwtGJVKGuLxWDsEnliZDjPHlKP2YZcnD4x6xEFYTCjwLyu/Uu&#10;6ixKJIhirdkDyMJqKBtUGB4RmHTafsFogIassfu8IZZjJF8rkFaZFUXo4GgU03kOhj3dWZ/uEEUB&#10;qsYeo3F67ceu3xgr2g5uymKqlL4EOTYiSuWR1V7E0HQxpv0DEbr61I5ej8/Y8ic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IGY7gqJAgAADgUAAA4AAAAAAAAAAAAAAAAALgIAAGRycy9lMm9Eb2MueG1sUEsBAi0AFAAGAAgA&#10;AAAhAHGmhoPcAAAABAEAAA8AAAAAAAAAAAAAAAAA4wQAAGRycy9kb3ducmV2LnhtbFBLBQYAAAAA&#10;BAAEAPMAAADsBQAAAAA=&#10;" o:allowincell="f" stroked="f">
                  <v:textbox>
                    <w:txbxContent>
                      <w:p w14:paraId="7191380C" w14:textId="77777777" w:rsidR="00E37395" w:rsidRPr="00977145" w:rsidRDefault="00E37395" w:rsidP="00626C19">
                        <w:pPr>
                          <w:pBdr>
                            <w:bottom w:val="single" w:sz="4" w:space="1" w:color="auto"/>
                          </w:pBdr>
                          <w:rPr>
                            <w:rFonts w:ascii="Century Gothic" w:hAnsi="Century Gothic"/>
                            <w:b/>
                            <w:bCs/>
                            <w:sz w:val="20"/>
                            <w:szCs w:val="20"/>
                          </w:rPr>
                        </w:pPr>
                        <w:r w:rsidRPr="00977145">
                          <w:rPr>
                            <w:rFonts w:ascii="Century Gothic" w:hAnsi="Century Gothic"/>
                            <w:b/>
                            <w:bCs/>
                            <w:sz w:val="20"/>
                            <w:szCs w:val="20"/>
                          </w:rPr>
                          <w:fldChar w:fldCharType="begin"/>
                        </w:r>
                        <w:r w:rsidRPr="00977145">
                          <w:rPr>
                            <w:rFonts w:ascii="Century Gothic" w:hAnsi="Century Gothic"/>
                            <w:b/>
                            <w:bCs/>
                            <w:sz w:val="20"/>
                            <w:szCs w:val="20"/>
                          </w:rPr>
                          <w:instrText>PAGE   \* MERGEFORMAT</w:instrText>
                        </w:r>
                        <w:r w:rsidRPr="00977145">
                          <w:rPr>
                            <w:rFonts w:ascii="Century Gothic" w:hAnsi="Century Gothic"/>
                            <w:b/>
                            <w:bCs/>
                            <w:sz w:val="20"/>
                            <w:szCs w:val="20"/>
                          </w:rPr>
                          <w:fldChar w:fldCharType="separate"/>
                        </w:r>
                        <w:r w:rsidR="002F1841" w:rsidRPr="002F1841">
                          <w:rPr>
                            <w:rFonts w:ascii="Century Gothic" w:hAnsi="Century Gothic"/>
                            <w:b/>
                            <w:bCs/>
                            <w:noProof/>
                            <w:sz w:val="20"/>
                            <w:szCs w:val="20"/>
                            <w:lang w:val="es-ES"/>
                          </w:rPr>
                          <w:t>98</w:t>
                        </w:r>
                        <w:r w:rsidRPr="00977145">
                          <w:rPr>
                            <w:rFonts w:ascii="Century Gothic" w:hAnsi="Century Gothic"/>
                            <w:b/>
                            <w:bCs/>
                            <w:sz w:val="20"/>
                            <w:szCs w:val="20"/>
                          </w:rPr>
                          <w:fldChar w:fldCharType="end"/>
                        </w:r>
                      </w:p>
                    </w:txbxContent>
                  </v:textbox>
                  <w10:wrap anchorx="margin" anchory="margin"/>
                </v:rect>
              </w:pict>
            </mc:Fallback>
          </mc:AlternateContent>
        </w:r>
      </w:p>
    </w:sdtContent>
  </w:sdt>
  <w:tbl>
    <w:tblPr>
      <w:tblStyle w:val="Tablaconcuadrcula"/>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2"/>
      <w:gridCol w:w="3828"/>
    </w:tblGrid>
    <w:tr w:rsidR="00E37395" w14:paraId="0E7D4018" w14:textId="77777777" w:rsidTr="00626C19">
      <w:tc>
        <w:tcPr>
          <w:tcW w:w="7512" w:type="dxa"/>
          <w:vAlign w:val="center"/>
        </w:tcPr>
        <w:p w14:paraId="498F4C6C" w14:textId="77777777" w:rsidR="00E37395" w:rsidRDefault="00E37395" w:rsidP="00626C19">
          <w:pPr>
            <w:pStyle w:val="Sinespaciado"/>
            <w:jc w:val="center"/>
            <w:rPr>
              <w:rFonts w:ascii="Montserrat" w:hAnsi="Montserrat" w:cs="Gisha"/>
              <w:b/>
              <w:sz w:val="24"/>
              <w:lang w:val="es-MX"/>
            </w:rPr>
          </w:pPr>
          <w:r>
            <w:rPr>
              <w:rFonts w:ascii="Montserrat" w:hAnsi="Montserrat" w:cs="Gisha"/>
              <w:b/>
              <w:sz w:val="24"/>
              <w:lang w:val="es-MX"/>
            </w:rPr>
            <w:t>CONVOCATORIA</w:t>
          </w:r>
        </w:p>
        <w:p w14:paraId="1973B569" w14:textId="77777777" w:rsidR="00E37395" w:rsidRDefault="00E37395" w:rsidP="00626C19">
          <w:pPr>
            <w:pStyle w:val="Sinespaciado"/>
            <w:jc w:val="center"/>
            <w:rPr>
              <w:rFonts w:ascii="Montserrat" w:hAnsi="Montserrat" w:cs="Gisha"/>
              <w:b/>
              <w:sz w:val="24"/>
              <w:lang w:val="es-MX"/>
            </w:rPr>
          </w:pPr>
          <w:r w:rsidRPr="00065955">
            <w:rPr>
              <w:rFonts w:ascii="Montserrat" w:hAnsi="Montserrat" w:cs="Gisha"/>
              <w:bCs/>
              <w:sz w:val="20"/>
              <w:szCs w:val="24"/>
              <w:lang w:val="es-MX" w:eastAsia="es-ES"/>
            </w:rPr>
            <w:t>NUMERO DE EVENTO:</w:t>
          </w:r>
          <w:r>
            <w:rPr>
              <w:rFonts w:ascii="Montserrat" w:hAnsi="Montserrat" w:cs="Gisha"/>
              <w:b/>
              <w:sz w:val="24"/>
              <w:lang w:val="es-MX"/>
            </w:rPr>
            <w:t xml:space="preserve"> LA-050GYR055-E178-2022</w:t>
          </w:r>
        </w:p>
        <w:p w14:paraId="07033F63" w14:textId="77777777" w:rsidR="00E37395" w:rsidRDefault="00E37395" w:rsidP="00626C19">
          <w:pPr>
            <w:jc w:val="both"/>
            <w:rPr>
              <w:rFonts w:ascii="Montserrat" w:hAnsi="Montserrat" w:cs="Gisha"/>
              <w:i/>
              <w:sz w:val="16"/>
              <w:szCs w:val="16"/>
              <w:lang w:val="es-MX"/>
            </w:rPr>
          </w:pPr>
          <w:r w:rsidRPr="00065955">
            <w:rPr>
              <w:rFonts w:ascii="Montserrat" w:hAnsi="Montserrat" w:cs="Gisha"/>
              <w:bCs/>
              <w:sz w:val="20"/>
              <w:lang w:val="es-MX"/>
            </w:rPr>
            <w:t xml:space="preserve">OBJETO DE LA LICITACIÓN: </w:t>
          </w:r>
          <w:r w:rsidRPr="00065955">
            <w:rPr>
              <w:rFonts w:ascii="Montserrat" w:hAnsi="Montserrat" w:cs="Gisha"/>
              <w:b/>
              <w:bCs/>
              <w:sz w:val="20"/>
              <w:lang w:val="es-MX"/>
            </w:rPr>
            <w:t>CONTRATACIÓN DEL SERVICIO MÉDICO INTEGRAL DE ANESTESIA</w:t>
          </w:r>
        </w:p>
      </w:tc>
      <w:tc>
        <w:tcPr>
          <w:tcW w:w="3828" w:type="dxa"/>
          <w:vAlign w:val="center"/>
          <w:hideMark/>
        </w:tcPr>
        <w:p w14:paraId="22A35BF5" w14:textId="77777777" w:rsidR="00E37395" w:rsidRDefault="00E37395" w:rsidP="00626C19">
          <w:pPr>
            <w:jc w:val="both"/>
            <w:rPr>
              <w:rFonts w:ascii="Montserrat" w:hAnsi="Montserrat" w:cs="Gisha"/>
              <w:sz w:val="16"/>
              <w:szCs w:val="20"/>
              <w:lang w:val="es-MX"/>
            </w:rPr>
          </w:pPr>
          <w:r>
            <w:rPr>
              <w:rFonts w:ascii="Montserrat" w:hAnsi="Montserrat" w:cs="Gisha"/>
              <w:sz w:val="16"/>
              <w:lang w:val="es-MX"/>
            </w:rPr>
            <w:t>Unidad Médica de Alta Especialidad, Hospital de Especialidades, “Dr. Antonio Fraga Mouret”, Centro Médico Nacional La Raza, Ciudad de México.</w:t>
          </w:r>
        </w:p>
        <w:p w14:paraId="700B992C" w14:textId="77777777" w:rsidR="00E37395" w:rsidRDefault="00E37395" w:rsidP="00626C19">
          <w:pPr>
            <w:jc w:val="both"/>
            <w:rPr>
              <w:rFonts w:ascii="Montserrat" w:hAnsi="Montserrat" w:cs="Gisha"/>
              <w:sz w:val="16"/>
              <w:lang w:val="es-MX"/>
            </w:rPr>
          </w:pPr>
          <w:r>
            <w:rPr>
              <w:rFonts w:ascii="Montserrat" w:hAnsi="Montserrat" w:cs="Gisha"/>
              <w:sz w:val="16"/>
              <w:lang w:val="es-MX"/>
            </w:rPr>
            <w:t>Dirección Administrativa</w:t>
          </w:r>
        </w:p>
        <w:p w14:paraId="08001EA8" w14:textId="77777777" w:rsidR="00E37395" w:rsidRDefault="00E37395" w:rsidP="00626C19">
          <w:pPr>
            <w:jc w:val="both"/>
            <w:rPr>
              <w:rFonts w:ascii="Montserrat" w:hAnsi="Montserrat" w:cs="Gisha"/>
              <w:sz w:val="16"/>
              <w:lang w:val="es-MX"/>
            </w:rPr>
          </w:pPr>
          <w:r>
            <w:rPr>
              <w:rFonts w:ascii="Montserrat" w:hAnsi="Montserrat" w:cs="Gisha"/>
              <w:sz w:val="16"/>
              <w:lang w:val="es-MX"/>
            </w:rPr>
            <w:t>Dirección Médica</w:t>
          </w:r>
        </w:p>
        <w:p w14:paraId="07A4B547" w14:textId="77777777" w:rsidR="00E37395" w:rsidRDefault="00E37395" w:rsidP="00626C19">
          <w:pPr>
            <w:jc w:val="both"/>
            <w:rPr>
              <w:rFonts w:ascii="Montserrat" w:hAnsi="Montserrat" w:cs="Gisha"/>
              <w:sz w:val="16"/>
              <w:lang w:val="es-MX"/>
            </w:rPr>
          </w:pPr>
          <w:r>
            <w:rPr>
              <w:rFonts w:ascii="Montserrat" w:hAnsi="Montserrat" w:cs="Gisha"/>
              <w:sz w:val="16"/>
              <w:lang w:val="es-MX"/>
            </w:rPr>
            <w:t>Departamento de Abastecimiento</w:t>
          </w:r>
        </w:p>
        <w:p w14:paraId="54CB18A4" w14:textId="77777777" w:rsidR="00E37395" w:rsidRDefault="00E37395" w:rsidP="00626C19">
          <w:pPr>
            <w:jc w:val="both"/>
            <w:rPr>
              <w:rFonts w:ascii="Montserrat" w:hAnsi="Montserrat" w:cs="Gisha"/>
              <w:i/>
              <w:sz w:val="16"/>
              <w:szCs w:val="16"/>
              <w:lang w:val="es-MX"/>
            </w:rPr>
          </w:pPr>
          <w:r>
            <w:rPr>
              <w:rFonts w:ascii="Montserrat" w:hAnsi="Montserrat" w:cs="Gisha"/>
              <w:sz w:val="16"/>
              <w:lang w:val="es-MX"/>
            </w:rPr>
            <w:t>División de Cirugía</w:t>
          </w:r>
        </w:p>
      </w:tc>
    </w:tr>
  </w:tbl>
  <w:p w14:paraId="5A5E38C3" w14:textId="483D7C7A" w:rsidR="00E37395" w:rsidRDefault="00E37395">
    <w:pPr>
      <w:pStyle w:val="Encabezado"/>
    </w:pPr>
  </w:p>
  <w:p w14:paraId="489501A6" w14:textId="2EB944E9" w:rsidR="00E37395" w:rsidRDefault="00E37395" w:rsidP="00626C19">
    <w:pPr>
      <w:pStyle w:val="Encabezado"/>
      <w:tabs>
        <w:tab w:val="clear" w:pos="4419"/>
        <w:tab w:val="clear" w:pos="8838"/>
        <w:tab w:val="left" w:pos="970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6ADC" w14:textId="77777777" w:rsidR="00E37395" w:rsidRPr="005E69AD" w:rsidRDefault="00E37395" w:rsidP="00283D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7387F2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b/>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1"/>
      <w:numFmt w:val="bullet"/>
      <w:pStyle w:val="Listaconvietas31"/>
      <w:lvlText w:val=""/>
      <w:lvlJc w:val="left"/>
      <w:pPr>
        <w:tabs>
          <w:tab w:val="num" w:pos="926"/>
        </w:tabs>
        <w:ind w:left="926" w:hanging="360"/>
      </w:pPr>
      <w:rPr>
        <w:rFonts w:ascii="Symbol" w:hAnsi="Symbol"/>
        <w:b/>
        <w:i w:val="0"/>
        <w:sz w:val="24"/>
      </w:r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D"/>
    <w:multiLevelType w:val="multilevel"/>
    <w:tmpl w:val="8E9ECD0A"/>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5">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6">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7">
    <w:nsid w:val="0000001A"/>
    <w:multiLevelType w:val="multilevel"/>
    <w:tmpl w:val="09BA6E8E"/>
    <w:name w:val="WW8Num33"/>
    <w:lvl w:ilvl="0">
      <w:start w:val="1"/>
      <w:numFmt w:val="upperLetter"/>
      <w:lvlText w:val="%1."/>
      <w:lvlJc w:val="left"/>
      <w:pPr>
        <w:tabs>
          <w:tab w:val="num" w:pos="600"/>
        </w:tabs>
        <w:ind w:left="600" w:hanging="360"/>
      </w:pPr>
      <w:rPr>
        <w:b/>
        <w:lang w:val="es-MX"/>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3"/>
    <w:multiLevelType w:val="multilevel"/>
    <w:tmpl w:val="9E70BF3A"/>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3D23E8A"/>
    <w:multiLevelType w:val="hybridMultilevel"/>
    <w:tmpl w:val="06D0DDA4"/>
    <w:styleLink w:val="Estilo21"/>
    <w:lvl w:ilvl="0" w:tplc="5A4CA29A">
      <w:start w:val="1"/>
      <w:numFmt w:val="lowerLetter"/>
      <w:lvlText w:val="%1)"/>
      <w:lvlJc w:val="left"/>
      <w:pPr>
        <w:ind w:left="2770" w:hanging="360"/>
      </w:pPr>
      <w:rPr>
        <w:b/>
      </w:rPr>
    </w:lvl>
    <w:lvl w:ilvl="1" w:tplc="080A0019">
      <w:start w:val="1"/>
      <w:numFmt w:val="lowerLetter"/>
      <w:lvlText w:val="%2."/>
      <w:lvlJc w:val="left"/>
      <w:pPr>
        <w:ind w:left="3490" w:hanging="360"/>
      </w:pPr>
    </w:lvl>
    <w:lvl w:ilvl="2" w:tplc="080A001B">
      <w:start w:val="1"/>
      <w:numFmt w:val="lowerRoman"/>
      <w:lvlText w:val="%3."/>
      <w:lvlJc w:val="right"/>
      <w:pPr>
        <w:ind w:left="4210" w:hanging="180"/>
      </w:pPr>
    </w:lvl>
    <w:lvl w:ilvl="3" w:tplc="080A000F">
      <w:start w:val="1"/>
      <w:numFmt w:val="decimal"/>
      <w:lvlText w:val="%4."/>
      <w:lvlJc w:val="left"/>
      <w:pPr>
        <w:ind w:left="4930" w:hanging="360"/>
      </w:pPr>
    </w:lvl>
    <w:lvl w:ilvl="4" w:tplc="080A0019">
      <w:start w:val="1"/>
      <w:numFmt w:val="lowerLetter"/>
      <w:lvlText w:val="%5."/>
      <w:lvlJc w:val="left"/>
      <w:pPr>
        <w:ind w:left="5650" w:hanging="360"/>
      </w:pPr>
    </w:lvl>
    <w:lvl w:ilvl="5" w:tplc="080A001B">
      <w:start w:val="1"/>
      <w:numFmt w:val="lowerRoman"/>
      <w:lvlText w:val="%6."/>
      <w:lvlJc w:val="right"/>
      <w:pPr>
        <w:ind w:left="6370" w:hanging="180"/>
      </w:pPr>
    </w:lvl>
    <w:lvl w:ilvl="6" w:tplc="080A000F">
      <w:start w:val="1"/>
      <w:numFmt w:val="decimal"/>
      <w:lvlText w:val="%7."/>
      <w:lvlJc w:val="left"/>
      <w:pPr>
        <w:ind w:left="7090" w:hanging="360"/>
      </w:pPr>
    </w:lvl>
    <w:lvl w:ilvl="7" w:tplc="080A0019">
      <w:start w:val="1"/>
      <w:numFmt w:val="lowerLetter"/>
      <w:lvlText w:val="%8."/>
      <w:lvlJc w:val="left"/>
      <w:pPr>
        <w:ind w:left="7810" w:hanging="360"/>
      </w:pPr>
    </w:lvl>
    <w:lvl w:ilvl="8" w:tplc="080A001B">
      <w:start w:val="1"/>
      <w:numFmt w:val="lowerRoman"/>
      <w:lvlText w:val="%9."/>
      <w:lvlJc w:val="right"/>
      <w:pPr>
        <w:ind w:left="8530" w:hanging="180"/>
      </w:pPr>
    </w:lvl>
  </w:abstractNum>
  <w:abstractNum w:abstractNumId="12">
    <w:nsid w:val="04A96845"/>
    <w:multiLevelType w:val="multilevel"/>
    <w:tmpl w:val="6444DB00"/>
    <w:lvl w:ilvl="0">
      <w:start w:val="1"/>
      <w:numFmt w:val="decimal"/>
      <w:lvlText w:val="%1."/>
      <w:lvlJc w:val="left"/>
      <w:pPr>
        <w:tabs>
          <w:tab w:val="num" w:pos="977"/>
        </w:tabs>
        <w:ind w:left="977" w:hanging="360"/>
      </w:pPr>
      <w:rPr>
        <w:rFonts w:cs="Times New Roman"/>
      </w:rPr>
    </w:lvl>
    <w:lvl w:ilvl="1">
      <w:start w:val="1"/>
      <w:numFmt w:val="decimal"/>
      <w:isLgl/>
      <w:lvlText w:val="%1.%2."/>
      <w:lvlJc w:val="left"/>
      <w:pPr>
        <w:ind w:left="977" w:hanging="360"/>
      </w:pPr>
      <w:rPr>
        <w:rFonts w:hint="default"/>
        <w:b/>
      </w:rPr>
    </w:lvl>
    <w:lvl w:ilvl="2">
      <w:start w:val="1"/>
      <w:numFmt w:val="decimal"/>
      <w:isLgl/>
      <w:lvlText w:val="%1.%2.%3."/>
      <w:lvlJc w:val="left"/>
      <w:pPr>
        <w:ind w:left="1337" w:hanging="720"/>
      </w:pPr>
      <w:rPr>
        <w:rFonts w:hint="default"/>
        <w:b w:val="0"/>
      </w:rPr>
    </w:lvl>
    <w:lvl w:ilvl="3">
      <w:start w:val="1"/>
      <w:numFmt w:val="decimal"/>
      <w:isLgl/>
      <w:lvlText w:val="%1.%2.%3.%4."/>
      <w:lvlJc w:val="left"/>
      <w:pPr>
        <w:ind w:left="1337" w:hanging="720"/>
      </w:pPr>
      <w:rPr>
        <w:rFonts w:hint="default"/>
        <w:b w:val="0"/>
      </w:rPr>
    </w:lvl>
    <w:lvl w:ilvl="4">
      <w:start w:val="1"/>
      <w:numFmt w:val="decimal"/>
      <w:isLgl/>
      <w:lvlText w:val="%1.%2.%3.%4.%5."/>
      <w:lvlJc w:val="left"/>
      <w:pPr>
        <w:ind w:left="1697" w:hanging="1080"/>
      </w:pPr>
      <w:rPr>
        <w:rFonts w:hint="default"/>
        <w:b w:val="0"/>
      </w:rPr>
    </w:lvl>
    <w:lvl w:ilvl="5">
      <w:start w:val="1"/>
      <w:numFmt w:val="decimal"/>
      <w:isLgl/>
      <w:lvlText w:val="%1.%2.%3.%4.%5.%6."/>
      <w:lvlJc w:val="left"/>
      <w:pPr>
        <w:ind w:left="1697" w:hanging="1080"/>
      </w:pPr>
      <w:rPr>
        <w:rFonts w:hint="default"/>
        <w:b w:val="0"/>
      </w:rPr>
    </w:lvl>
    <w:lvl w:ilvl="6">
      <w:start w:val="1"/>
      <w:numFmt w:val="decimal"/>
      <w:isLgl/>
      <w:lvlText w:val="%1.%2.%3.%4.%5.%6.%7."/>
      <w:lvlJc w:val="left"/>
      <w:pPr>
        <w:ind w:left="2057" w:hanging="1440"/>
      </w:pPr>
      <w:rPr>
        <w:rFonts w:hint="default"/>
        <w:b w:val="0"/>
      </w:rPr>
    </w:lvl>
    <w:lvl w:ilvl="7">
      <w:start w:val="1"/>
      <w:numFmt w:val="decimal"/>
      <w:isLgl/>
      <w:lvlText w:val="%1.%2.%3.%4.%5.%6.%7.%8."/>
      <w:lvlJc w:val="left"/>
      <w:pPr>
        <w:ind w:left="2057" w:hanging="1440"/>
      </w:pPr>
      <w:rPr>
        <w:rFonts w:hint="default"/>
        <w:b w:val="0"/>
      </w:rPr>
    </w:lvl>
    <w:lvl w:ilvl="8">
      <w:start w:val="1"/>
      <w:numFmt w:val="decimal"/>
      <w:isLgl/>
      <w:lvlText w:val="%1.%2.%3.%4.%5.%6.%7.%8.%9."/>
      <w:lvlJc w:val="left"/>
      <w:pPr>
        <w:ind w:left="2417" w:hanging="1800"/>
      </w:pPr>
      <w:rPr>
        <w:rFonts w:hint="default"/>
        <w:b w:val="0"/>
      </w:rPr>
    </w:lvl>
  </w:abstractNum>
  <w:abstractNum w:abstractNumId="13">
    <w:nsid w:val="06E07299"/>
    <w:multiLevelType w:val="hybridMultilevel"/>
    <w:tmpl w:val="71AC72B4"/>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4">
    <w:nsid w:val="081954C6"/>
    <w:multiLevelType w:val="multilevel"/>
    <w:tmpl w:val="2F506328"/>
    <w:name w:val="WW8Num142"/>
    <w:lvl w:ilvl="0">
      <w:start w:val="2"/>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15">
    <w:nsid w:val="09746184"/>
    <w:multiLevelType w:val="hybridMultilevel"/>
    <w:tmpl w:val="6798CF08"/>
    <w:lvl w:ilvl="0" w:tplc="FB860428">
      <w:start w:val="1"/>
      <w:numFmt w:val="upperRoman"/>
      <w:lvlText w:val="%1."/>
      <w:lvlJc w:val="righ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0A13309E"/>
    <w:multiLevelType w:val="hybridMultilevel"/>
    <w:tmpl w:val="55306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A674BE2"/>
    <w:multiLevelType w:val="hybridMultilevel"/>
    <w:tmpl w:val="AEB85596"/>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18">
    <w:nsid w:val="0D314358"/>
    <w:multiLevelType w:val="hybridMultilevel"/>
    <w:tmpl w:val="A6DE1F58"/>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9">
    <w:nsid w:val="0DC202D6"/>
    <w:multiLevelType w:val="hybridMultilevel"/>
    <w:tmpl w:val="98E40944"/>
    <w:lvl w:ilvl="0" w:tplc="C1D47D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2F1DD5"/>
    <w:multiLevelType w:val="hybridMultilevel"/>
    <w:tmpl w:val="56AECC5C"/>
    <w:name w:val="WW8Num3224222"/>
    <w:lvl w:ilvl="0" w:tplc="080A0011">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63111CE"/>
    <w:multiLevelType w:val="hybridMultilevel"/>
    <w:tmpl w:val="72628D74"/>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17A1262B"/>
    <w:multiLevelType w:val="multilevel"/>
    <w:tmpl w:val="F9C0ECDE"/>
    <w:lvl w:ilvl="0">
      <w:start w:val="2"/>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1C8F530C"/>
    <w:multiLevelType w:val="hybridMultilevel"/>
    <w:tmpl w:val="8AD8227E"/>
    <w:lvl w:ilvl="0" w:tplc="080A0001">
      <w:start w:val="1"/>
      <w:numFmt w:val="bullet"/>
      <w:lvlText w:val=""/>
      <w:lvlJc w:val="left"/>
      <w:pPr>
        <w:ind w:left="1997" w:hanging="360"/>
      </w:pPr>
      <w:rPr>
        <w:rFonts w:ascii="Symbol" w:hAnsi="Symbol" w:hint="default"/>
      </w:rPr>
    </w:lvl>
    <w:lvl w:ilvl="1" w:tplc="080A0003" w:tentative="1">
      <w:start w:val="1"/>
      <w:numFmt w:val="bullet"/>
      <w:lvlText w:val="o"/>
      <w:lvlJc w:val="left"/>
      <w:pPr>
        <w:ind w:left="2717" w:hanging="360"/>
      </w:pPr>
      <w:rPr>
        <w:rFonts w:ascii="Courier New" w:hAnsi="Courier New" w:hint="default"/>
      </w:rPr>
    </w:lvl>
    <w:lvl w:ilvl="2" w:tplc="080A0005" w:tentative="1">
      <w:start w:val="1"/>
      <w:numFmt w:val="bullet"/>
      <w:lvlText w:val=""/>
      <w:lvlJc w:val="left"/>
      <w:pPr>
        <w:ind w:left="3437" w:hanging="360"/>
      </w:pPr>
      <w:rPr>
        <w:rFonts w:ascii="Wingdings" w:hAnsi="Wingdings" w:hint="default"/>
      </w:rPr>
    </w:lvl>
    <w:lvl w:ilvl="3" w:tplc="080A0001" w:tentative="1">
      <w:start w:val="1"/>
      <w:numFmt w:val="bullet"/>
      <w:lvlText w:val=""/>
      <w:lvlJc w:val="left"/>
      <w:pPr>
        <w:ind w:left="4157" w:hanging="360"/>
      </w:pPr>
      <w:rPr>
        <w:rFonts w:ascii="Symbol" w:hAnsi="Symbol" w:hint="default"/>
      </w:rPr>
    </w:lvl>
    <w:lvl w:ilvl="4" w:tplc="080A0003" w:tentative="1">
      <w:start w:val="1"/>
      <w:numFmt w:val="bullet"/>
      <w:lvlText w:val="o"/>
      <w:lvlJc w:val="left"/>
      <w:pPr>
        <w:ind w:left="4877" w:hanging="360"/>
      </w:pPr>
      <w:rPr>
        <w:rFonts w:ascii="Courier New" w:hAnsi="Courier New" w:hint="default"/>
      </w:rPr>
    </w:lvl>
    <w:lvl w:ilvl="5" w:tplc="080A0005" w:tentative="1">
      <w:start w:val="1"/>
      <w:numFmt w:val="bullet"/>
      <w:lvlText w:val=""/>
      <w:lvlJc w:val="left"/>
      <w:pPr>
        <w:ind w:left="5597" w:hanging="360"/>
      </w:pPr>
      <w:rPr>
        <w:rFonts w:ascii="Wingdings" w:hAnsi="Wingdings" w:hint="default"/>
      </w:rPr>
    </w:lvl>
    <w:lvl w:ilvl="6" w:tplc="080A0001" w:tentative="1">
      <w:start w:val="1"/>
      <w:numFmt w:val="bullet"/>
      <w:lvlText w:val=""/>
      <w:lvlJc w:val="left"/>
      <w:pPr>
        <w:ind w:left="6317" w:hanging="360"/>
      </w:pPr>
      <w:rPr>
        <w:rFonts w:ascii="Symbol" w:hAnsi="Symbol" w:hint="default"/>
      </w:rPr>
    </w:lvl>
    <w:lvl w:ilvl="7" w:tplc="080A0003" w:tentative="1">
      <w:start w:val="1"/>
      <w:numFmt w:val="bullet"/>
      <w:lvlText w:val="o"/>
      <w:lvlJc w:val="left"/>
      <w:pPr>
        <w:ind w:left="7037" w:hanging="360"/>
      </w:pPr>
      <w:rPr>
        <w:rFonts w:ascii="Courier New" w:hAnsi="Courier New" w:hint="default"/>
      </w:rPr>
    </w:lvl>
    <w:lvl w:ilvl="8" w:tplc="080A0005" w:tentative="1">
      <w:start w:val="1"/>
      <w:numFmt w:val="bullet"/>
      <w:lvlText w:val=""/>
      <w:lvlJc w:val="left"/>
      <w:pPr>
        <w:ind w:left="7757" w:hanging="360"/>
      </w:pPr>
      <w:rPr>
        <w:rFonts w:ascii="Wingdings" w:hAnsi="Wingdings" w:hint="default"/>
      </w:rPr>
    </w:lvl>
  </w:abstractNum>
  <w:abstractNum w:abstractNumId="25">
    <w:nsid w:val="240C14E4"/>
    <w:multiLevelType w:val="hybridMultilevel"/>
    <w:tmpl w:val="213663CA"/>
    <w:lvl w:ilvl="0" w:tplc="080A0015">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60C5CFE"/>
    <w:multiLevelType w:val="multilevel"/>
    <w:tmpl w:val="3B92C596"/>
    <w:lvl w:ilvl="0">
      <w:start w:val="1"/>
      <w:numFmt w:val="none"/>
      <w:lvlText w:val="I.1."/>
      <w:lvlJc w:val="left"/>
      <w:pPr>
        <w:tabs>
          <w:tab w:val="num" w:pos="1197"/>
        </w:tabs>
        <w:ind w:left="1200" w:hanging="360"/>
      </w:pPr>
      <w:rPr>
        <w:rFonts w:hint="default"/>
        <w:b/>
      </w:rPr>
    </w:lvl>
    <w:lvl w:ilvl="1">
      <w:start w:val="1"/>
      <w:numFmt w:val="none"/>
      <w:lvlRestart w:val="0"/>
      <w:suff w:val="space"/>
      <w:lvlText w:val="I.2."/>
      <w:lvlJc w:val="left"/>
      <w:pPr>
        <w:ind w:left="1747" w:hanging="907"/>
      </w:pPr>
      <w:rPr>
        <w:rFonts w:hint="default"/>
      </w:rPr>
    </w:lvl>
    <w:lvl w:ilvl="2">
      <w:start w:val="1"/>
      <w:numFmt w:val="decimal"/>
      <w:lvlText w:val="%1I.3."/>
      <w:lvlJc w:val="left"/>
      <w:pPr>
        <w:tabs>
          <w:tab w:val="num" w:pos="1804"/>
        </w:tabs>
        <w:ind w:left="1804" w:hanging="964"/>
      </w:pPr>
      <w:rPr>
        <w:rFonts w:hint="default"/>
      </w:rPr>
    </w:lvl>
    <w:lvl w:ilvl="3">
      <w:start w:val="1"/>
      <w:numFmt w:val="decimal"/>
      <w:lvlText w:val="%1I.4."/>
      <w:lvlJc w:val="left"/>
      <w:pPr>
        <w:tabs>
          <w:tab w:val="num" w:pos="1804"/>
        </w:tabs>
        <w:ind w:left="1804" w:hanging="964"/>
      </w:pPr>
      <w:rPr>
        <w:rFonts w:hint="default"/>
      </w:rPr>
    </w:lvl>
    <w:lvl w:ilvl="4">
      <w:start w:val="1"/>
      <w:numFmt w:val="decimal"/>
      <w:lvlText w:val="%1.%2.%3.%4.%5."/>
      <w:lvlJc w:val="left"/>
      <w:pPr>
        <w:tabs>
          <w:tab w:val="num" w:pos="3720"/>
        </w:tabs>
        <w:ind w:left="3072" w:hanging="792"/>
      </w:pPr>
      <w:rPr>
        <w:rFonts w:hint="default"/>
      </w:rPr>
    </w:lvl>
    <w:lvl w:ilvl="5">
      <w:start w:val="1"/>
      <w:numFmt w:val="decimal"/>
      <w:lvlText w:val="%1.%2.%3.%4.%5.%6."/>
      <w:lvlJc w:val="left"/>
      <w:pPr>
        <w:tabs>
          <w:tab w:val="num" w:pos="4080"/>
        </w:tabs>
        <w:ind w:left="3576" w:hanging="936"/>
      </w:pPr>
      <w:rPr>
        <w:rFonts w:hint="default"/>
      </w:rPr>
    </w:lvl>
    <w:lvl w:ilvl="6">
      <w:start w:val="1"/>
      <w:numFmt w:val="decimal"/>
      <w:lvlText w:val="%1.%2.%3.%4.%5.%6.%7."/>
      <w:lvlJc w:val="left"/>
      <w:pPr>
        <w:tabs>
          <w:tab w:val="num" w:pos="4800"/>
        </w:tabs>
        <w:ind w:left="4080" w:hanging="1080"/>
      </w:pPr>
      <w:rPr>
        <w:rFonts w:hint="default"/>
      </w:rPr>
    </w:lvl>
    <w:lvl w:ilvl="7">
      <w:start w:val="1"/>
      <w:numFmt w:val="decimal"/>
      <w:lvlText w:val="%1.%2.%3.%4.%5.%6.%7.%8."/>
      <w:lvlJc w:val="left"/>
      <w:pPr>
        <w:tabs>
          <w:tab w:val="num" w:pos="5520"/>
        </w:tabs>
        <w:ind w:left="4584" w:hanging="1224"/>
      </w:pPr>
      <w:rPr>
        <w:rFonts w:hint="default"/>
      </w:rPr>
    </w:lvl>
    <w:lvl w:ilvl="8">
      <w:start w:val="1"/>
      <w:numFmt w:val="decimal"/>
      <w:lvlText w:val="%1.%2.%3.%4.%5.%6.%7.%8.%9."/>
      <w:lvlJc w:val="left"/>
      <w:pPr>
        <w:tabs>
          <w:tab w:val="num" w:pos="5880"/>
        </w:tabs>
        <w:ind w:left="5160" w:hanging="1440"/>
      </w:pPr>
      <w:rPr>
        <w:rFonts w:hint="default"/>
      </w:rPr>
    </w:lvl>
  </w:abstractNum>
  <w:abstractNum w:abstractNumId="28">
    <w:nsid w:val="272451C9"/>
    <w:multiLevelType w:val="multilevel"/>
    <w:tmpl w:val="980207A8"/>
    <w:lvl w:ilvl="0">
      <w:start w:val="2"/>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27B04C95"/>
    <w:multiLevelType w:val="hybridMultilevel"/>
    <w:tmpl w:val="8A30E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844724F"/>
    <w:multiLevelType w:val="hybridMultilevel"/>
    <w:tmpl w:val="0920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3">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4">
    <w:nsid w:val="309B6293"/>
    <w:multiLevelType w:val="hybridMultilevel"/>
    <w:tmpl w:val="C60A25F4"/>
    <w:lvl w:ilvl="0" w:tplc="54FA6F76">
      <w:start w:val="1"/>
      <w:numFmt w:val="decimal"/>
      <w:lvlText w:val="%1."/>
      <w:lvlJc w:val="left"/>
      <w:pPr>
        <w:ind w:left="36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0C24CD3"/>
    <w:multiLevelType w:val="hybridMultilevel"/>
    <w:tmpl w:val="DC02D208"/>
    <w:lvl w:ilvl="0" w:tplc="7488F406">
      <w:start w:val="1"/>
      <w:numFmt w:val="upperLetter"/>
      <w:lvlText w:val="%1)"/>
      <w:lvlJc w:val="left"/>
      <w:pPr>
        <w:tabs>
          <w:tab w:val="num" w:pos="1369"/>
        </w:tabs>
        <w:ind w:left="1369" w:hanging="360"/>
      </w:pPr>
      <w:rPr>
        <w:rFonts w:hint="default"/>
      </w:rPr>
    </w:lvl>
    <w:lvl w:ilvl="1" w:tplc="0C0A0019">
      <w:start w:val="1"/>
      <w:numFmt w:val="lowerLetter"/>
      <w:lvlText w:val="%2."/>
      <w:lvlJc w:val="left"/>
      <w:pPr>
        <w:tabs>
          <w:tab w:val="num" w:pos="2089"/>
        </w:tabs>
        <w:ind w:left="2089" w:hanging="360"/>
      </w:pPr>
    </w:lvl>
    <w:lvl w:ilvl="2" w:tplc="0C0A001B" w:tentative="1">
      <w:start w:val="1"/>
      <w:numFmt w:val="lowerRoman"/>
      <w:lvlText w:val="%3."/>
      <w:lvlJc w:val="right"/>
      <w:pPr>
        <w:tabs>
          <w:tab w:val="num" w:pos="2809"/>
        </w:tabs>
        <w:ind w:left="2809" w:hanging="180"/>
      </w:pPr>
    </w:lvl>
    <w:lvl w:ilvl="3" w:tplc="0C0A000F" w:tentative="1">
      <w:start w:val="1"/>
      <w:numFmt w:val="decimal"/>
      <w:lvlText w:val="%4."/>
      <w:lvlJc w:val="left"/>
      <w:pPr>
        <w:tabs>
          <w:tab w:val="num" w:pos="3529"/>
        </w:tabs>
        <w:ind w:left="3529" w:hanging="360"/>
      </w:pPr>
    </w:lvl>
    <w:lvl w:ilvl="4" w:tplc="0C0A0019" w:tentative="1">
      <w:start w:val="1"/>
      <w:numFmt w:val="lowerLetter"/>
      <w:lvlText w:val="%5."/>
      <w:lvlJc w:val="left"/>
      <w:pPr>
        <w:tabs>
          <w:tab w:val="num" w:pos="4249"/>
        </w:tabs>
        <w:ind w:left="4249" w:hanging="360"/>
      </w:pPr>
    </w:lvl>
    <w:lvl w:ilvl="5" w:tplc="0C0A001B" w:tentative="1">
      <w:start w:val="1"/>
      <w:numFmt w:val="lowerRoman"/>
      <w:lvlText w:val="%6."/>
      <w:lvlJc w:val="right"/>
      <w:pPr>
        <w:tabs>
          <w:tab w:val="num" w:pos="4969"/>
        </w:tabs>
        <w:ind w:left="4969" w:hanging="180"/>
      </w:pPr>
    </w:lvl>
    <w:lvl w:ilvl="6" w:tplc="0C0A000F" w:tentative="1">
      <w:start w:val="1"/>
      <w:numFmt w:val="decimal"/>
      <w:lvlText w:val="%7."/>
      <w:lvlJc w:val="left"/>
      <w:pPr>
        <w:tabs>
          <w:tab w:val="num" w:pos="5689"/>
        </w:tabs>
        <w:ind w:left="5689" w:hanging="360"/>
      </w:pPr>
    </w:lvl>
    <w:lvl w:ilvl="7" w:tplc="0C0A0019" w:tentative="1">
      <w:start w:val="1"/>
      <w:numFmt w:val="lowerLetter"/>
      <w:lvlText w:val="%8."/>
      <w:lvlJc w:val="left"/>
      <w:pPr>
        <w:tabs>
          <w:tab w:val="num" w:pos="6409"/>
        </w:tabs>
        <w:ind w:left="6409" w:hanging="360"/>
      </w:pPr>
    </w:lvl>
    <w:lvl w:ilvl="8" w:tplc="0C0A001B" w:tentative="1">
      <w:start w:val="1"/>
      <w:numFmt w:val="lowerRoman"/>
      <w:lvlText w:val="%9."/>
      <w:lvlJc w:val="right"/>
      <w:pPr>
        <w:tabs>
          <w:tab w:val="num" w:pos="7129"/>
        </w:tabs>
        <w:ind w:left="7129" w:hanging="180"/>
      </w:pPr>
    </w:lvl>
  </w:abstractNum>
  <w:abstractNum w:abstractNumId="36">
    <w:nsid w:val="34FD08EE"/>
    <w:multiLevelType w:val="hybridMultilevel"/>
    <w:tmpl w:val="BD0E59BE"/>
    <w:lvl w:ilvl="0" w:tplc="528A0244">
      <w:start w:val="1"/>
      <w:numFmt w:val="upperLetter"/>
      <w:lvlText w:val="%1)"/>
      <w:lvlJc w:val="left"/>
      <w:pPr>
        <w:tabs>
          <w:tab w:val="num" w:pos="720"/>
        </w:tabs>
        <w:ind w:left="720" w:hanging="360"/>
      </w:pPr>
      <w:rPr>
        <w:rFonts w:cs="Times New Roman" w:hint="default"/>
        <w:b/>
        <w:i w:val="0"/>
        <w:caps w:val="0"/>
        <w:strike w:val="0"/>
        <w:dstrike w:val="0"/>
        <w:vanish w:val="0"/>
        <w:color w:val="auto"/>
        <w:sz w:val="16"/>
        <w:szCs w:val="16"/>
        <w:vertAlign w:val="baseline"/>
      </w:rPr>
    </w:lvl>
    <w:lvl w:ilvl="1" w:tplc="4EF43CDC">
      <w:start w:val="3"/>
      <w:numFmt w:val="bullet"/>
      <w:lvlText w:val="-"/>
      <w:lvlJc w:val="left"/>
      <w:pPr>
        <w:tabs>
          <w:tab w:val="num" w:pos="1440"/>
        </w:tabs>
        <w:ind w:left="1440" w:hanging="360"/>
      </w:pPr>
      <w:rPr>
        <w:rFonts w:ascii="Times New Roman" w:eastAsia="Times New Roman" w:hAnsi="Times New Roman" w:cs="Times New Roman"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6D71FFD"/>
    <w:multiLevelType w:val="hybridMultilevel"/>
    <w:tmpl w:val="AB160DF2"/>
    <w:name w:val="WW8Num83"/>
    <w:lvl w:ilvl="0" w:tplc="EF181636">
      <w:start w:val="12"/>
      <w:numFmt w:val="upperLetter"/>
      <w:lvlText w:val="%1)"/>
      <w:lvlJc w:val="left"/>
      <w:pPr>
        <w:tabs>
          <w:tab w:val="num" w:pos="360"/>
        </w:tabs>
        <w:ind w:left="36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37394091"/>
    <w:multiLevelType w:val="hybridMultilevel"/>
    <w:tmpl w:val="FFFFFFFF"/>
    <w:lvl w:ilvl="0" w:tplc="881AE35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1E41C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F2357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2C076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8C424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CCB84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220E5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A822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F2D5A4">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393B4289"/>
    <w:multiLevelType w:val="multilevel"/>
    <w:tmpl w:val="7B76D64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3A0643B3"/>
    <w:multiLevelType w:val="hybridMultilevel"/>
    <w:tmpl w:val="E8BAB0F2"/>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B252B9C"/>
    <w:multiLevelType w:val="multilevel"/>
    <w:tmpl w:val="A81A9E0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3E591753"/>
    <w:multiLevelType w:val="hybridMultilevel"/>
    <w:tmpl w:val="B9F68B1E"/>
    <w:lvl w:ilvl="0" w:tplc="DEB8B29E">
      <w:start w:val="1"/>
      <w:numFmt w:val="upp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nsid w:val="4094418C"/>
    <w:multiLevelType w:val="hybridMultilevel"/>
    <w:tmpl w:val="D814F258"/>
    <w:lvl w:ilvl="0" w:tplc="CA0235F2">
      <w:start w:val="1"/>
      <w:numFmt w:val="decimal"/>
      <w:lvlText w:val="%1."/>
      <w:lvlJc w:val="left"/>
      <w:pPr>
        <w:ind w:left="1070" w:hanging="360"/>
      </w:pPr>
      <w:rPr>
        <w:rFonts w:hint="default"/>
        <w:b/>
      </w:r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5">
    <w:nsid w:val="4439088E"/>
    <w:multiLevelType w:val="hybridMultilevel"/>
    <w:tmpl w:val="DB060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83F695D"/>
    <w:multiLevelType w:val="hybridMultilevel"/>
    <w:tmpl w:val="35021D52"/>
    <w:lvl w:ilvl="0" w:tplc="0C0A0003">
      <w:start w:val="1"/>
      <w:numFmt w:val="bullet"/>
      <w:lvlText w:val=""/>
      <w:lvlJc w:val="left"/>
      <w:pPr>
        <w:ind w:left="1080" w:hanging="360"/>
      </w:pPr>
      <w:rPr>
        <w:rFonts w:ascii="Symbol" w:hAnsi="Symbol" w:hint="default"/>
        <w:b/>
        <w:i w:val="0"/>
        <w:color w:val="auto"/>
        <w:sz w:val="16"/>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nsid w:val="49E46E4D"/>
    <w:multiLevelType w:val="hybridMultilevel"/>
    <w:tmpl w:val="41ACD424"/>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48">
    <w:nsid w:val="4B646D90"/>
    <w:multiLevelType w:val="hybridMultilevel"/>
    <w:tmpl w:val="1E808A22"/>
    <w:lvl w:ilvl="0" w:tplc="C1D47D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BA964E3"/>
    <w:multiLevelType w:val="multilevel"/>
    <w:tmpl w:val="592E92B6"/>
    <w:lvl w:ilvl="0">
      <w:start w:val="1"/>
      <w:numFmt w:val="bullet"/>
      <w:lvlText w:val=""/>
      <w:lvlJc w:val="left"/>
      <w:pPr>
        <w:tabs>
          <w:tab w:val="num" w:pos="420"/>
        </w:tabs>
        <w:ind w:left="420" w:hanging="420"/>
      </w:pPr>
      <w:rPr>
        <w:rFonts w:ascii="Symbol" w:hAnsi="Symbol" w:hint="default"/>
        <w:b/>
        <w:i w:val="0"/>
        <w:color w:val="00000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690"/>
        </w:tabs>
        <w:ind w:left="69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upperLetter"/>
      <w:lvlText w:val="%7."/>
      <w:lvlJc w:val="left"/>
      <w:pPr>
        <w:tabs>
          <w:tab w:val="num" w:pos="4740"/>
        </w:tabs>
        <w:ind w:left="4740" w:hanging="360"/>
      </w:pPr>
      <w:rPr>
        <w:rFonts w:hint="default"/>
        <w:b/>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50">
    <w:nsid w:val="4C5A6DD7"/>
    <w:multiLevelType w:val="hybridMultilevel"/>
    <w:tmpl w:val="B226FF66"/>
    <w:name w:val="WW8Num102222222222222"/>
    <w:lvl w:ilvl="0" w:tplc="92C4EC6A">
      <w:start w:val="1"/>
      <w:numFmt w:val="lowerLetter"/>
      <w:lvlText w:val="%1)"/>
      <w:lvlJc w:val="left"/>
      <w:pPr>
        <w:tabs>
          <w:tab w:val="num" w:pos="720"/>
        </w:tabs>
        <w:ind w:left="720" w:hanging="360"/>
      </w:pPr>
      <w:rPr>
        <w:rFonts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nsid w:val="4D590A7F"/>
    <w:multiLevelType w:val="hybridMultilevel"/>
    <w:tmpl w:val="DB328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50225EDC"/>
    <w:multiLevelType w:val="hybridMultilevel"/>
    <w:tmpl w:val="C778E9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7582333"/>
    <w:multiLevelType w:val="multilevel"/>
    <w:tmpl w:val="2D624F86"/>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812716B"/>
    <w:multiLevelType w:val="hybridMultilevel"/>
    <w:tmpl w:val="BA5ABDF4"/>
    <w:lvl w:ilvl="0" w:tplc="080A0001">
      <w:start w:val="1"/>
      <w:numFmt w:val="bullet"/>
      <w:lvlText w:val=""/>
      <w:lvlJc w:val="left"/>
      <w:pPr>
        <w:ind w:left="2700" w:hanging="360"/>
      </w:pPr>
      <w:rPr>
        <w:rFonts w:ascii="Symbol" w:hAnsi="Symbol"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57">
    <w:nsid w:val="59695385"/>
    <w:multiLevelType w:val="hybridMultilevel"/>
    <w:tmpl w:val="AB5A123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A69363F"/>
    <w:multiLevelType w:val="hybridMultilevel"/>
    <w:tmpl w:val="892833F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A7D28FB"/>
    <w:multiLevelType w:val="multilevel"/>
    <w:tmpl w:val="0FC0A10C"/>
    <w:lvl w:ilvl="0">
      <w:start w:val="1"/>
      <w:numFmt w:val="decimal"/>
      <w:pStyle w:val="Moserrat1"/>
      <w:lvlText w:val="%1."/>
      <w:lvlJc w:val="left"/>
      <w:pPr>
        <w:ind w:left="36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5C2B1548"/>
    <w:multiLevelType w:val="multilevel"/>
    <w:tmpl w:val="4702736E"/>
    <w:lvl w:ilvl="0">
      <w:start w:val="1"/>
      <w:numFmt w:val="decimal"/>
      <w:lvlText w:val="%1."/>
      <w:lvlJc w:val="left"/>
      <w:pPr>
        <w:ind w:left="502" w:hanging="360"/>
      </w:pPr>
      <w:rPr>
        <w:rFonts w:cs="Times New Roman"/>
        <w:b/>
      </w:rPr>
    </w:lvl>
    <w:lvl w:ilvl="1">
      <w:start w:val="4"/>
      <w:numFmt w:val="decimal"/>
      <w:isLgl/>
      <w:lvlText w:val="%1.%2"/>
      <w:lvlJc w:val="left"/>
      <w:pPr>
        <w:ind w:left="930" w:hanging="360"/>
      </w:pPr>
      <w:rPr>
        <w:rFonts w:hint="default"/>
        <w:b/>
      </w:rPr>
    </w:lvl>
    <w:lvl w:ilvl="2">
      <w:start w:val="1"/>
      <w:numFmt w:val="decimal"/>
      <w:isLgl/>
      <w:lvlText w:val="%1.%2.%3"/>
      <w:lvlJc w:val="left"/>
      <w:pPr>
        <w:ind w:left="1718" w:hanging="720"/>
      </w:pPr>
      <w:rPr>
        <w:rFonts w:hint="default"/>
        <w:b w:val="0"/>
      </w:rPr>
    </w:lvl>
    <w:lvl w:ilvl="3">
      <w:start w:val="1"/>
      <w:numFmt w:val="decimal"/>
      <w:isLgl/>
      <w:lvlText w:val="%1.%2.%3.%4"/>
      <w:lvlJc w:val="left"/>
      <w:pPr>
        <w:ind w:left="2146" w:hanging="720"/>
      </w:pPr>
      <w:rPr>
        <w:rFonts w:hint="default"/>
        <w:b w:val="0"/>
      </w:rPr>
    </w:lvl>
    <w:lvl w:ilvl="4">
      <w:start w:val="1"/>
      <w:numFmt w:val="decimal"/>
      <w:isLgl/>
      <w:lvlText w:val="%1.%2.%3.%4.%5"/>
      <w:lvlJc w:val="left"/>
      <w:pPr>
        <w:ind w:left="2934" w:hanging="1080"/>
      </w:pPr>
      <w:rPr>
        <w:rFonts w:hint="default"/>
        <w:b w:val="0"/>
      </w:rPr>
    </w:lvl>
    <w:lvl w:ilvl="5">
      <w:start w:val="1"/>
      <w:numFmt w:val="decimal"/>
      <w:isLgl/>
      <w:lvlText w:val="%1.%2.%3.%4.%5.%6"/>
      <w:lvlJc w:val="left"/>
      <w:pPr>
        <w:ind w:left="3362" w:hanging="1080"/>
      </w:pPr>
      <w:rPr>
        <w:rFonts w:hint="default"/>
        <w:b w:val="0"/>
      </w:rPr>
    </w:lvl>
    <w:lvl w:ilvl="6">
      <w:start w:val="1"/>
      <w:numFmt w:val="decimal"/>
      <w:isLgl/>
      <w:lvlText w:val="%1.%2.%3.%4.%5.%6.%7"/>
      <w:lvlJc w:val="left"/>
      <w:pPr>
        <w:ind w:left="4150" w:hanging="1440"/>
      </w:pPr>
      <w:rPr>
        <w:rFonts w:hint="default"/>
        <w:b w:val="0"/>
      </w:rPr>
    </w:lvl>
    <w:lvl w:ilvl="7">
      <w:start w:val="1"/>
      <w:numFmt w:val="decimal"/>
      <w:isLgl/>
      <w:lvlText w:val="%1.%2.%3.%4.%5.%6.%7.%8"/>
      <w:lvlJc w:val="left"/>
      <w:pPr>
        <w:ind w:left="4578" w:hanging="1440"/>
      </w:pPr>
      <w:rPr>
        <w:rFonts w:hint="default"/>
        <w:b w:val="0"/>
      </w:rPr>
    </w:lvl>
    <w:lvl w:ilvl="8">
      <w:start w:val="1"/>
      <w:numFmt w:val="decimal"/>
      <w:isLgl/>
      <w:lvlText w:val="%1.%2.%3.%4.%5.%6.%7.%8.%9"/>
      <w:lvlJc w:val="left"/>
      <w:pPr>
        <w:ind w:left="5366" w:hanging="1800"/>
      </w:pPr>
      <w:rPr>
        <w:rFonts w:hint="default"/>
        <w:b w:val="0"/>
      </w:rPr>
    </w:lvl>
  </w:abstractNum>
  <w:abstractNum w:abstractNumId="61">
    <w:nsid w:val="5D6E7F0D"/>
    <w:multiLevelType w:val="hybridMultilevel"/>
    <w:tmpl w:val="D41E2E1E"/>
    <w:name w:val="WW8Num32242222"/>
    <w:lvl w:ilvl="0" w:tplc="080A000F">
      <w:start w:val="1"/>
      <w:numFmt w:val="decimal"/>
      <w:lvlText w:val="%1."/>
      <w:lvlJc w:val="left"/>
      <w:pPr>
        <w:ind w:left="720" w:hanging="360"/>
      </w:pPr>
      <w:rPr>
        <w:rFonts w:cs="Times New Roman"/>
      </w:rPr>
    </w:lvl>
    <w:lvl w:ilvl="1" w:tplc="080A0019" w:tentative="1">
      <w:start w:val="1"/>
      <w:numFmt w:val="lowerLetter"/>
      <w:pStyle w:val="Mionserrat2"/>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2">
    <w:nsid w:val="5FF450D7"/>
    <w:multiLevelType w:val="hybridMultilevel"/>
    <w:tmpl w:val="99F284AE"/>
    <w:lvl w:ilvl="0" w:tplc="7A0CC0F2">
      <w:start w:val="1"/>
      <w:numFmt w:val="upperRoman"/>
      <w:lvlText w:val="%1."/>
      <w:lvlJc w:val="left"/>
      <w:pPr>
        <w:ind w:left="1848" w:hanging="720"/>
      </w:pPr>
      <w:rPr>
        <w:b/>
      </w:rPr>
    </w:lvl>
    <w:lvl w:ilvl="1" w:tplc="080A0019">
      <w:start w:val="1"/>
      <w:numFmt w:val="lowerLetter"/>
      <w:lvlText w:val="%2."/>
      <w:lvlJc w:val="left"/>
      <w:pPr>
        <w:ind w:left="2208" w:hanging="360"/>
      </w:pPr>
    </w:lvl>
    <w:lvl w:ilvl="2" w:tplc="080A001B">
      <w:start w:val="1"/>
      <w:numFmt w:val="lowerRoman"/>
      <w:lvlText w:val="%3."/>
      <w:lvlJc w:val="right"/>
      <w:pPr>
        <w:ind w:left="2928" w:hanging="180"/>
      </w:pPr>
    </w:lvl>
    <w:lvl w:ilvl="3" w:tplc="080A000F">
      <w:start w:val="1"/>
      <w:numFmt w:val="decimal"/>
      <w:lvlText w:val="%4."/>
      <w:lvlJc w:val="left"/>
      <w:pPr>
        <w:ind w:left="3648" w:hanging="360"/>
      </w:pPr>
    </w:lvl>
    <w:lvl w:ilvl="4" w:tplc="080A0019">
      <w:start w:val="1"/>
      <w:numFmt w:val="lowerLetter"/>
      <w:lvlText w:val="%5."/>
      <w:lvlJc w:val="left"/>
      <w:pPr>
        <w:ind w:left="4368" w:hanging="360"/>
      </w:pPr>
    </w:lvl>
    <w:lvl w:ilvl="5" w:tplc="080A001B">
      <w:start w:val="1"/>
      <w:numFmt w:val="lowerRoman"/>
      <w:lvlText w:val="%6."/>
      <w:lvlJc w:val="right"/>
      <w:pPr>
        <w:ind w:left="5088" w:hanging="180"/>
      </w:pPr>
    </w:lvl>
    <w:lvl w:ilvl="6" w:tplc="080A000F">
      <w:start w:val="1"/>
      <w:numFmt w:val="decimal"/>
      <w:lvlText w:val="%7."/>
      <w:lvlJc w:val="left"/>
      <w:pPr>
        <w:ind w:left="5808" w:hanging="360"/>
      </w:pPr>
    </w:lvl>
    <w:lvl w:ilvl="7" w:tplc="080A0019">
      <w:start w:val="1"/>
      <w:numFmt w:val="lowerLetter"/>
      <w:lvlText w:val="%8."/>
      <w:lvlJc w:val="left"/>
      <w:pPr>
        <w:ind w:left="6528" w:hanging="360"/>
      </w:pPr>
    </w:lvl>
    <w:lvl w:ilvl="8" w:tplc="080A001B">
      <w:start w:val="1"/>
      <w:numFmt w:val="lowerRoman"/>
      <w:lvlText w:val="%9."/>
      <w:lvlJc w:val="right"/>
      <w:pPr>
        <w:ind w:left="7248" w:hanging="180"/>
      </w:pPr>
    </w:lvl>
  </w:abstractNum>
  <w:abstractNum w:abstractNumId="63">
    <w:nsid w:val="5FF50E00"/>
    <w:multiLevelType w:val="hybridMultilevel"/>
    <w:tmpl w:val="BCD25372"/>
    <w:lvl w:ilvl="0" w:tplc="A8845A4E">
      <w:start w:val="1"/>
      <w:numFmt w:val="upperLetter"/>
      <w:lvlText w:val="%1."/>
      <w:lvlJc w:val="left"/>
      <w:pPr>
        <w:ind w:left="1021" w:hanging="681"/>
      </w:pPr>
      <w:rPr>
        <w:rFonts w:hint="default"/>
        <w:b/>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nsid w:val="633777DE"/>
    <w:multiLevelType w:val="hybridMultilevel"/>
    <w:tmpl w:val="8E108674"/>
    <w:lvl w:ilvl="0" w:tplc="A718F1C8">
      <w:start w:val="1"/>
      <w:numFmt w:val="upperLetter"/>
      <w:lvlText w:val="%1)"/>
      <w:lvlJc w:val="left"/>
      <w:pPr>
        <w:ind w:left="72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7991F99"/>
    <w:multiLevelType w:val="hybridMultilevel"/>
    <w:tmpl w:val="BDCA8470"/>
    <w:lvl w:ilvl="0" w:tplc="54800E38">
      <w:start w:val="1"/>
      <w:numFmt w:val="bullet"/>
      <w:pStyle w:val="Ttulo1"/>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7FB5228"/>
    <w:multiLevelType w:val="hybridMultilevel"/>
    <w:tmpl w:val="5300AA38"/>
    <w:lvl w:ilvl="0" w:tplc="080A000B">
      <w:start w:val="1"/>
      <w:numFmt w:val="bullet"/>
      <w:lvlText w:val=""/>
      <w:lvlJc w:val="left"/>
      <w:pPr>
        <w:ind w:left="720" w:hanging="360"/>
      </w:pPr>
      <w:rPr>
        <w:rFonts w:ascii="Wingdings" w:hAnsi="Wingdings" w:hint="default"/>
      </w:rPr>
    </w:lvl>
    <w:lvl w:ilvl="1" w:tplc="B3289A90">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90D68D3"/>
    <w:multiLevelType w:val="hybridMultilevel"/>
    <w:tmpl w:val="7EA2A25A"/>
    <w:lvl w:ilvl="0" w:tplc="080A000F">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6A5F140D"/>
    <w:multiLevelType w:val="hybridMultilevel"/>
    <w:tmpl w:val="E04C78B8"/>
    <w:styleLink w:val="11151"/>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9">
    <w:nsid w:val="6D9A6E41"/>
    <w:multiLevelType w:val="hybridMultilevel"/>
    <w:tmpl w:val="F22633AC"/>
    <w:lvl w:ilvl="0" w:tplc="B9125B5C">
      <w:start w:val="1"/>
      <w:numFmt w:val="lowerLetter"/>
      <w:lvlText w:val="%1)"/>
      <w:lvlJc w:val="left"/>
      <w:pPr>
        <w:ind w:left="644" w:hanging="360"/>
      </w:pPr>
      <w:rPr>
        <w:rFonts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0">
    <w:nsid w:val="6DBE597F"/>
    <w:multiLevelType w:val="multilevel"/>
    <w:tmpl w:val="C532AC8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6F9619FA"/>
    <w:multiLevelType w:val="hybridMultilevel"/>
    <w:tmpl w:val="E63E97FA"/>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2">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4">
    <w:nsid w:val="71C84543"/>
    <w:multiLevelType w:val="hybridMultilevel"/>
    <w:tmpl w:val="C2249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72340F75"/>
    <w:multiLevelType w:val="hybridMultilevel"/>
    <w:tmpl w:val="5372C970"/>
    <w:lvl w:ilvl="0" w:tplc="70EEBF42">
      <w:start w:val="1"/>
      <w:numFmt w:val="upperLetter"/>
      <w:lvlText w:val="%1)"/>
      <w:lvlJc w:val="lef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6">
    <w:nsid w:val="7808129D"/>
    <w:multiLevelType w:val="multilevel"/>
    <w:tmpl w:val="9702BD6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7B507AD6"/>
    <w:multiLevelType w:val="hybridMultilevel"/>
    <w:tmpl w:val="EBD25A12"/>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9">
    <w:nsid w:val="7BE60330"/>
    <w:multiLevelType w:val="hybridMultilevel"/>
    <w:tmpl w:val="8A567010"/>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nsid w:val="7D113D85"/>
    <w:multiLevelType w:val="hybridMultilevel"/>
    <w:tmpl w:val="0008801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7"/>
  </w:num>
  <w:num w:numId="4">
    <w:abstractNumId w:val="71"/>
  </w:num>
  <w:num w:numId="5">
    <w:abstractNumId w:val="15"/>
  </w:num>
  <w:num w:numId="6">
    <w:abstractNumId w:val="79"/>
  </w:num>
  <w:num w:numId="7">
    <w:abstractNumId w:val="60"/>
  </w:num>
  <w:num w:numId="8">
    <w:abstractNumId w:val="25"/>
  </w:num>
  <w:num w:numId="9">
    <w:abstractNumId w:val="66"/>
  </w:num>
  <w:num w:numId="10">
    <w:abstractNumId w:val="63"/>
  </w:num>
  <w:num w:numId="11">
    <w:abstractNumId w:val="17"/>
  </w:num>
  <w:num w:numId="12">
    <w:abstractNumId w:val="24"/>
  </w:num>
  <w:num w:numId="13">
    <w:abstractNumId w:val="61"/>
  </w:num>
  <w:num w:numId="14">
    <w:abstractNumId w:val="67"/>
  </w:num>
  <w:num w:numId="15">
    <w:abstractNumId w:val="22"/>
  </w:num>
  <w:num w:numId="16">
    <w:abstractNumId w:val="32"/>
  </w:num>
  <w:num w:numId="17">
    <w:abstractNumId w:val="10"/>
  </w:num>
  <w:num w:numId="18">
    <w:abstractNumId w:val="7"/>
  </w:num>
  <w:num w:numId="19">
    <w:abstractNumId w:val="12"/>
  </w:num>
  <w:num w:numId="20">
    <w:abstractNumId w:val="34"/>
  </w:num>
  <w:num w:numId="21">
    <w:abstractNumId w:val="9"/>
  </w:num>
  <w:num w:numId="22">
    <w:abstractNumId w:val="41"/>
  </w:num>
  <w:num w:numId="23">
    <w:abstractNumId w:val="48"/>
  </w:num>
  <w:num w:numId="24">
    <w:abstractNumId w:val="46"/>
  </w:num>
  <w:num w:numId="25">
    <w:abstractNumId w:val="80"/>
  </w:num>
  <w:num w:numId="26">
    <w:abstractNumId w:val="45"/>
  </w:num>
  <w:num w:numId="27">
    <w:abstractNumId w:val="49"/>
  </w:num>
  <w:num w:numId="28">
    <w:abstractNumId w:val="64"/>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num>
  <w:num w:numId="33">
    <w:abstractNumId w:val="55"/>
  </w:num>
  <w:num w:numId="34">
    <w:abstractNumId w:val="69"/>
  </w:num>
  <w:num w:numId="35">
    <w:abstractNumId w:val="76"/>
  </w:num>
  <w:num w:numId="36">
    <w:abstractNumId w:val="58"/>
  </w:num>
  <w:num w:numId="37">
    <w:abstractNumId w:val="57"/>
  </w:num>
  <w:num w:numId="38">
    <w:abstractNumId w:val="39"/>
  </w:num>
  <w:num w:numId="39">
    <w:abstractNumId w:val="28"/>
  </w:num>
  <w:num w:numId="40">
    <w:abstractNumId w:val="23"/>
  </w:num>
  <w:num w:numId="41">
    <w:abstractNumId w:val="13"/>
  </w:num>
  <w:num w:numId="42">
    <w:abstractNumId w:val="18"/>
  </w:num>
  <w:num w:numId="43">
    <w:abstractNumId w:val="33"/>
  </w:num>
  <w:num w:numId="44">
    <w:abstractNumId w:val="68"/>
  </w:num>
  <w:num w:numId="45">
    <w:abstractNumId w:val="4"/>
  </w:num>
  <w:num w:numId="46">
    <w:abstractNumId w:val="56"/>
  </w:num>
  <w:num w:numId="47">
    <w:abstractNumId w:val="59"/>
  </w:num>
  <w:num w:numId="48">
    <w:abstractNumId w:val="73"/>
  </w:num>
  <w:num w:numId="49">
    <w:abstractNumId w:val="26"/>
  </w:num>
  <w:num w:numId="50">
    <w:abstractNumId w:val="72"/>
  </w:num>
  <w:num w:numId="51">
    <w:abstractNumId w:val="53"/>
  </w:num>
  <w:num w:numId="52">
    <w:abstractNumId w:val="21"/>
  </w:num>
  <w:num w:numId="53">
    <w:abstractNumId w:val="65"/>
  </w:num>
  <w:num w:numId="54">
    <w:abstractNumId w:val="43"/>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num>
  <w:num w:numId="58">
    <w:abstractNumId w:val="54"/>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38"/>
  </w:num>
  <w:num w:numId="68">
    <w:abstractNumId w:val="19"/>
  </w:num>
  <w:num w:numId="69">
    <w:abstractNumId w:val="16"/>
  </w:num>
  <w:num w:numId="70">
    <w:abstractNumId w:val="30"/>
  </w:num>
  <w:num w:numId="71">
    <w:abstractNumId w:val="74"/>
  </w:num>
  <w:num w:numId="72">
    <w:abstractNumId w:val="51"/>
  </w:num>
  <w:num w:numId="73">
    <w:abstractNumId w:val="2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C44"/>
    <w:rsid w:val="00000025"/>
    <w:rsid w:val="00000070"/>
    <w:rsid w:val="000013B0"/>
    <w:rsid w:val="00001539"/>
    <w:rsid w:val="00002C19"/>
    <w:rsid w:val="000034E6"/>
    <w:rsid w:val="0000407B"/>
    <w:rsid w:val="0000451A"/>
    <w:rsid w:val="00004551"/>
    <w:rsid w:val="000048D8"/>
    <w:rsid w:val="0000492D"/>
    <w:rsid w:val="0000580D"/>
    <w:rsid w:val="000078DD"/>
    <w:rsid w:val="00010756"/>
    <w:rsid w:val="00011CBE"/>
    <w:rsid w:val="00012270"/>
    <w:rsid w:val="00013E3F"/>
    <w:rsid w:val="000144B7"/>
    <w:rsid w:val="00014D8F"/>
    <w:rsid w:val="0001549F"/>
    <w:rsid w:val="00016771"/>
    <w:rsid w:val="00016BA7"/>
    <w:rsid w:val="00020CB0"/>
    <w:rsid w:val="00022379"/>
    <w:rsid w:val="0002274D"/>
    <w:rsid w:val="00025F3D"/>
    <w:rsid w:val="00027E53"/>
    <w:rsid w:val="00030450"/>
    <w:rsid w:val="00035CE4"/>
    <w:rsid w:val="0003675E"/>
    <w:rsid w:val="000370BD"/>
    <w:rsid w:val="00037153"/>
    <w:rsid w:val="0004054C"/>
    <w:rsid w:val="000405E3"/>
    <w:rsid w:val="0004161D"/>
    <w:rsid w:val="00043EC1"/>
    <w:rsid w:val="00045251"/>
    <w:rsid w:val="00045B24"/>
    <w:rsid w:val="00045E2D"/>
    <w:rsid w:val="00045E75"/>
    <w:rsid w:val="000463EB"/>
    <w:rsid w:val="00046A14"/>
    <w:rsid w:val="00047106"/>
    <w:rsid w:val="00047D07"/>
    <w:rsid w:val="00047D6B"/>
    <w:rsid w:val="000503BA"/>
    <w:rsid w:val="00050E01"/>
    <w:rsid w:val="000519C2"/>
    <w:rsid w:val="00052711"/>
    <w:rsid w:val="00052772"/>
    <w:rsid w:val="00052C95"/>
    <w:rsid w:val="00055737"/>
    <w:rsid w:val="00056415"/>
    <w:rsid w:val="000564D7"/>
    <w:rsid w:val="00057C1B"/>
    <w:rsid w:val="00060263"/>
    <w:rsid w:val="0006032B"/>
    <w:rsid w:val="00061337"/>
    <w:rsid w:val="0006215C"/>
    <w:rsid w:val="000623EE"/>
    <w:rsid w:val="00062CC5"/>
    <w:rsid w:val="0006416E"/>
    <w:rsid w:val="000641A7"/>
    <w:rsid w:val="000650FB"/>
    <w:rsid w:val="0006541C"/>
    <w:rsid w:val="00065955"/>
    <w:rsid w:val="00065CD8"/>
    <w:rsid w:val="00067793"/>
    <w:rsid w:val="00070BD5"/>
    <w:rsid w:val="00071138"/>
    <w:rsid w:val="00073116"/>
    <w:rsid w:val="000732F0"/>
    <w:rsid w:val="00073B96"/>
    <w:rsid w:val="000741BB"/>
    <w:rsid w:val="00074B2A"/>
    <w:rsid w:val="00076C18"/>
    <w:rsid w:val="0008005B"/>
    <w:rsid w:val="00080148"/>
    <w:rsid w:val="00080B0F"/>
    <w:rsid w:val="000829FE"/>
    <w:rsid w:val="00082C68"/>
    <w:rsid w:val="00082D0C"/>
    <w:rsid w:val="00082D91"/>
    <w:rsid w:val="00084FED"/>
    <w:rsid w:val="00087F48"/>
    <w:rsid w:val="0009027D"/>
    <w:rsid w:val="0009289A"/>
    <w:rsid w:val="00093177"/>
    <w:rsid w:val="0009325E"/>
    <w:rsid w:val="000940D5"/>
    <w:rsid w:val="00094DA7"/>
    <w:rsid w:val="00095120"/>
    <w:rsid w:val="00095F82"/>
    <w:rsid w:val="0009605B"/>
    <w:rsid w:val="00096444"/>
    <w:rsid w:val="00096E67"/>
    <w:rsid w:val="000A00AC"/>
    <w:rsid w:val="000A094C"/>
    <w:rsid w:val="000A0A7A"/>
    <w:rsid w:val="000A1C66"/>
    <w:rsid w:val="000A3FD6"/>
    <w:rsid w:val="000A4111"/>
    <w:rsid w:val="000A719B"/>
    <w:rsid w:val="000B1DA5"/>
    <w:rsid w:val="000B2E34"/>
    <w:rsid w:val="000B46F8"/>
    <w:rsid w:val="000B5A54"/>
    <w:rsid w:val="000B5CDE"/>
    <w:rsid w:val="000B60DC"/>
    <w:rsid w:val="000B6F03"/>
    <w:rsid w:val="000B7A93"/>
    <w:rsid w:val="000C0B56"/>
    <w:rsid w:val="000C216C"/>
    <w:rsid w:val="000C2D59"/>
    <w:rsid w:val="000C492B"/>
    <w:rsid w:val="000C4D1C"/>
    <w:rsid w:val="000C501A"/>
    <w:rsid w:val="000C560A"/>
    <w:rsid w:val="000C668A"/>
    <w:rsid w:val="000C72E0"/>
    <w:rsid w:val="000D0E75"/>
    <w:rsid w:val="000D142D"/>
    <w:rsid w:val="000D32ED"/>
    <w:rsid w:val="000D3F30"/>
    <w:rsid w:val="000D4809"/>
    <w:rsid w:val="000D543C"/>
    <w:rsid w:val="000D5BC1"/>
    <w:rsid w:val="000D5DA2"/>
    <w:rsid w:val="000D639E"/>
    <w:rsid w:val="000E00FE"/>
    <w:rsid w:val="000E14B0"/>
    <w:rsid w:val="000E1623"/>
    <w:rsid w:val="000E1F6F"/>
    <w:rsid w:val="000E252B"/>
    <w:rsid w:val="000E61F9"/>
    <w:rsid w:val="000E650C"/>
    <w:rsid w:val="000E6547"/>
    <w:rsid w:val="000E730B"/>
    <w:rsid w:val="000F0E0F"/>
    <w:rsid w:val="000F1256"/>
    <w:rsid w:val="000F490F"/>
    <w:rsid w:val="000F4CC7"/>
    <w:rsid w:val="000F5011"/>
    <w:rsid w:val="000F6985"/>
    <w:rsid w:val="000F72B8"/>
    <w:rsid w:val="000F78A8"/>
    <w:rsid w:val="000F791B"/>
    <w:rsid w:val="000F7D1C"/>
    <w:rsid w:val="00100302"/>
    <w:rsid w:val="0010178C"/>
    <w:rsid w:val="001043ED"/>
    <w:rsid w:val="001078D6"/>
    <w:rsid w:val="00107CF3"/>
    <w:rsid w:val="00110954"/>
    <w:rsid w:val="00111A26"/>
    <w:rsid w:val="00112B64"/>
    <w:rsid w:val="0011312D"/>
    <w:rsid w:val="0011451B"/>
    <w:rsid w:val="001146B7"/>
    <w:rsid w:val="001156B6"/>
    <w:rsid w:val="001159B5"/>
    <w:rsid w:val="00115FBC"/>
    <w:rsid w:val="00116DC3"/>
    <w:rsid w:val="00117593"/>
    <w:rsid w:val="00120337"/>
    <w:rsid w:val="00120954"/>
    <w:rsid w:val="00120B0E"/>
    <w:rsid w:val="00120F79"/>
    <w:rsid w:val="00121207"/>
    <w:rsid w:val="0012173F"/>
    <w:rsid w:val="00121E09"/>
    <w:rsid w:val="00122365"/>
    <w:rsid w:val="00123B9E"/>
    <w:rsid w:val="001242D7"/>
    <w:rsid w:val="001264DE"/>
    <w:rsid w:val="001318B0"/>
    <w:rsid w:val="001344D5"/>
    <w:rsid w:val="00134A45"/>
    <w:rsid w:val="00135819"/>
    <w:rsid w:val="001367FE"/>
    <w:rsid w:val="001376E1"/>
    <w:rsid w:val="001408ED"/>
    <w:rsid w:val="00141651"/>
    <w:rsid w:val="001426A5"/>
    <w:rsid w:val="00143D9D"/>
    <w:rsid w:val="00145D67"/>
    <w:rsid w:val="00146C44"/>
    <w:rsid w:val="0014768E"/>
    <w:rsid w:val="001500A2"/>
    <w:rsid w:val="00151323"/>
    <w:rsid w:val="00151830"/>
    <w:rsid w:val="00151BAE"/>
    <w:rsid w:val="0015228B"/>
    <w:rsid w:val="00153398"/>
    <w:rsid w:val="00153A2C"/>
    <w:rsid w:val="0015469E"/>
    <w:rsid w:val="00154ECC"/>
    <w:rsid w:val="00155D4C"/>
    <w:rsid w:val="00160582"/>
    <w:rsid w:val="001609D1"/>
    <w:rsid w:val="00160DC4"/>
    <w:rsid w:val="00161943"/>
    <w:rsid w:val="001622A1"/>
    <w:rsid w:val="00163E58"/>
    <w:rsid w:val="001663B4"/>
    <w:rsid w:val="00166FCF"/>
    <w:rsid w:val="00167B6F"/>
    <w:rsid w:val="00170581"/>
    <w:rsid w:val="00171228"/>
    <w:rsid w:val="00172028"/>
    <w:rsid w:val="00172096"/>
    <w:rsid w:val="00172CBC"/>
    <w:rsid w:val="00172D63"/>
    <w:rsid w:val="0017400A"/>
    <w:rsid w:val="00175622"/>
    <w:rsid w:val="00175778"/>
    <w:rsid w:val="001762B4"/>
    <w:rsid w:val="001770B3"/>
    <w:rsid w:val="0017742E"/>
    <w:rsid w:val="00177E05"/>
    <w:rsid w:val="0018045E"/>
    <w:rsid w:val="001806C8"/>
    <w:rsid w:val="00180DA4"/>
    <w:rsid w:val="0018105D"/>
    <w:rsid w:val="00183616"/>
    <w:rsid w:val="00183B1C"/>
    <w:rsid w:val="00185BB4"/>
    <w:rsid w:val="0018643B"/>
    <w:rsid w:val="001872F3"/>
    <w:rsid w:val="001875FC"/>
    <w:rsid w:val="00187C5E"/>
    <w:rsid w:val="00187E79"/>
    <w:rsid w:val="00187F20"/>
    <w:rsid w:val="00190209"/>
    <w:rsid w:val="0019092E"/>
    <w:rsid w:val="00190975"/>
    <w:rsid w:val="00192C69"/>
    <w:rsid w:val="00193A7E"/>
    <w:rsid w:val="00193B23"/>
    <w:rsid w:val="00193B60"/>
    <w:rsid w:val="00194102"/>
    <w:rsid w:val="00195B91"/>
    <w:rsid w:val="001979AD"/>
    <w:rsid w:val="001A046C"/>
    <w:rsid w:val="001A09C3"/>
    <w:rsid w:val="001A11DD"/>
    <w:rsid w:val="001A1C42"/>
    <w:rsid w:val="001A2049"/>
    <w:rsid w:val="001A2524"/>
    <w:rsid w:val="001A315B"/>
    <w:rsid w:val="001A51B8"/>
    <w:rsid w:val="001A65EF"/>
    <w:rsid w:val="001A6978"/>
    <w:rsid w:val="001A6AD8"/>
    <w:rsid w:val="001A73E5"/>
    <w:rsid w:val="001B0558"/>
    <w:rsid w:val="001B218A"/>
    <w:rsid w:val="001B2E57"/>
    <w:rsid w:val="001B33B6"/>
    <w:rsid w:val="001B4BE9"/>
    <w:rsid w:val="001B4D66"/>
    <w:rsid w:val="001B4F88"/>
    <w:rsid w:val="001B56A9"/>
    <w:rsid w:val="001B6E95"/>
    <w:rsid w:val="001C06EC"/>
    <w:rsid w:val="001C0E8D"/>
    <w:rsid w:val="001C1529"/>
    <w:rsid w:val="001C1E97"/>
    <w:rsid w:val="001C2059"/>
    <w:rsid w:val="001C2137"/>
    <w:rsid w:val="001C31AE"/>
    <w:rsid w:val="001C3527"/>
    <w:rsid w:val="001C37F3"/>
    <w:rsid w:val="001C4D75"/>
    <w:rsid w:val="001C5317"/>
    <w:rsid w:val="001C61A6"/>
    <w:rsid w:val="001C6786"/>
    <w:rsid w:val="001C6B64"/>
    <w:rsid w:val="001C7AA5"/>
    <w:rsid w:val="001D063C"/>
    <w:rsid w:val="001D50CE"/>
    <w:rsid w:val="001D573E"/>
    <w:rsid w:val="001D5915"/>
    <w:rsid w:val="001D6FAB"/>
    <w:rsid w:val="001D734C"/>
    <w:rsid w:val="001E0AFE"/>
    <w:rsid w:val="001E175E"/>
    <w:rsid w:val="001E2870"/>
    <w:rsid w:val="001E369E"/>
    <w:rsid w:val="001E3E17"/>
    <w:rsid w:val="001E4D3E"/>
    <w:rsid w:val="001E5767"/>
    <w:rsid w:val="001E57D7"/>
    <w:rsid w:val="001E5F22"/>
    <w:rsid w:val="001E753C"/>
    <w:rsid w:val="001E7C54"/>
    <w:rsid w:val="001F034E"/>
    <w:rsid w:val="001F14BE"/>
    <w:rsid w:val="001F1ABA"/>
    <w:rsid w:val="001F27DA"/>
    <w:rsid w:val="001F28BA"/>
    <w:rsid w:val="001F2E12"/>
    <w:rsid w:val="001F2F0C"/>
    <w:rsid w:val="001F39DF"/>
    <w:rsid w:val="001F3A6B"/>
    <w:rsid w:val="001F4D0C"/>
    <w:rsid w:val="001F5696"/>
    <w:rsid w:val="001F70EC"/>
    <w:rsid w:val="001F746A"/>
    <w:rsid w:val="0020065E"/>
    <w:rsid w:val="00200B68"/>
    <w:rsid w:val="00200E70"/>
    <w:rsid w:val="002028C0"/>
    <w:rsid w:val="00207199"/>
    <w:rsid w:val="0021003E"/>
    <w:rsid w:val="00210CEA"/>
    <w:rsid w:val="00211736"/>
    <w:rsid w:val="00212A1B"/>
    <w:rsid w:val="002147BF"/>
    <w:rsid w:val="00214A72"/>
    <w:rsid w:val="00215AEC"/>
    <w:rsid w:val="00215BAB"/>
    <w:rsid w:val="0021672D"/>
    <w:rsid w:val="00216B03"/>
    <w:rsid w:val="00217023"/>
    <w:rsid w:val="002170FC"/>
    <w:rsid w:val="00217258"/>
    <w:rsid w:val="002176D3"/>
    <w:rsid w:val="00217F56"/>
    <w:rsid w:val="00220281"/>
    <w:rsid w:val="0022032B"/>
    <w:rsid w:val="00221CCB"/>
    <w:rsid w:val="00223ABF"/>
    <w:rsid w:val="002246C9"/>
    <w:rsid w:val="00225724"/>
    <w:rsid w:val="002263BD"/>
    <w:rsid w:val="00226868"/>
    <w:rsid w:val="0023369A"/>
    <w:rsid w:val="002345A4"/>
    <w:rsid w:val="00235746"/>
    <w:rsid w:val="00235ADA"/>
    <w:rsid w:val="002370A3"/>
    <w:rsid w:val="00237C30"/>
    <w:rsid w:val="00237F64"/>
    <w:rsid w:val="00240AF7"/>
    <w:rsid w:val="00240E1B"/>
    <w:rsid w:val="00241347"/>
    <w:rsid w:val="00241C7A"/>
    <w:rsid w:val="0024217A"/>
    <w:rsid w:val="00247A0A"/>
    <w:rsid w:val="00247C47"/>
    <w:rsid w:val="00250EBB"/>
    <w:rsid w:val="002515EE"/>
    <w:rsid w:val="00256133"/>
    <w:rsid w:val="0025627A"/>
    <w:rsid w:val="00256F27"/>
    <w:rsid w:val="002610C6"/>
    <w:rsid w:val="00261C65"/>
    <w:rsid w:val="00261F35"/>
    <w:rsid w:val="002636C5"/>
    <w:rsid w:val="00263F41"/>
    <w:rsid w:val="00264A96"/>
    <w:rsid w:val="0026540E"/>
    <w:rsid w:val="002661F4"/>
    <w:rsid w:val="00266BDF"/>
    <w:rsid w:val="002679B3"/>
    <w:rsid w:val="00273758"/>
    <w:rsid w:val="00273E8F"/>
    <w:rsid w:val="00274693"/>
    <w:rsid w:val="00274D36"/>
    <w:rsid w:val="002754B2"/>
    <w:rsid w:val="002754CA"/>
    <w:rsid w:val="00275646"/>
    <w:rsid w:val="00277AF2"/>
    <w:rsid w:val="00277E2A"/>
    <w:rsid w:val="0028088D"/>
    <w:rsid w:val="00280AE3"/>
    <w:rsid w:val="00283DED"/>
    <w:rsid w:val="00283F51"/>
    <w:rsid w:val="00284616"/>
    <w:rsid w:val="00285E86"/>
    <w:rsid w:val="00286CF9"/>
    <w:rsid w:val="00292DCF"/>
    <w:rsid w:val="0029452C"/>
    <w:rsid w:val="00295365"/>
    <w:rsid w:val="00296F80"/>
    <w:rsid w:val="0029749A"/>
    <w:rsid w:val="00297D5A"/>
    <w:rsid w:val="002A0A82"/>
    <w:rsid w:val="002A1032"/>
    <w:rsid w:val="002A1345"/>
    <w:rsid w:val="002A235F"/>
    <w:rsid w:val="002A4AD9"/>
    <w:rsid w:val="002A5891"/>
    <w:rsid w:val="002A6101"/>
    <w:rsid w:val="002A7AF3"/>
    <w:rsid w:val="002A7E77"/>
    <w:rsid w:val="002B080D"/>
    <w:rsid w:val="002B3638"/>
    <w:rsid w:val="002B4A8F"/>
    <w:rsid w:val="002B4A94"/>
    <w:rsid w:val="002B5351"/>
    <w:rsid w:val="002B6462"/>
    <w:rsid w:val="002B64CF"/>
    <w:rsid w:val="002B6879"/>
    <w:rsid w:val="002B6B80"/>
    <w:rsid w:val="002B793D"/>
    <w:rsid w:val="002C019C"/>
    <w:rsid w:val="002C0AA5"/>
    <w:rsid w:val="002C13B6"/>
    <w:rsid w:val="002C1814"/>
    <w:rsid w:val="002C28EA"/>
    <w:rsid w:val="002C3DBA"/>
    <w:rsid w:val="002C472C"/>
    <w:rsid w:val="002C6391"/>
    <w:rsid w:val="002D2D23"/>
    <w:rsid w:val="002D46E8"/>
    <w:rsid w:val="002D5AC2"/>
    <w:rsid w:val="002D633B"/>
    <w:rsid w:val="002E0242"/>
    <w:rsid w:val="002E047C"/>
    <w:rsid w:val="002E0C5E"/>
    <w:rsid w:val="002E133D"/>
    <w:rsid w:val="002E1D96"/>
    <w:rsid w:val="002E24D8"/>
    <w:rsid w:val="002E283D"/>
    <w:rsid w:val="002E2CD9"/>
    <w:rsid w:val="002E2E7E"/>
    <w:rsid w:val="002E4065"/>
    <w:rsid w:val="002E44D9"/>
    <w:rsid w:val="002E4A29"/>
    <w:rsid w:val="002E4F5F"/>
    <w:rsid w:val="002E537E"/>
    <w:rsid w:val="002E63D1"/>
    <w:rsid w:val="002E67B6"/>
    <w:rsid w:val="002E6CE0"/>
    <w:rsid w:val="002E7481"/>
    <w:rsid w:val="002F0489"/>
    <w:rsid w:val="002F0919"/>
    <w:rsid w:val="002F0FA8"/>
    <w:rsid w:val="002F1841"/>
    <w:rsid w:val="002F1EDD"/>
    <w:rsid w:val="002F24E1"/>
    <w:rsid w:val="002F2EB3"/>
    <w:rsid w:val="002F4107"/>
    <w:rsid w:val="002F4C9E"/>
    <w:rsid w:val="002F5470"/>
    <w:rsid w:val="002F6512"/>
    <w:rsid w:val="002F65E6"/>
    <w:rsid w:val="002F6D44"/>
    <w:rsid w:val="00301F5A"/>
    <w:rsid w:val="00304116"/>
    <w:rsid w:val="00305A81"/>
    <w:rsid w:val="003060EA"/>
    <w:rsid w:val="00306911"/>
    <w:rsid w:val="00306F4F"/>
    <w:rsid w:val="00307377"/>
    <w:rsid w:val="003075C8"/>
    <w:rsid w:val="003078D7"/>
    <w:rsid w:val="00310644"/>
    <w:rsid w:val="003113FD"/>
    <w:rsid w:val="00311B17"/>
    <w:rsid w:val="00312B54"/>
    <w:rsid w:val="00313818"/>
    <w:rsid w:val="00313E58"/>
    <w:rsid w:val="003159CA"/>
    <w:rsid w:val="003159F4"/>
    <w:rsid w:val="00315AD7"/>
    <w:rsid w:val="003203A3"/>
    <w:rsid w:val="00320A23"/>
    <w:rsid w:val="0032115F"/>
    <w:rsid w:val="0032494E"/>
    <w:rsid w:val="00325A4A"/>
    <w:rsid w:val="003276D2"/>
    <w:rsid w:val="003278D2"/>
    <w:rsid w:val="003313A5"/>
    <w:rsid w:val="00333318"/>
    <w:rsid w:val="003359D6"/>
    <w:rsid w:val="00336AD2"/>
    <w:rsid w:val="00336CF8"/>
    <w:rsid w:val="00336D1D"/>
    <w:rsid w:val="00336F1E"/>
    <w:rsid w:val="00340DE2"/>
    <w:rsid w:val="0034209E"/>
    <w:rsid w:val="00342696"/>
    <w:rsid w:val="00342AF1"/>
    <w:rsid w:val="00342F54"/>
    <w:rsid w:val="00343028"/>
    <w:rsid w:val="0034314B"/>
    <w:rsid w:val="003451F0"/>
    <w:rsid w:val="003467DB"/>
    <w:rsid w:val="00346DDF"/>
    <w:rsid w:val="00347170"/>
    <w:rsid w:val="00350F7B"/>
    <w:rsid w:val="0035132A"/>
    <w:rsid w:val="003517D1"/>
    <w:rsid w:val="00353021"/>
    <w:rsid w:val="00354962"/>
    <w:rsid w:val="00354D6D"/>
    <w:rsid w:val="00355089"/>
    <w:rsid w:val="003552DE"/>
    <w:rsid w:val="00355D91"/>
    <w:rsid w:val="0035742D"/>
    <w:rsid w:val="003601EA"/>
    <w:rsid w:val="00360F2D"/>
    <w:rsid w:val="00362A11"/>
    <w:rsid w:val="00362AE5"/>
    <w:rsid w:val="00362F0A"/>
    <w:rsid w:val="00363AA6"/>
    <w:rsid w:val="00363C92"/>
    <w:rsid w:val="003669B4"/>
    <w:rsid w:val="00366A9D"/>
    <w:rsid w:val="00366F76"/>
    <w:rsid w:val="0036752E"/>
    <w:rsid w:val="0036799A"/>
    <w:rsid w:val="00371815"/>
    <w:rsid w:val="00371C3E"/>
    <w:rsid w:val="00371EFB"/>
    <w:rsid w:val="003721AA"/>
    <w:rsid w:val="00372912"/>
    <w:rsid w:val="003729A7"/>
    <w:rsid w:val="00373BF0"/>
    <w:rsid w:val="00375377"/>
    <w:rsid w:val="0037557A"/>
    <w:rsid w:val="0037620B"/>
    <w:rsid w:val="00377436"/>
    <w:rsid w:val="00377460"/>
    <w:rsid w:val="0038029D"/>
    <w:rsid w:val="00380338"/>
    <w:rsid w:val="00381692"/>
    <w:rsid w:val="00383C01"/>
    <w:rsid w:val="00384AA9"/>
    <w:rsid w:val="00385748"/>
    <w:rsid w:val="0038610B"/>
    <w:rsid w:val="00386D54"/>
    <w:rsid w:val="00387030"/>
    <w:rsid w:val="003876A3"/>
    <w:rsid w:val="003878A7"/>
    <w:rsid w:val="003915DD"/>
    <w:rsid w:val="00392510"/>
    <w:rsid w:val="0039275B"/>
    <w:rsid w:val="00393AF0"/>
    <w:rsid w:val="00395628"/>
    <w:rsid w:val="00396C97"/>
    <w:rsid w:val="00396D19"/>
    <w:rsid w:val="003970B3"/>
    <w:rsid w:val="00397450"/>
    <w:rsid w:val="003A0A26"/>
    <w:rsid w:val="003A14A9"/>
    <w:rsid w:val="003A2962"/>
    <w:rsid w:val="003A375B"/>
    <w:rsid w:val="003A4A9B"/>
    <w:rsid w:val="003A583B"/>
    <w:rsid w:val="003A71EA"/>
    <w:rsid w:val="003B02CA"/>
    <w:rsid w:val="003B0956"/>
    <w:rsid w:val="003B22AC"/>
    <w:rsid w:val="003B26BA"/>
    <w:rsid w:val="003B2E42"/>
    <w:rsid w:val="003B3D31"/>
    <w:rsid w:val="003B5C18"/>
    <w:rsid w:val="003B60BD"/>
    <w:rsid w:val="003B728E"/>
    <w:rsid w:val="003B752F"/>
    <w:rsid w:val="003B778A"/>
    <w:rsid w:val="003C07DD"/>
    <w:rsid w:val="003C0A58"/>
    <w:rsid w:val="003C0EB0"/>
    <w:rsid w:val="003C4228"/>
    <w:rsid w:val="003C6862"/>
    <w:rsid w:val="003C71F8"/>
    <w:rsid w:val="003C7735"/>
    <w:rsid w:val="003C7DE7"/>
    <w:rsid w:val="003D1991"/>
    <w:rsid w:val="003D1C19"/>
    <w:rsid w:val="003D205B"/>
    <w:rsid w:val="003D3453"/>
    <w:rsid w:val="003D5FFD"/>
    <w:rsid w:val="003D702C"/>
    <w:rsid w:val="003E1D7B"/>
    <w:rsid w:val="003E2F11"/>
    <w:rsid w:val="003E42D5"/>
    <w:rsid w:val="003E4659"/>
    <w:rsid w:val="003E4713"/>
    <w:rsid w:val="003E48B2"/>
    <w:rsid w:val="003E7216"/>
    <w:rsid w:val="003F00FC"/>
    <w:rsid w:val="003F12E7"/>
    <w:rsid w:val="003F18F9"/>
    <w:rsid w:val="003F25E4"/>
    <w:rsid w:val="003F29FD"/>
    <w:rsid w:val="003F3013"/>
    <w:rsid w:val="003F417F"/>
    <w:rsid w:val="003F493C"/>
    <w:rsid w:val="003F6301"/>
    <w:rsid w:val="003F68B7"/>
    <w:rsid w:val="003F7DE6"/>
    <w:rsid w:val="004015BD"/>
    <w:rsid w:val="00404A9D"/>
    <w:rsid w:val="004071F5"/>
    <w:rsid w:val="0040773E"/>
    <w:rsid w:val="004078E4"/>
    <w:rsid w:val="004104EA"/>
    <w:rsid w:val="0041082E"/>
    <w:rsid w:val="00410938"/>
    <w:rsid w:val="004120F7"/>
    <w:rsid w:val="00413A9D"/>
    <w:rsid w:val="0041495B"/>
    <w:rsid w:val="00415F1E"/>
    <w:rsid w:val="00416DC6"/>
    <w:rsid w:val="0041788B"/>
    <w:rsid w:val="004203A3"/>
    <w:rsid w:val="00421624"/>
    <w:rsid w:val="00421652"/>
    <w:rsid w:val="004227B7"/>
    <w:rsid w:val="00424BFB"/>
    <w:rsid w:val="004257B3"/>
    <w:rsid w:val="0042583E"/>
    <w:rsid w:val="00425AE5"/>
    <w:rsid w:val="00425F21"/>
    <w:rsid w:val="00427079"/>
    <w:rsid w:val="004305D1"/>
    <w:rsid w:val="00431ECD"/>
    <w:rsid w:val="00432037"/>
    <w:rsid w:val="004322C5"/>
    <w:rsid w:val="0043374C"/>
    <w:rsid w:val="004338E3"/>
    <w:rsid w:val="00433B22"/>
    <w:rsid w:val="004340DE"/>
    <w:rsid w:val="00434B62"/>
    <w:rsid w:val="00436085"/>
    <w:rsid w:val="004372B3"/>
    <w:rsid w:val="00437313"/>
    <w:rsid w:val="0043798C"/>
    <w:rsid w:val="00440980"/>
    <w:rsid w:val="00440A2F"/>
    <w:rsid w:val="00441C6F"/>
    <w:rsid w:val="00447899"/>
    <w:rsid w:val="0045281D"/>
    <w:rsid w:val="00452EB7"/>
    <w:rsid w:val="00453118"/>
    <w:rsid w:val="00454113"/>
    <w:rsid w:val="00454301"/>
    <w:rsid w:val="00455397"/>
    <w:rsid w:val="00455463"/>
    <w:rsid w:val="0045590D"/>
    <w:rsid w:val="004571F7"/>
    <w:rsid w:val="00457CB0"/>
    <w:rsid w:val="00461139"/>
    <w:rsid w:val="0046249E"/>
    <w:rsid w:val="00462F8E"/>
    <w:rsid w:val="004646E7"/>
    <w:rsid w:val="00465DC3"/>
    <w:rsid w:val="00465F15"/>
    <w:rsid w:val="00470135"/>
    <w:rsid w:val="0047077C"/>
    <w:rsid w:val="00475546"/>
    <w:rsid w:val="0048012B"/>
    <w:rsid w:val="004807D1"/>
    <w:rsid w:val="00480AAC"/>
    <w:rsid w:val="00482072"/>
    <w:rsid w:val="004841E4"/>
    <w:rsid w:val="004854A1"/>
    <w:rsid w:val="004859C4"/>
    <w:rsid w:val="004868D6"/>
    <w:rsid w:val="004872BF"/>
    <w:rsid w:val="0048751B"/>
    <w:rsid w:val="00487775"/>
    <w:rsid w:val="00490D05"/>
    <w:rsid w:val="00491168"/>
    <w:rsid w:val="004943C7"/>
    <w:rsid w:val="00494C74"/>
    <w:rsid w:val="004958F6"/>
    <w:rsid w:val="00496C2B"/>
    <w:rsid w:val="00497410"/>
    <w:rsid w:val="00497BC2"/>
    <w:rsid w:val="004A0C27"/>
    <w:rsid w:val="004A0D03"/>
    <w:rsid w:val="004A5472"/>
    <w:rsid w:val="004A5A1F"/>
    <w:rsid w:val="004A5CB7"/>
    <w:rsid w:val="004A6668"/>
    <w:rsid w:val="004A78A2"/>
    <w:rsid w:val="004B229F"/>
    <w:rsid w:val="004B39FD"/>
    <w:rsid w:val="004B3A32"/>
    <w:rsid w:val="004B5F9E"/>
    <w:rsid w:val="004B636A"/>
    <w:rsid w:val="004B68AC"/>
    <w:rsid w:val="004B6DA1"/>
    <w:rsid w:val="004C1FB2"/>
    <w:rsid w:val="004C2613"/>
    <w:rsid w:val="004C2DE7"/>
    <w:rsid w:val="004C333E"/>
    <w:rsid w:val="004C59B4"/>
    <w:rsid w:val="004C5A05"/>
    <w:rsid w:val="004C6348"/>
    <w:rsid w:val="004C666A"/>
    <w:rsid w:val="004C7787"/>
    <w:rsid w:val="004C7E19"/>
    <w:rsid w:val="004D09A9"/>
    <w:rsid w:val="004D358C"/>
    <w:rsid w:val="004D3653"/>
    <w:rsid w:val="004D4CCE"/>
    <w:rsid w:val="004E05A0"/>
    <w:rsid w:val="004E1AEF"/>
    <w:rsid w:val="004E1D65"/>
    <w:rsid w:val="004E2048"/>
    <w:rsid w:val="004E24BF"/>
    <w:rsid w:val="004E258E"/>
    <w:rsid w:val="004E28FF"/>
    <w:rsid w:val="004E31EA"/>
    <w:rsid w:val="004E353B"/>
    <w:rsid w:val="004E38C5"/>
    <w:rsid w:val="004E49A4"/>
    <w:rsid w:val="004E6DF8"/>
    <w:rsid w:val="004F0272"/>
    <w:rsid w:val="004F066B"/>
    <w:rsid w:val="004F0AB9"/>
    <w:rsid w:val="004F1170"/>
    <w:rsid w:val="004F1A21"/>
    <w:rsid w:val="004F2B48"/>
    <w:rsid w:val="004F415B"/>
    <w:rsid w:val="004F5E91"/>
    <w:rsid w:val="004F75C6"/>
    <w:rsid w:val="00500906"/>
    <w:rsid w:val="005019FC"/>
    <w:rsid w:val="0050228C"/>
    <w:rsid w:val="005024A7"/>
    <w:rsid w:val="00503C1C"/>
    <w:rsid w:val="00503DD3"/>
    <w:rsid w:val="005050A2"/>
    <w:rsid w:val="0050531F"/>
    <w:rsid w:val="0050577A"/>
    <w:rsid w:val="005078EC"/>
    <w:rsid w:val="00507FDE"/>
    <w:rsid w:val="00510FAE"/>
    <w:rsid w:val="00511051"/>
    <w:rsid w:val="00511594"/>
    <w:rsid w:val="00512C37"/>
    <w:rsid w:val="00514A72"/>
    <w:rsid w:val="00515718"/>
    <w:rsid w:val="005157FA"/>
    <w:rsid w:val="005162EC"/>
    <w:rsid w:val="00516533"/>
    <w:rsid w:val="00517304"/>
    <w:rsid w:val="00517AAC"/>
    <w:rsid w:val="00520FDA"/>
    <w:rsid w:val="00521C24"/>
    <w:rsid w:val="0052232E"/>
    <w:rsid w:val="00524809"/>
    <w:rsid w:val="00526349"/>
    <w:rsid w:val="00526592"/>
    <w:rsid w:val="00527792"/>
    <w:rsid w:val="00530181"/>
    <w:rsid w:val="005308A3"/>
    <w:rsid w:val="00530C9B"/>
    <w:rsid w:val="00530D61"/>
    <w:rsid w:val="00532EE6"/>
    <w:rsid w:val="005336FC"/>
    <w:rsid w:val="00533991"/>
    <w:rsid w:val="00534870"/>
    <w:rsid w:val="00536054"/>
    <w:rsid w:val="00537F9D"/>
    <w:rsid w:val="00540B00"/>
    <w:rsid w:val="00541FF4"/>
    <w:rsid w:val="005422B4"/>
    <w:rsid w:val="005436DF"/>
    <w:rsid w:val="00545D84"/>
    <w:rsid w:val="00546217"/>
    <w:rsid w:val="00546823"/>
    <w:rsid w:val="00550823"/>
    <w:rsid w:val="00551504"/>
    <w:rsid w:val="00552BFE"/>
    <w:rsid w:val="00553106"/>
    <w:rsid w:val="00553A63"/>
    <w:rsid w:val="0055553D"/>
    <w:rsid w:val="005556A0"/>
    <w:rsid w:val="00555F0C"/>
    <w:rsid w:val="00557A62"/>
    <w:rsid w:val="00557CBD"/>
    <w:rsid w:val="00560CDA"/>
    <w:rsid w:val="00561229"/>
    <w:rsid w:val="005613FB"/>
    <w:rsid w:val="00561546"/>
    <w:rsid w:val="005634E5"/>
    <w:rsid w:val="00563BB6"/>
    <w:rsid w:val="00563F3C"/>
    <w:rsid w:val="0056421C"/>
    <w:rsid w:val="00565B72"/>
    <w:rsid w:val="00566C60"/>
    <w:rsid w:val="00566CB1"/>
    <w:rsid w:val="00566F74"/>
    <w:rsid w:val="0056705A"/>
    <w:rsid w:val="00567885"/>
    <w:rsid w:val="00567C38"/>
    <w:rsid w:val="00567E36"/>
    <w:rsid w:val="0057070C"/>
    <w:rsid w:val="00570E41"/>
    <w:rsid w:val="005721FE"/>
    <w:rsid w:val="0057272B"/>
    <w:rsid w:val="00574F71"/>
    <w:rsid w:val="005772E2"/>
    <w:rsid w:val="00580C49"/>
    <w:rsid w:val="00581F74"/>
    <w:rsid w:val="00582041"/>
    <w:rsid w:val="005829E9"/>
    <w:rsid w:val="00582FDD"/>
    <w:rsid w:val="005849B7"/>
    <w:rsid w:val="00584E8F"/>
    <w:rsid w:val="00585797"/>
    <w:rsid w:val="00585969"/>
    <w:rsid w:val="00586A01"/>
    <w:rsid w:val="00586BD0"/>
    <w:rsid w:val="00590A0C"/>
    <w:rsid w:val="00591494"/>
    <w:rsid w:val="00591A72"/>
    <w:rsid w:val="0059238A"/>
    <w:rsid w:val="00592BB3"/>
    <w:rsid w:val="00592DE6"/>
    <w:rsid w:val="00592F1D"/>
    <w:rsid w:val="00594792"/>
    <w:rsid w:val="00595156"/>
    <w:rsid w:val="0059535B"/>
    <w:rsid w:val="005957A4"/>
    <w:rsid w:val="00595EF2"/>
    <w:rsid w:val="00596CFF"/>
    <w:rsid w:val="005979B0"/>
    <w:rsid w:val="005A06A9"/>
    <w:rsid w:val="005A15D4"/>
    <w:rsid w:val="005A1CF0"/>
    <w:rsid w:val="005A1DEC"/>
    <w:rsid w:val="005A2AA6"/>
    <w:rsid w:val="005A2F5B"/>
    <w:rsid w:val="005A3212"/>
    <w:rsid w:val="005A33CB"/>
    <w:rsid w:val="005A381D"/>
    <w:rsid w:val="005A3CF4"/>
    <w:rsid w:val="005A48A7"/>
    <w:rsid w:val="005A4FC3"/>
    <w:rsid w:val="005A5052"/>
    <w:rsid w:val="005A6072"/>
    <w:rsid w:val="005B2950"/>
    <w:rsid w:val="005B300B"/>
    <w:rsid w:val="005B3B8F"/>
    <w:rsid w:val="005B43A7"/>
    <w:rsid w:val="005C0805"/>
    <w:rsid w:val="005C216F"/>
    <w:rsid w:val="005C2294"/>
    <w:rsid w:val="005C438B"/>
    <w:rsid w:val="005C4C9B"/>
    <w:rsid w:val="005C5D4E"/>
    <w:rsid w:val="005C64AE"/>
    <w:rsid w:val="005C79A8"/>
    <w:rsid w:val="005D10E7"/>
    <w:rsid w:val="005D29FF"/>
    <w:rsid w:val="005D4DCD"/>
    <w:rsid w:val="005D4EFC"/>
    <w:rsid w:val="005D602E"/>
    <w:rsid w:val="005D6FC5"/>
    <w:rsid w:val="005D7CC2"/>
    <w:rsid w:val="005E06BE"/>
    <w:rsid w:val="005E0948"/>
    <w:rsid w:val="005E156A"/>
    <w:rsid w:val="005E2D96"/>
    <w:rsid w:val="005E3623"/>
    <w:rsid w:val="005E3D79"/>
    <w:rsid w:val="005E3FF8"/>
    <w:rsid w:val="005E4177"/>
    <w:rsid w:val="005E4339"/>
    <w:rsid w:val="005E4916"/>
    <w:rsid w:val="005E5A10"/>
    <w:rsid w:val="005E6246"/>
    <w:rsid w:val="005E67D9"/>
    <w:rsid w:val="005E682C"/>
    <w:rsid w:val="005E69AD"/>
    <w:rsid w:val="005E6CDC"/>
    <w:rsid w:val="005F0BAF"/>
    <w:rsid w:val="005F11A2"/>
    <w:rsid w:val="005F11CD"/>
    <w:rsid w:val="005F128B"/>
    <w:rsid w:val="005F1A68"/>
    <w:rsid w:val="005F259F"/>
    <w:rsid w:val="005F294F"/>
    <w:rsid w:val="005F2A99"/>
    <w:rsid w:val="005F3B6C"/>
    <w:rsid w:val="005F4381"/>
    <w:rsid w:val="005F463F"/>
    <w:rsid w:val="005F484E"/>
    <w:rsid w:val="005F6880"/>
    <w:rsid w:val="00601A01"/>
    <w:rsid w:val="00601C4E"/>
    <w:rsid w:val="00602370"/>
    <w:rsid w:val="00602494"/>
    <w:rsid w:val="00603155"/>
    <w:rsid w:val="00603611"/>
    <w:rsid w:val="00605965"/>
    <w:rsid w:val="0060604D"/>
    <w:rsid w:val="0060645A"/>
    <w:rsid w:val="006079BD"/>
    <w:rsid w:val="0061016E"/>
    <w:rsid w:val="0061041B"/>
    <w:rsid w:val="0061099F"/>
    <w:rsid w:val="006118EC"/>
    <w:rsid w:val="00613F36"/>
    <w:rsid w:val="00614C19"/>
    <w:rsid w:val="00615A38"/>
    <w:rsid w:val="00615FA9"/>
    <w:rsid w:val="006217C4"/>
    <w:rsid w:val="00621A47"/>
    <w:rsid w:val="006221A4"/>
    <w:rsid w:val="00622EA5"/>
    <w:rsid w:val="00623CE2"/>
    <w:rsid w:val="00625FEF"/>
    <w:rsid w:val="00626C19"/>
    <w:rsid w:val="0062706A"/>
    <w:rsid w:val="0063010A"/>
    <w:rsid w:val="00630E89"/>
    <w:rsid w:val="0063112F"/>
    <w:rsid w:val="00631875"/>
    <w:rsid w:val="00634500"/>
    <w:rsid w:val="00635328"/>
    <w:rsid w:val="00635C34"/>
    <w:rsid w:val="00636F01"/>
    <w:rsid w:val="00637490"/>
    <w:rsid w:val="00637664"/>
    <w:rsid w:val="006403A0"/>
    <w:rsid w:val="0064399B"/>
    <w:rsid w:val="00644A4F"/>
    <w:rsid w:val="00644B0F"/>
    <w:rsid w:val="00645100"/>
    <w:rsid w:val="00651C9C"/>
    <w:rsid w:val="00651E6B"/>
    <w:rsid w:val="006544FC"/>
    <w:rsid w:val="006545B8"/>
    <w:rsid w:val="00656072"/>
    <w:rsid w:val="0065608B"/>
    <w:rsid w:val="00656785"/>
    <w:rsid w:val="00656CA8"/>
    <w:rsid w:val="00657DEA"/>
    <w:rsid w:val="0066005A"/>
    <w:rsid w:val="0066006F"/>
    <w:rsid w:val="0066009D"/>
    <w:rsid w:val="00660409"/>
    <w:rsid w:val="00660BB6"/>
    <w:rsid w:val="00661CB4"/>
    <w:rsid w:val="00661DAE"/>
    <w:rsid w:val="006623D7"/>
    <w:rsid w:val="00665617"/>
    <w:rsid w:val="00670551"/>
    <w:rsid w:val="00670F63"/>
    <w:rsid w:val="006721CD"/>
    <w:rsid w:val="006723F9"/>
    <w:rsid w:val="00672E25"/>
    <w:rsid w:val="006730D3"/>
    <w:rsid w:val="0067342B"/>
    <w:rsid w:val="006734CE"/>
    <w:rsid w:val="00673ACD"/>
    <w:rsid w:val="0067470A"/>
    <w:rsid w:val="00675A0B"/>
    <w:rsid w:val="0067724B"/>
    <w:rsid w:val="006775C8"/>
    <w:rsid w:val="00677D5F"/>
    <w:rsid w:val="00680381"/>
    <w:rsid w:val="00681D72"/>
    <w:rsid w:val="00682323"/>
    <w:rsid w:val="00683291"/>
    <w:rsid w:val="00683F4A"/>
    <w:rsid w:val="00683FC3"/>
    <w:rsid w:val="0068585D"/>
    <w:rsid w:val="00685E21"/>
    <w:rsid w:val="00687BFB"/>
    <w:rsid w:val="0069010C"/>
    <w:rsid w:val="006906D7"/>
    <w:rsid w:val="00690E64"/>
    <w:rsid w:val="0069133C"/>
    <w:rsid w:val="006924B5"/>
    <w:rsid w:val="006931F6"/>
    <w:rsid w:val="0069322C"/>
    <w:rsid w:val="00694208"/>
    <w:rsid w:val="00694478"/>
    <w:rsid w:val="006972E6"/>
    <w:rsid w:val="00697A1B"/>
    <w:rsid w:val="006A023F"/>
    <w:rsid w:val="006A09BC"/>
    <w:rsid w:val="006A0EBB"/>
    <w:rsid w:val="006A23FB"/>
    <w:rsid w:val="006A2A21"/>
    <w:rsid w:val="006A2E0B"/>
    <w:rsid w:val="006A345B"/>
    <w:rsid w:val="006A57ED"/>
    <w:rsid w:val="006A580B"/>
    <w:rsid w:val="006A71D0"/>
    <w:rsid w:val="006A7FE3"/>
    <w:rsid w:val="006B047F"/>
    <w:rsid w:val="006B1577"/>
    <w:rsid w:val="006B2CFB"/>
    <w:rsid w:val="006B6501"/>
    <w:rsid w:val="006C140D"/>
    <w:rsid w:val="006C2085"/>
    <w:rsid w:val="006C4066"/>
    <w:rsid w:val="006C4527"/>
    <w:rsid w:val="006C47EC"/>
    <w:rsid w:val="006C4D7C"/>
    <w:rsid w:val="006C593D"/>
    <w:rsid w:val="006C6D03"/>
    <w:rsid w:val="006C7C14"/>
    <w:rsid w:val="006C7DB4"/>
    <w:rsid w:val="006C7E8A"/>
    <w:rsid w:val="006D1840"/>
    <w:rsid w:val="006D3487"/>
    <w:rsid w:val="006D42CD"/>
    <w:rsid w:val="006D43BA"/>
    <w:rsid w:val="006D5200"/>
    <w:rsid w:val="006D58F1"/>
    <w:rsid w:val="006D6452"/>
    <w:rsid w:val="006E018F"/>
    <w:rsid w:val="006E0F57"/>
    <w:rsid w:val="006E3BAF"/>
    <w:rsid w:val="006E4C65"/>
    <w:rsid w:val="006E5ADC"/>
    <w:rsid w:val="006E6364"/>
    <w:rsid w:val="006F1E56"/>
    <w:rsid w:val="006F276F"/>
    <w:rsid w:val="006F3F12"/>
    <w:rsid w:val="006F4A4C"/>
    <w:rsid w:val="006F4B9D"/>
    <w:rsid w:val="007006C2"/>
    <w:rsid w:val="007006F1"/>
    <w:rsid w:val="00702AF5"/>
    <w:rsid w:val="00702CD8"/>
    <w:rsid w:val="0070313C"/>
    <w:rsid w:val="00704903"/>
    <w:rsid w:val="0070568D"/>
    <w:rsid w:val="00705C66"/>
    <w:rsid w:val="00706A0D"/>
    <w:rsid w:val="007072CE"/>
    <w:rsid w:val="007102FC"/>
    <w:rsid w:val="0071031D"/>
    <w:rsid w:val="0071114D"/>
    <w:rsid w:val="0071231A"/>
    <w:rsid w:val="007123C3"/>
    <w:rsid w:val="00713C0C"/>
    <w:rsid w:val="00716BDF"/>
    <w:rsid w:val="00716FC5"/>
    <w:rsid w:val="00717E0C"/>
    <w:rsid w:val="0072004F"/>
    <w:rsid w:val="0072070A"/>
    <w:rsid w:val="00720CBB"/>
    <w:rsid w:val="00721091"/>
    <w:rsid w:val="007212F0"/>
    <w:rsid w:val="00721917"/>
    <w:rsid w:val="00721EFA"/>
    <w:rsid w:val="007227E7"/>
    <w:rsid w:val="0072332B"/>
    <w:rsid w:val="00723FEE"/>
    <w:rsid w:val="00724A30"/>
    <w:rsid w:val="00724CB7"/>
    <w:rsid w:val="00726553"/>
    <w:rsid w:val="00726BFC"/>
    <w:rsid w:val="007300E4"/>
    <w:rsid w:val="0073026B"/>
    <w:rsid w:val="00730E7A"/>
    <w:rsid w:val="00731081"/>
    <w:rsid w:val="007316A1"/>
    <w:rsid w:val="007334AD"/>
    <w:rsid w:val="00733A61"/>
    <w:rsid w:val="00734EE7"/>
    <w:rsid w:val="00736DEF"/>
    <w:rsid w:val="00737236"/>
    <w:rsid w:val="00737453"/>
    <w:rsid w:val="0074051B"/>
    <w:rsid w:val="007424A7"/>
    <w:rsid w:val="00742B45"/>
    <w:rsid w:val="00743DEC"/>
    <w:rsid w:val="007447DC"/>
    <w:rsid w:val="007462C3"/>
    <w:rsid w:val="00747F1B"/>
    <w:rsid w:val="00750EFF"/>
    <w:rsid w:val="0075268C"/>
    <w:rsid w:val="0075268D"/>
    <w:rsid w:val="00754AEE"/>
    <w:rsid w:val="00754FB1"/>
    <w:rsid w:val="0075540F"/>
    <w:rsid w:val="00755A77"/>
    <w:rsid w:val="00756315"/>
    <w:rsid w:val="00757515"/>
    <w:rsid w:val="00757676"/>
    <w:rsid w:val="00760F2A"/>
    <w:rsid w:val="00762CD3"/>
    <w:rsid w:val="00763AAA"/>
    <w:rsid w:val="007644F6"/>
    <w:rsid w:val="007649B5"/>
    <w:rsid w:val="00765322"/>
    <w:rsid w:val="007655EE"/>
    <w:rsid w:val="0076752D"/>
    <w:rsid w:val="00771004"/>
    <w:rsid w:val="007711BC"/>
    <w:rsid w:val="00771A58"/>
    <w:rsid w:val="00771ED3"/>
    <w:rsid w:val="007721B2"/>
    <w:rsid w:val="0077412A"/>
    <w:rsid w:val="00774B5A"/>
    <w:rsid w:val="007761AE"/>
    <w:rsid w:val="0077620F"/>
    <w:rsid w:val="00781085"/>
    <w:rsid w:val="007815A2"/>
    <w:rsid w:val="007823C1"/>
    <w:rsid w:val="0078292D"/>
    <w:rsid w:val="00782CA7"/>
    <w:rsid w:val="0078357C"/>
    <w:rsid w:val="007854EA"/>
    <w:rsid w:val="00785AF2"/>
    <w:rsid w:val="0079032A"/>
    <w:rsid w:val="007912C8"/>
    <w:rsid w:val="00791E8D"/>
    <w:rsid w:val="0079232A"/>
    <w:rsid w:val="007930DF"/>
    <w:rsid w:val="007934FD"/>
    <w:rsid w:val="00793597"/>
    <w:rsid w:val="007941EF"/>
    <w:rsid w:val="00796D13"/>
    <w:rsid w:val="007A09A1"/>
    <w:rsid w:val="007A09FD"/>
    <w:rsid w:val="007A21F5"/>
    <w:rsid w:val="007A330A"/>
    <w:rsid w:val="007A33CD"/>
    <w:rsid w:val="007A491F"/>
    <w:rsid w:val="007A4E2F"/>
    <w:rsid w:val="007A5615"/>
    <w:rsid w:val="007A584D"/>
    <w:rsid w:val="007A716B"/>
    <w:rsid w:val="007A7BE4"/>
    <w:rsid w:val="007B08B7"/>
    <w:rsid w:val="007B099F"/>
    <w:rsid w:val="007B119A"/>
    <w:rsid w:val="007B19D9"/>
    <w:rsid w:val="007B2FC6"/>
    <w:rsid w:val="007B4839"/>
    <w:rsid w:val="007B52BD"/>
    <w:rsid w:val="007B574E"/>
    <w:rsid w:val="007B6712"/>
    <w:rsid w:val="007B7C10"/>
    <w:rsid w:val="007C11B9"/>
    <w:rsid w:val="007C1575"/>
    <w:rsid w:val="007C1998"/>
    <w:rsid w:val="007C3D11"/>
    <w:rsid w:val="007C44FE"/>
    <w:rsid w:val="007C4A61"/>
    <w:rsid w:val="007C59D4"/>
    <w:rsid w:val="007C661E"/>
    <w:rsid w:val="007C6E51"/>
    <w:rsid w:val="007C715D"/>
    <w:rsid w:val="007D201D"/>
    <w:rsid w:val="007D36BA"/>
    <w:rsid w:val="007D555A"/>
    <w:rsid w:val="007D5657"/>
    <w:rsid w:val="007D572A"/>
    <w:rsid w:val="007D6D6B"/>
    <w:rsid w:val="007D6EB4"/>
    <w:rsid w:val="007D6FA0"/>
    <w:rsid w:val="007E0ECE"/>
    <w:rsid w:val="007E0F2E"/>
    <w:rsid w:val="007E209B"/>
    <w:rsid w:val="007E4675"/>
    <w:rsid w:val="007E4D70"/>
    <w:rsid w:val="007E5265"/>
    <w:rsid w:val="007E62B2"/>
    <w:rsid w:val="007E694B"/>
    <w:rsid w:val="007E6B29"/>
    <w:rsid w:val="007E703B"/>
    <w:rsid w:val="007E724A"/>
    <w:rsid w:val="007E7AAA"/>
    <w:rsid w:val="007F07D4"/>
    <w:rsid w:val="007F1455"/>
    <w:rsid w:val="007F1CEF"/>
    <w:rsid w:val="007F462B"/>
    <w:rsid w:val="007F5425"/>
    <w:rsid w:val="007F57F3"/>
    <w:rsid w:val="007F5B17"/>
    <w:rsid w:val="007F658F"/>
    <w:rsid w:val="007F6680"/>
    <w:rsid w:val="0080055D"/>
    <w:rsid w:val="00800BC0"/>
    <w:rsid w:val="00802211"/>
    <w:rsid w:val="0080285B"/>
    <w:rsid w:val="00802E27"/>
    <w:rsid w:val="008032B8"/>
    <w:rsid w:val="00803ECE"/>
    <w:rsid w:val="00803EEF"/>
    <w:rsid w:val="00805495"/>
    <w:rsid w:val="00805B3A"/>
    <w:rsid w:val="00807AD3"/>
    <w:rsid w:val="00810891"/>
    <w:rsid w:val="00810A8A"/>
    <w:rsid w:val="00810B2A"/>
    <w:rsid w:val="00810CD5"/>
    <w:rsid w:val="008118BB"/>
    <w:rsid w:val="00811B68"/>
    <w:rsid w:val="008138C7"/>
    <w:rsid w:val="00814901"/>
    <w:rsid w:val="0081573E"/>
    <w:rsid w:val="008169FB"/>
    <w:rsid w:val="0081760B"/>
    <w:rsid w:val="008179DD"/>
    <w:rsid w:val="0082141F"/>
    <w:rsid w:val="00822417"/>
    <w:rsid w:val="00823507"/>
    <w:rsid w:val="0082389C"/>
    <w:rsid w:val="0082771B"/>
    <w:rsid w:val="00831366"/>
    <w:rsid w:val="0083174E"/>
    <w:rsid w:val="00832A4C"/>
    <w:rsid w:val="00832F5E"/>
    <w:rsid w:val="008339CF"/>
    <w:rsid w:val="00833A92"/>
    <w:rsid w:val="00833B00"/>
    <w:rsid w:val="00836F62"/>
    <w:rsid w:val="008411E9"/>
    <w:rsid w:val="00842804"/>
    <w:rsid w:val="008433EE"/>
    <w:rsid w:val="00843F08"/>
    <w:rsid w:val="00847054"/>
    <w:rsid w:val="00850666"/>
    <w:rsid w:val="00850790"/>
    <w:rsid w:val="00850D68"/>
    <w:rsid w:val="00850F4B"/>
    <w:rsid w:val="0085536B"/>
    <w:rsid w:val="00856CC6"/>
    <w:rsid w:val="00857216"/>
    <w:rsid w:val="0086052C"/>
    <w:rsid w:val="0086068B"/>
    <w:rsid w:val="008607DB"/>
    <w:rsid w:val="00860A54"/>
    <w:rsid w:val="008627C1"/>
    <w:rsid w:val="0086532B"/>
    <w:rsid w:val="00865D41"/>
    <w:rsid w:val="00865E97"/>
    <w:rsid w:val="0086694D"/>
    <w:rsid w:val="008674AE"/>
    <w:rsid w:val="00867BE5"/>
    <w:rsid w:val="0087001B"/>
    <w:rsid w:val="0087074B"/>
    <w:rsid w:val="00870C91"/>
    <w:rsid w:val="00871B16"/>
    <w:rsid w:val="008735C4"/>
    <w:rsid w:val="008737BF"/>
    <w:rsid w:val="00873B69"/>
    <w:rsid w:val="00873D44"/>
    <w:rsid w:val="00873E32"/>
    <w:rsid w:val="00875909"/>
    <w:rsid w:val="00875B68"/>
    <w:rsid w:val="00875D2D"/>
    <w:rsid w:val="00876739"/>
    <w:rsid w:val="008776C9"/>
    <w:rsid w:val="00880E33"/>
    <w:rsid w:val="00881A1A"/>
    <w:rsid w:val="00881D48"/>
    <w:rsid w:val="008826E7"/>
    <w:rsid w:val="00885340"/>
    <w:rsid w:val="00887208"/>
    <w:rsid w:val="00887519"/>
    <w:rsid w:val="0089162C"/>
    <w:rsid w:val="008920D8"/>
    <w:rsid w:val="00892671"/>
    <w:rsid w:val="00892B7E"/>
    <w:rsid w:val="00892FB7"/>
    <w:rsid w:val="00892FFF"/>
    <w:rsid w:val="00893AD1"/>
    <w:rsid w:val="0089435A"/>
    <w:rsid w:val="00894437"/>
    <w:rsid w:val="00895DD6"/>
    <w:rsid w:val="00896D05"/>
    <w:rsid w:val="008973E1"/>
    <w:rsid w:val="008A0287"/>
    <w:rsid w:val="008A35B8"/>
    <w:rsid w:val="008A4E0C"/>
    <w:rsid w:val="008A5907"/>
    <w:rsid w:val="008A5C03"/>
    <w:rsid w:val="008A6639"/>
    <w:rsid w:val="008A7639"/>
    <w:rsid w:val="008B0BB8"/>
    <w:rsid w:val="008B0FD3"/>
    <w:rsid w:val="008B17D9"/>
    <w:rsid w:val="008B2696"/>
    <w:rsid w:val="008B2CBD"/>
    <w:rsid w:val="008B3712"/>
    <w:rsid w:val="008B3D13"/>
    <w:rsid w:val="008B4BC8"/>
    <w:rsid w:val="008B6584"/>
    <w:rsid w:val="008B7DB2"/>
    <w:rsid w:val="008C0C46"/>
    <w:rsid w:val="008C38F0"/>
    <w:rsid w:val="008C4007"/>
    <w:rsid w:val="008C57F8"/>
    <w:rsid w:val="008C732E"/>
    <w:rsid w:val="008C7715"/>
    <w:rsid w:val="008D058D"/>
    <w:rsid w:val="008D072B"/>
    <w:rsid w:val="008D397B"/>
    <w:rsid w:val="008D4073"/>
    <w:rsid w:val="008D4452"/>
    <w:rsid w:val="008D4B3A"/>
    <w:rsid w:val="008D5198"/>
    <w:rsid w:val="008D52BD"/>
    <w:rsid w:val="008D67B2"/>
    <w:rsid w:val="008D79B7"/>
    <w:rsid w:val="008E15EC"/>
    <w:rsid w:val="008E2251"/>
    <w:rsid w:val="008E2D87"/>
    <w:rsid w:val="008E416F"/>
    <w:rsid w:val="008E46C5"/>
    <w:rsid w:val="008E4C4A"/>
    <w:rsid w:val="008E5ABA"/>
    <w:rsid w:val="008E5EAF"/>
    <w:rsid w:val="008E6AAF"/>
    <w:rsid w:val="008E6BC8"/>
    <w:rsid w:val="008F26A1"/>
    <w:rsid w:val="008F28FF"/>
    <w:rsid w:val="008F2FF8"/>
    <w:rsid w:val="008F54FA"/>
    <w:rsid w:val="008F73DC"/>
    <w:rsid w:val="008F7733"/>
    <w:rsid w:val="00900860"/>
    <w:rsid w:val="00900DF1"/>
    <w:rsid w:val="00901B8B"/>
    <w:rsid w:val="00902EA5"/>
    <w:rsid w:val="009036A8"/>
    <w:rsid w:val="00904F95"/>
    <w:rsid w:val="0090525E"/>
    <w:rsid w:val="00905728"/>
    <w:rsid w:val="009075FD"/>
    <w:rsid w:val="00910130"/>
    <w:rsid w:val="00910396"/>
    <w:rsid w:val="00910F41"/>
    <w:rsid w:val="00911292"/>
    <w:rsid w:val="00911334"/>
    <w:rsid w:val="00912ABE"/>
    <w:rsid w:val="0091352B"/>
    <w:rsid w:val="009136E2"/>
    <w:rsid w:val="00915283"/>
    <w:rsid w:val="00915294"/>
    <w:rsid w:val="00915D25"/>
    <w:rsid w:val="0091711E"/>
    <w:rsid w:val="009206BA"/>
    <w:rsid w:val="00921DBC"/>
    <w:rsid w:val="00921E55"/>
    <w:rsid w:val="00922D60"/>
    <w:rsid w:val="00922E40"/>
    <w:rsid w:val="00925489"/>
    <w:rsid w:val="00925887"/>
    <w:rsid w:val="0092687F"/>
    <w:rsid w:val="00926CA6"/>
    <w:rsid w:val="00927CE8"/>
    <w:rsid w:val="00930F01"/>
    <w:rsid w:val="00930F82"/>
    <w:rsid w:val="00932003"/>
    <w:rsid w:val="009325B0"/>
    <w:rsid w:val="00933581"/>
    <w:rsid w:val="009347F2"/>
    <w:rsid w:val="0093555A"/>
    <w:rsid w:val="00935C1C"/>
    <w:rsid w:val="00935FBA"/>
    <w:rsid w:val="009364C7"/>
    <w:rsid w:val="00936A0C"/>
    <w:rsid w:val="00936DDF"/>
    <w:rsid w:val="00937475"/>
    <w:rsid w:val="0094361B"/>
    <w:rsid w:val="00943F6F"/>
    <w:rsid w:val="009451CB"/>
    <w:rsid w:val="00945C6F"/>
    <w:rsid w:val="00946A9D"/>
    <w:rsid w:val="0094742B"/>
    <w:rsid w:val="009475EC"/>
    <w:rsid w:val="00947666"/>
    <w:rsid w:val="00950F75"/>
    <w:rsid w:val="00950FE3"/>
    <w:rsid w:val="00951675"/>
    <w:rsid w:val="009526D2"/>
    <w:rsid w:val="00954252"/>
    <w:rsid w:val="009551C9"/>
    <w:rsid w:val="00955A94"/>
    <w:rsid w:val="009567ED"/>
    <w:rsid w:val="00957FEB"/>
    <w:rsid w:val="00960159"/>
    <w:rsid w:val="00961E9D"/>
    <w:rsid w:val="00963513"/>
    <w:rsid w:val="00963B36"/>
    <w:rsid w:val="00963D61"/>
    <w:rsid w:val="00966832"/>
    <w:rsid w:val="0096749D"/>
    <w:rsid w:val="00967619"/>
    <w:rsid w:val="00967B88"/>
    <w:rsid w:val="00970292"/>
    <w:rsid w:val="00970370"/>
    <w:rsid w:val="0097107F"/>
    <w:rsid w:val="009733E1"/>
    <w:rsid w:val="00973945"/>
    <w:rsid w:val="00974A3E"/>
    <w:rsid w:val="00974E38"/>
    <w:rsid w:val="009758BA"/>
    <w:rsid w:val="00976995"/>
    <w:rsid w:val="00977145"/>
    <w:rsid w:val="00977F58"/>
    <w:rsid w:val="00981922"/>
    <w:rsid w:val="00981983"/>
    <w:rsid w:val="009819DB"/>
    <w:rsid w:val="0098367E"/>
    <w:rsid w:val="009840A2"/>
    <w:rsid w:val="009841C1"/>
    <w:rsid w:val="009856B7"/>
    <w:rsid w:val="00986014"/>
    <w:rsid w:val="00986020"/>
    <w:rsid w:val="009900EE"/>
    <w:rsid w:val="00991753"/>
    <w:rsid w:val="0099239D"/>
    <w:rsid w:val="00992549"/>
    <w:rsid w:val="00996FC6"/>
    <w:rsid w:val="0099720B"/>
    <w:rsid w:val="00997D11"/>
    <w:rsid w:val="00997FB1"/>
    <w:rsid w:val="009A0152"/>
    <w:rsid w:val="009A018B"/>
    <w:rsid w:val="009A098D"/>
    <w:rsid w:val="009A0B18"/>
    <w:rsid w:val="009A1BB2"/>
    <w:rsid w:val="009A20D2"/>
    <w:rsid w:val="009A3951"/>
    <w:rsid w:val="009A3E74"/>
    <w:rsid w:val="009A53BF"/>
    <w:rsid w:val="009A6F87"/>
    <w:rsid w:val="009A771F"/>
    <w:rsid w:val="009B1120"/>
    <w:rsid w:val="009B268A"/>
    <w:rsid w:val="009B27D9"/>
    <w:rsid w:val="009B27ED"/>
    <w:rsid w:val="009B3BAE"/>
    <w:rsid w:val="009B44EA"/>
    <w:rsid w:val="009B492B"/>
    <w:rsid w:val="009B5533"/>
    <w:rsid w:val="009C006E"/>
    <w:rsid w:val="009C0B32"/>
    <w:rsid w:val="009C1790"/>
    <w:rsid w:val="009C1BAF"/>
    <w:rsid w:val="009C1EF9"/>
    <w:rsid w:val="009C1FF0"/>
    <w:rsid w:val="009C20A8"/>
    <w:rsid w:val="009C2B7A"/>
    <w:rsid w:val="009C42A9"/>
    <w:rsid w:val="009C622A"/>
    <w:rsid w:val="009C7FCC"/>
    <w:rsid w:val="009D089D"/>
    <w:rsid w:val="009D163C"/>
    <w:rsid w:val="009D233F"/>
    <w:rsid w:val="009D26A1"/>
    <w:rsid w:val="009D369A"/>
    <w:rsid w:val="009D3E22"/>
    <w:rsid w:val="009D41F2"/>
    <w:rsid w:val="009D42E6"/>
    <w:rsid w:val="009D491D"/>
    <w:rsid w:val="009D499A"/>
    <w:rsid w:val="009D6E26"/>
    <w:rsid w:val="009D6EAA"/>
    <w:rsid w:val="009D75EB"/>
    <w:rsid w:val="009D7F9A"/>
    <w:rsid w:val="009E03A8"/>
    <w:rsid w:val="009E5132"/>
    <w:rsid w:val="009E5945"/>
    <w:rsid w:val="009E6119"/>
    <w:rsid w:val="009F0059"/>
    <w:rsid w:val="009F30BB"/>
    <w:rsid w:val="009F36A8"/>
    <w:rsid w:val="009F4015"/>
    <w:rsid w:val="009F427F"/>
    <w:rsid w:val="009F4D6F"/>
    <w:rsid w:val="009F5EFF"/>
    <w:rsid w:val="009F6403"/>
    <w:rsid w:val="009F661D"/>
    <w:rsid w:val="009F6FBB"/>
    <w:rsid w:val="009F7C4D"/>
    <w:rsid w:val="00A001DD"/>
    <w:rsid w:val="00A00BCB"/>
    <w:rsid w:val="00A04D3D"/>
    <w:rsid w:val="00A04D5D"/>
    <w:rsid w:val="00A06725"/>
    <w:rsid w:val="00A11EE3"/>
    <w:rsid w:val="00A12AB6"/>
    <w:rsid w:val="00A133A5"/>
    <w:rsid w:val="00A1362C"/>
    <w:rsid w:val="00A14291"/>
    <w:rsid w:val="00A1481C"/>
    <w:rsid w:val="00A1517D"/>
    <w:rsid w:val="00A169AB"/>
    <w:rsid w:val="00A17102"/>
    <w:rsid w:val="00A17E1C"/>
    <w:rsid w:val="00A228FD"/>
    <w:rsid w:val="00A2402D"/>
    <w:rsid w:val="00A25ED3"/>
    <w:rsid w:val="00A26993"/>
    <w:rsid w:val="00A26C14"/>
    <w:rsid w:val="00A31CFC"/>
    <w:rsid w:val="00A3461F"/>
    <w:rsid w:val="00A34D5A"/>
    <w:rsid w:val="00A355F1"/>
    <w:rsid w:val="00A36289"/>
    <w:rsid w:val="00A36456"/>
    <w:rsid w:val="00A36BDD"/>
    <w:rsid w:val="00A401AE"/>
    <w:rsid w:val="00A409DC"/>
    <w:rsid w:val="00A4512D"/>
    <w:rsid w:val="00A456B9"/>
    <w:rsid w:val="00A45BD4"/>
    <w:rsid w:val="00A4641A"/>
    <w:rsid w:val="00A467B5"/>
    <w:rsid w:val="00A467B8"/>
    <w:rsid w:val="00A478BF"/>
    <w:rsid w:val="00A504D8"/>
    <w:rsid w:val="00A50A87"/>
    <w:rsid w:val="00A50EE3"/>
    <w:rsid w:val="00A511C9"/>
    <w:rsid w:val="00A52312"/>
    <w:rsid w:val="00A5380A"/>
    <w:rsid w:val="00A53862"/>
    <w:rsid w:val="00A5392A"/>
    <w:rsid w:val="00A55998"/>
    <w:rsid w:val="00A568A2"/>
    <w:rsid w:val="00A60719"/>
    <w:rsid w:val="00A61981"/>
    <w:rsid w:val="00A63016"/>
    <w:rsid w:val="00A6301D"/>
    <w:rsid w:val="00A637D9"/>
    <w:rsid w:val="00A63E1E"/>
    <w:rsid w:val="00A64A11"/>
    <w:rsid w:val="00A67DB4"/>
    <w:rsid w:val="00A70551"/>
    <w:rsid w:val="00A70B02"/>
    <w:rsid w:val="00A70EC9"/>
    <w:rsid w:val="00A70F0F"/>
    <w:rsid w:val="00A71392"/>
    <w:rsid w:val="00A74D8F"/>
    <w:rsid w:val="00A7584D"/>
    <w:rsid w:val="00A76905"/>
    <w:rsid w:val="00A76DAA"/>
    <w:rsid w:val="00A800FB"/>
    <w:rsid w:val="00A80A03"/>
    <w:rsid w:val="00A80CCB"/>
    <w:rsid w:val="00A80DED"/>
    <w:rsid w:val="00A82742"/>
    <w:rsid w:val="00A82884"/>
    <w:rsid w:val="00A841D3"/>
    <w:rsid w:val="00A84872"/>
    <w:rsid w:val="00A84E53"/>
    <w:rsid w:val="00A85B30"/>
    <w:rsid w:val="00A85C3C"/>
    <w:rsid w:val="00A86D84"/>
    <w:rsid w:val="00A873C6"/>
    <w:rsid w:val="00A874D8"/>
    <w:rsid w:val="00A91078"/>
    <w:rsid w:val="00A91FA1"/>
    <w:rsid w:val="00A93230"/>
    <w:rsid w:val="00A95984"/>
    <w:rsid w:val="00A96CDF"/>
    <w:rsid w:val="00A97E1C"/>
    <w:rsid w:val="00AA0829"/>
    <w:rsid w:val="00AA0A31"/>
    <w:rsid w:val="00AA23CA"/>
    <w:rsid w:val="00AA2C39"/>
    <w:rsid w:val="00AA365E"/>
    <w:rsid w:val="00AA4F8D"/>
    <w:rsid w:val="00AA5224"/>
    <w:rsid w:val="00AA787F"/>
    <w:rsid w:val="00AB082C"/>
    <w:rsid w:val="00AB0B30"/>
    <w:rsid w:val="00AB0B51"/>
    <w:rsid w:val="00AB307D"/>
    <w:rsid w:val="00AB4069"/>
    <w:rsid w:val="00AB434F"/>
    <w:rsid w:val="00AB4725"/>
    <w:rsid w:val="00AB5352"/>
    <w:rsid w:val="00AB56C8"/>
    <w:rsid w:val="00AB571A"/>
    <w:rsid w:val="00AB5B96"/>
    <w:rsid w:val="00AB7C88"/>
    <w:rsid w:val="00AC0686"/>
    <w:rsid w:val="00AC1140"/>
    <w:rsid w:val="00AC12AE"/>
    <w:rsid w:val="00AC2FEB"/>
    <w:rsid w:val="00AC327D"/>
    <w:rsid w:val="00AC348A"/>
    <w:rsid w:val="00AC3AF0"/>
    <w:rsid w:val="00AC472A"/>
    <w:rsid w:val="00AC62AB"/>
    <w:rsid w:val="00AC6F8D"/>
    <w:rsid w:val="00AC7AE3"/>
    <w:rsid w:val="00AD0512"/>
    <w:rsid w:val="00AD0C39"/>
    <w:rsid w:val="00AD24E4"/>
    <w:rsid w:val="00AD49B1"/>
    <w:rsid w:val="00AD4A38"/>
    <w:rsid w:val="00AD4C57"/>
    <w:rsid w:val="00AD503B"/>
    <w:rsid w:val="00AD5445"/>
    <w:rsid w:val="00AD57DA"/>
    <w:rsid w:val="00AD71B1"/>
    <w:rsid w:val="00AD7B2F"/>
    <w:rsid w:val="00AE0509"/>
    <w:rsid w:val="00AE17FF"/>
    <w:rsid w:val="00AE2F38"/>
    <w:rsid w:val="00AE454C"/>
    <w:rsid w:val="00AE5AD5"/>
    <w:rsid w:val="00AE653B"/>
    <w:rsid w:val="00AE6993"/>
    <w:rsid w:val="00AE6D91"/>
    <w:rsid w:val="00AE7BAD"/>
    <w:rsid w:val="00AF164F"/>
    <w:rsid w:val="00AF4954"/>
    <w:rsid w:val="00AF6009"/>
    <w:rsid w:val="00AF6659"/>
    <w:rsid w:val="00AF66F2"/>
    <w:rsid w:val="00AF6AE3"/>
    <w:rsid w:val="00AF6CB8"/>
    <w:rsid w:val="00AF77D5"/>
    <w:rsid w:val="00B0087E"/>
    <w:rsid w:val="00B01484"/>
    <w:rsid w:val="00B02D6B"/>
    <w:rsid w:val="00B06799"/>
    <w:rsid w:val="00B0698C"/>
    <w:rsid w:val="00B1032F"/>
    <w:rsid w:val="00B10649"/>
    <w:rsid w:val="00B11147"/>
    <w:rsid w:val="00B11A90"/>
    <w:rsid w:val="00B12BDC"/>
    <w:rsid w:val="00B138C0"/>
    <w:rsid w:val="00B20AF2"/>
    <w:rsid w:val="00B215A6"/>
    <w:rsid w:val="00B218A4"/>
    <w:rsid w:val="00B22434"/>
    <w:rsid w:val="00B22C41"/>
    <w:rsid w:val="00B234F1"/>
    <w:rsid w:val="00B24445"/>
    <w:rsid w:val="00B24D25"/>
    <w:rsid w:val="00B24FBE"/>
    <w:rsid w:val="00B25046"/>
    <w:rsid w:val="00B25781"/>
    <w:rsid w:val="00B25A49"/>
    <w:rsid w:val="00B269BD"/>
    <w:rsid w:val="00B26EE2"/>
    <w:rsid w:val="00B27C74"/>
    <w:rsid w:val="00B27DF2"/>
    <w:rsid w:val="00B30450"/>
    <w:rsid w:val="00B31B98"/>
    <w:rsid w:val="00B3287D"/>
    <w:rsid w:val="00B332D3"/>
    <w:rsid w:val="00B33338"/>
    <w:rsid w:val="00B340E4"/>
    <w:rsid w:val="00B34232"/>
    <w:rsid w:val="00B3539F"/>
    <w:rsid w:val="00B365A9"/>
    <w:rsid w:val="00B411BB"/>
    <w:rsid w:val="00B425F3"/>
    <w:rsid w:val="00B451EE"/>
    <w:rsid w:val="00B456AB"/>
    <w:rsid w:val="00B45849"/>
    <w:rsid w:val="00B45F86"/>
    <w:rsid w:val="00B4675E"/>
    <w:rsid w:val="00B46B48"/>
    <w:rsid w:val="00B46EE6"/>
    <w:rsid w:val="00B47A74"/>
    <w:rsid w:val="00B53187"/>
    <w:rsid w:val="00B55419"/>
    <w:rsid w:val="00B56150"/>
    <w:rsid w:val="00B57E1D"/>
    <w:rsid w:val="00B602B5"/>
    <w:rsid w:val="00B60406"/>
    <w:rsid w:val="00B61F77"/>
    <w:rsid w:val="00B63EF0"/>
    <w:rsid w:val="00B641F7"/>
    <w:rsid w:val="00B66809"/>
    <w:rsid w:val="00B67015"/>
    <w:rsid w:val="00B676CF"/>
    <w:rsid w:val="00B67AF4"/>
    <w:rsid w:val="00B701D7"/>
    <w:rsid w:val="00B70C9D"/>
    <w:rsid w:val="00B71666"/>
    <w:rsid w:val="00B725C9"/>
    <w:rsid w:val="00B72A98"/>
    <w:rsid w:val="00B731C1"/>
    <w:rsid w:val="00B73A8E"/>
    <w:rsid w:val="00B73E68"/>
    <w:rsid w:val="00B73F48"/>
    <w:rsid w:val="00B74036"/>
    <w:rsid w:val="00B7446D"/>
    <w:rsid w:val="00B774B4"/>
    <w:rsid w:val="00B80E54"/>
    <w:rsid w:val="00B81E09"/>
    <w:rsid w:val="00B835ED"/>
    <w:rsid w:val="00B8421F"/>
    <w:rsid w:val="00B8582B"/>
    <w:rsid w:val="00B8692C"/>
    <w:rsid w:val="00B86D70"/>
    <w:rsid w:val="00B870A2"/>
    <w:rsid w:val="00B9019A"/>
    <w:rsid w:val="00B905C0"/>
    <w:rsid w:val="00B93FA9"/>
    <w:rsid w:val="00B93FF0"/>
    <w:rsid w:val="00B94A6C"/>
    <w:rsid w:val="00B95465"/>
    <w:rsid w:val="00B97624"/>
    <w:rsid w:val="00BA07BB"/>
    <w:rsid w:val="00BA0A26"/>
    <w:rsid w:val="00BA2A5B"/>
    <w:rsid w:val="00BA2CC8"/>
    <w:rsid w:val="00BA47F9"/>
    <w:rsid w:val="00BA48BC"/>
    <w:rsid w:val="00BA562D"/>
    <w:rsid w:val="00BA6206"/>
    <w:rsid w:val="00BA6220"/>
    <w:rsid w:val="00BA7038"/>
    <w:rsid w:val="00BB0B59"/>
    <w:rsid w:val="00BB2ACB"/>
    <w:rsid w:val="00BB2ACF"/>
    <w:rsid w:val="00BB32A1"/>
    <w:rsid w:val="00BB49F8"/>
    <w:rsid w:val="00BB5471"/>
    <w:rsid w:val="00BB6E74"/>
    <w:rsid w:val="00BB7BB4"/>
    <w:rsid w:val="00BC06D1"/>
    <w:rsid w:val="00BC0782"/>
    <w:rsid w:val="00BC1035"/>
    <w:rsid w:val="00BC1533"/>
    <w:rsid w:val="00BC318D"/>
    <w:rsid w:val="00BC5304"/>
    <w:rsid w:val="00BC5822"/>
    <w:rsid w:val="00BC598E"/>
    <w:rsid w:val="00BC642B"/>
    <w:rsid w:val="00BC6776"/>
    <w:rsid w:val="00BC6DB5"/>
    <w:rsid w:val="00BC7368"/>
    <w:rsid w:val="00BD01D2"/>
    <w:rsid w:val="00BD086F"/>
    <w:rsid w:val="00BD1D35"/>
    <w:rsid w:val="00BD2132"/>
    <w:rsid w:val="00BD2522"/>
    <w:rsid w:val="00BD350B"/>
    <w:rsid w:val="00BD50B6"/>
    <w:rsid w:val="00BD5313"/>
    <w:rsid w:val="00BD5809"/>
    <w:rsid w:val="00BD59DD"/>
    <w:rsid w:val="00BD6228"/>
    <w:rsid w:val="00BD6648"/>
    <w:rsid w:val="00BE1261"/>
    <w:rsid w:val="00BE1871"/>
    <w:rsid w:val="00BE25C0"/>
    <w:rsid w:val="00BE2865"/>
    <w:rsid w:val="00BE3097"/>
    <w:rsid w:val="00BE4C9D"/>
    <w:rsid w:val="00BE5651"/>
    <w:rsid w:val="00BE6913"/>
    <w:rsid w:val="00BF2020"/>
    <w:rsid w:val="00BF247E"/>
    <w:rsid w:val="00BF2B1A"/>
    <w:rsid w:val="00BF32BF"/>
    <w:rsid w:val="00BF406E"/>
    <w:rsid w:val="00BF494A"/>
    <w:rsid w:val="00BF49A5"/>
    <w:rsid w:val="00BF4E72"/>
    <w:rsid w:val="00BF5A8C"/>
    <w:rsid w:val="00BF6155"/>
    <w:rsid w:val="00BF7C9E"/>
    <w:rsid w:val="00C00F1C"/>
    <w:rsid w:val="00C036C1"/>
    <w:rsid w:val="00C03C64"/>
    <w:rsid w:val="00C108C6"/>
    <w:rsid w:val="00C10EFF"/>
    <w:rsid w:val="00C11A02"/>
    <w:rsid w:val="00C14C5D"/>
    <w:rsid w:val="00C1681B"/>
    <w:rsid w:val="00C1701C"/>
    <w:rsid w:val="00C17556"/>
    <w:rsid w:val="00C20001"/>
    <w:rsid w:val="00C21139"/>
    <w:rsid w:val="00C22331"/>
    <w:rsid w:val="00C224BE"/>
    <w:rsid w:val="00C22BDC"/>
    <w:rsid w:val="00C23355"/>
    <w:rsid w:val="00C2403F"/>
    <w:rsid w:val="00C31E69"/>
    <w:rsid w:val="00C32634"/>
    <w:rsid w:val="00C33A85"/>
    <w:rsid w:val="00C34362"/>
    <w:rsid w:val="00C35219"/>
    <w:rsid w:val="00C361D8"/>
    <w:rsid w:val="00C36532"/>
    <w:rsid w:val="00C3777B"/>
    <w:rsid w:val="00C37D4C"/>
    <w:rsid w:val="00C42EF8"/>
    <w:rsid w:val="00C43C26"/>
    <w:rsid w:val="00C43D47"/>
    <w:rsid w:val="00C43F5D"/>
    <w:rsid w:val="00C4407D"/>
    <w:rsid w:val="00C45078"/>
    <w:rsid w:val="00C46174"/>
    <w:rsid w:val="00C47023"/>
    <w:rsid w:val="00C477F0"/>
    <w:rsid w:val="00C47E61"/>
    <w:rsid w:val="00C502AB"/>
    <w:rsid w:val="00C502B6"/>
    <w:rsid w:val="00C51E44"/>
    <w:rsid w:val="00C52673"/>
    <w:rsid w:val="00C53691"/>
    <w:rsid w:val="00C54673"/>
    <w:rsid w:val="00C54679"/>
    <w:rsid w:val="00C55400"/>
    <w:rsid w:val="00C559F9"/>
    <w:rsid w:val="00C55D4E"/>
    <w:rsid w:val="00C55E2E"/>
    <w:rsid w:val="00C55F3D"/>
    <w:rsid w:val="00C5604E"/>
    <w:rsid w:val="00C56335"/>
    <w:rsid w:val="00C606D5"/>
    <w:rsid w:val="00C60725"/>
    <w:rsid w:val="00C62FCF"/>
    <w:rsid w:val="00C64F33"/>
    <w:rsid w:val="00C65891"/>
    <w:rsid w:val="00C673CE"/>
    <w:rsid w:val="00C7075D"/>
    <w:rsid w:val="00C70B81"/>
    <w:rsid w:val="00C719C4"/>
    <w:rsid w:val="00C7223F"/>
    <w:rsid w:val="00C7229F"/>
    <w:rsid w:val="00C72481"/>
    <w:rsid w:val="00C72FAC"/>
    <w:rsid w:val="00C73D5E"/>
    <w:rsid w:val="00C74707"/>
    <w:rsid w:val="00C756AC"/>
    <w:rsid w:val="00C772D0"/>
    <w:rsid w:val="00C802AE"/>
    <w:rsid w:val="00C80957"/>
    <w:rsid w:val="00C80BF2"/>
    <w:rsid w:val="00C8108C"/>
    <w:rsid w:val="00C81E6A"/>
    <w:rsid w:val="00C820E7"/>
    <w:rsid w:val="00C82998"/>
    <w:rsid w:val="00C829EB"/>
    <w:rsid w:val="00C83D49"/>
    <w:rsid w:val="00C85538"/>
    <w:rsid w:val="00C85561"/>
    <w:rsid w:val="00C862F1"/>
    <w:rsid w:val="00C8704D"/>
    <w:rsid w:val="00C87B05"/>
    <w:rsid w:val="00C90561"/>
    <w:rsid w:val="00C911C4"/>
    <w:rsid w:val="00C92149"/>
    <w:rsid w:val="00C92A55"/>
    <w:rsid w:val="00C92B36"/>
    <w:rsid w:val="00C92B90"/>
    <w:rsid w:val="00C93DF1"/>
    <w:rsid w:val="00C942BC"/>
    <w:rsid w:val="00C9444F"/>
    <w:rsid w:val="00C949F2"/>
    <w:rsid w:val="00CA14B3"/>
    <w:rsid w:val="00CA2454"/>
    <w:rsid w:val="00CA4E30"/>
    <w:rsid w:val="00CA4FC3"/>
    <w:rsid w:val="00CA645B"/>
    <w:rsid w:val="00CA730F"/>
    <w:rsid w:val="00CA753F"/>
    <w:rsid w:val="00CB0828"/>
    <w:rsid w:val="00CB159E"/>
    <w:rsid w:val="00CB1601"/>
    <w:rsid w:val="00CB36DD"/>
    <w:rsid w:val="00CB682B"/>
    <w:rsid w:val="00CB6CF2"/>
    <w:rsid w:val="00CB7A8B"/>
    <w:rsid w:val="00CC0C11"/>
    <w:rsid w:val="00CC0F8A"/>
    <w:rsid w:val="00CC186A"/>
    <w:rsid w:val="00CC26C3"/>
    <w:rsid w:val="00CC2F8B"/>
    <w:rsid w:val="00CC4009"/>
    <w:rsid w:val="00CC6670"/>
    <w:rsid w:val="00CC6A0E"/>
    <w:rsid w:val="00CC6FA7"/>
    <w:rsid w:val="00CC7669"/>
    <w:rsid w:val="00CD0143"/>
    <w:rsid w:val="00CD3839"/>
    <w:rsid w:val="00CD3CA2"/>
    <w:rsid w:val="00CD414B"/>
    <w:rsid w:val="00CD6710"/>
    <w:rsid w:val="00CD7185"/>
    <w:rsid w:val="00CE2F51"/>
    <w:rsid w:val="00CE5F45"/>
    <w:rsid w:val="00CE5F97"/>
    <w:rsid w:val="00CE664D"/>
    <w:rsid w:val="00CE7937"/>
    <w:rsid w:val="00CE7FDA"/>
    <w:rsid w:val="00CF0661"/>
    <w:rsid w:val="00CF0787"/>
    <w:rsid w:val="00CF0893"/>
    <w:rsid w:val="00CF0A8C"/>
    <w:rsid w:val="00CF156E"/>
    <w:rsid w:val="00CF1B49"/>
    <w:rsid w:val="00CF4728"/>
    <w:rsid w:val="00CF563E"/>
    <w:rsid w:val="00CF63D6"/>
    <w:rsid w:val="00CF724F"/>
    <w:rsid w:val="00D02521"/>
    <w:rsid w:val="00D03C76"/>
    <w:rsid w:val="00D03CBE"/>
    <w:rsid w:val="00D045C7"/>
    <w:rsid w:val="00D04B52"/>
    <w:rsid w:val="00D05C55"/>
    <w:rsid w:val="00D10913"/>
    <w:rsid w:val="00D1274F"/>
    <w:rsid w:val="00D12B8C"/>
    <w:rsid w:val="00D12F18"/>
    <w:rsid w:val="00D1345F"/>
    <w:rsid w:val="00D14114"/>
    <w:rsid w:val="00D14180"/>
    <w:rsid w:val="00D141D8"/>
    <w:rsid w:val="00D14A15"/>
    <w:rsid w:val="00D1636C"/>
    <w:rsid w:val="00D1638B"/>
    <w:rsid w:val="00D1696F"/>
    <w:rsid w:val="00D17D56"/>
    <w:rsid w:val="00D2028A"/>
    <w:rsid w:val="00D21967"/>
    <w:rsid w:val="00D21C69"/>
    <w:rsid w:val="00D21DD4"/>
    <w:rsid w:val="00D22B08"/>
    <w:rsid w:val="00D2310C"/>
    <w:rsid w:val="00D23248"/>
    <w:rsid w:val="00D24BFB"/>
    <w:rsid w:val="00D2544E"/>
    <w:rsid w:val="00D259F5"/>
    <w:rsid w:val="00D25E5C"/>
    <w:rsid w:val="00D26E1B"/>
    <w:rsid w:val="00D3193F"/>
    <w:rsid w:val="00D32835"/>
    <w:rsid w:val="00D32ECD"/>
    <w:rsid w:val="00D32ED7"/>
    <w:rsid w:val="00D333AA"/>
    <w:rsid w:val="00D344B5"/>
    <w:rsid w:val="00D35A50"/>
    <w:rsid w:val="00D36069"/>
    <w:rsid w:val="00D371ED"/>
    <w:rsid w:val="00D37518"/>
    <w:rsid w:val="00D403C6"/>
    <w:rsid w:val="00D41CB8"/>
    <w:rsid w:val="00D44CE6"/>
    <w:rsid w:val="00D47A8C"/>
    <w:rsid w:val="00D5078F"/>
    <w:rsid w:val="00D5151A"/>
    <w:rsid w:val="00D51A57"/>
    <w:rsid w:val="00D52609"/>
    <w:rsid w:val="00D53828"/>
    <w:rsid w:val="00D54B94"/>
    <w:rsid w:val="00D54E3B"/>
    <w:rsid w:val="00D54F15"/>
    <w:rsid w:val="00D556B6"/>
    <w:rsid w:val="00D56839"/>
    <w:rsid w:val="00D56FB7"/>
    <w:rsid w:val="00D6243C"/>
    <w:rsid w:val="00D62647"/>
    <w:rsid w:val="00D62B8F"/>
    <w:rsid w:val="00D640A3"/>
    <w:rsid w:val="00D641B6"/>
    <w:rsid w:val="00D652A8"/>
    <w:rsid w:val="00D666A6"/>
    <w:rsid w:val="00D666CD"/>
    <w:rsid w:val="00D66C1A"/>
    <w:rsid w:val="00D67994"/>
    <w:rsid w:val="00D67EB5"/>
    <w:rsid w:val="00D70B8F"/>
    <w:rsid w:val="00D70BD9"/>
    <w:rsid w:val="00D723C1"/>
    <w:rsid w:val="00D726FD"/>
    <w:rsid w:val="00D73D5F"/>
    <w:rsid w:val="00D761A9"/>
    <w:rsid w:val="00D76536"/>
    <w:rsid w:val="00D77096"/>
    <w:rsid w:val="00D77892"/>
    <w:rsid w:val="00D7789B"/>
    <w:rsid w:val="00D802FF"/>
    <w:rsid w:val="00D81C60"/>
    <w:rsid w:val="00D82C46"/>
    <w:rsid w:val="00D835BE"/>
    <w:rsid w:val="00D848B7"/>
    <w:rsid w:val="00D84A97"/>
    <w:rsid w:val="00D85013"/>
    <w:rsid w:val="00D856D6"/>
    <w:rsid w:val="00D85E82"/>
    <w:rsid w:val="00D869F8"/>
    <w:rsid w:val="00D8764F"/>
    <w:rsid w:val="00D90C5F"/>
    <w:rsid w:val="00D92375"/>
    <w:rsid w:val="00D92BA7"/>
    <w:rsid w:val="00D92E1D"/>
    <w:rsid w:val="00D92FFD"/>
    <w:rsid w:val="00D93EB4"/>
    <w:rsid w:val="00D962EC"/>
    <w:rsid w:val="00D96938"/>
    <w:rsid w:val="00D9735D"/>
    <w:rsid w:val="00D97D2B"/>
    <w:rsid w:val="00D97E04"/>
    <w:rsid w:val="00DA15A5"/>
    <w:rsid w:val="00DA1F61"/>
    <w:rsid w:val="00DA21B7"/>
    <w:rsid w:val="00DA2B4D"/>
    <w:rsid w:val="00DA2C35"/>
    <w:rsid w:val="00DA320B"/>
    <w:rsid w:val="00DA468C"/>
    <w:rsid w:val="00DA634F"/>
    <w:rsid w:val="00DA6BA5"/>
    <w:rsid w:val="00DA7B1D"/>
    <w:rsid w:val="00DB05CE"/>
    <w:rsid w:val="00DB079A"/>
    <w:rsid w:val="00DB1929"/>
    <w:rsid w:val="00DB40FB"/>
    <w:rsid w:val="00DB415C"/>
    <w:rsid w:val="00DB4634"/>
    <w:rsid w:val="00DB5D52"/>
    <w:rsid w:val="00DB5F5E"/>
    <w:rsid w:val="00DB606A"/>
    <w:rsid w:val="00DB6FDB"/>
    <w:rsid w:val="00DB716E"/>
    <w:rsid w:val="00DB7D8A"/>
    <w:rsid w:val="00DB7EE1"/>
    <w:rsid w:val="00DC167E"/>
    <w:rsid w:val="00DC2368"/>
    <w:rsid w:val="00DC25EF"/>
    <w:rsid w:val="00DC2C16"/>
    <w:rsid w:val="00DC2DA5"/>
    <w:rsid w:val="00DC3398"/>
    <w:rsid w:val="00DC40F2"/>
    <w:rsid w:val="00DC4809"/>
    <w:rsid w:val="00DC51F8"/>
    <w:rsid w:val="00DC5743"/>
    <w:rsid w:val="00DC5B8A"/>
    <w:rsid w:val="00DC65AE"/>
    <w:rsid w:val="00DC742C"/>
    <w:rsid w:val="00DD05B0"/>
    <w:rsid w:val="00DD0822"/>
    <w:rsid w:val="00DD093A"/>
    <w:rsid w:val="00DD0DEE"/>
    <w:rsid w:val="00DD13BD"/>
    <w:rsid w:val="00DD1CDC"/>
    <w:rsid w:val="00DD2B28"/>
    <w:rsid w:val="00DD5740"/>
    <w:rsid w:val="00DD5FF5"/>
    <w:rsid w:val="00DD623B"/>
    <w:rsid w:val="00DD6344"/>
    <w:rsid w:val="00DD695F"/>
    <w:rsid w:val="00DD7A09"/>
    <w:rsid w:val="00DD7D6F"/>
    <w:rsid w:val="00DE0F8D"/>
    <w:rsid w:val="00DE2A09"/>
    <w:rsid w:val="00DE412E"/>
    <w:rsid w:val="00DE7A39"/>
    <w:rsid w:val="00DF1166"/>
    <w:rsid w:val="00DF2A7D"/>
    <w:rsid w:val="00DF3000"/>
    <w:rsid w:val="00DF30C1"/>
    <w:rsid w:val="00DF3346"/>
    <w:rsid w:val="00DF3A80"/>
    <w:rsid w:val="00DF3CB6"/>
    <w:rsid w:val="00DF45B4"/>
    <w:rsid w:val="00DF4B12"/>
    <w:rsid w:val="00DF6ACF"/>
    <w:rsid w:val="00E03CD7"/>
    <w:rsid w:val="00E04395"/>
    <w:rsid w:val="00E04A26"/>
    <w:rsid w:val="00E057B4"/>
    <w:rsid w:val="00E06738"/>
    <w:rsid w:val="00E06896"/>
    <w:rsid w:val="00E06D48"/>
    <w:rsid w:val="00E0785D"/>
    <w:rsid w:val="00E0789B"/>
    <w:rsid w:val="00E07B4E"/>
    <w:rsid w:val="00E105FB"/>
    <w:rsid w:val="00E1095A"/>
    <w:rsid w:val="00E109C5"/>
    <w:rsid w:val="00E113AF"/>
    <w:rsid w:val="00E11CF2"/>
    <w:rsid w:val="00E1342B"/>
    <w:rsid w:val="00E13CD0"/>
    <w:rsid w:val="00E1443B"/>
    <w:rsid w:val="00E145AE"/>
    <w:rsid w:val="00E14AD7"/>
    <w:rsid w:val="00E15891"/>
    <w:rsid w:val="00E2098D"/>
    <w:rsid w:val="00E21406"/>
    <w:rsid w:val="00E21D70"/>
    <w:rsid w:val="00E22CE0"/>
    <w:rsid w:val="00E22FC6"/>
    <w:rsid w:val="00E255D6"/>
    <w:rsid w:val="00E25A87"/>
    <w:rsid w:val="00E25B69"/>
    <w:rsid w:val="00E262C4"/>
    <w:rsid w:val="00E265FA"/>
    <w:rsid w:val="00E2673B"/>
    <w:rsid w:val="00E27C07"/>
    <w:rsid w:val="00E27D7B"/>
    <w:rsid w:val="00E30770"/>
    <w:rsid w:val="00E3182A"/>
    <w:rsid w:val="00E32650"/>
    <w:rsid w:val="00E353E8"/>
    <w:rsid w:val="00E3575D"/>
    <w:rsid w:val="00E35E59"/>
    <w:rsid w:val="00E3600F"/>
    <w:rsid w:val="00E3610A"/>
    <w:rsid w:val="00E3715B"/>
    <w:rsid w:val="00E3719D"/>
    <w:rsid w:val="00E37395"/>
    <w:rsid w:val="00E37B91"/>
    <w:rsid w:val="00E40563"/>
    <w:rsid w:val="00E41711"/>
    <w:rsid w:val="00E425F5"/>
    <w:rsid w:val="00E43E08"/>
    <w:rsid w:val="00E44142"/>
    <w:rsid w:val="00E44DD9"/>
    <w:rsid w:val="00E45946"/>
    <w:rsid w:val="00E45987"/>
    <w:rsid w:val="00E503CA"/>
    <w:rsid w:val="00E511B0"/>
    <w:rsid w:val="00E52B00"/>
    <w:rsid w:val="00E52CAB"/>
    <w:rsid w:val="00E53D15"/>
    <w:rsid w:val="00E5421E"/>
    <w:rsid w:val="00E5496B"/>
    <w:rsid w:val="00E54E36"/>
    <w:rsid w:val="00E54E6A"/>
    <w:rsid w:val="00E561FA"/>
    <w:rsid w:val="00E56966"/>
    <w:rsid w:val="00E570F4"/>
    <w:rsid w:val="00E57287"/>
    <w:rsid w:val="00E576A2"/>
    <w:rsid w:val="00E57C45"/>
    <w:rsid w:val="00E609E8"/>
    <w:rsid w:val="00E62620"/>
    <w:rsid w:val="00E63200"/>
    <w:rsid w:val="00E63464"/>
    <w:rsid w:val="00E63891"/>
    <w:rsid w:val="00E63C8B"/>
    <w:rsid w:val="00E64A57"/>
    <w:rsid w:val="00E65A33"/>
    <w:rsid w:val="00E66FA9"/>
    <w:rsid w:val="00E71385"/>
    <w:rsid w:val="00E72D37"/>
    <w:rsid w:val="00E73CAC"/>
    <w:rsid w:val="00E75067"/>
    <w:rsid w:val="00E753B9"/>
    <w:rsid w:val="00E81656"/>
    <w:rsid w:val="00E833E1"/>
    <w:rsid w:val="00E83DE1"/>
    <w:rsid w:val="00E84230"/>
    <w:rsid w:val="00E8528B"/>
    <w:rsid w:val="00E86230"/>
    <w:rsid w:val="00E8636B"/>
    <w:rsid w:val="00E8681D"/>
    <w:rsid w:val="00E91817"/>
    <w:rsid w:val="00E91D1E"/>
    <w:rsid w:val="00E930EA"/>
    <w:rsid w:val="00E93F6F"/>
    <w:rsid w:val="00E952CA"/>
    <w:rsid w:val="00E970E1"/>
    <w:rsid w:val="00E975BE"/>
    <w:rsid w:val="00EA03FA"/>
    <w:rsid w:val="00EA133D"/>
    <w:rsid w:val="00EA1746"/>
    <w:rsid w:val="00EA18C0"/>
    <w:rsid w:val="00EA2BC6"/>
    <w:rsid w:val="00EA4799"/>
    <w:rsid w:val="00EA4A1D"/>
    <w:rsid w:val="00EA55E6"/>
    <w:rsid w:val="00EA6D5D"/>
    <w:rsid w:val="00EA7593"/>
    <w:rsid w:val="00EB1029"/>
    <w:rsid w:val="00EB209D"/>
    <w:rsid w:val="00EB248C"/>
    <w:rsid w:val="00EB2779"/>
    <w:rsid w:val="00EB4733"/>
    <w:rsid w:val="00EB47B8"/>
    <w:rsid w:val="00EB4ADB"/>
    <w:rsid w:val="00EC300A"/>
    <w:rsid w:val="00EC3C05"/>
    <w:rsid w:val="00EC45BA"/>
    <w:rsid w:val="00EC45EA"/>
    <w:rsid w:val="00ED0882"/>
    <w:rsid w:val="00ED223A"/>
    <w:rsid w:val="00ED28BC"/>
    <w:rsid w:val="00ED39BC"/>
    <w:rsid w:val="00ED3B48"/>
    <w:rsid w:val="00ED3EA6"/>
    <w:rsid w:val="00ED7094"/>
    <w:rsid w:val="00ED71A0"/>
    <w:rsid w:val="00ED7AA5"/>
    <w:rsid w:val="00EE0096"/>
    <w:rsid w:val="00EE0133"/>
    <w:rsid w:val="00EE0848"/>
    <w:rsid w:val="00EE0E09"/>
    <w:rsid w:val="00EE12C1"/>
    <w:rsid w:val="00EE4D16"/>
    <w:rsid w:val="00EE68B6"/>
    <w:rsid w:val="00EE6C5C"/>
    <w:rsid w:val="00EF09C4"/>
    <w:rsid w:val="00EF0F06"/>
    <w:rsid w:val="00EF1009"/>
    <w:rsid w:val="00EF364C"/>
    <w:rsid w:val="00EF3DB7"/>
    <w:rsid w:val="00EF4BD1"/>
    <w:rsid w:val="00EF500E"/>
    <w:rsid w:val="00EF522C"/>
    <w:rsid w:val="00EF72D2"/>
    <w:rsid w:val="00EF72EA"/>
    <w:rsid w:val="00EF7CB7"/>
    <w:rsid w:val="00F002E5"/>
    <w:rsid w:val="00F00985"/>
    <w:rsid w:val="00F00C79"/>
    <w:rsid w:val="00F0244F"/>
    <w:rsid w:val="00F02457"/>
    <w:rsid w:val="00F024C8"/>
    <w:rsid w:val="00F0426A"/>
    <w:rsid w:val="00F0465D"/>
    <w:rsid w:val="00F063EA"/>
    <w:rsid w:val="00F078FE"/>
    <w:rsid w:val="00F07E07"/>
    <w:rsid w:val="00F11A0E"/>
    <w:rsid w:val="00F12A2A"/>
    <w:rsid w:val="00F12E59"/>
    <w:rsid w:val="00F13EF3"/>
    <w:rsid w:val="00F14789"/>
    <w:rsid w:val="00F14A9F"/>
    <w:rsid w:val="00F14B16"/>
    <w:rsid w:val="00F15364"/>
    <w:rsid w:val="00F16D64"/>
    <w:rsid w:val="00F17A48"/>
    <w:rsid w:val="00F206C2"/>
    <w:rsid w:val="00F21C61"/>
    <w:rsid w:val="00F231CD"/>
    <w:rsid w:val="00F24F68"/>
    <w:rsid w:val="00F2569A"/>
    <w:rsid w:val="00F25B1D"/>
    <w:rsid w:val="00F26C49"/>
    <w:rsid w:val="00F308E9"/>
    <w:rsid w:val="00F30C56"/>
    <w:rsid w:val="00F30D65"/>
    <w:rsid w:val="00F33CE2"/>
    <w:rsid w:val="00F34B8E"/>
    <w:rsid w:val="00F35203"/>
    <w:rsid w:val="00F3655B"/>
    <w:rsid w:val="00F4180A"/>
    <w:rsid w:val="00F4207E"/>
    <w:rsid w:val="00F441B8"/>
    <w:rsid w:val="00F44706"/>
    <w:rsid w:val="00F46027"/>
    <w:rsid w:val="00F4693C"/>
    <w:rsid w:val="00F46AAC"/>
    <w:rsid w:val="00F46E1D"/>
    <w:rsid w:val="00F47D3A"/>
    <w:rsid w:val="00F501BF"/>
    <w:rsid w:val="00F50E37"/>
    <w:rsid w:val="00F510AB"/>
    <w:rsid w:val="00F529B9"/>
    <w:rsid w:val="00F52B62"/>
    <w:rsid w:val="00F52D6C"/>
    <w:rsid w:val="00F53825"/>
    <w:rsid w:val="00F555A0"/>
    <w:rsid w:val="00F56242"/>
    <w:rsid w:val="00F573D9"/>
    <w:rsid w:val="00F6045F"/>
    <w:rsid w:val="00F60DA9"/>
    <w:rsid w:val="00F6221E"/>
    <w:rsid w:val="00F6232E"/>
    <w:rsid w:val="00F6482A"/>
    <w:rsid w:val="00F64997"/>
    <w:rsid w:val="00F665C6"/>
    <w:rsid w:val="00F66D7A"/>
    <w:rsid w:val="00F673D2"/>
    <w:rsid w:val="00F71255"/>
    <w:rsid w:val="00F71439"/>
    <w:rsid w:val="00F73721"/>
    <w:rsid w:val="00F7384C"/>
    <w:rsid w:val="00F738CD"/>
    <w:rsid w:val="00F74D11"/>
    <w:rsid w:val="00F75347"/>
    <w:rsid w:val="00F75E8D"/>
    <w:rsid w:val="00F76EE8"/>
    <w:rsid w:val="00F80317"/>
    <w:rsid w:val="00F80677"/>
    <w:rsid w:val="00F837B2"/>
    <w:rsid w:val="00F84072"/>
    <w:rsid w:val="00F8553C"/>
    <w:rsid w:val="00F859C8"/>
    <w:rsid w:val="00F85CFD"/>
    <w:rsid w:val="00F86A6F"/>
    <w:rsid w:val="00F87DAA"/>
    <w:rsid w:val="00F91758"/>
    <w:rsid w:val="00F9290D"/>
    <w:rsid w:val="00F946D0"/>
    <w:rsid w:val="00F94C49"/>
    <w:rsid w:val="00F96A1E"/>
    <w:rsid w:val="00F96D36"/>
    <w:rsid w:val="00FA00E8"/>
    <w:rsid w:val="00FA0358"/>
    <w:rsid w:val="00FA0776"/>
    <w:rsid w:val="00FA085B"/>
    <w:rsid w:val="00FA0B86"/>
    <w:rsid w:val="00FA17F0"/>
    <w:rsid w:val="00FA247A"/>
    <w:rsid w:val="00FA26C9"/>
    <w:rsid w:val="00FA2C16"/>
    <w:rsid w:val="00FA2C28"/>
    <w:rsid w:val="00FA34A3"/>
    <w:rsid w:val="00FA4FB3"/>
    <w:rsid w:val="00FB10EB"/>
    <w:rsid w:val="00FB1703"/>
    <w:rsid w:val="00FB1CD4"/>
    <w:rsid w:val="00FB1D15"/>
    <w:rsid w:val="00FB31E0"/>
    <w:rsid w:val="00FB46E2"/>
    <w:rsid w:val="00FB4DF8"/>
    <w:rsid w:val="00FB4F2B"/>
    <w:rsid w:val="00FB67FC"/>
    <w:rsid w:val="00FB7793"/>
    <w:rsid w:val="00FC12D3"/>
    <w:rsid w:val="00FC238D"/>
    <w:rsid w:val="00FC271C"/>
    <w:rsid w:val="00FC2B47"/>
    <w:rsid w:val="00FC3EBF"/>
    <w:rsid w:val="00FC3EEE"/>
    <w:rsid w:val="00FC4385"/>
    <w:rsid w:val="00FC48C4"/>
    <w:rsid w:val="00FC6775"/>
    <w:rsid w:val="00FC7CA9"/>
    <w:rsid w:val="00FD09F7"/>
    <w:rsid w:val="00FD0AF7"/>
    <w:rsid w:val="00FD0CFD"/>
    <w:rsid w:val="00FD11B5"/>
    <w:rsid w:val="00FD1BCA"/>
    <w:rsid w:val="00FD27F3"/>
    <w:rsid w:val="00FD2AD0"/>
    <w:rsid w:val="00FD3137"/>
    <w:rsid w:val="00FD31D1"/>
    <w:rsid w:val="00FD3602"/>
    <w:rsid w:val="00FD4542"/>
    <w:rsid w:val="00FD4A8C"/>
    <w:rsid w:val="00FD4F03"/>
    <w:rsid w:val="00FD5328"/>
    <w:rsid w:val="00FD54E0"/>
    <w:rsid w:val="00FD64AB"/>
    <w:rsid w:val="00FD6A11"/>
    <w:rsid w:val="00FD6AFB"/>
    <w:rsid w:val="00FE1831"/>
    <w:rsid w:val="00FE2905"/>
    <w:rsid w:val="00FE2AAD"/>
    <w:rsid w:val="00FE3187"/>
    <w:rsid w:val="00FE3AA3"/>
    <w:rsid w:val="00FE3CAE"/>
    <w:rsid w:val="00FE51EA"/>
    <w:rsid w:val="00FE5988"/>
    <w:rsid w:val="00FF01AE"/>
    <w:rsid w:val="00FF1EF9"/>
    <w:rsid w:val="00FF2FAA"/>
    <w:rsid w:val="00FF3E06"/>
    <w:rsid w:val="00FF433F"/>
    <w:rsid w:val="00FF45A6"/>
    <w:rsid w:val="00FF68F1"/>
    <w:rsid w:val="00FF7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A47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uiPriority="99"/>
    <w:lsdException w:name="table of authorities" w:semiHidden="0" w:unhideWhenUsed="0"/>
    <w:lsdException w:name="List" w:semiHidden="0" w:uiPriority="99" w:unhideWhenUsed="0"/>
    <w:lsdException w:name="List Bullet" w:semiHidden="0" w:uiPriority="99" w:unhideWhenUsed="0"/>
    <w:lsdException w:name="List 3" w:uiPriority="99"/>
    <w:lsdException w:name="List Bullet 2" w:uiPriority="99"/>
    <w:lsdException w:name="List Bullet 3" w:uiPriority="99"/>
    <w:lsdException w:name="Title" w:locked="1" w:semiHidden="0" w:uiPriority="10"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3E"/>
    <w:rPr>
      <w:rFonts w:ascii="Times New Roman" w:eastAsia="Times New Roman" w:hAnsi="Times New Roman"/>
      <w:sz w:val="24"/>
      <w:szCs w:val="24"/>
    </w:rPr>
  </w:style>
  <w:style w:type="paragraph" w:styleId="Ttulo1">
    <w:name w:val="heading 1"/>
    <w:aliases w:val="Headline,H1,h1,II+,I,Document Header1,Chapter,heading 1,Titulo 1,Section Heading,Part,Portadilla,Heading 0"/>
    <w:basedOn w:val="Normal"/>
    <w:next w:val="Normal"/>
    <w:link w:val="Ttulo1Car"/>
    <w:autoRedefine/>
    <w:uiPriority w:val="9"/>
    <w:qFormat/>
    <w:rsid w:val="007B19D9"/>
    <w:pPr>
      <w:keepNext/>
      <w:numPr>
        <w:numId w:val="53"/>
      </w:numPr>
      <w:suppressAutoHyphens/>
      <w:spacing w:before="240" w:after="60"/>
      <w:ind w:left="284"/>
      <w:jc w:val="both"/>
      <w:outlineLvl w:val="0"/>
    </w:pPr>
    <w:rPr>
      <w:rFonts w:ascii="Montserrat" w:eastAsia="Calibri" w:hAnsi="Montserrat" w:cs="Arial"/>
      <w:b/>
      <w:bCs/>
      <w:sz w:val="18"/>
      <w:szCs w:val="18"/>
      <w:lang w:val="es-ES" w:eastAsia="es-ES"/>
    </w:rPr>
  </w:style>
  <w:style w:type="paragraph" w:styleId="Ttulo2">
    <w:name w:val="heading 2"/>
    <w:aliases w:val="h2,Chapter Title"/>
    <w:basedOn w:val="Normal"/>
    <w:next w:val="Normal"/>
    <w:link w:val="Ttulo2Car"/>
    <w:autoRedefine/>
    <w:uiPriority w:val="9"/>
    <w:qFormat/>
    <w:rsid w:val="00E52B00"/>
    <w:pPr>
      <w:keepNext/>
      <w:suppressAutoHyphens/>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uiPriority w:val="9"/>
    <w:qFormat/>
    <w:rsid w:val="00932003"/>
    <w:pPr>
      <w:keepNext/>
      <w:suppressAutoHyphens/>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uiPriority w:val="9"/>
    <w:qFormat/>
    <w:rsid w:val="00146C44"/>
    <w:pPr>
      <w:keepNext/>
      <w:suppressAutoHyphens/>
      <w:spacing w:before="240" w:after="60"/>
      <w:jc w:val="both"/>
      <w:outlineLvl w:val="3"/>
    </w:pPr>
    <w:rPr>
      <w:rFonts w:ascii="Arial" w:eastAsia="Calibri" w:hAnsi="Arial"/>
      <w:b/>
      <w:bCs/>
      <w:szCs w:val="28"/>
      <w:lang w:eastAsia="ar-SA"/>
    </w:rPr>
  </w:style>
  <w:style w:type="paragraph" w:styleId="Ttulo5">
    <w:name w:val="heading 5"/>
    <w:aliases w:val="Car6"/>
    <w:basedOn w:val="Normal"/>
    <w:next w:val="Normal"/>
    <w:link w:val="Ttulo5Car1"/>
    <w:uiPriority w:val="9"/>
    <w:qFormat/>
    <w:rsid w:val="00146C44"/>
    <w:pPr>
      <w:suppressAutoHyphens/>
      <w:spacing w:before="240" w:after="60"/>
      <w:outlineLvl w:val="4"/>
    </w:pPr>
    <w:rPr>
      <w:rFonts w:eastAsia="Calibri"/>
      <w:b/>
      <w:bCs/>
      <w:i/>
      <w:iCs/>
      <w:sz w:val="26"/>
      <w:szCs w:val="26"/>
      <w:lang w:eastAsia="ar-SA"/>
    </w:rPr>
  </w:style>
  <w:style w:type="paragraph" w:styleId="Ttulo6">
    <w:name w:val="heading 6"/>
    <w:basedOn w:val="Normal"/>
    <w:next w:val="Normal"/>
    <w:link w:val="Ttulo6Car"/>
    <w:uiPriority w:val="99"/>
    <w:qFormat/>
    <w:rsid w:val="00146C44"/>
    <w:pPr>
      <w:suppressAutoHyphens/>
      <w:spacing w:before="240" w:after="60"/>
      <w:outlineLvl w:val="5"/>
    </w:pPr>
    <w:rPr>
      <w:rFonts w:eastAsia="Calibri"/>
      <w:b/>
      <w:bCs/>
      <w:lang w:eastAsia="ar-SA"/>
    </w:rPr>
  </w:style>
  <w:style w:type="paragraph" w:styleId="Ttulo7">
    <w:name w:val="heading 7"/>
    <w:aliases w:val="Car5"/>
    <w:basedOn w:val="Normal"/>
    <w:next w:val="Normal"/>
    <w:link w:val="Ttulo7Car"/>
    <w:uiPriority w:val="99"/>
    <w:qFormat/>
    <w:rsid w:val="00146C44"/>
    <w:pPr>
      <w:suppressAutoHyphens/>
      <w:spacing w:before="240" w:after="60"/>
      <w:outlineLvl w:val="6"/>
    </w:pPr>
    <w:rPr>
      <w:rFonts w:eastAsia="Calibri"/>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
    <w:locked/>
    <w:rsid w:val="007B19D9"/>
    <w:rPr>
      <w:rFonts w:ascii="Montserrat" w:hAnsi="Montserrat" w:cs="Arial"/>
      <w:b/>
      <w:bCs/>
      <w:sz w:val="18"/>
      <w:szCs w:val="18"/>
      <w:lang w:val="es-ES" w:eastAsia="es-ES"/>
    </w:rPr>
  </w:style>
  <w:style w:type="character" w:customStyle="1" w:styleId="Ttulo2Car">
    <w:name w:val="Título 2 Car"/>
    <w:aliases w:val="h2 Car,Chapter Title Car"/>
    <w:link w:val="Ttulo2"/>
    <w:uiPriority w:val="9"/>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uiPriority w:val="9"/>
    <w:locked/>
    <w:rsid w:val="00932003"/>
    <w:rPr>
      <w:rFonts w:ascii="Arial" w:hAnsi="Arial"/>
      <w:b/>
      <w:sz w:val="28"/>
      <w:lang w:val="x-none" w:eastAsia="ar-SA" w:bidi="ar-SA"/>
    </w:rPr>
  </w:style>
  <w:style w:type="character" w:customStyle="1" w:styleId="Ttulo4Car">
    <w:name w:val="Título 4 Car"/>
    <w:aliases w:val="Car7 Car,Char1 Car Car"/>
    <w:link w:val="Ttulo4"/>
    <w:uiPriority w:val="9"/>
    <w:locked/>
    <w:rsid w:val="00146C44"/>
    <w:rPr>
      <w:rFonts w:ascii="Arial" w:hAnsi="Arial"/>
      <w:b/>
      <w:sz w:val="28"/>
      <w:lang w:val="x-none" w:eastAsia="ar-SA" w:bidi="ar-SA"/>
    </w:rPr>
  </w:style>
  <w:style w:type="character" w:customStyle="1" w:styleId="Ttulo5Car">
    <w:name w:val="Título 5 Car"/>
    <w:aliases w:val="Car6 Car"/>
    <w:uiPriority w:val="9"/>
    <w:rsid w:val="00146C44"/>
    <w:rPr>
      <w:rFonts w:ascii="Calibri Light" w:hAnsi="Calibri Light"/>
      <w:color w:val="2E74B5"/>
    </w:rPr>
  </w:style>
  <w:style w:type="character" w:customStyle="1" w:styleId="Ttulo6Car">
    <w:name w:val="Título 6 Car"/>
    <w:link w:val="Ttulo6"/>
    <w:uiPriority w:val="9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uiPriority w:val="9"/>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uiPriority w:val="99"/>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uiPriority w:val="99"/>
    <w:rsid w:val="00146C44"/>
    <w:rPr>
      <w:rFonts w:ascii="Symbol" w:hAnsi="Symbol"/>
    </w:rPr>
  </w:style>
  <w:style w:type="character" w:customStyle="1" w:styleId="WW8Num7z0">
    <w:name w:val="WW8Num7z0"/>
    <w:uiPriority w:val="99"/>
    <w:rsid w:val="00146C44"/>
    <w:rPr>
      <w:b/>
    </w:rPr>
  </w:style>
  <w:style w:type="character" w:customStyle="1" w:styleId="WW8Num8z0">
    <w:name w:val="WW8Num8z0"/>
    <w:uiPriority w:val="99"/>
    <w:rsid w:val="00146C44"/>
    <w:rPr>
      <w:rFonts w:ascii="Wingdings" w:hAnsi="Wingdings"/>
    </w:rPr>
  </w:style>
  <w:style w:type="character" w:customStyle="1" w:styleId="WW8Num9z0">
    <w:name w:val="WW8Num9z0"/>
    <w:uiPriority w:val="99"/>
    <w:rsid w:val="00146C44"/>
    <w:rPr>
      <w:b/>
    </w:rPr>
  </w:style>
  <w:style w:type="character" w:customStyle="1" w:styleId="WW8Num10z0">
    <w:name w:val="WW8Num10z0"/>
    <w:uiPriority w:val="99"/>
    <w:rsid w:val="00146C44"/>
    <w:rPr>
      <w:rFonts w:ascii="Symbol" w:hAnsi="Symbol"/>
    </w:rPr>
  </w:style>
  <w:style w:type="character" w:customStyle="1" w:styleId="WW8Num12z0">
    <w:name w:val="WW8Num12z0"/>
    <w:uiPriority w:val="99"/>
    <w:rsid w:val="00146C44"/>
    <w:rPr>
      <w:rFonts w:ascii="Symbol" w:hAnsi="Symbol"/>
    </w:rPr>
  </w:style>
  <w:style w:type="character" w:customStyle="1" w:styleId="WW8Num13z0">
    <w:name w:val="WW8Num13z0"/>
    <w:uiPriority w:val="99"/>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uiPriority w:val="99"/>
    <w:rsid w:val="00146C44"/>
  </w:style>
  <w:style w:type="character" w:customStyle="1" w:styleId="WW8Num17z0">
    <w:name w:val="WW8Num17z0"/>
    <w:uiPriority w:val="99"/>
    <w:rsid w:val="00146C44"/>
    <w:rPr>
      <w:rFonts w:ascii="Symbol" w:hAnsi="Symbol"/>
    </w:rPr>
  </w:style>
  <w:style w:type="character" w:customStyle="1" w:styleId="WW8Num18z0">
    <w:name w:val="WW8Num18z0"/>
    <w:uiPriority w:val="99"/>
    <w:rsid w:val="00146C44"/>
    <w:rPr>
      <w:rFonts w:ascii="Symbol" w:hAnsi="Symbol"/>
    </w:rPr>
  </w:style>
  <w:style w:type="character" w:customStyle="1" w:styleId="WW8Num20z0">
    <w:name w:val="WW8Num20z0"/>
    <w:uiPriority w:val="99"/>
    <w:rsid w:val="00146C44"/>
    <w:rPr>
      <w:rFonts w:ascii="Symbol" w:hAnsi="Symbol"/>
    </w:rPr>
  </w:style>
  <w:style w:type="character" w:customStyle="1" w:styleId="WW8Num21z0">
    <w:name w:val="WW8Num21z0"/>
    <w:uiPriority w:val="99"/>
    <w:rsid w:val="00146C44"/>
    <w:rPr>
      <w:rFonts w:ascii="Wingdings" w:hAnsi="Wingdings"/>
    </w:rPr>
  </w:style>
  <w:style w:type="character" w:customStyle="1" w:styleId="WW8Num22z0">
    <w:name w:val="WW8Num22z0"/>
    <w:uiPriority w:val="99"/>
    <w:rsid w:val="00146C44"/>
    <w:rPr>
      <w:b/>
    </w:rPr>
  </w:style>
  <w:style w:type="character" w:customStyle="1" w:styleId="WW8Num24z0">
    <w:name w:val="WW8Num24z0"/>
    <w:uiPriority w:val="99"/>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uiPriority w:val="99"/>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uiPriority w:val="99"/>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uiPriority w:val="99"/>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uiPriority w:val="99"/>
    <w:rsid w:val="00146C44"/>
    <w:rPr>
      <w:rFonts w:ascii="Monotype Sorts" w:hAnsi="Monotype Sorts"/>
    </w:rPr>
  </w:style>
  <w:style w:type="character" w:customStyle="1" w:styleId="WW8Num35z0">
    <w:name w:val="WW8Num35z0"/>
    <w:uiPriority w:val="99"/>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uiPriority w:val="99"/>
    <w:rsid w:val="00146C44"/>
  </w:style>
  <w:style w:type="character" w:customStyle="1" w:styleId="WW8Num2z0">
    <w:name w:val="WW8Num2z0"/>
    <w:uiPriority w:val="99"/>
    <w:rsid w:val="00146C44"/>
    <w:rPr>
      <w:rFonts w:ascii="Arial" w:hAnsi="Arial"/>
      <w:b/>
      <w:sz w:val="24"/>
    </w:rPr>
  </w:style>
  <w:style w:type="character" w:customStyle="1" w:styleId="WW8Num3z1">
    <w:name w:val="WW8Num3z1"/>
    <w:uiPriority w:val="99"/>
    <w:rsid w:val="00146C44"/>
  </w:style>
  <w:style w:type="character" w:customStyle="1" w:styleId="WW8Num5z0">
    <w:name w:val="WW8Num5z0"/>
    <w:uiPriority w:val="99"/>
    <w:rsid w:val="00146C44"/>
    <w:rPr>
      <w:rFonts w:ascii="Symbol" w:hAnsi="Symbol"/>
    </w:rPr>
  </w:style>
  <w:style w:type="character" w:customStyle="1" w:styleId="WW8Num25z0">
    <w:name w:val="WW8Num25z0"/>
    <w:uiPriority w:val="99"/>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uiPriority w:val="99"/>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uiPriority w:val="99"/>
    <w:rsid w:val="00146C44"/>
    <w:rPr>
      <w:rFonts w:ascii="Courier New" w:hAnsi="Courier New"/>
    </w:rPr>
  </w:style>
  <w:style w:type="character" w:customStyle="1" w:styleId="WW8Num5z2">
    <w:name w:val="WW8Num5z2"/>
    <w:uiPriority w:val="99"/>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uiPriority w:val="99"/>
    <w:rsid w:val="00146C44"/>
    <w:rPr>
      <w:b/>
    </w:rPr>
  </w:style>
  <w:style w:type="character" w:customStyle="1" w:styleId="WW8Num12z1">
    <w:name w:val="WW8Num12z1"/>
    <w:uiPriority w:val="99"/>
    <w:rsid w:val="00146C44"/>
    <w:rPr>
      <w:rFonts w:ascii="Courier New" w:hAnsi="Courier New"/>
    </w:rPr>
  </w:style>
  <w:style w:type="character" w:customStyle="1" w:styleId="WW8Num12z2">
    <w:name w:val="WW8Num12z2"/>
    <w:uiPriority w:val="99"/>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uiPriority w:val="99"/>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uiPriority w:val="99"/>
    <w:rsid w:val="00146C44"/>
    <w:rPr>
      <w:b/>
    </w:rPr>
  </w:style>
  <w:style w:type="character" w:customStyle="1" w:styleId="Fuentedeprrafopredeter1">
    <w:name w:val="Fuente de párrafo predeter.1"/>
    <w:uiPriority w:val="99"/>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uiPriority w:val="99"/>
    <w:rsid w:val="00146C44"/>
    <w:rPr>
      <w:color w:val="0000FF"/>
      <w:spacing w:val="0"/>
      <w:u w:val="double"/>
    </w:rPr>
  </w:style>
  <w:style w:type="character" w:styleId="Nmerodepgina">
    <w:name w:val="page number"/>
    <w:basedOn w:val="Fuentedeprrafopredeter"/>
    <w:uiPriority w:val="99"/>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pPr>
    <w:rPr>
      <w:rFonts w:eastAsia="Calibri"/>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pPr>
    <w:rPr>
      <w:rFonts w:eastAsia="Calibri"/>
      <w:i/>
      <w:szCs w:val="20"/>
      <w:lang w:eastAsia="ar-SA"/>
    </w:rPr>
  </w:style>
  <w:style w:type="paragraph" w:customStyle="1" w:styleId="ndice">
    <w:name w:val="Índice"/>
    <w:basedOn w:val="Normal"/>
    <w:uiPriority w:val="99"/>
    <w:rsid w:val="00146C44"/>
    <w:pPr>
      <w:suppressLineNumbers/>
      <w:suppressAutoHyphens/>
    </w:pPr>
    <w:rPr>
      <w:rFonts w:eastAsia="Calibri"/>
      <w:szCs w:val="20"/>
      <w:lang w:eastAsia="ar-SA"/>
    </w:rPr>
  </w:style>
  <w:style w:type="paragraph" w:customStyle="1" w:styleId="Encabezado3">
    <w:name w:val="Encabezado3"/>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pPr>
    <w:rPr>
      <w:rFonts w:eastAsia="Calibri"/>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pPr>
    <w:rPr>
      <w:rFonts w:eastAsia="Calibri"/>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styleId="Ttulo">
    <w:name w:val="Title"/>
    <w:basedOn w:val="Normal"/>
    <w:next w:val="Subttulo"/>
    <w:link w:val="TtuloCar"/>
    <w:uiPriority w:val="10"/>
    <w:qFormat/>
    <w:rsid w:val="00146C44"/>
    <w:pPr>
      <w:suppressAutoHyphens/>
      <w:jc w:val="center"/>
    </w:pPr>
    <w:rPr>
      <w:rFonts w:eastAsia="Calibri"/>
      <w:b/>
      <w:sz w:val="28"/>
      <w:szCs w:val="20"/>
      <w:lang w:eastAsia="ar-SA"/>
    </w:rPr>
  </w:style>
  <w:style w:type="character" w:customStyle="1" w:styleId="TtuloCar">
    <w:name w:val="Título Car"/>
    <w:link w:val="Ttulo"/>
    <w:uiPriority w:val="10"/>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rsid w:val="00146C44"/>
    <w:pPr>
      <w:suppressAutoHyphens/>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pPr>
    <w:rPr>
      <w:rFonts w:eastAsia="Calibri"/>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ind w:left="283"/>
    </w:pPr>
    <w:rPr>
      <w:rFonts w:eastAsia="Calibri"/>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eastAsia="Calibri"/>
      <w:lang w:eastAsia="ar-SA"/>
    </w:rPr>
  </w:style>
  <w:style w:type="paragraph" w:customStyle="1" w:styleId="Textoindependiente21">
    <w:name w:val="Texto independiente 21"/>
    <w:basedOn w:val="Normal"/>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eastAsia="Calibri"/>
      <w:szCs w:val="20"/>
      <w:lang w:eastAsia="ar-SA"/>
    </w:rPr>
  </w:style>
  <w:style w:type="paragraph" w:customStyle="1" w:styleId="Textoindependiente31">
    <w:name w:val="Texto independiente 31"/>
    <w:basedOn w:val="Normal"/>
    <w:rsid w:val="00146C44"/>
    <w:pPr>
      <w:suppressAutoHyphens/>
      <w:autoSpaceDE w:val="0"/>
      <w:jc w:val="both"/>
    </w:pPr>
    <w:rPr>
      <w:rFonts w:ascii="Arial" w:eastAsia="Calibri" w:hAnsi="Arial" w:cs="Arial"/>
      <w:sz w:val="20"/>
      <w:szCs w:val="20"/>
      <w:lang w:val="es-ES_tradnl" w:eastAsia="ar-SA"/>
    </w:rPr>
  </w:style>
  <w:style w:type="paragraph" w:customStyle="1" w:styleId="ACUERDO">
    <w:name w:val="ACUERDO"/>
    <w:basedOn w:val="Normal"/>
    <w:rsid w:val="00146C44"/>
    <w:pPr>
      <w:widowControl w:val="0"/>
      <w:suppressAutoHyphens/>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jc w:val="both"/>
      <w:textAlignment w:val="baseline"/>
    </w:pPr>
    <w:rPr>
      <w:rFonts w:eastAsia="Calibri"/>
      <w:szCs w:val="20"/>
      <w:lang w:eastAsia="ar-SA"/>
    </w:rPr>
  </w:style>
  <w:style w:type="paragraph" w:styleId="NormalWeb">
    <w:name w:val="Normal (Web)"/>
    <w:basedOn w:val="Normal"/>
    <w:uiPriority w:val="99"/>
    <w:rsid w:val="00146C44"/>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rsid w:val="00146C4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146C4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146C4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146C4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146C4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146C4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146C44"/>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146C4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146C44"/>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146C44"/>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146C44"/>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146C4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146C44"/>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146C44"/>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146C4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146C4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146C44"/>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146C44"/>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146C44"/>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146C44"/>
    <w:pPr>
      <w:suppressAutoHyphens/>
      <w:spacing w:before="100" w:after="100"/>
      <w:jc w:val="center"/>
    </w:pPr>
    <w:rPr>
      <w:rFonts w:ascii="Arial" w:eastAsia="Arial Unicode MS" w:hAnsi="Arial" w:cs="Arial"/>
      <w:b/>
      <w:bCs/>
      <w:lang w:eastAsia="ar-SA"/>
    </w:rPr>
  </w:style>
  <w:style w:type="paragraph" w:customStyle="1" w:styleId="xl68">
    <w:name w:val="xl68"/>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69">
    <w:name w:val="xl69"/>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146C4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146C44"/>
    <w:pPr>
      <w:suppressAutoHyphens/>
      <w:spacing w:before="100" w:after="100"/>
      <w:jc w:val="center"/>
    </w:pPr>
    <w:rPr>
      <w:rFonts w:ascii="Arial" w:eastAsia="Arial Unicode MS" w:hAnsi="Arial" w:cs="Arial"/>
      <w:b/>
      <w:bCs/>
      <w:lang w:eastAsia="ar-SA"/>
    </w:rPr>
  </w:style>
  <w:style w:type="paragraph" w:customStyle="1" w:styleId="xl83">
    <w:name w:val="xl83"/>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84">
    <w:name w:val="xl84"/>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146C4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146C4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146C4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rsid w:val="00146C44"/>
    <w:pPr>
      <w:suppressAutoHyphens/>
    </w:pPr>
    <w:rPr>
      <w:rFonts w:eastAsia="Calibri"/>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rsid w:val="00146C44"/>
    <w:pPr>
      <w:suppressAutoHyphens/>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ind w:left="283"/>
    </w:pPr>
    <w:rPr>
      <w:rFonts w:eastAsia="Calibri"/>
      <w:sz w:val="16"/>
      <w:szCs w:val="16"/>
      <w:lang w:eastAsia="ar-SA"/>
    </w:rPr>
  </w:style>
  <w:style w:type="paragraph" w:customStyle="1" w:styleId="Lista22">
    <w:name w:val="Lista 22"/>
    <w:basedOn w:val="Normal"/>
    <w:uiPriority w:val="99"/>
    <w:rsid w:val="00146C44"/>
    <w:pPr>
      <w:suppressAutoHyphens/>
      <w:ind w:left="566" w:hanging="283"/>
    </w:pPr>
    <w:rPr>
      <w:rFonts w:eastAsia="Calibri"/>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eastAsia="Calibri"/>
      <w:szCs w:val="20"/>
      <w:lang w:eastAsia="ar-SA"/>
    </w:rPr>
  </w:style>
  <w:style w:type="paragraph" w:styleId="TDC1">
    <w:name w:val="toc 1"/>
    <w:basedOn w:val="Normal"/>
    <w:next w:val="Normal"/>
    <w:uiPriority w:val="39"/>
    <w:qFormat/>
    <w:rsid w:val="00146C44"/>
    <w:pPr>
      <w:tabs>
        <w:tab w:val="right" w:leader="dot" w:pos="9190"/>
      </w:tabs>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jc w:val="center"/>
    </w:pPr>
    <w:rPr>
      <w:rFonts w:ascii="Arial" w:eastAsia="Calibri" w:hAnsi="Arial"/>
      <w:b/>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eastAsia="Calibri"/>
      <w:lang w:eastAsia="ar-SA"/>
    </w:rPr>
  </w:style>
  <w:style w:type="paragraph" w:customStyle="1" w:styleId="Textoindependiente321">
    <w:name w:val="Texto independiente 321"/>
    <w:basedOn w:val="Normal"/>
    <w:rsid w:val="00146C44"/>
    <w:pPr>
      <w:autoSpaceDE w:val="0"/>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rPr>
      <w:rFonts w:eastAsia="Calibri"/>
      <w:sz w:val="20"/>
      <w:szCs w:val="20"/>
      <w:lang w:eastAsia="ar-SA"/>
    </w:rPr>
  </w:style>
  <w:style w:type="paragraph" w:styleId="Textocomentario">
    <w:name w:val="annotation text"/>
    <w:basedOn w:val="Normal"/>
    <w:link w:val="TextocomentarioCar1"/>
    <w:uiPriority w:val="99"/>
    <w:rsid w:val="00146C44"/>
    <w:pPr>
      <w:suppressAutoHyphens/>
    </w:pPr>
    <w:rPr>
      <w:rFonts w:eastAsia="Calibri"/>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uiPriority w:val="99"/>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uiPriority w:val="99"/>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ind w:left="720" w:hanging="360"/>
      <w:jc w:val="both"/>
    </w:pPr>
    <w:rPr>
      <w:rFonts w:ascii="Arial" w:eastAsia="Calibri" w:hAnsi="Arial"/>
      <w:kern w:val="1"/>
      <w:szCs w:val="20"/>
      <w:lang w:eastAsia="ar-SA"/>
    </w:rPr>
  </w:style>
  <w:style w:type="paragraph" w:customStyle="1" w:styleId="GREEN4">
    <w:name w:val="GREEN4"/>
    <w:basedOn w:val="Normal"/>
    <w:rsid w:val="00146C44"/>
    <w:pPr>
      <w:jc w:val="both"/>
    </w:pPr>
    <w:rPr>
      <w:rFonts w:ascii="CG Times (W1)" w:eastAsia="Calibri" w:hAnsi="CG Times (W1)"/>
      <w:szCs w:val="20"/>
      <w:lang w:val="es-ES_tradnl" w:eastAsia="ar-SA"/>
    </w:rPr>
  </w:style>
  <w:style w:type="paragraph" w:styleId="ndice1">
    <w:name w:val="index 1"/>
    <w:basedOn w:val="Normal"/>
    <w:next w:val="Normal"/>
    <w:semiHidden/>
    <w:rsid w:val="00146C44"/>
    <w:pPr>
      <w:ind w:left="240" w:hanging="240"/>
    </w:pPr>
    <w:rPr>
      <w:rFonts w:eastAsia="Calibri"/>
      <w:lang w:eastAsia="ar-SA"/>
    </w:rPr>
  </w:style>
  <w:style w:type="paragraph" w:styleId="ndice2">
    <w:name w:val="index 2"/>
    <w:basedOn w:val="Normal"/>
    <w:next w:val="Normal"/>
    <w:semiHidden/>
    <w:rsid w:val="00146C44"/>
    <w:pPr>
      <w:ind w:left="480" w:hanging="240"/>
    </w:pPr>
    <w:rPr>
      <w:rFonts w:eastAsia="Calibri"/>
      <w:lang w:eastAsia="ar-SA"/>
    </w:rPr>
  </w:style>
  <w:style w:type="paragraph" w:styleId="ndice3">
    <w:name w:val="index 3"/>
    <w:basedOn w:val="Normal"/>
    <w:next w:val="Normal"/>
    <w:semiHidden/>
    <w:rsid w:val="00146C44"/>
    <w:pPr>
      <w:ind w:left="720" w:hanging="240"/>
    </w:pPr>
    <w:rPr>
      <w:rFonts w:eastAsia="Calibri"/>
      <w:lang w:eastAsia="ar-SA"/>
    </w:rPr>
  </w:style>
  <w:style w:type="paragraph" w:styleId="TDC4">
    <w:name w:val="toc 4"/>
    <w:basedOn w:val="Normal"/>
    <w:next w:val="Normal"/>
    <w:uiPriority w:val="39"/>
    <w:rsid w:val="00146C44"/>
    <w:pPr>
      <w:ind w:left="960" w:hanging="240"/>
    </w:pPr>
    <w:rPr>
      <w:rFonts w:eastAsia="Calibri"/>
      <w:lang w:eastAsia="ar-SA"/>
    </w:rPr>
  </w:style>
  <w:style w:type="paragraph" w:styleId="TDC5">
    <w:name w:val="toc 5"/>
    <w:basedOn w:val="Normal"/>
    <w:next w:val="Normal"/>
    <w:uiPriority w:val="39"/>
    <w:rsid w:val="00146C44"/>
    <w:pPr>
      <w:ind w:left="1200" w:hanging="240"/>
    </w:pPr>
    <w:rPr>
      <w:rFonts w:eastAsia="Calibri"/>
      <w:lang w:eastAsia="ar-SA"/>
    </w:rPr>
  </w:style>
  <w:style w:type="paragraph" w:styleId="TDC6">
    <w:name w:val="toc 6"/>
    <w:basedOn w:val="Normal"/>
    <w:next w:val="Normal"/>
    <w:uiPriority w:val="39"/>
    <w:rsid w:val="00146C44"/>
    <w:pPr>
      <w:ind w:left="1440" w:hanging="240"/>
    </w:pPr>
    <w:rPr>
      <w:rFonts w:eastAsia="Calibri"/>
      <w:lang w:eastAsia="ar-SA"/>
    </w:rPr>
  </w:style>
  <w:style w:type="paragraph" w:styleId="TDC7">
    <w:name w:val="toc 7"/>
    <w:basedOn w:val="Normal"/>
    <w:next w:val="Normal"/>
    <w:uiPriority w:val="39"/>
    <w:rsid w:val="00146C44"/>
    <w:pPr>
      <w:ind w:left="1680" w:hanging="240"/>
    </w:pPr>
    <w:rPr>
      <w:rFonts w:eastAsia="Calibri"/>
      <w:lang w:eastAsia="ar-SA"/>
    </w:rPr>
  </w:style>
  <w:style w:type="paragraph" w:styleId="TDC8">
    <w:name w:val="toc 8"/>
    <w:basedOn w:val="Normal"/>
    <w:next w:val="Normal"/>
    <w:uiPriority w:val="39"/>
    <w:rsid w:val="00146C44"/>
    <w:pPr>
      <w:ind w:left="1920" w:hanging="240"/>
    </w:pPr>
    <w:rPr>
      <w:rFonts w:eastAsia="Calibri"/>
      <w:lang w:eastAsia="ar-SA"/>
    </w:rPr>
  </w:style>
  <w:style w:type="paragraph" w:styleId="TDC9">
    <w:name w:val="toc 9"/>
    <w:basedOn w:val="Normal"/>
    <w:next w:val="Normal"/>
    <w:uiPriority w:val="39"/>
    <w:rsid w:val="00146C44"/>
    <w:pPr>
      <w:ind w:left="2160" w:hanging="240"/>
    </w:pPr>
    <w:rPr>
      <w:rFonts w:eastAsia="Calibri"/>
      <w:lang w:eastAsia="ar-SA"/>
    </w:rPr>
  </w:style>
  <w:style w:type="paragraph" w:styleId="Ttulodendice">
    <w:name w:val="index heading"/>
    <w:basedOn w:val="Normal"/>
    <w:next w:val="ndice1"/>
    <w:semiHidden/>
    <w:rsid w:val="00146C44"/>
    <w:rPr>
      <w:rFonts w:eastAsia="Calibri"/>
      <w:lang w:eastAsia="ar-SA"/>
    </w:rPr>
  </w:style>
  <w:style w:type="paragraph" w:styleId="TDC2">
    <w:name w:val="toc 2"/>
    <w:basedOn w:val="Normal"/>
    <w:next w:val="Normal"/>
    <w:uiPriority w:val="39"/>
    <w:qFormat/>
    <w:rsid w:val="00146C44"/>
    <w:pPr>
      <w:tabs>
        <w:tab w:val="right" w:leader="dot" w:pos="9550"/>
      </w:tabs>
      <w:ind w:left="720" w:hanging="480"/>
    </w:pPr>
    <w:rPr>
      <w:rFonts w:ascii="Arial" w:eastAsia="Calibri" w:hAnsi="Arial"/>
      <w:lang w:eastAsia="ar-SA"/>
    </w:rPr>
  </w:style>
  <w:style w:type="paragraph" w:styleId="TDC3">
    <w:name w:val="toc 3"/>
    <w:basedOn w:val="Normal"/>
    <w:next w:val="Normal"/>
    <w:uiPriority w:val="39"/>
    <w:qFormat/>
    <w:rsid w:val="00146C44"/>
    <w:pPr>
      <w:ind w:left="480"/>
    </w:pPr>
    <w:rPr>
      <w:rFonts w:eastAsia="Calibri"/>
      <w:lang w:eastAsia="ar-SA"/>
    </w:rPr>
  </w:style>
  <w:style w:type="paragraph" w:customStyle="1" w:styleId="TDC41">
    <w:name w:val="TDC 41"/>
    <w:basedOn w:val="Normal"/>
    <w:next w:val="Normal"/>
    <w:rsid w:val="00146C44"/>
    <w:pPr>
      <w:ind w:left="720"/>
    </w:pPr>
    <w:rPr>
      <w:rFonts w:eastAsia="Calibri"/>
      <w:lang w:eastAsia="ar-SA"/>
    </w:rPr>
  </w:style>
  <w:style w:type="paragraph" w:customStyle="1" w:styleId="TDC51">
    <w:name w:val="TDC 51"/>
    <w:basedOn w:val="Normal"/>
    <w:next w:val="Normal"/>
    <w:rsid w:val="00146C44"/>
    <w:pPr>
      <w:ind w:left="960"/>
    </w:pPr>
    <w:rPr>
      <w:rFonts w:eastAsia="Calibri"/>
      <w:lang w:eastAsia="ar-SA"/>
    </w:rPr>
  </w:style>
  <w:style w:type="paragraph" w:customStyle="1" w:styleId="TDC61">
    <w:name w:val="TDC 61"/>
    <w:basedOn w:val="Normal"/>
    <w:next w:val="Normal"/>
    <w:rsid w:val="00146C44"/>
    <w:pPr>
      <w:ind w:left="1200"/>
    </w:pPr>
    <w:rPr>
      <w:rFonts w:eastAsia="Calibri"/>
      <w:lang w:eastAsia="ar-SA"/>
    </w:rPr>
  </w:style>
  <w:style w:type="paragraph" w:customStyle="1" w:styleId="TDC71">
    <w:name w:val="TDC 71"/>
    <w:basedOn w:val="Normal"/>
    <w:next w:val="Normal"/>
    <w:rsid w:val="00146C44"/>
    <w:pPr>
      <w:ind w:left="1440"/>
    </w:pPr>
    <w:rPr>
      <w:rFonts w:eastAsia="Calibri"/>
      <w:lang w:eastAsia="ar-SA"/>
    </w:rPr>
  </w:style>
  <w:style w:type="paragraph" w:customStyle="1" w:styleId="TDC81">
    <w:name w:val="TDC 81"/>
    <w:basedOn w:val="Normal"/>
    <w:next w:val="Normal"/>
    <w:rsid w:val="00146C44"/>
    <w:pPr>
      <w:ind w:left="1680"/>
    </w:pPr>
    <w:rPr>
      <w:rFonts w:eastAsia="Calibri"/>
      <w:lang w:eastAsia="ar-SA"/>
    </w:rPr>
  </w:style>
  <w:style w:type="paragraph" w:customStyle="1" w:styleId="TDC91">
    <w:name w:val="TDC 91"/>
    <w:basedOn w:val="Normal"/>
    <w:next w:val="Normal"/>
    <w:rsid w:val="00146C44"/>
    <w:pPr>
      <w:ind w:left="1920"/>
    </w:pPr>
    <w:rPr>
      <w:rFonts w:eastAsia="Calibri"/>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ind w:left="2268" w:right="51" w:hanging="425"/>
      <w:jc w:val="both"/>
    </w:pPr>
    <w:rPr>
      <w:rFonts w:ascii="Arial" w:eastAsia="Calibri" w:hAnsi="Arial"/>
      <w:szCs w:val="20"/>
      <w:lang w:val="es-ES_tradnl" w:eastAsia="ar-SA"/>
    </w:rPr>
  </w:style>
  <w:style w:type="paragraph" w:customStyle="1" w:styleId="Listaconvietas1">
    <w:name w:val="Lista con viñetas1"/>
    <w:basedOn w:val="Normal"/>
    <w:uiPriority w:val="99"/>
    <w:rsid w:val="00146C44"/>
    <w:pPr>
      <w:tabs>
        <w:tab w:val="left" w:pos="720"/>
      </w:tabs>
      <w:ind w:left="360" w:hanging="360"/>
    </w:pPr>
    <w:rPr>
      <w:rFonts w:eastAsia="Calibri"/>
      <w:lang w:eastAsia="ar-SA"/>
    </w:rPr>
  </w:style>
  <w:style w:type="paragraph" w:customStyle="1" w:styleId="Listaconvietas21">
    <w:name w:val="Lista con viñetas 21"/>
    <w:basedOn w:val="Normal"/>
    <w:uiPriority w:val="99"/>
    <w:rsid w:val="00146C44"/>
    <w:pPr>
      <w:tabs>
        <w:tab w:val="left" w:pos="1286"/>
      </w:tabs>
      <w:ind w:left="643" w:hanging="360"/>
    </w:pPr>
    <w:rPr>
      <w:rFonts w:eastAsia="Calibri"/>
      <w:lang w:eastAsia="ar-SA"/>
    </w:rPr>
  </w:style>
  <w:style w:type="paragraph" w:customStyle="1" w:styleId="Listaconvietas51">
    <w:name w:val="Lista con viñetas 51"/>
    <w:basedOn w:val="Normal"/>
    <w:rsid w:val="00146C44"/>
    <w:pPr>
      <w:tabs>
        <w:tab w:val="left" w:pos="2984"/>
      </w:tabs>
      <w:ind w:left="1492" w:hanging="360"/>
    </w:pPr>
    <w:rPr>
      <w:rFonts w:eastAsia="Calibri"/>
      <w:lang w:eastAsia="ar-SA"/>
    </w:rPr>
  </w:style>
  <w:style w:type="paragraph" w:customStyle="1" w:styleId="Arial">
    <w:name w:val="Arial"/>
    <w:basedOn w:val="Normal"/>
    <w:rsid w:val="00146C44"/>
    <w:pPr>
      <w:spacing w:before="120"/>
      <w:jc w:val="both"/>
    </w:pPr>
    <w:rPr>
      <w:rFonts w:ascii="Verdana" w:eastAsia="Calibri" w:hAnsi="Verdana"/>
      <w:lang w:eastAsia="ar-SA"/>
    </w:rPr>
  </w:style>
  <w:style w:type="paragraph" w:customStyle="1" w:styleId="BodyText32">
    <w:name w:val="Body Text 32"/>
    <w:basedOn w:val="Normal"/>
    <w:rsid w:val="00146C44"/>
    <w:pPr>
      <w:widowControl w:val="0"/>
    </w:pPr>
    <w:rPr>
      <w:rFonts w:eastAsia="Calibri"/>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pPr>
    <w:rPr>
      <w:rFonts w:ascii="Arial" w:eastAsia="Calibri" w:hAnsi="Arial"/>
      <w:lang w:eastAsia="ar-SA"/>
    </w:rPr>
  </w:style>
  <w:style w:type="paragraph" w:customStyle="1" w:styleId="TableMedium">
    <w:name w:val="TableMedium"/>
    <w:basedOn w:val="Normal"/>
    <w:next w:val="Normal"/>
    <w:rsid w:val="00146C44"/>
    <w:pPr>
      <w:widowControl w:val="0"/>
      <w:autoSpaceDE w:val="0"/>
      <w:spacing w:before="20"/>
    </w:pPr>
    <w:rPr>
      <w:rFonts w:ascii="Arial" w:eastAsia="Calibri" w:hAnsi="Arial"/>
      <w:lang w:eastAsia="ar-SA"/>
    </w:rPr>
  </w:style>
  <w:style w:type="paragraph" w:customStyle="1" w:styleId="L3N">
    <w:name w:val="L3N"/>
    <w:basedOn w:val="Normal"/>
    <w:next w:val="Normal"/>
    <w:rsid w:val="00146C44"/>
    <w:pPr>
      <w:tabs>
        <w:tab w:val="left" w:pos="4464"/>
      </w:tabs>
      <w:spacing w:before="240"/>
      <w:ind w:left="1296"/>
    </w:pPr>
    <w:rPr>
      <w:rFonts w:eastAsia="Calibri"/>
      <w:color w:val="000000"/>
      <w:sz w:val="20"/>
      <w:szCs w:val="20"/>
      <w:lang w:val="en-US" w:eastAsia="ar-SA"/>
    </w:rPr>
  </w:style>
  <w:style w:type="paragraph" w:customStyle="1" w:styleId="L2Np">
    <w:name w:val="L2Np"/>
    <w:basedOn w:val="Normal"/>
    <w:rsid w:val="00146C44"/>
    <w:pPr>
      <w:tabs>
        <w:tab w:val="left" w:pos="3600"/>
      </w:tabs>
      <w:spacing w:before="240"/>
      <w:ind w:left="864"/>
    </w:pPr>
    <w:rPr>
      <w:rFonts w:eastAsia="Calibri"/>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pPr>
    <w:rPr>
      <w:rFonts w:eastAsia="Calibri"/>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ind w:left="849" w:hanging="283"/>
    </w:pPr>
    <w:rPr>
      <w:rFonts w:eastAsia="Calibri"/>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Calibri" w:hAnsi="Arial" w:cs="Arial"/>
      <w:lang w:eastAsia="ar-SA"/>
    </w:rPr>
  </w:style>
  <w:style w:type="paragraph" w:customStyle="1" w:styleId="Saludo1">
    <w:name w:val="Saludo1"/>
    <w:basedOn w:val="Normal"/>
    <w:next w:val="Normal"/>
    <w:uiPriority w:val="99"/>
    <w:rsid w:val="00146C44"/>
    <w:rPr>
      <w:rFonts w:eastAsia="Calibri"/>
      <w:lang w:eastAsia="ar-SA"/>
    </w:rPr>
  </w:style>
  <w:style w:type="paragraph" w:customStyle="1" w:styleId="Listaconvietas31">
    <w:name w:val="Lista con viñetas 31"/>
    <w:basedOn w:val="Normal"/>
    <w:rsid w:val="00146C44"/>
    <w:pPr>
      <w:numPr>
        <w:numId w:val="2"/>
      </w:numPr>
    </w:pPr>
    <w:rPr>
      <w:rFonts w:eastAsia="Calibri"/>
      <w:lang w:eastAsia="ar-SA"/>
    </w:rPr>
  </w:style>
  <w:style w:type="paragraph" w:customStyle="1" w:styleId="Continuarlista21">
    <w:name w:val="Continuar lista 21"/>
    <w:basedOn w:val="Normal"/>
    <w:rsid w:val="00146C44"/>
    <w:pPr>
      <w:spacing w:after="120"/>
      <w:ind w:left="566"/>
    </w:pPr>
    <w:rPr>
      <w:rFonts w:eastAsia="Calibri"/>
      <w:lang w:eastAsia="ar-SA"/>
    </w:rPr>
  </w:style>
  <w:style w:type="paragraph" w:customStyle="1" w:styleId="Sangranormal1">
    <w:name w:val="Sangría normal1"/>
    <w:basedOn w:val="Normal"/>
    <w:rsid w:val="00146C44"/>
    <w:pPr>
      <w:ind w:left="708"/>
    </w:pPr>
    <w:rPr>
      <w:rFonts w:eastAsia="Calibri"/>
      <w:lang w:eastAsia="ar-SA"/>
    </w:rPr>
  </w:style>
  <w:style w:type="paragraph" w:customStyle="1" w:styleId="Remiteabreviado">
    <w:name w:val="Remite abreviado"/>
    <w:basedOn w:val="Normal"/>
    <w:rsid w:val="00146C44"/>
    <w:rPr>
      <w:rFonts w:eastAsia="Calibri"/>
      <w:lang w:eastAsia="ar-SA"/>
    </w:rPr>
  </w:style>
  <w:style w:type="paragraph" w:customStyle="1" w:styleId="Sangra3detindependiente3">
    <w:name w:val="Sangría 3 de t. independiente3"/>
    <w:basedOn w:val="Normal"/>
    <w:uiPriority w:val="99"/>
    <w:rsid w:val="00146C44"/>
    <w:pPr>
      <w:widowControl w:val="0"/>
      <w:ind w:left="1420" w:hanging="851"/>
      <w:jc w:val="both"/>
    </w:pPr>
    <w:rPr>
      <w:rFonts w:eastAsia="Calibri"/>
      <w:szCs w:val="20"/>
      <w:lang w:val="es-ES_tradnl" w:eastAsia="ar-SA"/>
    </w:rPr>
  </w:style>
  <w:style w:type="paragraph" w:customStyle="1" w:styleId="BodyText22">
    <w:name w:val="Body Text 22"/>
    <w:basedOn w:val="Normal"/>
    <w:uiPriority w:val="99"/>
    <w:rsid w:val="00146C44"/>
    <w:pPr>
      <w:widowControl w:val="0"/>
      <w:jc w:val="both"/>
    </w:pPr>
    <w:rPr>
      <w:rFonts w:ascii="Arial" w:eastAsia="Calibri" w:hAnsi="Arial"/>
      <w:szCs w:val="20"/>
      <w:lang w:val="es-ES_tradnl" w:eastAsia="ar-SA"/>
    </w:rPr>
  </w:style>
  <w:style w:type="paragraph" w:customStyle="1" w:styleId="Fecha1">
    <w:name w:val="Fecha1"/>
    <w:basedOn w:val="Normal"/>
    <w:next w:val="Normal"/>
    <w:rsid w:val="00146C44"/>
    <w:rPr>
      <w:rFonts w:eastAsia="Calibri"/>
      <w:lang w:eastAsia="ar-SA"/>
    </w:rPr>
  </w:style>
  <w:style w:type="paragraph" w:customStyle="1" w:styleId="toa">
    <w:name w:val="toa"/>
    <w:basedOn w:val="Normal"/>
    <w:rsid w:val="00146C44"/>
    <w:pPr>
      <w:tabs>
        <w:tab w:val="left" w:pos="9000"/>
        <w:tab w:val="right" w:pos="9360"/>
      </w:tabs>
      <w:suppressAutoHyphens/>
    </w:pPr>
    <w:rPr>
      <w:rFonts w:eastAsia="Calibri"/>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ind w:left="1132" w:hanging="283"/>
    </w:pPr>
    <w:rPr>
      <w:rFonts w:eastAsia="Calibri"/>
      <w:lang w:eastAsia="ar-SA"/>
    </w:rPr>
  </w:style>
  <w:style w:type="paragraph" w:customStyle="1" w:styleId="Lista51">
    <w:name w:val="Lista 51"/>
    <w:basedOn w:val="Normal"/>
    <w:rsid w:val="00146C44"/>
    <w:pPr>
      <w:ind w:left="1415" w:hanging="283"/>
    </w:pPr>
    <w:rPr>
      <w:rFonts w:eastAsia="Calibri"/>
      <w:lang w:eastAsia="ar-SA"/>
    </w:rPr>
  </w:style>
  <w:style w:type="paragraph" w:customStyle="1" w:styleId="Listaconvietas41">
    <w:name w:val="Lista con viñetas 41"/>
    <w:basedOn w:val="Normal"/>
    <w:rsid w:val="00146C44"/>
    <w:pPr>
      <w:tabs>
        <w:tab w:val="left" w:pos="2418"/>
      </w:tabs>
      <w:ind w:left="1209" w:hanging="360"/>
    </w:pPr>
    <w:rPr>
      <w:rFonts w:eastAsia="Calibri"/>
      <w:lang w:eastAsia="ar-SA"/>
    </w:rPr>
  </w:style>
  <w:style w:type="paragraph" w:customStyle="1" w:styleId="ListaCC">
    <w:name w:val="Lista CC."/>
    <w:basedOn w:val="Normal"/>
    <w:rsid w:val="00146C44"/>
    <w:rPr>
      <w:rFonts w:eastAsia="Calibri"/>
      <w:lang w:eastAsia="ar-SA"/>
    </w:rPr>
  </w:style>
  <w:style w:type="paragraph" w:customStyle="1" w:styleId="Continuarlista1">
    <w:name w:val="Continuar lista1"/>
    <w:basedOn w:val="Normal"/>
    <w:rsid w:val="00146C44"/>
    <w:pPr>
      <w:spacing w:after="120"/>
      <w:ind w:left="283"/>
    </w:pPr>
    <w:rPr>
      <w:rFonts w:eastAsia="Calibri"/>
      <w:lang w:eastAsia="ar-SA"/>
    </w:rPr>
  </w:style>
  <w:style w:type="paragraph" w:customStyle="1" w:styleId="Continuarlista31">
    <w:name w:val="Continuar lista 31"/>
    <w:basedOn w:val="Normal"/>
    <w:rsid w:val="00146C44"/>
    <w:pPr>
      <w:spacing w:after="120"/>
      <w:ind w:left="849"/>
    </w:pPr>
    <w:rPr>
      <w:rFonts w:eastAsia="Calibri"/>
      <w:lang w:eastAsia="ar-SA"/>
    </w:rPr>
  </w:style>
  <w:style w:type="paragraph" w:customStyle="1" w:styleId="Continuarlista41">
    <w:name w:val="Continuar lista 41"/>
    <w:basedOn w:val="Normal"/>
    <w:rsid w:val="00146C44"/>
    <w:pPr>
      <w:spacing w:after="120"/>
      <w:ind w:left="1132"/>
    </w:pPr>
    <w:rPr>
      <w:rFonts w:eastAsia="Calibri"/>
      <w:lang w:eastAsia="ar-SA"/>
    </w:rPr>
  </w:style>
  <w:style w:type="paragraph" w:customStyle="1" w:styleId="Continuarlista51">
    <w:name w:val="Continuar lista 51"/>
    <w:basedOn w:val="Normal"/>
    <w:rsid w:val="00146C44"/>
    <w:pPr>
      <w:spacing w:after="120"/>
      <w:ind w:left="1415"/>
    </w:pPr>
    <w:rPr>
      <w:rFonts w:eastAsia="Calibri"/>
      <w:lang w:eastAsia="ar-SA"/>
    </w:rPr>
  </w:style>
  <w:style w:type="paragraph" w:customStyle="1" w:styleId="Direccininterior">
    <w:name w:val="Dirección interior"/>
    <w:basedOn w:val="Normal"/>
    <w:rsid w:val="00146C44"/>
    <w:rPr>
      <w:rFonts w:eastAsia="Calibri"/>
      <w:lang w:eastAsia="ar-SA"/>
    </w:rPr>
  </w:style>
  <w:style w:type="paragraph" w:customStyle="1" w:styleId="Lneadeasunto">
    <w:name w:val="Línea de asunto"/>
    <w:basedOn w:val="Normal"/>
    <w:rsid w:val="00146C44"/>
    <w:rPr>
      <w:rFonts w:eastAsia="Calibri"/>
      <w:lang w:eastAsia="ar-SA"/>
    </w:rPr>
  </w:style>
  <w:style w:type="paragraph" w:customStyle="1" w:styleId="Infodocumentosadjuntos">
    <w:name w:val="Info documentos adjuntos"/>
    <w:basedOn w:val="Normal"/>
    <w:rsid w:val="00146C44"/>
    <w:rPr>
      <w:rFonts w:eastAsia="Calibri"/>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rsid w:val="00146C44"/>
    <w:pPr>
      <w:spacing w:before="100" w:after="100"/>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textAlignment w:val="baseline"/>
    </w:pPr>
    <w:rPr>
      <w:rFonts w:eastAsia="Arial Unicode MS" w:cs="Tahoma"/>
      <w:color w:val="000000"/>
      <w:kern w:val="3"/>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jc w:val="both"/>
    </w:pPr>
    <w:rPr>
      <w:rFonts w:ascii="Arial Narrow" w:eastAsia="Calibri" w:hAnsi="Arial Narrow"/>
      <w:szCs w:val="20"/>
      <w:lang w:val="es-ES_tradnl" w:eastAsia="ar-SA"/>
    </w:rPr>
  </w:style>
  <w:style w:type="character" w:customStyle="1" w:styleId="WW8Num23z0">
    <w:name w:val="WW8Num23z0"/>
    <w:uiPriority w:val="99"/>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uiPriority w:val="99"/>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BodyTextIndent21">
    <w:name w:val="Body Text Indent 21"/>
    <w:basedOn w:val="Normal"/>
    <w:rsid w:val="00146C44"/>
    <w:pPr>
      <w:overflowPunct w:val="0"/>
      <w:autoSpaceDE w:val="0"/>
      <w:spacing w:before="100"/>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ind w:left="1843" w:right="51" w:hanging="709"/>
      <w:jc w:val="both"/>
      <w:textAlignment w:val="baseline"/>
    </w:pPr>
    <w:rPr>
      <w:rFonts w:ascii="Arial" w:eastAsia="Calibri" w:hAnsi="Arial"/>
      <w:szCs w:val="20"/>
      <w:lang w:val="es-ES_tradnl" w:eastAsia="ar-SA"/>
    </w:rPr>
  </w:style>
  <w:style w:type="paragraph" w:customStyle="1" w:styleId="BodyText27">
    <w:name w:val="Body Text 27"/>
    <w:basedOn w:val="Normal"/>
    <w:rsid w:val="00146C44"/>
    <w:pPr>
      <w:overflowPunct w:val="0"/>
      <w:autoSpaceDE w:val="0"/>
      <w:ind w:firstLine="360"/>
      <w:jc w:val="both"/>
      <w:textAlignment w:val="baseline"/>
    </w:pPr>
    <w:rPr>
      <w:rFonts w:ascii="Arial" w:eastAsia="Calibri" w:hAnsi="Arial"/>
      <w:szCs w:val="20"/>
      <w:lang w:eastAsia="ar-SA"/>
    </w:rPr>
  </w:style>
  <w:style w:type="paragraph" w:customStyle="1" w:styleId="BlockText3">
    <w:name w:val="Block Text3"/>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BodyTextIndent32">
    <w:name w:val="Body Text Indent 32"/>
    <w:basedOn w:val="Normal"/>
    <w:rsid w:val="00146C44"/>
    <w:pPr>
      <w:overflowPunct w:val="0"/>
      <w:autoSpaceDE w:val="0"/>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line="360" w:lineRule="auto"/>
      <w:ind w:firstLine="851"/>
      <w:jc w:val="both"/>
    </w:pPr>
    <w:rPr>
      <w:rFonts w:ascii="CG Times (WN)" w:eastAsia="Calibri" w:hAnsi="CG Times (WN)"/>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line="240" w:lineRule="atLeast"/>
      <w:ind w:left="620"/>
      <w:textAlignment w:val="baseline"/>
    </w:pPr>
    <w:rPr>
      <w:rFonts w:ascii="Arial" w:eastAsia="Calibri" w:hAnsi="Arial"/>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textAlignment w:val="baseline"/>
    </w:pPr>
    <w:rPr>
      <w:rFonts w:eastAsia="Calibri"/>
      <w:color w:val="0000FF"/>
      <w:szCs w:val="20"/>
      <w:lang w:eastAsia="ar-SA"/>
    </w:rPr>
  </w:style>
  <w:style w:type="paragraph" w:customStyle="1" w:styleId="b">
    <w:name w:val="b"/>
    <w:basedOn w:val="Normal"/>
    <w:rsid w:val="00146C44"/>
    <w:pPr>
      <w:overflowPunct w:val="0"/>
      <w:autoSpaceDE w:val="0"/>
      <w:spacing w:before="100" w:after="100"/>
      <w:textAlignment w:val="baseline"/>
    </w:pPr>
    <w:rPr>
      <w:rFonts w:ascii="Courier New" w:eastAsia="Calibri" w:hAnsi="Courier New"/>
      <w:b/>
      <w:color w:val="FF0000"/>
      <w:szCs w:val="20"/>
      <w:lang w:eastAsia="ar-SA"/>
    </w:rPr>
  </w:style>
  <w:style w:type="paragraph" w:customStyle="1" w:styleId="e">
    <w:name w:val="e"/>
    <w:basedOn w:val="Normal"/>
    <w:rsid w:val="00146C44"/>
    <w:pPr>
      <w:overflowPunct w:val="0"/>
      <w:autoSpaceDE w:val="0"/>
      <w:spacing w:before="100" w:after="100"/>
      <w:ind w:left="240" w:right="240" w:hanging="240"/>
      <w:textAlignment w:val="baseline"/>
    </w:pPr>
    <w:rPr>
      <w:rFonts w:eastAsia="Calibri"/>
      <w:szCs w:val="20"/>
      <w:lang w:eastAsia="ar-SA"/>
    </w:rPr>
  </w:style>
  <w:style w:type="paragraph" w:customStyle="1" w:styleId="BlockText4">
    <w:name w:val="Block Text4"/>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heading1">
    <w:name w:val="heading1"/>
    <w:basedOn w:val="Normal"/>
    <w:rsid w:val="00146C44"/>
    <w:pPr>
      <w:shd w:val="clear" w:color="auto" w:fill="000080"/>
      <w:overflowPunct w:val="0"/>
      <w:autoSpaceDE w:val="0"/>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ind w:left="-300"/>
      <w:textAlignment w:val="baseline"/>
    </w:pPr>
    <w:rPr>
      <w:rFonts w:ascii="Verdana" w:eastAsia="Calibri" w:hAnsi="Verdana"/>
      <w:color w:val="000000"/>
      <w:szCs w:val="20"/>
      <w:lang w:eastAsia="ar-SA"/>
    </w:rPr>
  </w:style>
  <w:style w:type="paragraph" w:customStyle="1" w:styleId="p9">
    <w:name w:val="p9"/>
    <w:basedOn w:val="Normal"/>
    <w:rsid w:val="00146C44"/>
    <w:pPr>
      <w:widowControl w:val="0"/>
      <w:tabs>
        <w:tab w:val="left" w:pos="720"/>
      </w:tabs>
      <w:overflowPunct w:val="0"/>
      <w:autoSpaceDE w:val="0"/>
      <w:spacing w:line="280" w:lineRule="atLeast"/>
      <w:textAlignment w:val="baseline"/>
    </w:pPr>
    <w:rPr>
      <w:rFonts w:ascii="Arial" w:eastAsia="Calibri" w:hAnsi="Arial"/>
      <w:szCs w:val="20"/>
      <w:lang w:eastAsia="ar-SA"/>
    </w:rPr>
  </w:style>
  <w:style w:type="paragraph" w:customStyle="1" w:styleId="NormalARIAL0">
    <w:name w:val="Normal+ARIAL"/>
    <w:basedOn w:val="Normal"/>
    <w:rsid w:val="00146C44"/>
    <w:pPr>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jc w:val="both"/>
    </w:pPr>
    <w:rPr>
      <w:rFonts w:ascii="Arial" w:eastAsia="Calibri" w:hAnsi="Arial"/>
      <w:sz w:val="20"/>
      <w:szCs w:val="20"/>
      <w:lang w:eastAsia="ar-SA"/>
    </w:rPr>
  </w:style>
  <w:style w:type="paragraph" w:customStyle="1" w:styleId="WW-BodyText3">
    <w:name w:val="WW-Body Text 3"/>
    <w:basedOn w:val="Normal"/>
    <w:rsid w:val="00146C44"/>
    <w:pPr>
      <w:suppressAutoHyphens/>
      <w:jc w:val="both"/>
    </w:pPr>
    <w:rPr>
      <w:rFonts w:eastAsia="Calibri"/>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line="300" w:lineRule="exact"/>
      <w:jc w:val="both"/>
      <w:textAlignment w:val="baseline"/>
    </w:pPr>
    <w:rPr>
      <w:rFonts w:ascii="Arial" w:eastAsia="Calibri" w:hAnsi="Arial" w:cs="Arial"/>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rsid w:val="00146C44"/>
    <w:pPr>
      <w:suppressAutoHyphens/>
      <w:spacing w:after="120"/>
      <w:ind w:left="283"/>
    </w:pPr>
    <w:rPr>
      <w:rFonts w:eastAsia="Calibri"/>
      <w:sz w:val="16"/>
      <w:szCs w:val="16"/>
      <w:lang w:val="es-ES" w:eastAsia="ar-SA"/>
    </w:rPr>
  </w:style>
  <w:style w:type="character" w:customStyle="1" w:styleId="Sangra3detindependienteCar">
    <w:name w:val="Sangría 3 de t. independiente Car"/>
    <w:link w:val="Sangra3detindependiente"/>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uiPriority w:val="99"/>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uiPriority w:val="99"/>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jc w:val="both"/>
    </w:pPr>
    <w:rPr>
      <w:rFonts w:ascii="Arial" w:eastAsia="Calibri" w:hAnsi="Arial"/>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jc w:val="both"/>
    </w:pPr>
    <w:rPr>
      <w:rFonts w:ascii="Arial" w:eastAsia="Calibri" w:hAnsi="Arial"/>
      <w:b/>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jc w:val="both"/>
    </w:pPr>
    <w:rPr>
      <w:rFonts w:ascii="Arial" w:eastAsia="Calibri" w:hAnsi="Arial" w:cs="Arial"/>
      <w:b/>
      <w:bCs/>
      <w:lang w:val="es-ES" w:eastAsia="ar-SA"/>
    </w:rPr>
  </w:style>
  <w:style w:type="paragraph" w:customStyle="1" w:styleId="bodytext210">
    <w:name w:val="bodytext21"/>
    <w:basedOn w:val="Normal"/>
    <w:rsid w:val="00146C44"/>
    <w:pPr>
      <w:suppressAutoHyphens/>
      <w:ind w:left="426" w:hanging="426"/>
      <w:jc w:val="both"/>
    </w:pPr>
    <w:rPr>
      <w:rFonts w:ascii="Arial" w:eastAsia="Calibri" w:hAnsi="Arial" w:cs="Arial"/>
      <w:lang w:val="es-ES" w:eastAsia="ar-SA"/>
    </w:rPr>
  </w:style>
  <w:style w:type="paragraph" w:customStyle="1" w:styleId="Textoindependiente25">
    <w:name w:val="Texto independiente 25"/>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rsid w:val="00146C44"/>
    <w:pPr>
      <w:pBdr>
        <w:top w:val="single" w:sz="4" w:space="0" w:color="000000"/>
        <w:bottom w:val="single" w:sz="4" w:space="0" w:color="000000"/>
        <w:right w:val="single" w:sz="4" w:space="0" w:color="000000"/>
      </w:pBdr>
      <w:spacing w:before="100" w:after="100"/>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lang w:eastAsia="es-MX"/>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1">
    <w:name w:val="xl91"/>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2">
    <w:name w:val="xl92"/>
    <w:basedOn w:val="Normal"/>
    <w:uiPriority w:val="99"/>
    <w:rsid w:val="00146C44"/>
    <w:pPr>
      <w:spacing w:before="100" w:beforeAutospacing="1" w:after="100" w:afterAutospacing="1"/>
      <w:jc w:val="center"/>
    </w:pPr>
    <w:rPr>
      <w:rFonts w:ascii="Arial" w:eastAsia="Calibri" w:hAnsi="Arial" w:cs="Arial"/>
      <w:b/>
      <w:bCs/>
      <w:color w:val="000000"/>
      <w:sz w:val="18"/>
      <w:szCs w:val="18"/>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uiPriority w:val="29"/>
    <w:qFormat/>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99"/>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1"/>
    <w:qFormat/>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rsid w:val="00F555A0"/>
    <w:pPr>
      <w:spacing w:after="120" w:line="480" w:lineRule="auto"/>
      <w:ind w:left="283"/>
    </w:pPr>
    <w:rPr>
      <w:lang w:val="es-ES" w:eastAsia="es-ES"/>
    </w:rPr>
  </w:style>
  <w:style w:type="character" w:customStyle="1" w:styleId="Sangra2detindependienteCar">
    <w:name w:val="Sangría 2 de t. independiente Car"/>
    <w:link w:val="Sangra2detindependiente"/>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pPr>
    <w:rPr>
      <w:rFonts w:ascii="Verdana" w:eastAsia="Verdana" w:hAnsi="Verdana" w:cs="Verdana"/>
      <w:lang w:val="es-ES"/>
    </w:rPr>
  </w:style>
  <w:style w:type="numbering" w:customStyle="1" w:styleId="Sinlista2">
    <w:name w:val="Sin lista2"/>
    <w:next w:val="Sinlista"/>
    <w:uiPriority w:val="99"/>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rsid w:val="007823C1"/>
    <w:rPr>
      <w:rFonts w:ascii="Courier New" w:hAnsi="Courier New" w:cs="Courier New"/>
      <w:sz w:val="20"/>
      <w:szCs w:val="20"/>
      <w:lang w:val="es-ES" w:eastAsia="ar-SA"/>
    </w:rPr>
  </w:style>
  <w:style w:type="paragraph" w:customStyle="1" w:styleId="Encabezado10">
    <w:name w:val="Encabezado 10"/>
    <w:basedOn w:val="Encabezado4"/>
    <w:next w:val="Textoindependiente"/>
    <w:rsid w:val="007823C1"/>
    <w:pPr>
      <w:tabs>
        <w:tab w:val="num" w:pos="1584"/>
      </w:tabs>
      <w:ind w:left="1584" w:hanging="1584"/>
      <w:outlineLvl w:val="8"/>
    </w:pPr>
    <w:rPr>
      <w:b/>
      <w:bCs/>
      <w:sz w:val="21"/>
      <w:szCs w:val="21"/>
      <w:lang w:val="es-ES"/>
    </w:rPr>
  </w:style>
  <w:style w:type="paragraph" w:styleId="Lista2">
    <w:name w:val="List 2"/>
    <w:basedOn w:val="Normal"/>
    <w:rsid w:val="007823C1"/>
    <w:pPr>
      <w:suppressAutoHyphens/>
      <w:ind w:left="566" w:hanging="283"/>
    </w:pPr>
    <w:rPr>
      <w:szCs w:val="20"/>
      <w:lang w:val="es-ES" w:eastAsia="ar-SA"/>
    </w:rPr>
  </w:style>
  <w:style w:type="paragraph" w:styleId="Listaconvietas">
    <w:name w:val="List Bullet"/>
    <w:basedOn w:val="Normal"/>
    <w:uiPriority w:val="99"/>
    <w:rsid w:val="007823C1"/>
    <w:pPr>
      <w:tabs>
        <w:tab w:val="num" w:pos="360"/>
      </w:tabs>
      <w:suppressAutoHyphens/>
      <w:ind w:left="360" w:hanging="360"/>
    </w:pPr>
    <w:rPr>
      <w:szCs w:val="20"/>
      <w:lang w:val="es-ES" w:eastAsia="ar-SA"/>
    </w:rPr>
  </w:style>
  <w:style w:type="paragraph" w:styleId="Lista3">
    <w:name w:val="List 3"/>
    <w:basedOn w:val="Normal"/>
    <w:uiPriority w:val="99"/>
    <w:rsid w:val="007823C1"/>
    <w:pPr>
      <w:suppressAutoHyphens/>
      <w:ind w:left="849" w:hanging="283"/>
    </w:pPr>
    <w:rPr>
      <w:szCs w:val="20"/>
      <w:lang w:val="es-ES" w:eastAsia="ar-SA"/>
    </w:rPr>
  </w:style>
  <w:style w:type="paragraph" w:styleId="Saludo">
    <w:name w:val="Salutation"/>
    <w:basedOn w:val="Normal"/>
    <w:next w:val="Normal"/>
    <w:link w:val="SaludoCar"/>
    <w:uiPriority w:val="99"/>
    <w:rsid w:val="007823C1"/>
    <w:pPr>
      <w:suppressAutoHyphens/>
    </w:pPr>
    <w:rPr>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pPr>
    <w:rPr>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ind w:left="643" w:hanging="360"/>
    </w:pPr>
    <w:rPr>
      <w:szCs w:val="20"/>
      <w:lang w:val="es-ES" w:eastAsia="ar-SA"/>
    </w:rPr>
  </w:style>
  <w:style w:type="paragraph" w:styleId="Listaconvietas3">
    <w:name w:val="List Bullet 3"/>
    <w:basedOn w:val="Normal"/>
    <w:uiPriority w:val="99"/>
    <w:rsid w:val="007823C1"/>
    <w:pPr>
      <w:tabs>
        <w:tab w:val="num" w:pos="926"/>
      </w:tabs>
      <w:suppressAutoHyphens/>
      <w:ind w:left="926" w:hanging="360"/>
    </w:pPr>
    <w:rPr>
      <w:szCs w:val="20"/>
      <w:lang w:val="es-ES" w:eastAsia="ar-SA"/>
    </w:rPr>
  </w:style>
  <w:style w:type="paragraph" w:styleId="Continuarlista">
    <w:name w:val="List Continue"/>
    <w:basedOn w:val="Normal"/>
    <w:uiPriority w:val="99"/>
    <w:rsid w:val="007823C1"/>
    <w:pPr>
      <w:suppressAutoHyphens/>
      <w:spacing w:after="120"/>
      <w:ind w:left="283"/>
    </w:pPr>
    <w:rPr>
      <w:szCs w:val="20"/>
      <w:lang w:val="es-ES" w:eastAsia="ar-SA"/>
    </w:rPr>
  </w:style>
  <w:style w:type="paragraph" w:styleId="Continuarlista2">
    <w:name w:val="List Continue 2"/>
    <w:basedOn w:val="Normal"/>
    <w:uiPriority w:val="99"/>
    <w:rsid w:val="007823C1"/>
    <w:pPr>
      <w:suppressAutoHyphens/>
      <w:spacing w:after="120"/>
      <w:ind w:left="566"/>
    </w:pPr>
    <w:rPr>
      <w:szCs w:val="20"/>
      <w:lang w:val="es-ES" w:eastAsia="ar-SA"/>
    </w:rPr>
  </w:style>
  <w:style w:type="paragraph" w:styleId="Continuarlista3">
    <w:name w:val="List Continue 3"/>
    <w:basedOn w:val="Normal"/>
    <w:uiPriority w:val="99"/>
    <w:rsid w:val="007823C1"/>
    <w:pPr>
      <w:suppressAutoHyphens/>
      <w:spacing w:after="120"/>
      <w:ind w:left="849"/>
    </w:pPr>
    <w:rPr>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character" w:customStyle="1" w:styleId="st">
    <w:name w:val="st"/>
    <w:rsid w:val="007823C1"/>
  </w:style>
  <w:style w:type="paragraph" w:customStyle="1" w:styleId="Textocomentario4">
    <w:name w:val="Texto comentario4"/>
    <w:basedOn w:val="Normal"/>
    <w:uiPriority w:val="99"/>
    <w:rsid w:val="007823C1"/>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uiPriority w:val="99"/>
    <w:rsid w:val="007823C1"/>
    <w:rPr>
      <w:b/>
      <w:lang w:val="es-ES" w:eastAsia="ar-SA" w:bidi="ar-SA"/>
    </w:rPr>
  </w:style>
  <w:style w:type="character" w:styleId="nfasis">
    <w:name w:val="Emphasis"/>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rPr>
      <w:rFonts w:ascii="Tahoma" w:hAnsi="Tahoma"/>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ind w:left="851" w:hanging="709"/>
      <w:jc w:val="both"/>
    </w:pPr>
    <w:rPr>
      <w:rFonts w:ascii="Arial" w:hAnsi="Arial" w:cs="Arial"/>
      <w:lang w:eastAsia="ar-SA"/>
    </w:rPr>
  </w:style>
  <w:style w:type="paragraph" w:customStyle="1" w:styleId="estilo3">
    <w:name w:val="estilo3"/>
    <w:basedOn w:val="Normal"/>
    <w:uiPriority w:val="99"/>
    <w:rsid w:val="007823C1"/>
    <w:pPr>
      <w:spacing w:before="100" w:after="100"/>
    </w:pPr>
    <w:rPr>
      <w:lang w:eastAsia="ar-SA"/>
    </w:rPr>
  </w:style>
  <w:style w:type="paragraph" w:customStyle="1" w:styleId="estilo10">
    <w:name w:val="estilo1"/>
    <w:basedOn w:val="Normal"/>
    <w:uiPriority w:val="99"/>
    <w:rsid w:val="007823C1"/>
    <w:pPr>
      <w:spacing w:before="100" w:after="100"/>
    </w:pPr>
    <w:rPr>
      <w:lang w:eastAsia="ar-SA"/>
    </w:rPr>
  </w:style>
  <w:style w:type="paragraph" w:customStyle="1" w:styleId="font6">
    <w:name w:val="font6"/>
    <w:basedOn w:val="Normal"/>
    <w:rsid w:val="007823C1"/>
    <w:pPr>
      <w:spacing w:before="100" w:after="100"/>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2">
    <w:name w:val="xl112"/>
    <w:basedOn w:val="Normal"/>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7823C1"/>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7823C1"/>
    <w:pPr>
      <w:pBdr>
        <w:top w:val="double" w:sz="2"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7823C1"/>
    <w:pPr>
      <w:pBdr>
        <w:top w:val="double" w:sz="2"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jc w:val="center"/>
      <w:textAlignment w:val="center"/>
    </w:pPr>
    <w:rPr>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textAlignment w:val="center"/>
    </w:pPr>
    <w:rPr>
      <w:lang w:eastAsia="ar-SA"/>
    </w:rPr>
  </w:style>
  <w:style w:type="paragraph" w:customStyle="1" w:styleId="xl179">
    <w:name w:val="xl179"/>
    <w:basedOn w:val="Normal"/>
    <w:uiPriority w:val="99"/>
    <w:rsid w:val="007823C1"/>
    <w:pPr>
      <w:pBdr>
        <w:top w:val="double" w:sz="2"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jc w:val="center"/>
    </w:pPr>
    <w:rPr>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jc w:val="center"/>
      <w:textAlignment w:val="center"/>
    </w:pPr>
    <w:rPr>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98">
    <w:name w:val="xl198"/>
    <w:basedOn w:val="Normal"/>
    <w:uiPriority w:val="99"/>
    <w:rsid w:val="007823C1"/>
    <w:pPr>
      <w:spacing w:before="100" w:after="100"/>
      <w:jc w:val="center"/>
      <w:textAlignment w:val="center"/>
    </w:pPr>
    <w:rPr>
      <w:rFonts w:ascii="Arial" w:hAnsi="Arial" w:cs="Arial"/>
      <w:b/>
      <w:bCs/>
      <w:lang w:eastAsia="ar-SA"/>
    </w:rPr>
  </w:style>
  <w:style w:type="paragraph" w:customStyle="1" w:styleId="xl199">
    <w:name w:val="xl199"/>
    <w:basedOn w:val="Normal"/>
    <w:uiPriority w:val="99"/>
    <w:rsid w:val="007823C1"/>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23C1"/>
    <w:pPr>
      <w:keepLines/>
      <w:suppressAutoHyphens w:val="0"/>
      <w:spacing w:before="480" w:line="276" w:lineRule="auto"/>
      <w:jc w:val="left"/>
      <w:outlineLvl w:val="9"/>
    </w:pPr>
    <w:rPr>
      <w:rFonts w:ascii="Cambria" w:eastAsia="Times New Roman" w:hAnsi="Cambria" w:cs="Times New Roman"/>
      <w:color w:val="365F91"/>
      <w:sz w:val="28"/>
      <w:szCs w:val="28"/>
      <w:lang w:val="es-MX" w:eastAsia="es-MX"/>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3"/>
      </w:numPr>
    </w:pPr>
  </w:style>
  <w:style w:type="character" w:customStyle="1" w:styleId="apple-converted-space">
    <w:name w:val="apple-converted-space"/>
    <w:rsid w:val="007823C1"/>
  </w:style>
  <w:style w:type="paragraph" w:customStyle="1" w:styleId="Cuerpo">
    <w:name w:val="Cuerpo"/>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rPr>
  </w:style>
  <w:style w:type="paragraph" w:customStyle="1" w:styleId="arial0">
    <w:name w:val="arial"/>
    <w:basedOn w:val="Normal"/>
    <w:rsid w:val="007823C1"/>
    <w:pPr>
      <w:suppressAutoHyphens/>
      <w:jc w:val="both"/>
    </w:pPr>
    <w:rPr>
      <w:rFonts w:ascii="Cambria" w:eastAsia="Calibri" w:hAnsi="Cambria" w:cs="Arial"/>
      <w:color w:val="000000"/>
      <w:lang w:eastAsia="ar-SA"/>
    </w:rPr>
  </w:style>
  <w:style w:type="paragraph" w:customStyle="1" w:styleId="Textoindependiente34">
    <w:name w:val="Texto independiente 34"/>
    <w:basedOn w:val="Normal"/>
    <w:uiPriority w:val="99"/>
    <w:rsid w:val="007823C1"/>
    <w:pPr>
      <w:overflowPunct w:val="0"/>
      <w:autoSpaceDE w:val="0"/>
      <w:autoSpaceDN w:val="0"/>
      <w:adjustRightInd w:val="0"/>
      <w:jc w:val="both"/>
      <w:textAlignment w:val="baseline"/>
    </w:pPr>
    <w:rPr>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Sangra3detindependiente4">
    <w:name w:val="Sangría 3 de t. independiente4"/>
    <w:basedOn w:val="Normal"/>
    <w:rsid w:val="007823C1"/>
    <w:pPr>
      <w:overflowPunct w:val="0"/>
      <w:autoSpaceDE w:val="0"/>
      <w:autoSpaceDN w:val="0"/>
      <w:adjustRightInd w:val="0"/>
      <w:ind w:left="4111" w:hanging="1134"/>
      <w:jc w:val="both"/>
      <w:textAlignment w:val="baseline"/>
    </w:pPr>
    <w:rPr>
      <w:rFonts w:ascii="Arial" w:hAnsi="Arial"/>
      <w:szCs w:val="20"/>
      <w:lang w:val="es-ES_tradnl"/>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uiPriority w:val="99"/>
    <w:semiHidden/>
    <w:unhideWhenUsed/>
    <w:rsid w:val="007823C1"/>
  </w:style>
  <w:style w:type="character" w:customStyle="1" w:styleId="TextoCar1">
    <w:name w:val="Texto Car1"/>
    <w:link w:val="Texto0"/>
    <w:rsid w:val="007823C1"/>
    <w:rPr>
      <w:rFonts w:ascii="Arial" w:hAnsi="Arial"/>
      <w:sz w:val="18"/>
      <w:lang w:eastAsia="ar-SA"/>
    </w:rPr>
  </w:style>
  <w:style w:type="paragraph" w:customStyle="1" w:styleId="Moserrat1">
    <w:name w:val="Moserrat 1"/>
    <w:basedOn w:val="Texto0"/>
    <w:link w:val="Moserrat1Car"/>
    <w:qFormat/>
    <w:rsid w:val="007823C1"/>
    <w:pPr>
      <w:numPr>
        <w:numId w:val="47"/>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qFormat/>
    <w:rsid w:val="007823C1"/>
    <w:pPr>
      <w:ind w:left="720" w:hanging="360"/>
    </w:pPr>
  </w:style>
  <w:style w:type="character" w:customStyle="1" w:styleId="Monserrat1Car">
    <w:name w:val="Monserrat 1 Car"/>
    <w:link w:val="Monserrat1"/>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ind w:left="566" w:hanging="283"/>
    </w:pPr>
    <w:rPr>
      <w:rFonts w:eastAsia="Calibri"/>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rPr>
      <w:rFonts w:eastAsia="Calibri"/>
      <w:sz w:val="20"/>
      <w:szCs w:val="20"/>
      <w:lang w:val="es-ES" w:eastAsia="ar-SA"/>
    </w:rPr>
  </w:style>
  <w:style w:type="paragraph" w:customStyle="1" w:styleId="BodyTextIndent31">
    <w:name w:val="Body Text Indent 31"/>
    <w:basedOn w:val="Normal"/>
    <w:uiPriority w:val="99"/>
    <w:rsid w:val="007823C1"/>
    <w:pPr>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line="360" w:lineRule="auto"/>
      <w:jc w:val="center"/>
    </w:pPr>
    <w:rPr>
      <w:rFonts w:ascii="Arial" w:eastAsia="Calibri" w:hAnsi="Arial" w:cs="Arial"/>
      <w:b/>
      <w:bCs/>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pPr>
    <w:rPr>
      <w:rFonts w:ascii="Arial" w:hAnsi="Arial" w:cs="Arial"/>
      <w:sz w:val="16"/>
      <w:szCs w:val="16"/>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44"/>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48"/>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uiPriority w:val="99"/>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ind w:left="708"/>
    </w:pPr>
    <w:rPr>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ind w:left="851" w:hanging="709"/>
      <w:jc w:val="both"/>
    </w:pPr>
    <w:rPr>
      <w:rFonts w:ascii="Arial" w:hAnsi="Arial" w:cs="Arial"/>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rPr>
      <w:rFonts w:ascii="Trebuchet MS" w:eastAsia="Trebuchet MS" w:hAnsi="Trebuchet MS" w:cs="Trebuchet MS"/>
      <w:sz w:val="20"/>
      <w:szCs w:val="20"/>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pPr>
    <w:rPr>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locked/>
    <w:rsid w:val="003B22AC"/>
    <w:rPr>
      <w:rFonts w:ascii="Montserrat Medium" w:hAnsi="Montserrat Medium" w:cs="Arial"/>
      <w:b/>
    </w:rPr>
  </w:style>
  <w:style w:type="paragraph" w:customStyle="1" w:styleId="Monserrat2">
    <w:name w:val="Monserrat 2"/>
    <w:basedOn w:val="Normal"/>
    <w:link w:val="Monserrat2Car"/>
    <w:qFormat/>
    <w:rsid w:val="003B22AC"/>
    <w:pPr>
      <w:numPr>
        <w:ilvl w:val="1"/>
        <w:numId w:val="55"/>
      </w:numPr>
      <w:suppressAutoHyphens/>
      <w:ind w:right="191"/>
      <w:contextualSpacing/>
      <w:jc w:val="both"/>
    </w:pPr>
    <w:rPr>
      <w:rFonts w:ascii="Montserrat Medium" w:eastAsia="Calibri" w:hAnsi="Montserrat Medium" w:cs="Arial"/>
      <w:b/>
      <w:sz w:val="20"/>
      <w:szCs w:val="20"/>
    </w:rPr>
  </w:style>
  <w:style w:type="character" w:customStyle="1" w:styleId="Moserrat1Car">
    <w:name w:val="Moserrat 1 Car"/>
    <w:link w:val="Moserrat1"/>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jc w:val="both"/>
    </w:pPr>
    <w:rPr>
      <w:szCs w:val="20"/>
      <w:lang w:val="es-ES" w:eastAsia="ar-SA"/>
    </w:rPr>
  </w:style>
  <w:style w:type="paragraph" w:customStyle="1" w:styleId="bodytext2">
    <w:name w:val="bodytext2"/>
    <w:basedOn w:val="Normal"/>
    <w:uiPriority w:val="99"/>
    <w:rsid w:val="003B22AC"/>
    <w:pPr>
      <w:suppressAutoHyphens/>
      <w:overflowPunct w:val="0"/>
      <w:autoSpaceDE w:val="0"/>
      <w:jc w:val="both"/>
    </w:pPr>
    <w:rPr>
      <w:rFonts w:ascii="Arial" w:eastAsia="Arial Unicode MS" w:hAnsi="Arial" w:cs="Arial"/>
      <w:sz w:val="20"/>
      <w:szCs w:val="20"/>
      <w:lang w:val="es-ES" w:eastAsia="ar-SA"/>
    </w:rPr>
  </w:style>
  <w:style w:type="character" w:customStyle="1" w:styleId="TtuloE1Car">
    <w:name w:val="Título E1 Car"/>
    <w:link w:val="TtuloE1"/>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qFormat/>
    <w:rsid w:val="003B22AC"/>
    <w:pPr>
      <w:numPr>
        <w:numId w:val="57"/>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pPr>
    <w:rPr>
      <w:color w:val="00B050"/>
      <w:sz w:val="20"/>
      <w:szCs w:val="20"/>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58"/>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66"/>
      </w:numPr>
    </w:pPr>
  </w:style>
  <w:style w:type="character" w:customStyle="1" w:styleId="Ninguno">
    <w:name w:val="Ninguno"/>
    <w:rsid w:val="005A48A7"/>
  </w:style>
  <w:style w:type="table" w:customStyle="1" w:styleId="TableNormal1">
    <w:name w:val="Table Normal1"/>
    <w:rsid w:val="005A48A7"/>
    <w:pPr>
      <w:pBdr>
        <w:top w:val="nil"/>
        <w:left w:val="nil"/>
        <w:bottom w:val="nil"/>
        <w:right w:val="nil"/>
        <w:between w:val="nil"/>
        <w:bar w:val="nil"/>
      </w:pBdr>
    </w:pPr>
    <w:rPr>
      <w:rFonts w:ascii="Times New Roman" w:eastAsia="Arial Unicode MS" w:hAnsi="Times New Roman"/>
      <w:bdr w:val="nil"/>
      <w:lang w:val="es-US"/>
    </w:rPr>
    <w:tblPr>
      <w:tblInd w:w="0" w:type="dxa"/>
      <w:tblCellMar>
        <w:top w:w="0" w:type="dxa"/>
        <w:left w:w="0" w:type="dxa"/>
        <w:bottom w:w="0" w:type="dxa"/>
        <w:right w:w="0" w:type="dxa"/>
      </w:tblCellMar>
    </w:tblPr>
  </w:style>
  <w:style w:type="character" w:customStyle="1" w:styleId="Mencinsinresolver1">
    <w:name w:val="Mención sin resolver1"/>
    <w:uiPriority w:val="99"/>
    <w:semiHidden/>
    <w:unhideWhenUsed/>
    <w:rsid w:val="005772E2"/>
    <w:rPr>
      <w:color w:val="605E5C"/>
      <w:shd w:val="clear" w:color="auto" w:fill="E1DFDD"/>
    </w:rPr>
  </w:style>
  <w:style w:type="paragraph" w:customStyle="1" w:styleId="msonormal0">
    <w:name w:val="msonormal"/>
    <w:basedOn w:val="Normal"/>
    <w:rsid w:val="005772E2"/>
    <w:pPr>
      <w:spacing w:before="100" w:beforeAutospacing="1" w:after="100" w:afterAutospacing="1"/>
    </w:pPr>
  </w:style>
  <w:style w:type="table" w:styleId="Listavistosa">
    <w:name w:val="Colorful List"/>
    <w:basedOn w:val="Tablanormal"/>
    <w:uiPriority w:val="72"/>
    <w:rsid w:val="005772E2"/>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WW8Num7z3">
    <w:name w:val="WW8Num7z3"/>
    <w:uiPriority w:val="99"/>
    <w:rsid w:val="005772E2"/>
    <w:rPr>
      <w:rFonts w:ascii="Symbol" w:hAnsi="Symbol"/>
    </w:rPr>
  </w:style>
  <w:style w:type="character" w:customStyle="1" w:styleId="WW8Num9z3">
    <w:name w:val="WW8Num9z3"/>
    <w:uiPriority w:val="99"/>
    <w:rsid w:val="005772E2"/>
    <w:rPr>
      <w:rFonts w:ascii="Symbol" w:hAnsi="Symbol"/>
    </w:rPr>
  </w:style>
  <w:style w:type="paragraph" w:customStyle="1" w:styleId="Textoindependiente311">
    <w:name w:val="Texto independiente 311"/>
    <w:basedOn w:val="Normal"/>
    <w:uiPriority w:val="99"/>
    <w:rsid w:val="005772E2"/>
    <w:pPr>
      <w:suppressAutoHyphens/>
      <w:spacing w:after="120"/>
    </w:pPr>
    <w:rPr>
      <w:sz w:val="16"/>
      <w:szCs w:val="16"/>
      <w:lang w:val="es-ES" w:eastAsia="ar-SA"/>
    </w:rPr>
  </w:style>
  <w:style w:type="character" w:styleId="nfasisintenso">
    <w:name w:val="Intense Emphasis"/>
    <w:uiPriority w:val="99"/>
    <w:qFormat/>
    <w:rsid w:val="005772E2"/>
    <w:rPr>
      <w:rFonts w:cs="Times New Roman"/>
      <w:b/>
      <w:bCs/>
      <w:i/>
      <w:iCs/>
      <w:color w:val="4F81BD"/>
    </w:rPr>
  </w:style>
  <w:style w:type="numbering" w:customStyle="1" w:styleId="Sinlista3">
    <w:name w:val="Sin lista3"/>
    <w:next w:val="Sinlista"/>
    <w:uiPriority w:val="99"/>
    <w:semiHidden/>
    <w:unhideWhenUsed/>
    <w:rsid w:val="005772E2"/>
  </w:style>
  <w:style w:type="paragraph" w:customStyle="1" w:styleId="Ttulo11">
    <w:name w:val="Título 11"/>
    <w:basedOn w:val="Normal"/>
    <w:next w:val="Normal"/>
    <w:uiPriority w:val="9"/>
    <w:qFormat/>
    <w:rsid w:val="005772E2"/>
    <w:pPr>
      <w:keepNext/>
      <w:keepLines/>
      <w:spacing w:before="480" w:line="276" w:lineRule="auto"/>
      <w:outlineLvl w:val="0"/>
    </w:pPr>
    <w:rPr>
      <w:rFonts w:ascii="Cambria" w:hAnsi="Cambria"/>
      <w:b/>
      <w:bCs/>
      <w:color w:val="365F91"/>
      <w:sz w:val="28"/>
      <w:szCs w:val="28"/>
      <w:lang w:eastAsia="en-US"/>
    </w:rPr>
  </w:style>
  <w:style w:type="paragraph" w:customStyle="1" w:styleId="Ttulo21">
    <w:name w:val="Título 21"/>
    <w:basedOn w:val="Normal"/>
    <w:next w:val="Normal"/>
    <w:uiPriority w:val="9"/>
    <w:unhideWhenUsed/>
    <w:qFormat/>
    <w:rsid w:val="005772E2"/>
    <w:pPr>
      <w:keepNext/>
      <w:keepLines/>
      <w:spacing w:before="200" w:line="276" w:lineRule="auto"/>
      <w:outlineLvl w:val="1"/>
    </w:pPr>
    <w:rPr>
      <w:rFonts w:ascii="Cambria" w:hAnsi="Cambria"/>
      <w:b/>
      <w:bCs/>
      <w:color w:val="4F81BD"/>
      <w:sz w:val="26"/>
      <w:szCs w:val="26"/>
      <w:lang w:eastAsia="en-US"/>
    </w:rPr>
  </w:style>
  <w:style w:type="paragraph" w:customStyle="1" w:styleId="Ttulo31">
    <w:name w:val="Título 31"/>
    <w:basedOn w:val="Normal"/>
    <w:next w:val="Normal"/>
    <w:uiPriority w:val="9"/>
    <w:unhideWhenUsed/>
    <w:qFormat/>
    <w:rsid w:val="005772E2"/>
    <w:pPr>
      <w:keepNext/>
      <w:keepLines/>
      <w:spacing w:before="200" w:line="276" w:lineRule="auto"/>
      <w:outlineLvl w:val="2"/>
    </w:pPr>
    <w:rPr>
      <w:rFonts w:ascii="Cambria" w:hAnsi="Cambria"/>
      <w:b/>
      <w:bCs/>
      <w:color w:val="4F81BD"/>
      <w:sz w:val="22"/>
      <w:szCs w:val="22"/>
      <w:lang w:eastAsia="en-US"/>
    </w:rPr>
  </w:style>
  <w:style w:type="paragraph" w:customStyle="1" w:styleId="Ttulo41">
    <w:name w:val="Título 41"/>
    <w:basedOn w:val="Normal"/>
    <w:next w:val="Normal"/>
    <w:uiPriority w:val="9"/>
    <w:unhideWhenUsed/>
    <w:qFormat/>
    <w:rsid w:val="005772E2"/>
    <w:pPr>
      <w:keepNext/>
      <w:keepLines/>
      <w:spacing w:before="200" w:line="276" w:lineRule="auto"/>
      <w:outlineLvl w:val="3"/>
    </w:pPr>
    <w:rPr>
      <w:rFonts w:ascii="Cambria" w:hAnsi="Cambria"/>
      <w:b/>
      <w:bCs/>
      <w:i/>
      <w:iCs/>
      <w:color w:val="4F81BD"/>
      <w:sz w:val="22"/>
      <w:szCs w:val="22"/>
      <w:lang w:eastAsia="en-US"/>
    </w:rPr>
  </w:style>
  <w:style w:type="paragraph" w:customStyle="1" w:styleId="Ttulo51">
    <w:name w:val="Título 51"/>
    <w:basedOn w:val="Normal"/>
    <w:next w:val="Normal"/>
    <w:uiPriority w:val="9"/>
    <w:unhideWhenUsed/>
    <w:qFormat/>
    <w:rsid w:val="005772E2"/>
    <w:pPr>
      <w:keepNext/>
      <w:keepLines/>
      <w:spacing w:before="200" w:line="276" w:lineRule="auto"/>
      <w:outlineLvl w:val="4"/>
    </w:pPr>
    <w:rPr>
      <w:rFonts w:ascii="Cambria" w:hAnsi="Cambria"/>
      <w:color w:val="243F60"/>
      <w:sz w:val="22"/>
      <w:szCs w:val="22"/>
      <w:lang w:eastAsia="en-US"/>
    </w:rPr>
  </w:style>
  <w:style w:type="paragraph" w:customStyle="1" w:styleId="Ttulo10">
    <w:name w:val="Título1"/>
    <w:basedOn w:val="Normal"/>
    <w:next w:val="Normal"/>
    <w:uiPriority w:val="10"/>
    <w:qFormat/>
    <w:rsid w:val="005772E2"/>
    <w:pPr>
      <w:pBdr>
        <w:bottom w:val="single" w:sz="8" w:space="4" w:color="4F81BD"/>
      </w:pBdr>
      <w:spacing w:after="300"/>
      <w:contextualSpacing/>
    </w:pPr>
    <w:rPr>
      <w:rFonts w:ascii="Cambria" w:hAnsi="Cambria"/>
      <w:color w:val="17365D"/>
      <w:spacing w:val="5"/>
      <w:kern w:val="28"/>
      <w:sz w:val="52"/>
      <w:szCs w:val="52"/>
      <w:lang w:eastAsia="en-US"/>
    </w:rPr>
  </w:style>
  <w:style w:type="character" w:styleId="Ttulodellibro">
    <w:name w:val="Book Title"/>
    <w:uiPriority w:val="33"/>
    <w:qFormat/>
    <w:rsid w:val="005772E2"/>
    <w:rPr>
      <w:b/>
      <w:bCs/>
      <w:smallCaps/>
      <w:spacing w:val="5"/>
    </w:rPr>
  </w:style>
  <w:style w:type="character" w:customStyle="1" w:styleId="CitaCar">
    <w:name w:val="Cita Car"/>
    <w:link w:val="Cita"/>
    <w:uiPriority w:val="29"/>
    <w:rsid w:val="005772E2"/>
    <w:rPr>
      <w:i/>
      <w:iCs/>
      <w:color w:val="000000"/>
    </w:rPr>
  </w:style>
  <w:style w:type="paragraph" w:customStyle="1" w:styleId="xl9051">
    <w:name w:val="xl905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052">
    <w:name w:val="xl905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53">
    <w:name w:val="xl905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54">
    <w:name w:val="xl9054"/>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055">
    <w:name w:val="xl9055"/>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056">
    <w:name w:val="xl905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57">
    <w:name w:val="xl9057"/>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8">
    <w:name w:val="xl9058"/>
    <w:basedOn w:val="Normal"/>
    <w:rsid w:val="005772E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9">
    <w:name w:val="xl9059"/>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60">
    <w:name w:val="xl9060"/>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1">
    <w:name w:val="xl9061"/>
    <w:basedOn w:val="Normal"/>
    <w:rsid w:val="005772E2"/>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2">
    <w:name w:val="xl9062"/>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3">
    <w:name w:val="xl906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4">
    <w:name w:val="xl9064"/>
    <w:basedOn w:val="Normal"/>
    <w:rsid w:val="005772E2"/>
    <w:pPr>
      <w:pBdr>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065">
    <w:name w:val="xl9065"/>
    <w:basedOn w:val="Normal"/>
    <w:rsid w:val="005772E2"/>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9066">
    <w:name w:val="xl9066"/>
    <w:basedOn w:val="Normal"/>
    <w:rsid w:val="005772E2"/>
    <w:pPr>
      <w:pBdr>
        <w:left w:val="single" w:sz="4" w:space="0" w:color="auto"/>
      </w:pBdr>
      <w:spacing w:before="100" w:beforeAutospacing="1" w:after="100" w:afterAutospacing="1"/>
      <w:jc w:val="center"/>
      <w:textAlignment w:val="center"/>
    </w:pPr>
    <w:rPr>
      <w:b/>
      <w:bCs/>
      <w:color w:val="000000"/>
    </w:rPr>
  </w:style>
  <w:style w:type="paragraph" w:customStyle="1" w:styleId="xl9067">
    <w:name w:val="xl9067"/>
    <w:basedOn w:val="Normal"/>
    <w:rsid w:val="005772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8">
    <w:name w:val="xl9068"/>
    <w:basedOn w:val="Normal"/>
    <w:rsid w:val="005772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9">
    <w:name w:val="xl9069"/>
    <w:basedOn w:val="Normal"/>
    <w:rsid w:val="005772E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70">
    <w:name w:val="xl9070"/>
    <w:basedOn w:val="Normal"/>
    <w:rsid w:val="005772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071">
    <w:name w:val="xl9071"/>
    <w:basedOn w:val="Normal"/>
    <w:rsid w:val="005772E2"/>
    <w:pPr>
      <w:shd w:val="clear" w:color="000000" w:fill="FFFFFF"/>
      <w:spacing w:before="100" w:beforeAutospacing="1" w:after="100" w:afterAutospacing="1"/>
      <w:textAlignment w:val="center"/>
    </w:pPr>
    <w:rPr>
      <w:color w:val="000000"/>
    </w:rPr>
  </w:style>
  <w:style w:type="paragraph" w:customStyle="1" w:styleId="xl9072">
    <w:name w:val="xl9072"/>
    <w:basedOn w:val="Normal"/>
    <w:rsid w:val="005772E2"/>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9073">
    <w:name w:val="xl9073"/>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74">
    <w:name w:val="xl907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075">
    <w:name w:val="xl907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76">
    <w:name w:val="xl9076"/>
    <w:basedOn w:val="Normal"/>
    <w:rsid w:val="005772E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077">
    <w:name w:val="xl9077"/>
    <w:basedOn w:val="Normal"/>
    <w:rsid w:val="005772E2"/>
    <w:pPr>
      <w:shd w:val="clear" w:color="000000" w:fill="FFFFFF"/>
      <w:spacing w:before="100" w:beforeAutospacing="1" w:after="100" w:afterAutospacing="1"/>
    </w:pPr>
  </w:style>
  <w:style w:type="paragraph" w:customStyle="1" w:styleId="xl9078">
    <w:name w:val="xl9078"/>
    <w:basedOn w:val="Normal"/>
    <w:rsid w:val="005772E2"/>
    <w:pPr>
      <w:spacing w:before="100" w:beforeAutospacing="1" w:after="100" w:afterAutospacing="1"/>
      <w:jc w:val="center"/>
      <w:textAlignment w:val="center"/>
    </w:pPr>
    <w:rPr>
      <w:color w:val="000000"/>
    </w:rPr>
  </w:style>
  <w:style w:type="paragraph" w:customStyle="1" w:styleId="xl9079">
    <w:name w:val="xl907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080">
    <w:name w:val="xl9080"/>
    <w:basedOn w:val="Normal"/>
    <w:rsid w:val="005772E2"/>
    <w:pPr>
      <w:pBdr>
        <w:left w:val="single" w:sz="4" w:space="0" w:color="auto"/>
      </w:pBdr>
      <w:spacing w:before="100" w:beforeAutospacing="1" w:after="100" w:afterAutospacing="1"/>
      <w:jc w:val="center"/>
      <w:textAlignment w:val="center"/>
    </w:pPr>
    <w:rPr>
      <w:color w:val="000000"/>
    </w:rPr>
  </w:style>
  <w:style w:type="paragraph" w:customStyle="1" w:styleId="xl9081">
    <w:name w:val="xl9081"/>
    <w:basedOn w:val="Normal"/>
    <w:rsid w:val="005772E2"/>
    <w:pPr>
      <w:pBdr>
        <w:top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9082">
    <w:name w:val="xl9082"/>
    <w:basedOn w:val="Normal"/>
    <w:rsid w:val="005772E2"/>
    <w:pPr>
      <w:spacing w:before="100" w:beforeAutospacing="1" w:after="100" w:afterAutospacing="1"/>
    </w:pPr>
  </w:style>
  <w:style w:type="paragraph" w:customStyle="1" w:styleId="xl9083">
    <w:name w:val="xl9083"/>
    <w:basedOn w:val="Normal"/>
    <w:rsid w:val="005772E2"/>
    <w:pPr>
      <w:pBdr>
        <w:top w:val="single" w:sz="4" w:space="0" w:color="auto"/>
      </w:pBdr>
      <w:spacing w:before="100" w:beforeAutospacing="1" w:after="100" w:afterAutospacing="1"/>
      <w:jc w:val="center"/>
      <w:textAlignment w:val="center"/>
    </w:pPr>
    <w:rPr>
      <w:color w:val="000000"/>
    </w:rPr>
  </w:style>
  <w:style w:type="paragraph" w:customStyle="1" w:styleId="xl9084">
    <w:name w:val="xl9084"/>
    <w:basedOn w:val="Normal"/>
    <w:rsid w:val="005772E2"/>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85">
    <w:name w:val="xl9085"/>
    <w:basedOn w:val="Normal"/>
    <w:rsid w:val="005772E2"/>
    <w:pPr>
      <w:pBdr>
        <w:top w:val="single" w:sz="4" w:space="0" w:color="auto"/>
        <w:left w:val="single" w:sz="4" w:space="0" w:color="auto"/>
        <w:bottom w:val="single" w:sz="4" w:space="0" w:color="auto"/>
      </w:pBdr>
      <w:shd w:val="clear" w:color="000000" w:fill="EEECE1"/>
      <w:spacing w:before="100" w:beforeAutospacing="1" w:after="100" w:afterAutospacing="1"/>
    </w:pPr>
    <w:rPr>
      <w:b/>
      <w:bCs/>
    </w:rPr>
  </w:style>
  <w:style w:type="paragraph" w:customStyle="1" w:styleId="xl9086">
    <w:name w:val="xl9086"/>
    <w:basedOn w:val="Normal"/>
    <w:rsid w:val="005772E2"/>
    <w:pPr>
      <w:pBdr>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87">
    <w:name w:val="xl908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9088">
    <w:name w:val="xl908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89">
    <w:name w:val="xl908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style>
  <w:style w:type="paragraph" w:customStyle="1" w:styleId="xl9090">
    <w:name w:val="xl9090"/>
    <w:basedOn w:val="Normal"/>
    <w:rsid w:val="005772E2"/>
    <w:pPr>
      <w:pBdr>
        <w:left w:val="single" w:sz="4" w:space="0" w:color="auto"/>
      </w:pBdr>
      <w:shd w:val="clear" w:color="000000" w:fill="D8E4BC"/>
      <w:spacing w:before="100" w:beforeAutospacing="1" w:after="100" w:afterAutospacing="1"/>
      <w:textAlignment w:val="center"/>
    </w:pPr>
    <w:rPr>
      <w:b/>
      <w:bCs/>
      <w:color w:val="000000"/>
    </w:rPr>
  </w:style>
  <w:style w:type="paragraph" w:customStyle="1" w:styleId="xl9091">
    <w:name w:val="xl909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092">
    <w:name w:val="xl9092"/>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93">
    <w:name w:val="xl9093"/>
    <w:basedOn w:val="Normal"/>
    <w:rsid w:val="005772E2"/>
    <w:pPr>
      <w:pBdr>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4">
    <w:name w:val="xl9094"/>
    <w:basedOn w:val="Normal"/>
    <w:rsid w:val="005772E2"/>
    <w:pPr>
      <w:pBdr>
        <w:top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5">
    <w:name w:val="xl9095"/>
    <w:basedOn w:val="Normal"/>
    <w:rsid w:val="005772E2"/>
    <w:pPr>
      <w:pBdr>
        <w:bottom w:val="single" w:sz="4" w:space="0" w:color="auto"/>
      </w:pBdr>
      <w:spacing w:before="100" w:beforeAutospacing="1" w:after="100" w:afterAutospacing="1"/>
      <w:jc w:val="center"/>
      <w:textAlignment w:val="center"/>
    </w:pPr>
    <w:rPr>
      <w:color w:val="000000"/>
    </w:rPr>
  </w:style>
  <w:style w:type="paragraph" w:customStyle="1" w:styleId="xl9096">
    <w:name w:val="xl9096"/>
    <w:basedOn w:val="Normal"/>
    <w:rsid w:val="005772E2"/>
    <w:pPr>
      <w:pBdr>
        <w:top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97">
    <w:name w:val="xl909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rPr>
  </w:style>
  <w:style w:type="paragraph" w:customStyle="1" w:styleId="xl9098">
    <w:name w:val="xl9098"/>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99">
    <w:name w:val="xl9099"/>
    <w:basedOn w:val="Normal"/>
    <w:rsid w:val="005772E2"/>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100">
    <w:name w:val="xl9100"/>
    <w:basedOn w:val="Normal"/>
    <w:rsid w:val="005772E2"/>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101">
    <w:name w:val="xl9101"/>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9102">
    <w:name w:val="xl9102"/>
    <w:basedOn w:val="Normal"/>
    <w:rsid w:val="005772E2"/>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103">
    <w:name w:val="xl9103"/>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104">
    <w:name w:val="xl9104"/>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rPr>
  </w:style>
  <w:style w:type="paragraph" w:customStyle="1" w:styleId="xl9105">
    <w:name w:val="xl9105"/>
    <w:basedOn w:val="Normal"/>
    <w:rsid w:val="005772E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106">
    <w:name w:val="xl9106"/>
    <w:basedOn w:val="Normal"/>
    <w:rsid w:val="005772E2"/>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107">
    <w:name w:val="xl9107"/>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108">
    <w:name w:val="xl9108"/>
    <w:basedOn w:val="Normal"/>
    <w:rsid w:val="005772E2"/>
    <w:pPr>
      <w:pBdr>
        <w:top w:val="single" w:sz="4" w:space="0" w:color="auto"/>
        <w:left w:val="single" w:sz="4" w:space="0" w:color="auto"/>
      </w:pBdr>
      <w:spacing w:before="100" w:beforeAutospacing="1" w:after="100" w:afterAutospacing="1"/>
      <w:jc w:val="center"/>
      <w:textAlignment w:val="center"/>
    </w:pPr>
    <w:rPr>
      <w:color w:val="000000"/>
    </w:rPr>
  </w:style>
  <w:style w:type="paragraph" w:customStyle="1" w:styleId="Mionserrat2">
    <w:name w:val="Mionserrat 2"/>
    <w:basedOn w:val="Monserrat2"/>
    <w:link w:val="Mionserrat2Car"/>
    <w:qFormat/>
    <w:rsid w:val="005772E2"/>
    <w:pPr>
      <w:numPr>
        <w:numId w:val="13"/>
      </w:numPr>
    </w:pPr>
    <w:rPr>
      <w:rFonts w:eastAsia="Times New Roman"/>
    </w:rPr>
  </w:style>
  <w:style w:type="character" w:customStyle="1" w:styleId="Mionserrat2Car">
    <w:name w:val="Mionserrat 2 Car"/>
    <w:link w:val="Mionserrat2"/>
    <w:rsid w:val="005772E2"/>
    <w:rPr>
      <w:rFonts w:ascii="Montserrat Medium" w:eastAsia="Times New Roman" w:hAnsi="Montserrat Medium" w:cs="Arial"/>
      <w:b/>
    </w:rPr>
  </w:style>
  <w:style w:type="paragraph" w:customStyle="1" w:styleId="Cuadrculamedia21">
    <w:name w:val="Cuadrícula media 21"/>
    <w:link w:val="Cuadrculamedia2Car"/>
    <w:uiPriority w:val="1"/>
    <w:qFormat/>
    <w:rsid w:val="005772E2"/>
    <w:rPr>
      <w:sz w:val="22"/>
      <w:szCs w:val="22"/>
      <w:lang w:val="es-ES_tradnl" w:eastAsia="en-US"/>
    </w:rPr>
  </w:style>
  <w:style w:type="character" w:customStyle="1" w:styleId="Cuadrculamedia2Car">
    <w:name w:val="Cuadrícula media 2 Car"/>
    <w:link w:val="Cuadrculamedia21"/>
    <w:uiPriority w:val="1"/>
    <w:rsid w:val="005772E2"/>
    <w:rPr>
      <w:sz w:val="22"/>
      <w:szCs w:val="22"/>
      <w:lang w:val="es-ES_tradnl" w:eastAsia="en-US"/>
    </w:rPr>
  </w:style>
  <w:style w:type="paragraph" w:styleId="Cita">
    <w:name w:val="Quote"/>
    <w:basedOn w:val="Normal"/>
    <w:next w:val="Normal"/>
    <w:link w:val="CitaCar"/>
    <w:uiPriority w:val="29"/>
    <w:qFormat/>
    <w:rsid w:val="005772E2"/>
    <w:pPr>
      <w:spacing w:before="200" w:after="160"/>
      <w:ind w:left="864" w:right="864"/>
      <w:jc w:val="center"/>
    </w:pPr>
    <w:rPr>
      <w:rFonts w:ascii="Calibri" w:eastAsia="Calibri" w:hAnsi="Calibri"/>
      <w:i/>
      <w:iCs/>
      <w:color w:val="000000"/>
      <w:sz w:val="20"/>
      <w:szCs w:val="20"/>
    </w:rPr>
  </w:style>
  <w:style w:type="character" w:customStyle="1" w:styleId="CitaCar1">
    <w:name w:val="Cita Car1"/>
    <w:basedOn w:val="Fuentedeprrafopredeter"/>
    <w:uiPriority w:val="29"/>
    <w:rsid w:val="005772E2"/>
    <w:rPr>
      <w:rFonts w:ascii="Times New Roman" w:eastAsia="Times New Roman" w:hAnsi="Times New Roman"/>
      <w:i/>
      <w:iCs/>
      <w:color w:val="000000" w:themeColor="text1"/>
      <w:sz w:val="24"/>
      <w:szCs w:val="24"/>
    </w:rPr>
  </w:style>
  <w:style w:type="paragraph" w:customStyle="1" w:styleId="xl56096">
    <w:name w:val="xl56096"/>
    <w:basedOn w:val="Normal"/>
    <w:rsid w:val="005772E2"/>
    <w:pPr>
      <w:spacing w:before="100" w:beforeAutospacing="1" w:after="100" w:afterAutospacing="1"/>
    </w:pPr>
  </w:style>
  <w:style w:type="paragraph" w:customStyle="1" w:styleId="xl56097">
    <w:name w:val="xl56097"/>
    <w:basedOn w:val="Normal"/>
    <w:rsid w:val="005772E2"/>
    <w:pPr>
      <w:spacing w:before="100" w:beforeAutospacing="1" w:after="100" w:afterAutospacing="1"/>
    </w:pPr>
  </w:style>
  <w:style w:type="paragraph" w:customStyle="1" w:styleId="xl56098">
    <w:name w:val="xl56098"/>
    <w:basedOn w:val="Normal"/>
    <w:rsid w:val="005772E2"/>
    <w:pPr>
      <w:spacing w:before="100" w:beforeAutospacing="1" w:after="100" w:afterAutospacing="1"/>
      <w:jc w:val="center"/>
    </w:pPr>
  </w:style>
  <w:style w:type="paragraph" w:customStyle="1" w:styleId="xl56099">
    <w:name w:val="xl56099"/>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0">
    <w:name w:val="xl56100"/>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1">
    <w:name w:val="xl5610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02">
    <w:name w:val="xl5610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03">
    <w:name w:val="xl5610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04">
    <w:name w:val="xl5610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5">
    <w:name w:val="xl5610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6">
    <w:name w:val="xl5610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07">
    <w:name w:val="xl5610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8">
    <w:name w:val="xl5610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9">
    <w:name w:val="xl5610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0">
    <w:name w:val="xl5611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11">
    <w:name w:val="xl56111"/>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2">
    <w:name w:val="xl56112"/>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3">
    <w:name w:val="xl5611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14">
    <w:name w:val="xl56114"/>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20"/>
      <w:szCs w:val="20"/>
    </w:rPr>
  </w:style>
  <w:style w:type="paragraph" w:customStyle="1" w:styleId="xl56115">
    <w:name w:val="xl5611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16">
    <w:name w:val="xl56116"/>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7">
    <w:name w:val="xl56117"/>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8">
    <w:name w:val="xl5611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9">
    <w:name w:val="xl56119"/>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36"/>
      <w:szCs w:val="36"/>
    </w:rPr>
  </w:style>
  <w:style w:type="paragraph" w:customStyle="1" w:styleId="xl56120">
    <w:name w:val="xl5612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18"/>
      <w:szCs w:val="18"/>
    </w:rPr>
  </w:style>
  <w:style w:type="paragraph" w:customStyle="1" w:styleId="xl56121">
    <w:name w:val="xl5612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18"/>
      <w:szCs w:val="18"/>
    </w:rPr>
  </w:style>
  <w:style w:type="paragraph" w:customStyle="1" w:styleId="xl56122">
    <w:name w:val="xl5612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3">
    <w:name w:val="xl5612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24">
    <w:name w:val="xl5612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5">
    <w:name w:val="xl5612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6">
    <w:name w:val="xl56126"/>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7">
    <w:name w:val="xl5612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28">
    <w:name w:val="xl5612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29">
    <w:name w:val="xl56129"/>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30">
    <w:name w:val="xl5613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1">
    <w:name w:val="xl5613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color w:val="000000"/>
      <w:sz w:val="20"/>
      <w:szCs w:val="20"/>
    </w:rPr>
  </w:style>
  <w:style w:type="paragraph" w:customStyle="1" w:styleId="xl56132">
    <w:name w:val="xl5613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33">
    <w:name w:val="xl5613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34">
    <w:name w:val="xl5613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5">
    <w:name w:val="xl5613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6">
    <w:name w:val="xl5613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sz w:val="20"/>
      <w:szCs w:val="20"/>
    </w:rPr>
  </w:style>
  <w:style w:type="paragraph" w:customStyle="1" w:styleId="xl56137">
    <w:name w:val="xl56137"/>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8">
    <w:name w:val="xl5613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39">
    <w:name w:val="xl5613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0">
    <w:name w:val="xl56140"/>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1">
    <w:name w:val="xl5614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table" w:styleId="Cuadrculamedia3-nfasis1">
    <w:name w:val="Medium Grid 3 Accent 1"/>
    <w:basedOn w:val="Tablanormal"/>
    <w:uiPriority w:val="69"/>
    <w:rsid w:val="005772E2"/>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5oscura-nfasis51">
    <w:name w:val="Tabla con cuadrícula 5 oscura - Énfasis 5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1">
    <w:name w:val="Tabla con cuadrícula 5 oscura - Énfasis 1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uiPriority="99"/>
    <w:lsdException w:name="table of authorities" w:semiHidden="0" w:unhideWhenUsed="0"/>
    <w:lsdException w:name="List" w:semiHidden="0" w:uiPriority="99" w:unhideWhenUsed="0"/>
    <w:lsdException w:name="List Bullet" w:semiHidden="0" w:uiPriority="99" w:unhideWhenUsed="0"/>
    <w:lsdException w:name="List 3" w:uiPriority="99"/>
    <w:lsdException w:name="List Bullet 2" w:uiPriority="99"/>
    <w:lsdException w:name="List Bullet 3" w:uiPriority="99"/>
    <w:lsdException w:name="Title" w:locked="1" w:semiHidden="0" w:uiPriority="10"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3E"/>
    <w:rPr>
      <w:rFonts w:ascii="Times New Roman" w:eastAsia="Times New Roman" w:hAnsi="Times New Roman"/>
      <w:sz w:val="24"/>
      <w:szCs w:val="24"/>
    </w:rPr>
  </w:style>
  <w:style w:type="paragraph" w:styleId="Ttulo1">
    <w:name w:val="heading 1"/>
    <w:aliases w:val="Headline,H1,h1,II+,I,Document Header1,Chapter,heading 1,Titulo 1,Section Heading,Part,Portadilla,Heading 0"/>
    <w:basedOn w:val="Normal"/>
    <w:next w:val="Normal"/>
    <w:link w:val="Ttulo1Car"/>
    <w:autoRedefine/>
    <w:uiPriority w:val="9"/>
    <w:qFormat/>
    <w:rsid w:val="007B19D9"/>
    <w:pPr>
      <w:keepNext/>
      <w:numPr>
        <w:numId w:val="53"/>
      </w:numPr>
      <w:suppressAutoHyphens/>
      <w:spacing w:before="240" w:after="60"/>
      <w:ind w:left="284"/>
      <w:jc w:val="both"/>
      <w:outlineLvl w:val="0"/>
    </w:pPr>
    <w:rPr>
      <w:rFonts w:ascii="Montserrat" w:eastAsia="Calibri" w:hAnsi="Montserrat" w:cs="Arial"/>
      <w:b/>
      <w:bCs/>
      <w:sz w:val="18"/>
      <w:szCs w:val="18"/>
      <w:lang w:val="es-ES" w:eastAsia="es-ES"/>
    </w:rPr>
  </w:style>
  <w:style w:type="paragraph" w:styleId="Ttulo2">
    <w:name w:val="heading 2"/>
    <w:aliases w:val="h2,Chapter Title"/>
    <w:basedOn w:val="Normal"/>
    <w:next w:val="Normal"/>
    <w:link w:val="Ttulo2Car"/>
    <w:autoRedefine/>
    <w:uiPriority w:val="9"/>
    <w:qFormat/>
    <w:rsid w:val="00E52B00"/>
    <w:pPr>
      <w:keepNext/>
      <w:suppressAutoHyphens/>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uiPriority w:val="9"/>
    <w:qFormat/>
    <w:rsid w:val="00932003"/>
    <w:pPr>
      <w:keepNext/>
      <w:suppressAutoHyphens/>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uiPriority w:val="9"/>
    <w:qFormat/>
    <w:rsid w:val="00146C44"/>
    <w:pPr>
      <w:keepNext/>
      <w:suppressAutoHyphens/>
      <w:spacing w:before="240" w:after="60"/>
      <w:jc w:val="both"/>
      <w:outlineLvl w:val="3"/>
    </w:pPr>
    <w:rPr>
      <w:rFonts w:ascii="Arial" w:eastAsia="Calibri" w:hAnsi="Arial"/>
      <w:b/>
      <w:bCs/>
      <w:szCs w:val="28"/>
      <w:lang w:eastAsia="ar-SA"/>
    </w:rPr>
  </w:style>
  <w:style w:type="paragraph" w:styleId="Ttulo5">
    <w:name w:val="heading 5"/>
    <w:aliases w:val="Car6"/>
    <w:basedOn w:val="Normal"/>
    <w:next w:val="Normal"/>
    <w:link w:val="Ttulo5Car1"/>
    <w:uiPriority w:val="9"/>
    <w:qFormat/>
    <w:rsid w:val="00146C44"/>
    <w:pPr>
      <w:suppressAutoHyphens/>
      <w:spacing w:before="240" w:after="60"/>
      <w:outlineLvl w:val="4"/>
    </w:pPr>
    <w:rPr>
      <w:rFonts w:eastAsia="Calibri"/>
      <w:b/>
      <w:bCs/>
      <w:i/>
      <w:iCs/>
      <w:sz w:val="26"/>
      <w:szCs w:val="26"/>
      <w:lang w:eastAsia="ar-SA"/>
    </w:rPr>
  </w:style>
  <w:style w:type="paragraph" w:styleId="Ttulo6">
    <w:name w:val="heading 6"/>
    <w:basedOn w:val="Normal"/>
    <w:next w:val="Normal"/>
    <w:link w:val="Ttulo6Car"/>
    <w:uiPriority w:val="99"/>
    <w:qFormat/>
    <w:rsid w:val="00146C44"/>
    <w:pPr>
      <w:suppressAutoHyphens/>
      <w:spacing w:before="240" w:after="60"/>
      <w:outlineLvl w:val="5"/>
    </w:pPr>
    <w:rPr>
      <w:rFonts w:eastAsia="Calibri"/>
      <w:b/>
      <w:bCs/>
      <w:lang w:eastAsia="ar-SA"/>
    </w:rPr>
  </w:style>
  <w:style w:type="paragraph" w:styleId="Ttulo7">
    <w:name w:val="heading 7"/>
    <w:aliases w:val="Car5"/>
    <w:basedOn w:val="Normal"/>
    <w:next w:val="Normal"/>
    <w:link w:val="Ttulo7Car"/>
    <w:uiPriority w:val="99"/>
    <w:qFormat/>
    <w:rsid w:val="00146C44"/>
    <w:pPr>
      <w:suppressAutoHyphens/>
      <w:spacing w:before="240" w:after="60"/>
      <w:outlineLvl w:val="6"/>
    </w:pPr>
    <w:rPr>
      <w:rFonts w:eastAsia="Calibri"/>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
    <w:locked/>
    <w:rsid w:val="007B19D9"/>
    <w:rPr>
      <w:rFonts w:ascii="Montserrat" w:hAnsi="Montserrat" w:cs="Arial"/>
      <w:b/>
      <w:bCs/>
      <w:sz w:val="18"/>
      <w:szCs w:val="18"/>
      <w:lang w:val="es-ES" w:eastAsia="es-ES"/>
    </w:rPr>
  </w:style>
  <w:style w:type="character" w:customStyle="1" w:styleId="Ttulo2Car">
    <w:name w:val="Título 2 Car"/>
    <w:aliases w:val="h2 Car,Chapter Title Car"/>
    <w:link w:val="Ttulo2"/>
    <w:uiPriority w:val="9"/>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uiPriority w:val="9"/>
    <w:locked/>
    <w:rsid w:val="00932003"/>
    <w:rPr>
      <w:rFonts w:ascii="Arial" w:hAnsi="Arial"/>
      <w:b/>
      <w:sz w:val="28"/>
      <w:lang w:val="x-none" w:eastAsia="ar-SA" w:bidi="ar-SA"/>
    </w:rPr>
  </w:style>
  <w:style w:type="character" w:customStyle="1" w:styleId="Ttulo4Car">
    <w:name w:val="Título 4 Car"/>
    <w:aliases w:val="Car7 Car,Char1 Car Car"/>
    <w:link w:val="Ttulo4"/>
    <w:uiPriority w:val="9"/>
    <w:locked/>
    <w:rsid w:val="00146C44"/>
    <w:rPr>
      <w:rFonts w:ascii="Arial" w:hAnsi="Arial"/>
      <w:b/>
      <w:sz w:val="28"/>
      <w:lang w:val="x-none" w:eastAsia="ar-SA" w:bidi="ar-SA"/>
    </w:rPr>
  </w:style>
  <w:style w:type="character" w:customStyle="1" w:styleId="Ttulo5Car">
    <w:name w:val="Título 5 Car"/>
    <w:aliases w:val="Car6 Car"/>
    <w:uiPriority w:val="9"/>
    <w:rsid w:val="00146C44"/>
    <w:rPr>
      <w:rFonts w:ascii="Calibri Light" w:hAnsi="Calibri Light"/>
      <w:color w:val="2E74B5"/>
    </w:rPr>
  </w:style>
  <w:style w:type="character" w:customStyle="1" w:styleId="Ttulo6Car">
    <w:name w:val="Título 6 Car"/>
    <w:link w:val="Ttulo6"/>
    <w:uiPriority w:val="9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uiPriority w:val="9"/>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uiPriority w:val="99"/>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uiPriority w:val="99"/>
    <w:rsid w:val="00146C44"/>
    <w:rPr>
      <w:rFonts w:ascii="Symbol" w:hAnsi="Symbol"/>
    </w:rPr>
  </w:style>
  <w:style w:type="character" w:customStyle="1" w:styleId="WW8Num7z0">
    <w:name w:val="WW8Num7z0"/>
    <w:uiPriority w:val="99"/>
    <w:rsid w:val="00146C44"/>
    <w:rPr>
      <w:b/>
    </w:rPr>
  </w:style>
  <w:style w:type="character" w:customStyle="1" w:styleId="WW8Num8z0">
    <w:name w:val="WW8Num8z0"/>
    <w:uiPriority w:val="99"/>
    <w:rsid w:val="00146C44"/>
    <w:rPr>
      <w:rFonts w:ascii="Wingdings" w:hAnsi="Wingdings"/>
    </w:rPr>
  </w:style>
  <w:style w:type="character" w:customStyle="1" w:styleId="WW8Num9z0">
    <w:name w:val="WW8Num9z0"/>
    <w:uiPriority w:val="99"/>
    <w:rsid w:val="00146C44"/>
    <w:rPr>
      <w:b/>
    </w:rPr>
  </w:style>
  <w:style w:type="character" w:customStyle="1" w:styleId="WW8Num10z0">
    <w:name w:val="WW8Num10z0"/>
    <w:uiPriority w:val="99"/>
    <w:rsid w:val="00146C44"/>
    <w:rPr>
      <w:rFonts w:ascii="Symbol" w:hAnsi="Symbol"/>
    </w:rPr>
  </w:style>
  <w:style w:type="character" w:customStyle="1" w:styleId="WW8Num12z0">
    <w:name w:val="WW8Num12z0"/>
    <w:uiPriority w:val="99"/>
    <w:rsid w:val="00146C44"/>
    <w:rPr>
      <w:rFonts w:ascii="Symbol" w:hAnsi="Symbol"/>
    </w:rPr>
  </w:style>
  <w:style w:type="character" w:customStyle="1" w:styleId="WW8Num13z0">
    <w:name w:val="WW8Num13z0"/>
    <w:uiPriority w:val="99"/>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uiPriority w:val="99"/>
    <w:rsid w:val="00146C44"/>
  </w:style>
  <w:style w:type="character" w:customStyle="1" w:styleId="WW8Num17z0">
    <w:name w:val="WW8Num17z0"/>
    <w:uiPriority w:val="99"/>
    <w:rsid w:val="00146C44"/>
    <w:rPr>
      <w:rFonts w:ascii="Symbol" w:hAnsi="Symbol"/>
    </w:rPr>
  </w:style>
  <w:style w:type="character" w:customStyle="1" w:styleId="WW8Num18z0">
    <w:name w:val="WW8Num18z0"/>
    <w:uiPriority w:val="99"/>
    <w:rsid w:val="00146C44"/>
    <w:rPr>
      <w:rFonts w:ascii="Symbol" w:hAnsi="Symbol"/>
    </w:rPr>
  </w:style>
  <w:style w:type="character" w:customStyle="1" w:styleId="WW8Num20z0">
    <w:name w:val="WW8Num20z0"/>
    <w:uiPriority w:val="99"/>
    <w:rsid w:val="00146C44"/>
    <w:rPr>
      <w:rFonts w:ascii="Symbol" w:hAnsi="Symbol"/>
    </w:rPr>
  </w:style>
  <w:style w:type="character" w:customStyle="1" w:styleId="WW8Num21z0">
    <w:name w:val="WW8Num21z0"/>
    <w:uiPriority w:val="99"/>
    <w:rsid w:val="00146C44"/>
    <w:rPr>
      <w:rFonts w:ascii="Wingdings" w:hAnsi="Wingdings"/>
    </w:rPr>
  </w:style>
  <w:style w:type="character" w:customStyle="1" w:styleId="WW8Num22z0">
    <w:name w:val="WW8Num22z0"/>
    <w:uiPriority w:val="99"/>
    <w:rsid w:val="00146C44"/>
    <w:rPr>
      <w:b/>
    </w:rPr>
  </w:style>
  <w:style w:type="character" w:customStyle="1" w:styleId="WW8Num24z0">
    <w:name w:val="WW8Num24z0"/>
    <w:uiPriority w:val="99"/>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uiPriority w:val="99"/>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uiPriority w:val="99"/>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uiPriority w:val="99"/>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uiPriority w:val="99"/>
    <w:rsid w:val="00146C44"/>
    <w:rPr>
      <w:rFonts w:ascii="Monotype Sorts" w:hAnsi="Monotype Sorts"/>
    </w:rPr>
  </w:style>
  <w:style w:type="character" w:customStyle="1" w:styleId="WW8Num35z0">
    <w:name w:val="WW8Num35z0"/>
    <w:uiPriority w:val="99"/>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uiPriority w:val="99"/>
    <w:rsid w:val="00146C44"/>
  </w:style>
  <w:style w:type="character" w:customStyle="1" w:styleId="WW8Num2z0">
    <w:name w:val="WW8Num2z0"/>
    <w:uiPriority w:val="99"/>
    <w:rsid w:val="00146C44"/>
    <w:rPr>
      <w:rFonts w:ascii="Arial" w:hAnsi="Arial"/>
      <w:b/>
      <w:sz w:val="24"/>
    </w:rPr>
  </w:style>
  <w:style w:type="character" w:customStyle="1" w:styleId="WW8Num3z1">
    <w:name w:val="WW8Num3z1"/>
    <w:uiPriority w:val="99"/>
    <w:rsid w:val="00146C44"/>
  </w:style>
  <w:style w:type="character" w:customStyle="1" w:styleId="WW8Num5z0">
    <w:name w:val="WW8Num5z0"/>
    <w:uiPriority w:val="99"/>
    <w:rsid w:val="00146C44"/>
    <w:rPr>
      <w:rFonts w:ascii="Symbol" w:hAnsi="Symbol"/>
    </w:rPr>
  </w:style>
  <w:style w:type="character" w:customStyle="1" w:styleId="WW8Num25z0">
    <w:name w:val="WW8Num25z0"/>
    <w:uiPriority w:val="99"/>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uiPriority w:val="99"/>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uiPriority w:val="99"/>
    <w:rsid w:val="00146C44"/>
    <w:rPr>
      <w:rFonts w:ascii="Courier New" w:hAnsi="Courier New"/>
    </w:rPr>
  </w:style>
  <w:style w:type="character" w:customStyle="1" w:styleId="WW8Num5z2">
    <w:name w:val="WW8Num5z2"/>
    <w:uiPriority w:val="99"/>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uiPriority w:val="99"/>
    <w:rsid w:val="00146C44"/>
    <w:rPr>
      <w:b/>
    </w:rPr>
  </w:style>
  <w:style w:type="character" w:customStyle="1" w:styleId="WW8Num12z1">
    <w:name w:val="WW8Num12z1"/>
    <w:uiPriority w:val="99"/>
    <w:rsid w:val="00146C44"/>
    <w:rPr>
      <w:rFonts w:ascii="Courier New" w:hAnsi="Courier New"/>
    </w:rPr>
  </w:style>
  <w:style w:type="character" w:customStyle="1" w:styleId="WW8Num12z2">
    <w:name w:val="WW8Num12z2"/>
    <w:uiPriority w:val="99"/>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uiPriority w:val="99"/>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uiPriority w:val="99"/>
    <w:rsid w:val="00146C44"/>
    <w:rPr>
      <w:b/>
    </w:rPr>
  </w:style>
  <w:style w:type="character" w:customStyle="1" w:styleId="Fuentedeprrafopredeter1">
    <w:name w:val="Fuente de párrafo predeter.1"/>
    <w:uiPriority w:val="99"/>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uiPriority w:val="99"/>
    <w:rsid w:val="00146C44"/>
    <w:rPr>
      <w:color w:val="0000FF"/>
      <w:spacing w:val="0"/>
      <w:u w:val="double"/>
    </w:rPr>
  </w:style>
  <w:style w:type="character" w:styleId="Nmerodepgina">
    <w:name w:val="page number"/>
    <w:basedOn w:val="Fuentedeprrafopredeter"/>
    <w:uiPriority w:val="99"/>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pPr>
    <w:rPr>
      <w:rFonts w:eastAsia="Calibri"/>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pPr>
    <w:rPr>
      <w:rFonts w:eastAsia="Calibri"/>
      <w:i/>
      <w:szCs w:val="20"/>
      <w:lang w:eastAsia="ar-SA"/>
    </w:rPr>
  </w:style>
  <w:style w:type="paragraph" w:customStyle="1" w:styleId="ndice">
    <w:name w:val="Índice"/>
    <w:basedOn w:val="Normal"/>
    <w:uiPriority w:val="99"/>
    <w:rsid w:val="00146C44"/>
    <w:pPr>
      <w:suppressLineNumbers/>
      <w:suppressAutoHyphens/>
    </w:pPr>
    <w:rPr>
      <w:rFonts w:eastAsia="Calibri"/>
      <w:szCs w:val="20"/>
      <w:lang w:eastAsia="ar-SA"/>
    </w:rPr>
  </w:style>
  <w:style w:type="paragraph" w:customStyle="1" w:styleId="Encabezado3">
    <w:name w:val="Encabezado3"/>
    <w:basedOn w:val="Normal"/>
    <w:next w:val="Textoindependiente"/>
    <w:rsid w:val="00146C44"/>
    <w:pPr>
      <w:keepNext/>
      <w:suppressAutoHyphens/>
      <w:spacing w:before="240" w:after="120"/>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pPr>
    <w:rPr>
      <w:rFonts w:eastAsia="Calibri"/>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pPr>
    <w:rPr>
      <w:rFonts w:eastAsia="Calibri"/>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styleId="Ttulo">
    <w:name w:val="Title"/>
    <w:basedOn w:val="Normal"/>
    <w:next w:val="Subttulo"/>
    <w:link w:val="TtuloCar"/>
    <w:uiPriority w:val="10"/>
    <w:qFormat/>
    <w:rsid w:val="00146C44"/>
    <w:pPr>
      <w:suppressAutoHyphens/>
      <w:jc w:val="center"/>
    </w:pPr>
    <w:rPr>
      <w:rFonts w:eastAsia="Calibri"/>
      <w:b/>
      <w:sz w:val="28"/>
      <w:szCs w:val="20"/>
      <w:lang w:eastAsia="ar-SA"/>
    </w:rPr>
  </w:style>
  <w:style w:type="character" w:customStyle="1" w:styleId="TtuloCar">
    <w:name w:val="Título Car"/>
    <w:link w:val="Ttulo"/>
    <w:uiPriority w:val="10"/>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rsid w:val="00146C44"/>
    <w:pPr>
      <w:suppressAutoHyphens/>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pPr>
    <w:rPr>
      <w:rFonts w:eastAsia="Calibri"/>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ind w:left="283"/>
    </w:pPr>
    <w:rPr>
      <w:rFonts w:eastAsia="Calibri"/>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eastAsia="Calibri"/>
      <w:lang w:eastAsia="ar-SA"/>
    </w:rPr>
  </w:style>
  <w:style w:type="paragraph" w:customStyle="1" w:styleId="Textoindependiente21">
    <w:name w:val="Texto independiente 21"/>
    <w:basedOn w:val="Normal"/>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eastAsia="Calibri"/>
      <w:szCs w:val="20"/>
      <w:lang w:eastAsia="ar-SA"/>
    </w:rPr>
  </w:style>
  <w:style w:type="paragraph" w:customStyle="1" w:styleId="Textoindependiente31">
    <w:name w:val="Texto independiente 31"/>
    <w:basedOn w:val="Normal"/>
    <w:rsid w:val="00146C44"/>
    <w:pPr>
      <w:suppressAutoHyphens/>
      <w:autoSpaceDE w:val="0"/>
      <w:jc w:val="both"/>
    </w:pPr>
    <w:rPr>
      <w:rFonts w:ascii="Arial" w:eastAsia="Calibri" w:hAnsi="Arial" w:cs="Arial"/>
      <w:sz w:val="20"/>
      <w:szCs w:val="20"/>
      <w:lang w:val="es-ES_tradnl" w:eastAsia="ar-SA"/>
    </w:rPr>
  </w:style>
  <w:style w:type="paragraph" w:customStyle="1" w:styleId="ACUERDO">
    <w:name w:val="ACUERDO"/>
    <w:basedOn w:val="Normal"/>
    <w:rsid w:val="00146C44"/>
    <w:pPr>
      <w:widowControl w:val="0"/>
      <w:suppressAutoHyphens/>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jc w:val="both"/>
      <w:textAlignment w:val="baseline"/>
    </w:pPr>
    <w:rPr>
      <w:rFonts w:eastAsia="Calibri"/>
      <w:szCs w:val="20"/>
      <w:lang w:eastAsia="ar-SA"/>
    </w:rPr>
  </w:style>
  <w:style w:type="paragraph" w:styleId="NormalWeb">
    <w:name w:val="Normal (Web)"/>
    <w:basedOn w:val="Normal"/>
    <w:uiPriority w:val="99"/>
    <w:rsid w:val="00146C44"/>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rsid w:val="00146C4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146C4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146C4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146C4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146C4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146C4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146C44"/>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146C4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146C44"/>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146C44"/>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146C44"/>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146C4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146C44"/>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146C44"/>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146C4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146C4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146C44"/>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146C44"/>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146C44"/>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146C44"/>
    <w:pPr>
      <w:suppressAutoHyphens/>
      <w:spacing w:before="100" w:after="100"/>
      <w:jc w:val="center"/>
    </w:pPr>
    <w:rPr>
      <w:rFonts w:ascii="Arial" w:eastAsia="Arial Unicode MS" w:hAnsi="Arial" w:cs="Arial"/>
      <w:b/>
      <w:bCs/>
      <w:lang w:eastAsia="ar-SA"/>
    </w:rPr>
  </w:style>
  <w:style w:type="paragraph" w:customStyle="1" w:styleId="xl68">
    <w:name w:val="xl68"/>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69">
    <w:name w:val="xl69"/>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146C4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146C44"/>
    <w:pPr>
      <w:suppressAutoHyphens/>
      <w:spacing w:before="100" w:after="100"/>
      <w:jc w:val="center"/>
    </w:pPr>
    <w:rPr>
      <w:rFonts w:ascii="Arial" w:eastAsia="Arial Unicode MS" w:hAnsi="Arial" w:cs="Arial"/>
      <w:b/>
      <w:bCs/>
      <w:lang w:eastAsia="ar-SA"/>
    </w:rPr>
  </w:style>
  <w:style w:type="paragraph" w:customStyle="1" w:styleId="xl83">
    <w:name w:val="xl83"/>
    <w:basedOn w:val="Normal"/>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84">
    <w:name w:val="xl84"/>
    <w:basedOn w:val="Normal"/>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146C4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146C4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146C4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rsid w:val="00146C44"/>
    <w:pPr>
      <w:suppressAutoHyphens/>
    </w:pPr>
    <w:rPr>
      <w:rFonts w:eastAsia="Calibri"/>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rsid w:val="00146C44"/>
    <w:pPr>
      <w:suppressAutoHyphens/>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ind w:left="283"/>
    </w:pPr>
    <w:rPr>
      <w:rFonts w:eastAsia="Calibri"/>
      <w:sz w:val="16"/>
      <w:szCs w:val="16"/>
      <w:lang w:eastAsia="ar-SA"/>
    </w:rPr>
  </w:style>
  <w:style w:type="paragraph" w:customStyle="1" w:styleId="Lista22">
    <w:name w:val="Lista 22"/>
    <w:basedOn w:val="Normal"/>
    <w:uiPriority w:val="99"/>
    <w:rsid w:val="00146C44"/>
    <w:pPr>
      <w:suppressAutoHyphens/>
      <w:ind w:left="566" w:hanging="283"/>
    </w:pPr>
    <w:rPr>
      <w:rFonts w:eastAsia="Calibri"/>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eastAsia="Calibri"/>
      <w:szCs w:val="20"/>
      <w:lang w:eastAsia="ar-SA"/>
    </w:rPr>
  </w:style>
  <w:style w:type="paragraph" w:styleId="TDC1">
    <w:name w:val="toc 1"/>
    <w:basedOn w:val="Normal"/>
    <w:next w:val="Normal"/>
    <w:uiPriority w:val="39"/>
    <w:qFormat/>
    <w:rsid w:val="00146C44"/>
    <w:pPr>
      <w:tabs>
        <w:tab w:val="right" w:leader="dot" w:pos="9190"/>
      </w:tabs>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jc w:val="center"/>
    </w:pPr>
    <w:rPr>
      <w:rFonts w:ascii="Arial" w:eastAsia="Calibri" w:hAnsi="Arial"/>
      <w:b/>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eastAsia="Calibri"/>
      <w:lang w:eastAsia="ar-SA"/>
    </w:rPr>
  </w:style>
  <w:style w:type="paragraph" w:customStyle="1" w:styleId="Textoindependiente321">
    <w:name w:val="Texto independiente 321"/>
    <w:basedOn w:val="Normal"/>
    <w:rsid w:val="00146C44"/>
    <w:pPr>
      <w:autoSpaceDE w:val="0"/>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rPr>
      <w:rFonts w:eastAsia="Calibri"/>
      <w:sz w:val="20"/>
      <w:szCs w:val="20"/>
      <w:lang w:eastAsia="ar-SA"/>
    </w:rPr>
  </w:style>
  <w:style w:type="paragraph" w:styleId="Textocomentario">
    <w:name w:val="annotation text"/>
    <w:basedOn w:val="Normal"/>
    <w:link w:val="TextocomentarioCar1"/>
    <w:uiPriority w:val="99"/>
    <w:rsid w:val="00146C44"/>
    <w:pPr>
      <w:suppressAutoHyphens/>
    </w:pPr>
    <w:rPr>
      <w:rFonts w:eastAsia="Calibri"/>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uiPriority w:val="99"/>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uiPriority w:val="99"/>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ind w:left="720" w:hanging="360"/>
      <w:jc w:val="both"/>
    </w:pPr>
    <w:rPr>
      <w:rFonts w:ascii="Arial" w:eastAsia="Calibri" w:hAnsi="Arial"/>
      <w:kern w:val="1"/>
      <w:szCs w:val="20"/>
      <w:lang w:eastAsia="ar-SA"/>
    </w:rPr>
  </w:style>
  <w:style w:type="paragraph" w:customStyle="1" w:styleId="GREEN4">
    <w:name w:val="GREEN4"/>
    <w:basedOn w:val="Normal"/>
    <w:rsid w:val="00146C44"/>
    <w:pPr>
      <w:jc w:val="both"/>
    </w:pPr>
    <w:rPr>
      <w:rFonts w:ascii="CG Times (W1)" w:eastAsia="Calibri" w:hAnsi="CG Times (W1)"/>
      <w:szCs w:val="20"/>
      <w:lang w:val="es-ES_tradnl" w:eastAsia="ar-SA"/>
    </w:rPr>
  </w:style>
  <w:style w:type="paragraph" w:styleId="ndice1">
    <w:name w:val="index 1"/>
    <w:basedOn w:val="Normal"/>
    <w:next w:val="Normal"/>
    <w:semiHidden/>
    <w:rsid w:val="00146C44"/>
    <w:pPr>
      <w:ind w:left="240" w:hanging="240"/>
    </w:pPr>
    <w:rPr>
      <w:rFonts w:eastAsia="Calibri"/>
      <w:lang w:eastAsia="ar-SA"/>
    </w:rPr>
  </w:style>
  <w:style w:type="paragraph" w:styleId="ndice2">
    <w:name w:val="index 2"/>
    <w:basedOn w:val="Normal"/>
    <w:next w:val="Normal"/>
    <w:semiHidden/>
    <w:rsid w:val="00146C44"/>
    <w:pPr>
      <w:ind w:left="480" w:hanging="240"/>
    </w:pPr>
    <w:rPr>
      <w:rFonts w:eastAsia="Calibri"/>
      <w:lang w:eastAsia="ar-SA"/>
    </w:rPr>
  </w:style>
  <w:style w:type="paragraph" w:styleId="ndice3">
    <w:name w:val="index 3"/>
    <w:basedOn w:val="Normal"/>
    <w:next w:val="Normal"/>
    <w:semiHidden/>
    <w:rsid w:val="00146C44"/>
    <w:pPr>
      <w:ind w:left="720" w:hanging="240"/>
    </w:pPr>
    <w:rPr>
      <w:rFonts w:eastAsia="Calibri"/>
      <w:lang w:eastAsia="ar-SA"/>
    </w:rPr>
  </w:style>
  <w:style w:type="paragraph" w:styleId="TDC4">
    <w:name w:val="toc 4"/>
    <w:basedOn w:val="Normal"/>
    <w:next w:val="Normal"/>
    <w:uiPriority w:val="39"/>
    <w:rsid w:val="00146C44"/>
    <w:pPr>
      <w:ind w:left="960" w:hanging="240"/>
    </w:pPr>
    <w:rPr>
      <w:rFonts w:eastAsia="Calibri"/>
      <w:lang w:eastAsia="ar-SA"/>
    </w:rPr>
  </w:style>
  <w:style w:type="paragraph" w:styleId="TDC5">
    <w:name w:val="toc 5"/>
    <w:basedOn w:val="Normal"/>
    <w:next w:val="Normal"/>
    <w:uiPriority w:val="39"/>
    <w:rsid w:val="00146C44"/>
    <w:pPr>
      <w:ind w:left="1200" w:hanging="240"/>
    </w:pPr>
    <w:rPr>
      <w:rFonts w:eastAsia="Calibri"/>
      <w:lang w:eastAsia="ar-SA"/>
    </w:rPr>
  </w:style>
  <w:style w:type="paragraph" w:styleId="TDC6">
    <w:name w:val="toc 6"/>
    <w:basedOn w:val="Normal"/>
    <w:next w:val="Normal"/>
    <w:uiPriority w:val="39"/>
    <w:rsid w:val="00146C44"/>
    <w:pPr>
      <w:ind w:left="1440" w:hanging="240"/>
    </w:pPr>
    <w:rPr>
      <w:rFonts w:eastAsia="Calibri"/>
      <w:lang w:eastAsia="ar-SA"/>
    </w:rPr>
  </w:style>
  <w:style w:type="paragraph" w:styleId="TDC7">
    <w:name w:val="toc 7"/>
    <w:basedOn w:val="Normal"/>
    <w:next w:val="Normal"/>
    <w:uiPriority w:val="39"/>
    <w:rsid w:val="00146C44"/>
    <w:pPr>
      <w:ind w:left="1680" w:hanging="240"/>
    </w:pPr>
    <w:rPr>
      <w:rFonts w:eastAsia="Calibri"/>
      <w:lang w:eastAsia="ar-SA"/>
    </w:rPr>
  </w:style>
  <w:style w:type="paragraph" w:styleId="TDC8">
    <w:name w:val="toc 8"/>
    <w:basedOn w:val="Normal"/>
    <w:next w:val="Normal"/>
    <w:uiPriority w:val="39"/>
    <w:rsid w:val="00146C44"/>
    <w:pPr>
      <w:ind w:left="1920" w:hanging="240"/>
    </w:pPr>
    <w:rPr>
      <w:rFonts w:eastAsia="Calibri"/>
      <w:lang w:eastAsia="ar-SA"/>
    </w:rPr>
  </w:style>
  <w:style w:type="paragraph" w:styleId="TDC9">
    <w:name w:val="toc 9"/>
    <w:basedOn w:val="Normal"/>
    <w:next w:val="Normal"/>
    <w:uiPriority w:val="39"/>
    <w:rsid w:val="00146C44"/>
    <w:pPr>
      <w:ind w:left="2160" w:hanging="240"/>
    </w:pPr>
    <w:rPr>
      <w:rFonts w:eastAsia="Calibri"/>
      <w:lang w:eastAsia="ar-SA"/>
    </w:rPr>
  </w:style>
  <w:style w:type="paragraph" w:styleId="Ttulodendice">
    <w:name w:val="index heading"/>
    <w:basedOn w:val="Normal"/>
    <w:next w:val="ndice1"/>
    <w:semiHidden/>
    <w:rsid w:val="00146C44"/>
    <w:rPr>
      <w:rFonts w:eastAsia="Calibri"/>
      <w:lang w:eastAsia="ar-SA"/>
    </w:rPr>
  </w:style>
  <w:style w:type="paragraph" w:styleId="TDC2">
    <w:name w:val="toc 2"/>
    <w:basedOn w:val="Normal"/>
    <w:next w:val="Normal"/>
    <w:uiPriority w:val="39"/>
    <w:qFormat/>
    <w:rsid w:val="00146C44"/>
    <w:pPr>
      <w:tabs>
        <w:tab w:val="right" w:leader="dot" w:pos="9550"/>
      </w:tabs>
      <w:ind w:left="720" w:hanging="480"/>
    </w:pPr>
    <w:rPr>
      <w:rFonts w:ascii="Arial" w:eastAsia="Calibri" w:hAnsi="Arial"/>
      <w:lang w:eastAsia="ar-SA"/>
    </w:rPr>
  </w:style>
  <w:style w:type="paragraph" w:styleId="TDC3">
    <w:name w:val="toc 3"/>
    <w:basedOn w:val="Normal"/>
    <w:next w:val="Normal"/>
    <w:uiPriority w:val="39"/>
    <w:qFormat/>
    <w:rsid w:val="00146C44"/>
    <w:pPr>
      <w:ind w:left="480"/>
    </w:pPr>
    <w:rPr>
      <w:rFonts w:eastAsia="Calibri"/>
      <w:lang w:eastAsia="ar-SA"/>
    </w:rPr>
  </w:style>
  <w:style w:type="paragraph" w:customStyle="1" w:styleId="TDC41">
    <w:name w:val="TDC 41"/>
    <w:basedOn w:val="Normal"/>
    <w:next w:val="Normal"/>
    <w:rsid w:val="00146C44"/>
    <w:pPr>
      <w:ind w:left="720"/>
    </w:pPr>
    <w:rPr>
      <w:rFonts w:eastAsia="Calibri"/>
      <w:lang w:eastAsia="ar-SA"/>
    </w:rPr>
  </w:style>
  <w:style w:type="paragraph" w:customStyle="1" w:styleId="TDC51">
    <w:name w:val="TDC 51"/>
    <w:basedOn w:val="Normal"/>
    <w:next w:val="Normal"/>
    <w:rsid w:val="00146C44"/>
    <w:pPr>
      <w:ind w:left="960"/>
    </w:pPr>
    <w:rPr>
      <w:rFonts w:eastAsia="Calibri"/>
      <w:lang w:eastAsia="ar-SA"/>
    </w:rPr>
  </w:style>
  <w:style w:type="paragraph" w:customStyle="1" w:styleId="TDC61">
    <w:name w:val="TDC 61"/>
    <w:basedOn w:val="Normal"/>
    <w:next w:val="Normal"/>
    <w:rsid w:val="00146C44"/>
    <w:pPr>
      <w:ind w:left="1200"/>
    </w:pPr>
    <w:rPr>
      <w:rFonts w:eastAsia="Calibri"/>
      <w:lang w:eastAsia="ar-SA"/>
    </w:rPr>
  </w:style>
  <w:style w:type="paragraph" w:customStyle="1" w:styleId="TDC71">
    <w:name w:val="TDC 71"/>
    <w:basedOn w:val="Normal"/>
    <w:next w:val="Normal"/>
    <w:rsid w:val="00146C44"/>
    <w:pPr>
      <w:ind w:left="1440"/>
    </w:pPr>
    <w:rPr>
      <w:rFonts w:eastAsia="Calibri"/>
      <w:lang w:eastAsia="ar-SA"/>
    </w:rPr>
  </w:style>
  <w:style w:type="paragraph" w:customStyle="1" w:styleId="TDC81">
    <w:name w:val="TDC 81"/>
    <w:basedOn w:val="Normal"/>
    <w:next w:val="Normal"/>
    <w:rsid w:val="00146C44"/>
    <w:pPr>
      <w:ind w:left="1680"/>
    </w:pPr>
    <w:rPr>
      <w:rFonts w:eastAsia="Calibri"/>
      <w:lang w:eastAsia="ar-SA"/>
    </w:rPr>
  </w:style>
  <w:style w:type="paragraph" w:customStyle="1" w:styleId="TDC91">
    <w:name w:val="TDC 91"/>
    <w:basedOn w:val="Normal"/>
    <w:next w:val="Normal"/>
    <w:rsid w:val="00146C44"/>
    <w:pPr>
      <w:ind w:left="1920"/>
    </w:pPr>
    <w:rPr>
      <w:rFonts w:eastAsia="Calibri"/>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ind w:left="2268" w:right="51" w:hanging="425"/>
      <w:jc w:val="both"/>
    </w:pPr>
    <w:rPr>
      <w:rFonts w:ascii="Arial" w:eastAsia="Calibri" w:hAnsi="Arial"/>
      <w:szCs w:val="20"/>
      <w:lang w:val="es-ES_tradnl" w:eastAsia="ar-SA"/>
    </w:rPr>
  </w:style>
  <w:style w:type="paragraph" w:customStyle="1" w:styleId="Listaconvietas1">
    <w:name w:val="Lista con viñetas1"/>
    <w:basedOn w:val="Normal"/>
    <w:uiPriority w:val="99"/>
    <w:rsid w:val="00146C44"/>
    <w:pPr>
      <w:tabs>
        <w:tab w:val="left" w:pos="720"/>
      </w:tabs>
      <w:ind w:left="360" w:hanging="360"/>
    </w:pPr>
    <w:rPr>
      <w:rFonts w:eastAsia="Calibri"/>
      <w:lang w:eastAsia="ar-SA"/>
    </w:rPr>
  </w:style>
  <w:style w:type="paragraph" w:customStyle="1" w:styleId="Listaconvietas21">
    <w:name w:val="Lista con viñetas 21"/>
    <w:basedOn w:val="Normal"/>
    <w:uiPriority w:val="99"/>
    <w:rsid w:val="00146C44"/>
    <w:pPr>
      <w:tabs>
        <w:tab w:val="left" w:pos="1286"/>
      </w:tabs>
      <w:ind w:left="643" w:hanging="360"/>
    </w:pPr>
    <w:rPr>
      <w:rFonts w:eastAsia="Calibri"/>
      <w:lang w:eastAsia="ar-SA"/>
    </w:rPr>
  </w:style>
  <w:style w:type="paragraph" w:customStyle="1" w:styleId="Listaconvietas51">
    <w:name w:val="Lista con viñetas 51"/>
    <w:basedOn w:val="Normal"/>
    <w:rsid w:val="00146C44"/>
    <w:pPr>
      <w:tabs>
        <w:tab w:val="left" w:pos="2984"/>
      </w:tabs>
      <w:ind w:left="1492" w:hanging="360"/>
    </w:pPr>
    <w:rPr>
      <w:rFonts w:eastAsia="Calibri"/>
      <w:lang w:eastAsia="ar-SA"/>
    </w:rPr>
  </w:style>
  <w:style w:type="paragraph" w:customStyle="1" w:styleId="Arial">
    <w:name w:val="Arial"/>
    <w:basedOn w:val="Normal"/>
    <w:rsid w:val="00146C44"/>
    <w:pPr>
      <w:spacing w:before="120"/>
      <w:jc w:val="both"/>
    </w:pPr>
    <w:rPr>
      <w:rFonts w:ascii="Verdana" w:eastAsia="Calibri" w:hAnsi="Verdana"/>
      <w:lang w:eastAsia="ar-SA"/>
    </w:rPr>
  </w:style>
  <w:style w:type="paragraph" w:customStyle="1" w:styleId="BodyText32">
    <w:name w:val="Body Text 32"/>
    <w:basedOn w:val="Normal"/>
    <w:rsid w:val="00146C44"/>
    <w:pPr>
      <w:widowControl w:val="0"/>
    </w:pPr>
    <w:rPr>
      <w:rFonts w:eastAsia="Calibri"/>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pPr>
    <w:rPr>
      <w:rFonts w:ascii="Arial" w:eastAsia="Calibri" w:hAnsi="Arial"/>
      <w:lang w:eastAsia="ar-SA"/>
    </w:rPr>
  </w:style>
  <w:style w:type="paragraph" w:customStyle="1" w:styleId="TableMedium">
    <w:name w:val="TableMedium"/>
    <w:basedOn w:val="Normal"/>
    <w:next w:val="Normal"/>
    <w:rsid w:val="00146C44"/>
    <w:pPr>
      <w:widowControl w:val="0"/>
      <w:autoSpaceDE w:val="0"/>
      <w:spacing w:before="20"/>
    </w:pPr>
    <w:rPr>
      <w:rFonts w:ascii="Arial" w:eastAsia="Calibri" w:hAnsi="Arial"/>
      <w:lang w:eastAsia="ar-SA"/>
    </w:rPr>
  </w:style>
  <w:style w:type="paragraph" w:customStyle="1" w:styleId="L3N">
    <w:name w:val="L3N"/>
    <w:basedOn w:val="Normal"/>
    <w:next w:val="Normal"/>
    <w:rsid w:val="00146C44"/>
    <w:pPr>
      <w:tabs>
        <w:tab w:val="left" w:pos="4464"/>
      </w:tabs>
      <w:spacing w:before="240"/>
      <w:ind w:left="1296"/>
    </w:pPr>
    <w:rPr>
      <w:rFonts w:eastAsia="Calibri"/>
      <w:color w:val="000000"/>
      <w:sz w:val="20"/>
      <w:szCs w:val="20"/>
      <w:lang w:val="en-US" w:eastAsia="ar-SA"/>
    </w:rPr>
  </w:style>
  <w:style w:type="paragraph" w:customStyle="1" w:styleId="L2Np">
    <w:name w:val="L2Np"/>
    <w:basedOn w:val="Normal"/>
    <w:rsid w:val="00146C44"/>
    <w:pPr>
      <w:tabs>
        <w:tab w:val="left" w:pos="3600"/>
      </w:tabs>
      <w:spacing w:before="240"/>
      <w:ind w:left="864"/>
    </w:pPr>
    <w:rPr>
      <w:rFonts w:eastAsia="Calibri"/>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pPr>
    <w:rPr>
      <w:rFonts w:eastAsia="Calibri"/>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ind w:left="849" w:hanging="283"/>
    </w:pPr>
    <w:rPr>
      <w:rFonts w:eastAsia="Calibri"/>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Calibri" w:hAnsi="Arial" w:cs="Arial"/>
      <w:lang w:eastAsia="ar-SA"/>
    </w:rPr>
  </w:style>
  <w:style w:type="paragraph" w:customStyle="1" w:styleId="Saludo1">
    <w:name w:val="Saludo1"/>
    <w:basedOn w:val="Normal"/>
    <w:next w:val="Normal"/>
    <w:uiPriority w:val="99"/>
    <w:rsid w:val="00146C44"/>
    <w:rPr>
      <w:rFonts w:eastAsia="Calibri"/>
      <w:lang w:eastAsia="ar-SA"/>
    </w:rPr>
  </w:style>
  <w:style w:type="paragraph" w:customStyle="1" w:styleId="Listaconvietas31">
    <w:name w:val="Lista con viñetas 31"/>
    <w:basedOn w:val="Normal"/>
    <w:rsid w:val="00146C44"/>
    <w:pPr>
      <w:numPr>
        <w:numId w:val="2"/>
      </w:numPr>
    </w:pPr>
    <w:rPr>
      <w:rFonts w:eastAsia="Calibri"/>
      <w:lang w:eastAsia="ar-SA"/>
    </w:rPr>
  </w:style>
  <w:style w:type="paragraph" w:customStyle="1" w:styleId="Continuarlista21">
    <w:name w:val="Continuar lista 21"/>
    <w:basedOn w:val="Normal"/>
    <w:rsid w:val="00146C44"/>
    <w:pPr>
      <w:spacing w:after="120"/>
      <w:ind w:left="566"/>
    </w:pPr>
    <w:rPr>
      <w:rFonts w:eastAsia="Calibri"/>
      <w:lang w:eastAsia="ar-SA"/>
    </w:rPr>
  </w:style>
  <w:style w:type="paragraph" w:customStyle="1" w:styleId="Sangranormal1">
    <w:name w:val="Sangría normal1"/>
    <w:basedOn w:val="Normal"/>
    <w:rsid w:val="00146C44"/>
    <w:pPr>
      <w:ind w:left="708"/>
    </w:pPr>
    <w:rPr>
      <w:rFonts w:eastAsia="Calibri"/>
      <w:lang w:eastAsia="ar-SA"/>
    </w:rPr>
  </w:style>
  <w:style w:type="paragraph" w:customStyle="1" w:styleId="Remiteabreviado">
    <w:name w:val="Remite abreviado"/>
    <w:basedOn w:val="Normal"/>
    <w:rsid w:val="00146C44"/>
    <w:rPr>
      <w:rFonts w:eastAsia="Calibri"/>
      <w:lang w:eastAsia="ar-SA"/>
    </w:rPr>
  </w:style>
  <w:style w:type="paragraph" w:customStyle="1" w:styleId="Sangra3detindependiente3">
    <w:name w:val="Sangría 3 de t. independiente3"/>
    <w:basedOn w:val="Normal"/>
    <w:uiPriority w:val="99"/>
    <w:rsid w:val="00146C44"/>
    <w:pPr>
      <w:widowControl w:val="0"/>
      <w:ind w:left="1420" w:hanging="851"/>
      <w:jc w:val="both"/>
    </w:pPr>
    <w:rPr>
      <w:rFonts w:eastAsia="Calibri"/>
      <w:szCs w:val="20"/>
      <w:lang w:val="es-ES_tradnl" w:eastAsia="ar-SA"/>
    </w:rPr>
  </w:style>
  <w:style w:type="paragraph" w:customStyle="1" w:styleId="BodyText22">
    <w:name w:val="Body Text 22"/>
    <w:basedOn w:val="Normal"/>
    <w:uiPriority w:val="99"/>
    <w:rsid w:val="00146C44"/>
    <w:pPr>
      <w:widowControl w:val="0"/>
      <w:jc w:val="both"/>
    </w:pPr>
    <w:rPr>
      <w:rFonts w:ascii="Arial" w:eastAsia="Calibri" w:hAnsi="Arial"/>
      <w:szCs w:val="20"/>
      <w:lang w:val="es-ES_tradnl" w:eastAsia="ar-SA"/>
    </w:rPr>
  </w:style>
  <w:style w:type="paragraph" w:customStyle="1" w:styleId="Fecha1">
    <w:name w:val="Fecha1"/>
    <w:basedOn w:val="Normal"/>
    <w:next w:val="Normal"/>
    <w:rsid w:val="00146C44"/>
    <w:rPr>
      <w:rFonts w:eastAsia="Calibri"/>
      <w:lang w:eastAsia="ar-SA"/>
    </w:rPr>
  </w:style>
  <w:style w:type="paragraph" w:customStyle="1" w:styleId="toa">
    <w:name w:val="toa"/>
    <w:basedOn w:val="Normal"/>
    <w:rsid w:val="00146C44"/>
    <w:pPr>
      <w:tabs>
        <w:tab w:val="left" w:pos="9000"/>
        <w:tab w:val="right" w:pos="9360"/>
      </w:tabs>
      <w:suppressAutoHyphens/>
    </w:pPr>
    <w:rPr>
      <w:rFonts w:eastAsia="Calibri"/>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ind w:left="1132" w:hanging="283"/>
    </w:pPr>
    <w:rPr>
      <w:rFonts w:eastAsia="Calibri"/>
      <w:lang w:eastAsia="ar-SA"/>
    </w:rPr>
  </w:style>
  <w:style w:type="paragraph" w:customStyle="1" w:styleId="Lista51">
    <w:name w:val="Lista 51"/>
    <w:basedOn w:val="Normal"/>
    <w:rsid w:val="00146C44"/>
    <w:pPr>
      <w:ind w:left="1415" w:hanging="283"/>
    </w:pPr>
    <w:rPr>
      <w:rFonts w:eastAsia="Calibri"/>
      <w:lang w:eastAsia="ar-SA"/>
    </w:rPr>
  </w:style>
  <w:style w:type="paragraph" w:customStyle="1" w:styleId="Listaconvietas41">
    <w:name w:val="Lista con viñetas 41"/>
    <w:basedOn w:val="Normal"/>
    <w:rsid w:val="00146C44"/>
    <w:pPr>
      <w:tabs>
        <w:tab w:val="left" w:pos="2418"/>
      </w:tabs>
      <w:ind w:left="1209" w:hanging="360"/>
    </w:pPr>
    <w:rPr>
      <w:rFonts w:eastAsia="Calibri"/>
      <w:lang w:eastAsia="ar-SA"/>
    </w:rPr>
  </w:style>
  <w:style w:type="paragraph" w:customStyle="1" w:styleId="ListaCC">
    <w:name w:val="Lista CC."/>
    <w:basedOn w:val="Normal"/>
    <w:rsid w:val="00146C44"/>
    <w:rPr>
      <w:rFonts w:eastAsia="Calibri"/>
      <w:lang w:eastAsia="ar-SA"/>
    </w:rPr>
  </w:style>
  <w:style w:type="paragraph" w:customStyle="1" w:styleId="Continuarlista1">
    <w:name w:val="Continuar lista1"/>
    <w:basedOn w:val="Normal"/>
    <w:rsid w:val="00146C44"/>
    <w:pPr>
      <w:spacing w:after="120"/>
      <w:ind w:left="283"/>
    </w:pPr>
    <w:rPr>
      <w:rFonts w:eastAsia="Calibri"/>
      <w:lang w:eastAsia="ar-SA"/>
    </w:rPr>
  </w:style>
  <w:style w:type="paragraph" w:customStyle="1" w:styleId="Continuarlista31">
    <w:name w:val="Continuar lista 31"/>
    <w:basedOn w:val="Normal"/>
    <w:rsid w:val="00146C44"/>
    <w:pPr>
      <w:spacing w:after="120"/>
      <w:ind w:left="849"/>
    </w:pPr>
    <w:rPr>
      <w:rFonts w:eastAsia="Calibri"/>
      <w:lang w:eastAsia="ar-SA"/>
    </w:rPr>
  </w:style>
  <w:style w:type="paragraph" w:customStyle="1" w:styleId="Continuarlista41">
    <w:name w:val="Continuar lista 41"/>
    <w:basedOn w:val="Normal"/>
    <w:rsid w:val="00146C44"/>
    <w:pPr>
      <w:spacing w:after="120"/>
      <w:ind w:left="1132"/>
    </w:pPr>
    <w:rPr>
      <w:rFonts w:eastAsia="Calibri"/>
      <w:lang w:eastAsia="ar-SA"/>
    </w:rPr>
  </w:style>
  <w:style w:type="paragraph" w:customStyle="1" w:styleId="Continuarlista51">
    <w:name w:val="Continuar lista 51"/>
    <w:basedOn w:val="Normal"/>
    <w:rsid w:val="00146C44"/>
    <w:pPr>
      <w:spacing w:after="120"/>
      <w:ind w:left="1415"/>
    </w:pPr>
    <w:rPr>
      <w:rFonts w:eastAsia="Calibri"/>
      <w:lang w:eastAsia="ar-SA"/>
    </w:rPr>
  </w:style>
  <w:style w:type="paragraph" w:customStyle="1" w:styleId="Direccininterior">
    <w:name w:val="Dirección interior"/>
    <w:basedOn w:val="Normal"/>
    <w:rsid w:val="00146C44"/>
    <w:rPr>
      <w:rFonts w:eastAsia="Calibri"/>
      <w:lang w:eastAsia="ar-SA"/>
    </w:rPr>
  </w:style>
  <w:style w:type="paragraph" w:customStyle="1" w:styleId="Lneadeasunto">
    <w:name w:val="Línea de asunto"/>
    <w:basedOn w:val="Normal"/>
    <w:rsid w:val="00146C44"/>
    <w:rPr>
      <w:rFonts w:eastAsia="Calibri"/>
      <w:lang w:eastAsia="ar-SA"/>
    </w:rPr>
  </w:style>
  <w:style w:type="paragraph" w:customStyle="1" w:styleId="Infodocumentosadjuntos">
    <w:name w:val="Info documentos adjuntos"/>
    <w:basedOn w:val="Normal"/>
    <w:rsid w:val="00146C44"/>
    <w:rPr>
      <w:rFonts w:eastAsia="Calibri"/>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rsid w:val="00146C44"/>
    <w:pPr>
      <w:spacing w:before="100" w:after="100"/>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textAlignment w:val="baseline"/>
    </w:pPr>
    <w:rPr>
      <w:rFonts w:eastAsia="Arial Unicode MS" w:cs="Tahoma"/>
      <w:color w:val="000000"/>
      <w:kern w:val="3"/>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jc w:val="both"/>
    </w:pPr>
    <w:rPr>
      <w:rFonts w:ascii="Arial Narrow" w:eastAsia="Calibri" w:hAnsi="Arial Narrow"/>
      <w:szCs w:val="20"/>
      <w:lang w:val="es-ES_tradnl" w:eastAsia="ar-SA"/>
    </w:rPr>
  </w:style>
  <w:style w:type="character" w:customStyle="1" w:styleId="WW8Num23z0">
    <w:name w:val="WW8Num23z0"/>
    <w:uiPriority w:val="99"/>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uiPriority w:val="99"/>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BodyTextIndent21">
    <w:name w:val="Body Text Indent 21"/>
    <w:basedOn w:val="Normal"/>
    <w:rsid w:val="00146C44"/>
    <w:pPr>
      <w:overflowPunct w:val="0"/>
      <w:autoSpaceDE w:val="0"/>
      <w:spacing w:before="100"/>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ind w:left="1843" w:right="51" w:hanging="709"/>
      <w:jc w:val="both"/>
      <w:textAlignment w:val="baseline"/>
    </w:pPr>
    <w:rPr>
      <w:rFonts w:ascii="Arial" w:eastAsia="Calibri" w:hAnsi="Arial"/>
      <w:szCs w:val="20"/>
      <w:lang w:val="es-ES_tradnl" w:eastAsia="ar-SA"/>
    </w:rPr>
  </w:style>
  <w:style w:type="paragraph" w:customStyle="1" w:styleId="BodyText27">
    <w:name w:val="Body Text 27"/>
    <w:basedOn w:val="Normal"/>
    <w:rsid w:val="00146C44"/>
    <w:pPr>
      <w:overflowPunct w:val="0"/>
      <w:autoSpaceDE w:val="0"/>
      <w:ind w:firstLine="360"/>
      <w:jc w:val="both"/>
      <w:textAlignment w:val="baseline"/>
    </w:pPr>
    <w:rPr>
      <w:rFonts w:ascii="Arial" w:eastAsia="Calibri" w:hAnsi="Arial"/>
      <w:szCs w:val="20"/>
      <w:lang w:eastAsia="ar-SA"/>
    </w:rPr>
  </w:style>
  <w:style w:type="paragraph" w:customStyle="1" w:styleId="BlockText3">
    <w:name w:val="Block Text3"/>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BodyTextIndent32">
    <w:name w:val="Body Text Indent 32"/>
    <w:basedOn w:val="Normal"/>
    <w:rsid w:val="00146C44"/>
    <w:pPr>
      <w:overflowPunct w:val="0"/>
      <w:autoSpaceDE w:val="0"/>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line="360" w:lineRule="auto"/>
      <w:ind w:firstLine="851"/>
      <w:jc w:val="both"/>
    </w:pPr>
    <w:rPr>
      <w:rFonts w:ascii="CG Times (WN)" w:eastAsia="Calibri" w:hAnsi="CG Times (WN)"/>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line="240" w:lineRule="atLeast"/>
      <w:ind w:left="620"/>
      <w:textAlignment w:val="baseline"/>
    </w:pPr>
    <w:rPr>
      <w:rFonts w:ascii="Arial" w:eastAsia="Calibri" w:hAnsi="Arial"/>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textAlignment w:val="baseline"/>
    </w:pPr>
    <w:rPr>
      <w:rFonts w:eastAsia="Calibri"/>
      <w:color w:val="0000FF"/>
      <w:szCs w:val="20"/>
      <w:lang w:eastAsia="ar-SA"/>
    </w:rPr>
  </w:style>
  <w:style w:type="paragraph" w:customStyle="1" w:styleId="b">
    <w:name w:val="b"/>
    <w:basedOn w:val="Normal"/>
    <w:rsid w:val="00146C44"/>
    <w:pPr>
      <w:overflowPunct w:val="0"/>
      <w:autoSpaceDE w:val="0"/>
      <w:spacing w:before="100" w:after="100"/>
      <w:textAlignment w:val="baseline"/>
    </w:pPr>
    <w:rPr>
      <w:rFonts w:ascii="Courier New" w:eastAsia="Calibri" w:hAnsi="Courier New"/>
      <w:b/>
      <w:color w:val="FF0000"/>
      <w:szCs w:val="20"/>
      <w:lang w:eastAsia="ar-SA"/>
    </w:rPr>
  </w:style>
  <w:style w:type="paragraph" w:customStyle="1" w:styleId="e">
    <w:name w:val="e"/>
    <w:basedOn w:val="Normal"/>
    <w:rsid w:val="00146C44"/>
    <w:pPr>
      <w:overflowPunct w:val="0"/>
      <w:autoSpaceDE w:val="0"/>
      <w:spacing w:before="100" w:after="100"/>
      <w:ind w:left="240" w:right="240" w:hanging="240"/>
      <w:textAlignment w:val="baseline"/>
    </w:pPr>
    <w:rPr>
      <w:rFonts w:eastAsia="Calibri"/>
      <w:szCs w:val="20"/>
      <w:lang w:eastAsia="ar-SA"/>
    </w:rPr>
  </w:style>
  <w:style w:type="paragraph" w:customStyle="1" w:styleId="BlockText4">
    <w:name w:val="Block Text4"/>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heading1">
    <w:name w:val="heading1"/>
    <w:basedOn w:val="Normal"/>
    <w:rsid w:val="00146C44"/>
    <w:pPr>
      <w:shd w:val="clear" w:color="auto" w:fill="000080"/>
      <w:overflowPunct w:val="0"/>
      <w:autoSpaceDE w:val="0"/>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ind w:left="-300"/>
      <w:textAlignment w:val="baseline"/>
    </w:pPr>
    <w:rPr>
      <w:rFonts w:ascii="Verdana" w:eastAsia="Calibri" w:hAnsi="Verdana"/>
      <w:color w:val="000000"/>
      <w:szCs w:val="20"/>
      <w:lang w:eastAsia="ar-SA"/>
    </w:rPr>
  </w:style>
  <w:style w:type="paragraph" w:customStyle="1" w:styleId="p9">
    <w:name w:val="p9"/>
    <w:basedOn w:val="Normal"/>
    <w:rsid w:val="00146C44"/>
    <w:pPr>
      <w:widowControl w:val="0"/>
      <w:tabs>
        <w:tab w:val="left" w:pos="720"/>
      </w:tabs>
      <w:overflowPunct w:val="0"/>
      <w:autoSpaceDE w:val="0"/>
      <w:spacing w:line="280" w:lineRule="atLeast"/>
      <w:textAlignment w:val="baseline"/>
    </w:pPr>
    <w:rPr>
      <w:rFonts w:ascii="Arial" w:eastAsia="Calibri" w:hAnsi="Arial"/>
      <w:szCs w:val="20"/>
      <w:lang w:eastAsia="ar-SA"/>
    </w:rPr>
  </w:style>
  <w:style w:type="paragraph" w:customStyle="1" w:styleId="NormalARIAL0">
    <w:name w:val="Normal+ARIAL"/>
    <w:basedOn w:val="Normal"/>
    <w:rsid w:val="00146C44"/>
    <w:pPr>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jc w:val="both"/>
    </w:pPr>
    <w:rPr>
      <w:rFonts w:ascii="Arial" w:eastAsia="Calibri" w:hAnsi="Arial"/>
      <w:sz w:val="20"/>
      <w:szCs w:val="20"/>
      <w:lang w:eastAsia="ar-SA"/>
    </w:rPr>
  </w:style>
  <w:style w:type="paragraph" w:customStyle="1" w:styleId="WW-BodyText3">
    <w:name w:val="WW-Body Text 3"/>
    <w:basedOn w:val="Normal"/>
    <w:rsid w:val="00146C44"/>
    <w:pPr>
      <w:suppressAutoHyphens/>
      <w:jc w:val="both"/>
    </w:pPr>
    <w:rPr>
      <w:rFonts w:eastAsia="Calibri"/>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line="300" w:lineRule="exact"/>
      <w:jc w:val="both"/>
      <w:textAlignment w:val="baseline"/>
    </w:pPr>
    <w:rPr>
      <w:rFonts w:ascii="Arial" w:eastAsia="Calibri" w:hAnsi="Arial" w:cs="Arial"/>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rsid w:val="00146C44"/>
    <w:pPr>
      <w:suppressAutoHyphens/>
      <w:spacing w:after="120"/>
      <w:ind w:left="283"/>
    </w:pPr>
    <w:rPr>
      <w:rFonts w:eastAsia="Calibri"/>
      <w:sz w:val="16"/>
      <w:szCs w:val="16"/>
      <w:lang w:val="es-ES" w:eastAsia="ar-SA"/>
    </w:rPr>
  </w:style>
  <w:style w:type="character" w:customStyle="1" w:styleId="Sangra3detindependienteCar">
    <w:name w:val="Sangría 3 de t. independiente Car"/>
    <w:link w:val="Sangra3detindependiente"/>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uiPriority w:val="99"/>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uiPriority w:val="99"/>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jc w:val="both"/>
    </w:pPr>
    <w:rPr>
      <w:rFonts w:ascii="Arial" w:eastAsia="Calibri" w:hAnsi="Arial"/>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jc w:val="both"/>
    </w:pPr>
    <w:rPr>
      <w:rFonts w:ascii="Arial" w:eastAsia="Calibri" w:hAnsi="Arial"/>
      <w:b/>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jc w:val="both"/>
    </w:pPr>
    <w:rPr>
      <w:rFonts w:ascii="Arial" w:eastAsia="Calibri" w:hAnsi="Arial" w:cs="Arial"/>
      <w:b/>
      <w:bCs/>
      <w:lang w:val="es-ES" w:eastAsia="ar-SA"/>
    </w:rPr>
  </w:style>
  <w:style w:type="paragraph" w:customStyle="1" w:styleId="bodytext210">
    <w:name w:val="bodytext21"/>
    <w:basedOn w:val="Normal"/>
    <w:rsid w:val="00146C44"/>
    <w:pPr>
      <w:suppressAutoHyphens/>
      <w:ind w:left="426" w:hanging="426"/>
      <w:jc w:val="both"/>
    </w:pPr>
    <w:rPr>
      <w:rFonts w:ascii="Arial" w:eastAsia="Calibri" w:hAnsi="Arial" w:cs="Arial"/>
      <w:lang w:val="es-ES" w:eastAsia="ar-SA"/>
    </w:rPr>
  </w:style>
  <w:style w:type="paragraph" w:customStyle="1" w:styleId="Textoindependiente25">
    <w:name w:val="Texto independiente 25"/>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rsid w:val="00146C44"/>
    <w:pPr>
      <w:pBdr>
        <w:top w:val="single" w:sz="4" w:space="0" w:color="000000"/>
        <w:bottom w:val="single" w:sz="4" w:space="0" w:color="000000"/>
        <w:right w:val="single" w:sz="4" w:space="0" w:color="000000"/>
      </w:pBdr>
      <w:spacing w:before="100" w:after="100"/>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lang w:eastAsia="es-MX"/>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1">
    <w:name w:val="xl91"/>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2">
    <w:name w:val="xl92"/>
    <w:basedOn w:val="Normal"/>
    <w:uiPriority w:val="99"/>
    <w:rsid w:val="00146C44"/>
    <w:pPr>
      <w:spacing w:before="100" w:beforeAutospacing="1" w:after="100" w:afterAutospacing="1"/>
      <w:jc w:val="center"/>
    </w:pPr>
    <w:rPr>
      <w:rFonts w:ascii="Arial" w:eastAsia="Calibri" w:hAnsi="Arial" w:cs="Arial"/>
      <w:b/>
      <w:bCs/>
      <w:color w:val="000000"/>
      <w:sz w:val="18"/>
      <w:szCs w:val="18"/>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uiPriority w:val="29"/>
    <w:qFormat/>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99"/>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1"/>
    <w:qFormat/>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rsid w:val="00F555A0"/>
    <w:pPr>
      <w:spacing w:after="120" w:line="480" w:lineRule="auto"/>
      <w:ind w:left="283"/>
    </w:pPr>
    <w:rPr>
      <w:lang w:val="es-ES" w:eastAsia="es-ES"/>
    </w:rPr>
  </w:style>
  <w:style w:type="character" w:customStyle="1" w:styleId="Sangra2detindependienteCar">
    <w:name w:val="Sangría 2 de t. independiente Car"/>
    <w:link w:val="Sangra2detindependiente"/>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pPr>
    <w:rPr>
      <w:rFonts w:ascii="Verdana" w:eastAsia="Verdana" w:hAnsi="Verdana" w:cs="Verdana"/>
      <w:lang w:val="es-ES"/>
    </w:rPr>
  </w:style>
  <w:style w:type="numbering" w:customStyle="1" w:styleId="Sinlista2">
    <w:name w:val="Sin lista2"/>
    <w:next w:val="Sinlista"/>
    <w:uiPriority w:val="99"/>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rsid w:val="007823C1"/>
    <w:rPr>
      <w:rFonts w:ascii="Courier New" w:hAnsi="Courier New" w:cs="Courier New"/>
      <w:sz w:val="20"/>
      <w:szCs w:val="20"/>
      <w:lang w:val="es-ES" w:eastAsia="ar-SA"/>
    </w:rPr>
  </w:style>
  <w:style w:type="paragraph" w:customStyle="1" w:styleId="Encabezado10">
    <w:name w:val="Encabezado 10"/>
    <w:basedOn w:val="Encabezado4"/>
    <w:next w:val="Textoindependiente"/>
    <w:rsid w:val="007823C1"/>
    <w:pPr>
      <w:tabs>
        <w:tab w:val="num" w:pos="1584"/>
      </w:tabs>
      <w:ind w:left="1584" w:hanging="1584"/>
      <w:outlineLvl w:val="8"/>
    </w:pPr>
    <w:rPr>
      <w:b/>
      <w:bCs/>
      <w:sz w:val="21"/>
      <w:szCs w:val="21"/>
      <w:lang w:val="es-ES"/>
    </w:rPr>
  </w:style>
  <w:style w:type="paragraph" w:styleId="Lista2">
    <w:name w:val="List 2"/>
    <w:basedOn w:val="Normal"/>
    <w:rsid w:val="007823C1"/>
    <w:pPr>
      <w:suppressAutoHyphens/>
      <w:ind w:left="566" w:hanging="283"/>
    </w:pPr>
    <w:rPr>
      <w:szCs w:val="20"/>
      <w:lang w:val="es-ES" w:eastAsia="ar-SA"/>
    </w:rPr>
  </w:style>
  <w:style w:type="paragraph" w:styleId="Listaconvietas">
    <w:name w:val="List Bullet"/>
    <w:basedOn w:val="Normal"/>
    <w:uiPriority w:val="99"/>
    <w:rsid w:val="007823C1"/>
    <w:pPr>
      <w:tabs>
        <w:tab w:val="num" w:pos="360"/>
      </w:tabs>
      <w:suppressAutoHyphens/>
      <w:ind w:left="360" w:hanging="360"/>
    </w:pPr>
    <w:rPr>
      <w:szCs w:val="20"/>
      <w:lang w:val="es-ES" w:eastAsia="ar-SA"/>
    </w:rPr>
  </w:style>
  <w:style w:type="paragraph" w:styleId="Lista3">
    <w:name w:val="List 3"/>
    <w:basedOn w:val="Normal"/>
    <w:uiPriority w:val="99"/>
    <w:rsid w:val="007823C1"/>
    <w:pPr>
      <w:suppressAutoHyphens/>
      <w:ind w:left="849" w:hanging="283"/>
    </w:pPr>
    <w:rPr>
      <w:szCs w:val="20"/>
      <w:lang w:val="es-ES" w:eastAsia="ar-SA"/>
    </w:rPr>
  </w:style>
  <w:style w:type="paragraph" w:styleId="Saludo">
    <w:name w:val="Salutation"/>
    <w:basedOn w:val="Normal"/>
    <w:next w:val="Normal"/>
    <w:link w:val="SaludoCar"/>
    <w:uiPriority w:val="99"/>
    <w:rsid w:val="007823C1"/>
    <w:pPr>
      <w:suppressAutoHyphens/>
    </w:pPr>
    <w:rPr>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pPr>
    <w:rPr>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ind w:left="643" w:hanging="360"/>
    </w:pPr>
    <w:rPr>
      <w:szCs w:val="20"/>
      <w:lang w:val="es-ES" w:eastAsia="ar-SA"/>
    </w:rPr>
  </w:style>
  <w:style w:type="paragraph" w:styleId="Listaconvietas3">
    <w:name w:val="List Bullet 3"/>
    <w:basedOn w:val="Normal"/>
    <w:uiPriority w:val="99"/>
    <w:rsid w:val="007823C1"/>
    <w:pPr>
      <w:tabs>
        <w:tab w:val="num" w:pos="926"/>
      </w:tabs>
      <w:suppressAutoHyphens/>
      <w:ind w:left="926" w:hanging="360"/>
    </w:pPr>
    <w:rPr>
      <w:szCs w:val="20"/>
      <w:lang w:val="es-ES" w:eastAsia="ar-SA"/>
    </w:rPr>
  </w:style>
  <w:style w:type="paragraph" w:styleId="Continuarlista">
    <w:name w:val="List Continue"/>
    <w:basedOn w:val="Normal"/>
    <w:uiPriority w:val="99"/>
    <w:rsid w:val="007823C1"/>
    <w:pPr>
      <w:suppressAutoHyphens/>
      <w:spacing w:after="120"/>
      <w:ind w:left="283"/>
    </w:pPr>
    <w:rPr>
      <w:szCs w:val="20"/>
      <w:lang w:val="es-ES" w:eastAsia="ar-SA"/>
    </w:rPr>
  </w:style>
  <w:style w:type="paragraph" w:styleId="Continuarlista2">
    <w:name w:val="List Continue 2"/>
    <w:basedOn w:val="Normal"/>
    <w:uiPriority w:val="99"/>
    <w:rsid w:val="007823C1"/>
    <w:pPr>
      <w:suppressAutoHyphens/>
      <w:spacing w:after="120"/>
      <w:ind w:left="566"/>
    </w:pPr>
    <w:rPr>
      <w:szCs w:val="20"/>
      <w:lang w:val="es-ES" w:eastAsia="ar-SA"/>
    </w:rPr>
  </w:style>
  <w:style w:type="paragraph" w:styleId="Continuarlista3">
    <w:name w:val="List Continue 3"/>
    <w:basedOn w:val="Normal"/>
    <w:uiPriority w:val="99"/>
    <w:rsid w:val="007823C1"/>
    <w:pPr>
      <w:suppressAutoHyphens/>
      <w:spacing w:after="120"/>
      <w:ind w:left="849"/>
    </w:pPr>
    <w:rPr>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character" w:customStyle="1" w:styleId="st">
    <w:name w:val="st"/>
    <w:rsid w:val="007823C1"/>
  </w:style>
  <w:style w:type="paragraph" w:customStyle="1" w:styleId="Textocomentario4">
    <w:name w:val="Texto comentario4"/>
    <w:basedOn w:val="Normal"/>
    <w:uiPriority w:val="99"/>
    <w:rsid w:val="007823C1"/>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uiPriority w:val="99"/>
    <w:rsid w:val="007823C1"/>
    <w:rPr>
      <w:b/>
      <w:lang w:val="es-ES" w:eastAsia="ar-SA" w:bidi="ar-SA"/>
    </w:rPr>
  </w:style>
  <w:style w:type="character" w:styleId="nfasis">
    <w:name w:val="Emphasis"/>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rPr>
      <w:rFonts w:ascii="Tahoma" w:hAnsi="Tahoma"/>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ind w:left="851" w:hanging="709"/>
      <w:jc w:val="both"/>
    </w:pPr>
    <w:rPr>
      <w:rFonts w:ascii="Arial" w:hAnsi="Arial" w:cs="Arial"/>
      <w:lang w:eastAsia="ar-SA"/>
    </w:rPr>
  </w:style>
  <w:style w:type="paragraph" w:customStyle="1" w:styleId="estilo3">
    <w:name w:val="estilo3"/>
    <w:basedOn w:val="Normal"/>
    <w:uiPriority w:val="99"/>
    <w:rsid w:val="007823C1"/>
    <w:pPr>
      <w:spacing w:before="100" w:after="100"/>
    </w:pPr>
    <w:rPr>
      <w:lang w:eastAsia="ar-SA"/>
    </w:rPr>
  </w:style>
  <w:style w:type="paragraph" w:customStyle="1" w:styleId="estilo10">
    <w:name w:val="estilo1"/>
    <w:basedOn w:val="Normal"/>
    <w:uiPriority w:val="99"/>
    <w:rsid w:val="007823C1"/>
    <w:pPr>
      <w:spacing w:before="100" w:after="100"/>
    </w:pPr>
    <w:rPr>
      <w:lang w:eastAsia="ar-SA"/>
    </w:rPr>
  </w:style>
  <w:style w:type="paragraph" w:customStyle="1" w:styleId="font6">
    <w:name w:val="font6"/>
    <w:basedOn w:val="Normal"/>
    <w:rsid w:val="007823C1"/>
    <w:pPr>
      <w:spacing w:before="100" w:after="100"/>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2">
    <w:name w:val="xl112"/>
    <w:basedOn w:val="Normal"/>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7823C1"/>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7823C1"/>
    <w:pPr>
      <w:pBdr>
        <w:top w:val="double" w:sz="2"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7823C1"/>
    <w:pPr>
      <w:pBdr>
        <w:top w:val="double" w:sz="2"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jc w:val="center"/>
      <w:textAlignment w:val="center"/>
    </w:pPr>
    <w:rPr>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textAlignment w:val="center"/>
    </w:pPr>
    <w:rPr>
      <w:lang w:eastAsia="ar-SA"/>
    </w:rPr>
  </w:style>
  <w:style w:type="paragraph" w:customStyle="1" w:styleId="xl179">
    <w:name w:val="xl179"/>
    <w:basedOn w:val="Normal"/>
    <w:uiPriority w:val="99"/>
    <w:rsid w:val="007823C1"/>
    <w:pPr>
      <w:pBdr>
        <w:top w:val="double" w:sz="2"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jc w:val="center"/>
    </w:pPr>
    <w:rPr>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jc w:val="center"/>
      <w:textAlignment w:val="center"/>
    </w:pPr>
    <w:rPr>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98">
    <w:name w:val="xl198"/>
    <w:basedOn w:val="Normal"/>
    <w:uiPriority w:val="99"/>
    <w:rsid w:val="007823C1"/>
    <w:pPr>
      <w:spacing w:before="100" w:after="100"/>
      <w:jc w:val="center"/>
      <w:textAlignment w:val="center"/>
    </w:pPr>
    <w:rPr>
      <w:rFonts w:ascii="Arial" w:hAnsi="Arial" w:cs="Arial"/>
      <w:b/>
      <w:bCs/>
      <w:lang w:eastAsia="ar-SA"/>
    </w:rPr>
  </w:style>
  <w:style w:type="paragraph" w:customStyle="1" w:styleId="xl199">
    <w:name w:val="xl199"/>
    <w:basedOn w:val="Normal"/>
    <w:uiPriority w:val="99"/>
    <w:rsid w:val="007823C1"/>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23C1"/>
    <w:pPr>
      <w:keepLines/>
      <w:suppressAutoHyphens w:val="0"/>
      <w:spacing w:before="480" w:line="276" w:lineRule="auto"/>
      <w:jc w:val="left"/>
      <w:outlineLvl w:val="9"/>
    </w:pPr>
    <w:rPr>
      <w:rFonts w:ascii="Cambria" w:eastAsia="Times New Roman" w:hAnsi="Cambria" w:cs="Times New Roman"/>
      <w:color w:val="365F91"/>
      <w:sz w:val="28"/>
      <w:szCs w:val="28"/>
      <w:lang w:val="es-MX" w:eastAsia="es-MX"/>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3"/>
      </w:numPr>
    </w:pPr>
  </w:style>
  <w:style w:type="character" w:customStyle="1" w:styleId="apple-converted-space">
    <w:name w:val="apple-converted-space"/>
    <w:rsid w:val="007823C1"/>
  </w:style>
  <w:style w:type="paragraph" w:customStyle="1" w:styleId="Cuerpo">
    <w:name w:val="Cuerpo"/>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rPr>
  </w:style>
  <w:style w:type="paragraph" w:customStyle="1" w:styleId="arial0">
    <w:name w:val="arial"/>
    <w:basedOn w:val="Normal"/>
    <w:rsid w:val="007823C1"/>
    <w:pPr>
      <w:suppressAutoHyphens/>
      <w:jc w:val="both"/>
    </w:pPr>
    <w:rPr>
      <w:rFonts w:ascii="Cambria" w:eastAsia="Calibri" w:hAnsi="Cambria" w:cs="Arial"/>
      <w:color w:val="000000"/>
      <w:lang w:eastAsia="ar-SA"/>
    </w:rPr>
  </w:style>
  <w:style w:type="paragraph" w:customStyle="1" w:styleId="Textoindependiente34">
    <w:name w:val="Texto independiente 34"/>
    <w:basedOn w:val="Normal"/>
    <w:uiPriority w:val="99"/>
    <w:rsid w:val="007823C1"/>
    <w:pPr>
      <w:overflowPunct w:val="0"/>
      <w:autoSpaceDE w:val="0"/>
      <w:autoSpaceDN w:val="0"/>
      <w:adjustRightInd w:val="0"/>
      <w:jc w:val="both"/>
      <w:textAlignment w:val="baseline"/>
    </w:pPr>
    <w:rPr>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Sangra3detindependiente4">
    <w:name w:val="Sangría 3 de t. independiente4"/>
    <w:basedOn w:val="Normal"/>
    <w:rsid w:val="007823C1"/>
    <w:pPr>
      <w:overflowPunct w:val="0"/>
      <w:autoSpaceDE w:val="0"/>
      <w:autoSpaceDN w:val="0"/>
      <w:adjustRightInd w:val="0"/>
      <w:ind w:left="4111" w:hanging="1134"/>
      <w:jc w:val="both"/>
      <w:textAlignment w:val="baseline"/>
    </w:pPr>
    <w:rPr>
      <w:rFonts w:ascii="Arial" w:hAnsi="Arial"/>
      <w:szCs w:val="20"/>
      <w:lang w:val="es-ES_tradnl"/>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uiPriority w:val="99"/>
    <w:semiHidden/>
    <w:unhideWhenUsed/>
    <w:rsid w:val="007823C1"/>
  </w:style>
  <w:style w:type="character" w:customStyle="1" w:styleId="TextoCar1">
    <w:name w:val="Texto Car1"/>
    <w:link w:val="Texto0"/>
    <w:rsid w:val="007823C1"/>
    <w:rPr>
      <w:rFonts w:ascii="Arial" w:hAnsi="Arial"/>
      <w:sz w:val="18"/>
      <w:lang w:eastAsia="ar-SA"/>
    </w:rPr>
  </w:style>
  <w:style w:type="paragraph" w:customStyle="1" w:styleId="Moserrat1">
    <w:name w:val="Moserrat 1"/>
    <w:basedOn w:val="Texto0"/>
    <w:link w:val="Moserrat1Car"/>
    <w:qFormat/>
    <w:rsid w:val="007823C1"/>
    <w:pPr>
      <w:numPr>
        <w:numId w:val="47"/>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qFormat/>
    <w:rsid w:val="007823C1"/>
    <w:pPr>
      <w:ind w:left="720" w:hanging="360"/>
    </w:pPr>
  </w:style>
  <w:style w:type="character" w:customStyle="1" w:styleId="Monserrat1Car">
    <w:name w:val="Monserrat 1 Car"/>
    <w:link w:val="Monserrat1"/>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ind w:left="566" w:hanging="283"/>
    </w:pPr>
    <w:rPr>
      <w:rFonts w:eastAsia="Calibri"/>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rPr>
      <w:rFonts w:eastAsia="Calibri"/>
      <w:sz w:val="20"/>
      <w:szCs w:val="20"/>
      <w:lang w:val="es-ES" w:eastAsia="ar-SA"/>
    </w:rPr>
  </w:style>
  <w:style w:type="paragraph" w:customStyle="1" w:styleId="BodyTextIndent31">
    <w:name w:val="Body Text Indent 31"/>
    <w:basedOn w:val="Normal"/>
    <w:uiPriority w:val="99"/>
    <w:rsid w:val="007823C1"/>
    <w:pPr>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line="360" w:lineRule="auto"/>
      <w:jc w:val="center"/>
    </w:pPr>
    <w:rPr>
      <w:rFonts w:ascii="Arial" w:eastAsia="Calibri" w:hAnsi="Arial" w:cs="Arial"/>
      <w:b/>
      <w:bCs/>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pPr>
    <w:rPr>
      <w:rFonts w:ascii="Arial" w:hAnsi="Arial" w:cs="Arial"/>
      <w:sz w:val="16"/>
      <w:szCs w:val="16"/>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44"/>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48"/>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uiPriority w:val="99"/>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ind w:left="708"/>
    </w:pPr>
    <w:rPr>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ind w:left="851" w:hanging="709"/>
      <w:jc w:val="both"/>
    </w:pPr>
    <w:rPr>
      <w:rFonts w:ascii="Arial" w:hAnsi="Arial" w:cs="Arial"/>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rPr>
      <w:rFonts w:ascii="Trebuchet MS" w:eastAsia="Trebuchet MS" w:hAnsi="Trebuchet MS" w:cs="Trebuchet MS"/>
      <w:sz w:val="20"/>
      <w:szCs w:val="20"/>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pPr>
    <w:rPr>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locked/>
    <w:rsid w:val="003B22AC"/>
    <w:rPr>
      <w:rFonts w:ascii="Montserrat Medium" w:hAnsi="Montserrat Medium" w:cs="Arial"/>
      <w:b/>
    </w:rPr>
  </w:style>
  <w:style w:type="paragraph" w:customStyle="1" w:styleId="Monserrat2">
    <w:name w:val="Monserrat 2"/>
    <w:basedOn w:val="Normal"/>
    <w:link w:val="Monserrat2Car"/>
    <w:qFormat/>
    <w:rsid w:val="003B22AC"/>
    <w:pPr>
      <w:numPr>
        <w:ilvl w:val="1"/>
        <w:numId w:val="55"/>
      </w:numPr>
      <w:suppressAutoHyphens/>
      <w:ind w:right="191"/>
      <w:contextualSpacing/>
      <w:jc w:val="both"/>
    </w:pPr>
    <w:rPr>
      <w:rFonts w:ascii="Montserrat Medium" w:eastAsia="Calibri" w:hAnsi="Montserrat Medium" w:cs="Arial"/>
      <w:b/>
      <w:sz w:val="20"/>
      <w:szCs w:val="20"/>
    </w:rPr>
  </w:style>
  <w:style w:type="character" w:customStyle="1" w:styleId="Moserrat1Car">
    <w:name w:val="Moserrat 1 Car"/>
    <w:link w:val="Moserrat1"/>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jc w:val="both"/>
    </w:pPr>
    <w:rPr>
      <w:szCs w:val="20"/>
      <w:lang w:val="es-ES" w:eastAsia="ar-SA"/>
    </w:rPr>
  </w:style>
  <w:style w:type="paragraph" w:customStyle="1" w:styleId="bodytext2">
    <w:name w:val="bodytext2"/>
    <w:basedOn w:val="Normal"/>
    <w:uiPriority w:val="99"/>
    <w:rsid w:val="003B22AC"/>
    <w:pPr>
      <w:suppressAutoHyphens/>
      <w:overflowPunct w:val="0"/>
      <w:autoSpaceDE w:val="0"/>
      <w:jc w:val="both"/>
    </w:pPr>
    <w:rPr>
      <w:rFonts w:ascii="Arial" w:eastAsia="Arial Unicode MS" w:hAnsi="Arial" w:cs="Arial"/>
      <w:sz w:val="20"/>
      <w:szCs w:val="20"/>
      <w:lang w:val="es-ES" w:eastAsia="ar-SA"/>
    </w:rPr>
  </w:style>
  <w:style w:type="character" w:customStyle="1" w:styleId="TtuloE1Car">
    <w:name w:val="Título E1 Car"/>
    <w:link w:val="TtuloE1"/>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qFormat/>
    <w:rsid w:val="003B22AC"/>
    <w:pPr>
      <w:numPr>
        <w:numId w:val="57"/>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pPr>
    <w:rPr>
      <w:color w:val="00B050"/>
      <w:sz w:val="20"/>
      <w:szCs w:val="20"/>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58"/>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66"/>
      </w:numPr>
    </w:pPr>
  </w:style>
  <w:style w:type="character" w:customStyle="1" w:styleId="Ninguno">
    <w:name w:val="Ninguno"/>
    <w:rsid w:val="005A48A7"/>
  </w:style>
  <w:style w:type="table" w:customStyle="1" w:styleId="TableNormal1">
    <w:name w:val="Table Normal1"/>
    <w:rsid w:val="005A48A7"/>
    <w:pPr>
      <w:pBdr>
        <w:top w:val="nil"/>
        <w:left w:val="nil"/>
        <w:bottom w:val="nil"/>
        <w:right w:val="nil"/>
        <w:between w:val="nil"/>
        <w:bar w:val="nil"/>
      </w:pBdr>
    </w:pPr>
    <w:rPr>
      <w:rFonts w:ascii="Times New Roman" w:eastAsia="Arial Unicode MS" w:hAnsi="Times New Roman"/>
      <w:bdr w:val="nil"/>
      <w:lang w:val="es-US"/>
    </w:rPr>
    <w:tblPr>
      <w:tblInd w:w="0" w:type="dxa"/>
      <w:tblCellMar>
        <w:top w:w="0" w:type="dxa"/>
        <w:left w:w="0" w:type="dxa"/>
        <w:bottom w:w="0" w:type="dxa"/>
        <w:right w:w="0" w:type="dxa"/>
      </w:tblCellMar>
    </w:tblPr>
  </w:style>
  <w:style w:type="character" w:customStyle="1" w:styleId="Mencinsinresolver1">
    <w:name w:val="Mención sin resolver1"/>
    <w:uiPriority w:val="99"/>
    <w:semiHidden/>
    <w:unhideWhenUsed/>
    <w:rsid w:val="005772E2"/>
    <w:rPr>
      <w:color w:val="605E5C"/>
      <w:shd w:val="clear" w:color="auto" w:fill="E1DFDD"/>
    </w:rPr>
  </w:style>
  <w:style w:type="paragraph" w:customStyle="1" w:styleId="msonormal0">
    <w:name w:val="msonormal"/>
    <w:basedOn w:val="Normal"/>
    <w:rsid w:val="005772E2"/>
    <w:pPr>
      <w:spacing w:before="100" w:beforeAutospacing="1" w:after="100" w:afterAutospacing="1"/>
    </w:pPr>
  </w:style>
  <w:style w:type="table" w:styleId="Listavistosa">
    <w:name w:val="Colorful List"/>
    <w:basedOn w:val="Tablanormal"/>
    <w:uiPriority w:val="72"/>
    <w:rsid w:val="005772E2"/>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WW8Num7z3">
    <w:name w:val="WW8Num7z3"/>
    <w:uiPriority w:val="99"/>
    <w:rsid w:val="005772E2"/>
    <w:rPr>
      <w:rFonts w:ascii="Symbol" w:hAnsi="Symbol"/>
    </w:rPr>
  </w:style>
  <w:style w:type="character" w:customStyle="1" w:styleId="WW8Num9z3">
    <w:name w:val="WW8Num9z3"/>
    <w:uiPriority w:val="99"/>
    <w:rsid w:val="005772E2"/>
    <w:rPr>
      <w:rFonts w:ascii="Symbol" w:hAnsi="Symbol"/>
    </w:rPr>
  </w:style>
  <w:style w:type="paragraph" w:customStyle="1" w:styleId="Textoindependiente311">
    <w:name w:val="Texto independiente 311"/>
    <w:basedOn w:val="Normal"/>
    <w:uiPriority w:val="99"/>
    <w:rsid w:val="005772E2"/>
    <w:pPr>
      <w:suppressAutoHyphens/>
      <w:spacing w:after="120"/>
    </w:pPr>
    <w:rPr>
      <w:sz w:val="16"/>
      <w:szCs w:val="16"/>
      <w:lang w:val="es-ES" w:eastAsia="ar-SA"/>
    </w:rPr>
  </w:style>
  <w:style w:type="character" w:styleId="nfasisintenso">
    <w:name w:val="Intense Emphasis"/>
    <w:uiPriority w:val="99"/>
    <w:qFormat/>
    <w:rsid w:val="005772E2"/>
    <w:rPr>
      <w:rFonts w:cs="Times New Roman"/>
      <w:b/>
      <w:bCs/>
      <w:i/>
      <w:iCs/>
      <w:color w:val="4F81BD"/>
    </w:rPr>
  </w:style>
  <w:style w:type="numbering" w:customStyle="1" w:styleId="Sinlista3">
    <w:name w:val="Sin lista3"/>
    <w:next w:val="Sinlista"/>
    <w:uiPriority w:val="99"/>
    <w:semiHidden/>
    <w:unhideWhenUsed/>
    <w:rsid w:val="005772E2"/>
  </w:style>
  <w:style w:type="paragraph" w:customStyle="1" w:styleId="Ttulo11">
    <w:name w:val="Título 11"/>
    <w:basedOn w:val="Normal"/>
    <w:next w:val="Normal"/>
    <w:uiPriority w:val="9"/>
    <w:qFormat/>
    <w:rsid w:val="005772E2"/>
    <w:pPr>
      <w:keepNext/>
      <w:keepLines/>
      <w:spacing w:before="480" w:line="276" w:lineRule="auto"/>
      <w:outlineLvl w:val="0"/>
    </w:pPr>
    <w:rPr>
      <w:rFonts w:ascii="Cambria" w:hAnsi="Cambria"/>
      <w:b/>
      <w:bCs/>
      <w:color w:val="365F91"/>
      <w:sz w:val="28"/>
      <w:szCs w:val="28"/>
      <w:lang w:eastAsia="en-US"/>
    </w:rPr>
  </w:style>
  <w:style w:type="paragraph" w:customStyle="1" w:styleId="Ttulo21">
    <w:name w:val="Título 21"/>
    <w:basedOn w:val="Normal"/>
    <w:next w:val="Normal"/>
    <w:uiPriority w:val="9"/>
    <w:unhideWhenUsed/>
    <w:qFormat/>
    <w:rsid w:val="005772E2"/>
    <w:pPr>
      <w:keepNext/>
      <w:keepLines/>
      <w:spacing w:before="200" w:line="276" w:lineRule="auto"/>
      <w:outlineLvl w:val="1"/>
    </w:pPr>
    <w:rPr>
      <w:rFonts w:ascii="Cambria" w:hAnsi="Cambria"/>
      <w:b/>
      <w:bCs/>
      <w:color w:val="4F81BD"/>
      <w:sz w:val="26"/>
      <w:szCs w:val="26"/>
      <w:lang w:eastAsia="en-US"/>
    </w:rPr>
  </w:style>
  <w:style w:type="paragraph" w:customStyle="1" w:styleId="Ttulo31">
    <w:name w:val="Título 31"/>
    <w:basedOn w:val="Normal"/>
    <w:next w:val="Normal"/>
    <w:uiPriority w:val="9"/>
    <w:unhideWhenUsed/>
    <w:qFormat/>
    <w:rsid w:val="005772E2"/>
    <w:pPr>
      <w:keepNext/>
      <w:keepLines/>
      <w:spacing w:before="200" w:line="276" w:lineRule="auto"/>
      <w:outlineLvl w:val="2"/>
    </w:pPr>
    <w:rPr>
      <w:rFonts w:ascii="Cambria" w:hAnsi="Cambria"/>
      <w:b/>
      <w:bCs/>
      <w:color w:val="4F81BD"/>
      <w:sz w:val="22"/>
      <w:szCs w:val="22"/>
      <w:lang w:eastAsia="en-US"/>
    </w:rPr>
  </w:style>
  <w:style w:type="paragraph" w:customStyle="1" w:styleId="Ttulo41">
    <w:name w:val="Título 41"/>
    <w:basedOn w:val="Normal"/>
    <w:next w:val="Normal"/>
    <w:uiPriority w:val="9"/>
    <w:unhideWhenUsed/>
    <w:qFormat/>
    <w:rsid w:val="005772E2"/>
    <w:pPr>
      <w:keepNext/>
      <w:keepLines/>
      <w:spacing w:before="200" w:line="276" w:lineRule="auto"/>
      <w:outlineLvl w:val="3"/>
    </w:pPr>
    <w:rPr>
      <w:rFonts w:ascii="Cambria" w:hAnsi="Cambria"/>
      <w:b/>
      <w:bCs/>
      <w:i/>
      <w:iCs/>
      <w:color w:val="4F81BD"/>
      <w:sz w:val="22"/>
      <w:szCs w:val="22"/>
      <w:lang w:eastAsia="en-US"/>
    </w:rPr>
  </w:style>
  <w:style w:type="paragraph" w:customStyle="1" w:styleId="Ttulo51">
    <w:name w:val="Título 51"/>
    <w:basedOn w:val="Normal"/>
    <w:next w:val="Normal"/>
    <w:uiPriority w:val="9"/>
    <w:unhideWhenUsed/>
    <w:qFormat/>
    <w:rsid w:val="005772E2"/>
    <w:pPr>
      <w:keepNext/>
      <w:keepLines/>
      <w:spacing w:before="200" w:line="276" w:lineRule="auto"/>
      <w:outlineLvl w:val="4"/>
    </w:pPr>
    <w:rPr>
      <w:rFonts w:ascii="Cambria" w:hAnsi="Cambria"/>
      <w:color w:val="243F60"/>
      <w:sz w:val="22"/>
      <w:szCs w:val="22"/>
      <w:lang w:eastAsia="en-US"/>
    </w:rPr>
  </w:style>
  <w:style w:type="paragraph" w:customStyle="1" w:styleId="Ttulo10">
    <w:name w:val="Título1"/>
    <w:basedOn w:val="Normal"/>
    <w:next w:val="Normal"/>
    <w:uiPriority w:val="10"/>
    <w:qFormat/>
    <w:rsid w:val="005772E2"/>
    <w:pPr>
      <w:pBdr>
        <w:bottom w:val="single" w:sz="8" w:space="4" w:color="4F81BD"/>
      </w:pBdr>
      <w:spacing w:after="300"/>
      <w:contextualSpacing/>
    </w:pPr>
    <w:rPr>
      <w:rFonts w:ascii="Cambria" w:hAnsi="Cambria"/>
      <w:color w:val="17365D"/>
      <w:spacing w:val="5"/>
      <w:kern w:val="28"/>
      <w:sz w:val="52"/>
      <w:szCs w:val="52"/>
      <w:lang w:eastAsia="en-US"/>
    </w:rPr>
  </w:style>
  <w:style w:type="character" w:styleId="Ttulodellibro">
    <w:name w:val="Book Title"/>
    <w:uiPriority w:val="33"/>
    <w:qFormat/>
    <w:rsid w:val="005772E2"/>
    <w:rPr>
      <w:b/>
      <w:bCs/>
      <w:smallCaps/>
      <w:spacing w:val="5"/>
    </w:rPr>
  </w:style>
  <w:style w:type="character" w:customStyle="1" w:styleId="CitaCar">
    <w:name w:val="Cita Car"/>
    <w:link w:val="Cita"/>
    <w:uiPriority w:val="29"/>
    <w:rsid w:val="005772E2"/>
    <w:rPr>
      <w:i/>
      <w:iCs/>
      <w:color w:val="000000"/>
    </w:rPr>
  </w:style>
  <w:style w:type="paragraph" w:customStyle="1" w:styleId="xl9051">
    <w:name w:val="xl905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052">
    <w:name w:val="xl905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53">
    <w:name w:val="xl905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54">
    <w:name w:val="xl9054"/>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055">
    <w:name w:val="xl9055"/>
    <w:basedOn w:val="Normal"/>
    <w:rsid w:val="005772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056">
    <w:name w:val="xl905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57">
    <w:name w:val="xl9057"/>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8">
    <w:name w:val="xl9058"/>
    <w:basedOn w:val="Normal"/>
    <w:rsid w:val="005772E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59">
    <w:name w:val="xl9059"/>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60">
    <w:name w:val="xl9060"/>
    <w:basedOn w:val="Normal"/>
    <w:rsid w:val="005772E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1">
    <w:name w:val="xl9061"/>
    <w:basedOn w:val="Normal"/>
    <w:rsid w:val="005772E2"/>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2">
    <w:name w:val="xl9062"/>
    <w:basedOn w:val="Normal"/>
    <w:rsid w:val="005772E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3">
    <w:name w:val="xl906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64">
    <w:name w:val="xl9064"/>
    <w:basedOn w:val="Normal"/>
    <w:rsid w:val="005772E2"/>
    <w:pPr>
      <w:pBdr>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065">
    <w:name w:val="xl9065"/>
    <w:basedOn w:val="Normal"/>
    <w:rsid w:val="005772E2"/>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9066">
    <w:name w:val="xl9066"/>
    <w:basedOn w:val="Normal"/>
    <w:rsid w:val="005772E2"/>
    <w:pPr>
      <w:pBdr>
        <w:left w:val="single" w:sz="4" w:space="0" w:color="auto"/>
      </w:pBdr>
      <w:spacing w:before="100" w:beforeAutospacing="1" w:after="100" w:afterAutospacing="1"/>
      <w:jc w:val="center"/>
      <w:textAlignment w:val="center"/>
    </w:pPr>
    <w:rPr>
      <w:b/>
      <w:bCs/>
      <w:color w:val="000000"/>
    </w:rPr>
  </w:style>
  <w:style w:type="paragraph" w:customStyle="1" w:styleId="xl9067">
    <w:name w:val="xl9067"/>
    <w:basedOn w:val="Normal"/>
    <w:rsid w:val="005772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8">
    <w:name w:val="xl9068"/>
    <w:basedOn w:val="Normal"/>
    <w:rsid w:val="005772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69">
    <w:name w:val="xl9069"/>
    <w:basedOn w:val="Normal"/>
    <w:rsid w:val="005772E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070">
    <w:name w:val="xl9070"/>
    <w:basedOn w:val="Normal"/>
    <w:rsid w:val="005772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071">
    <w:name w:val="xl9071"/>
    <w:basedOn w:val="Normal"/>
    <w:rsid w:val="005772E2"/>
    <w:pPr>
      <w:shd w:val="clear" w:color="000000" w:fill="FFFFFF"/>
      <w:spacing w:before="100" w:beforeAutospacing="1" w:after="100" w:afterAutospacing="1"/>
      <w:textAlignment w:val="center"/>
    </w:pPr>
    <w:rPr>
      <w:color w:val="000000"/>
    </w:rPr>
  </w:style>
  <w:style w:type="paragraph" w:customStyle="1" w:styleId="xl9072">
    <w:name w:val="xl9072"/>
    <w:basedOn w:val="Normal"/>
    <w:rsid w:val="005772E2"/>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9073">
    <w:name w:val="xl9073"/>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74">
    <w:name w:val="xl907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075">
    <w:name w:val="xl907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76">
    <w:name w:val="xl9076"/>
    <w:basedOn w:val="Normal"/>
    <w:rsid w:val="005772E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077">
    <w:name w:val="xl9077"/>
    <w:basedOn w:val="Normal"/>
    <w:rsid w:val="005772E2"/>
    <w:pPr>
      <w:shd w:val="clear" w:color="000000" w:fill="FFFFFF"/>
      <w:spacing w:before="100" w:beforeAutospacing="1" w:after="100" w:afterAutospacing="1"/>
    </w:pPr>
  </w:style>
  <w:style w:type="paragraph" w:customStyle="1" w:styleId="xl9078">
    <w:name w:val="xl9078"/>
    <w:basedOn w:val="Normal"/>
    <w:rsid w:val="005772E2"/>
    <w:pPr>
      <w:spacing w:before="100" w:beforeAutospacing="1" w:after="100" w:afterAutospacing="1"/>
      <w:jc w:val="center"/>
      <w:textAlignment w:val="center"/>
    </w:pPr>
    <w:rPr>
      <w:color w:val="000000"/>
    </w:rPr>
  </w:style>
  <w:style w:type="paragraph" w:customStyle="1" w:styleId="xl9079">
    <w:name w:val="xl907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080">
    <w:name w:val="xl9080"/>
    <w:basedOn w:val="Normal"/>
    <w:rsid w:val="005772E2"/>
    <w:pPr>
      <w:pBdr>
        <w:left w:val="single" w:sz="4" w:space="0" w:color="auto"/>
      </w:pBdr>
      <w:spacing w:before="100" w:beforeAutospacing="1" w:after="100" w:afterAutospacing="1"/>
      <w:jc w:val="center"/>
      <w:textAlignment w:val="center"/>
    </w:pPr>
    <w:rPr>
      <w:color w:val="000000"/>
    </w:rPr>
  </w:style>
  <w:style w:type="paragraph" w:customStyle="1" w:styleId="xl9081">
    <w:name w:val="xl9081"/>
    <w:basedOn w:val="Normal"/>
    <w:rsid w:val="005772E2"/>
    <w:pPr>
      <w:pBdr>
        <w:top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9082">
    <w:name w:val="xl9082"/>
    <w:basedOn w:val="Normal"/>
    <w:rsid w:val="005772E2"/>
    <w:pPr>
      <w:spacing w:before="100" w:beforeAutospacing="1" w:after="100" w:afterAutospacing="1"/>
    </w:pPr>
  </w:style>
  <w:style w:type="paragraph" w:customStyle="1" w:styleId="xl9083">
    <w:name w:val="xl9083"/>
    <w:basedOn w:val="Normal"/>
    <w:rsid w:val="005772E2"/>
    <w:pPr>
      <w:pBdr>
        <w:top w:val="single" w:sz="4" w:space="0" w:color="auto"/>
      </w:pBdr>
      <w:spacing w:before="100" w:beforeAutospacing="1" w:after="100" w:afterAutospacing="1"/>
      <w:jc w:val="center"/>
      <w:textAlignment w:val="center"/>
    </w:pPr>
    <w:rPr>
      <w:color w:val="000000"/>
    </w:rPr>
  </w:style>
  <w:style w:type="paragraph" w:customStyle="1" w:styleId="xl9084">
    <w:name w:val="xl9084"/>
    <w:basedOn w:val="Normal"/>
    <w:rsid w:val="005772E2"/>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85">
    <w:name w:val="xl9085"/>
    <w:basedOn w:val="Normal"/>
    <w:rsid w:val="005772E2"/>
    <w:pPr>
      <w:pBdr>
        <w:top w:val="single" w:sz="4" w:space="0" w:color="auto"/>
        <w:left w:val="single" w:sz="4" w:space="0" w:color="auto"/>
        <w:bottom w:val="single" w:sz="4" w:space="0" w:color="auto"/>
      </w:pBdr>
      <w:shd w:val="clear" w:color="000000" w:fill="EEECE1"/>
      <w:spacing w:before="100" w:beforeAutospacing="1" w:after="100" w:afterAutospacing="1"/>
    </w:pPr>
    <w:rPr>
      <w:b/>
      <w:bCs/>
    </w:rPr>
  </w:style>
  <w:style w:type="paragraph" w:customStyle="1" w:styleId="xl9086">
    <w:name w:val="xl9086"/>
    <w:basedOn w:val="Normal"/>
    <w:rsid w:val="005772E2"/>
    <w:pPr>
      <w:pBdr>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87">
    <w:name w:val="xl908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9088">
    <w:name w:val="xl908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89">
    <w:name w:val="xl9089"/>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style>
  <w:style w:type="paragraph" w:customStyle="1" w:styleId="xl9090">
    <w:name w:val="xl9090"/>
    <w:basedOn w:val="Normal"/>
    <w:rsid w:val="005772E2"/>
    <w:pPr>
      <w:pBdr>
        <w:left w:val="single" w:sz="4" w:space="0" w:color="auto"/>
      </w:pBdr>
      <w:shd w:val="clear" w:color="000000" w:fill="D8E4BC"/>
      <w:spacing w:before="100" w:beforeAutospacing="1" w:after="100" w:afterAutospacing="1"/>
      <w:textAlignment w:val="center"/>
    </w:pPr>
    <w:rPr>
      <w:b/>
      <w:bCs/>
      <w:color w:val="000000"/>
    </w:rPr>
  </w:style>
  <w:style w:type="paragraph" w:customStyle="1" w:styleId="xl9091">
    <w:name w:val="xl909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092">
    <w:name w:val="xl9092"/>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000000"/>
    </w:rPr>
  </w:style>
  <w:style w:type="paragraph" w:customStyle="1" w:styleId="xl9093">
    <w:name w:val="xl9093"/>
    <w:basedOn w:val="Normal"/>
    <w:rsid w:val="005772E2"/>
    <w:pPr>
      <w:pBdr>
        <w:left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4">
    <w:name w:val="xl9094"/>
    <w:basedOn w:val="Normal"/>
    <w:rsid w:val="005772E2"/>
    <w:pPr>
      <w:pBdr>
        <w:top w:val="single" w:sz="4" w:space="0" w:color="auto"/>
        <w:bottom w:val="single" w:sz="4" w:space="0" w:color="auto"/>
      </w:pBdr>
      <w:shd w:val="clear" w:color="000000" w:fill="D8E4BC"/>
      <w:spacing w:before="100" w:beforeAutospacing="1" w:after="100" w:afterAutospacing="1"/>
      <w:textAlignment w:val="center"/>
    </w:pPr>
    <w:rPr>
      <w:b/>
      <w:bCs/>
      <w:color w:val="000000"/>
    </w:rPr>
  </w:style>
  <w:style w:type="paragraph" w:customStyle="1" w:styleId="xl9095">
    <w:name w:val="xl9095"/>
    <w:basedOn w:val="Normal"/>
    <w:rsid w:val="005772E2"/>
    <w:pPr>
      <w:pBdr>
        <w:bottom w:val="single" w:sz="4" w:space="0" w:color="auto"/>
      </w:pBdr>
      <w:spacing w:before="100" w:beforeAutospacing="1" w:after="100" w:afterAutospacing="1"/>
      <w:jc w:val="center"/>
      <w:textAlignment w:val="center"/>
    </w:pPr>
    <w:rPr>
      <w:color w:val="000000"/>
    </w:rPr>
  </w:style>
  <w:style w:type="paragraph" w:customStyle="1" w:styleId="xl9096">
    <w:name w:val="xl9096"/>
    <w:basedOn w:val="Normal"/>
    <w:rsid w:val="005772E2"/>
    <w:pPr>
      <w:pBdr>
        <w:top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97">
    <w:name w:val="xl9097"/>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rPr>
  </w:style>
  <w:style w:type="paragraph" w:customStyle="1" w:styleId="xl9098">
    <w:name w:val="xl9098"/>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9099">
    <w:name w:val="xl9099"/>
    <w:basedOn w:val="Normal"/>
    <w:rsid w:val="005772E2"/>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rPr>
  </w:style>
  <w:style w:type="paragraph" w:customStyle="1" w:styleId="xl9100">
    <w:name w:val="xl9100"/>
    <w:basedOn w:val="Normal"/>
    <w:rsid w:val="005772E2"/>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101">
    <w:name w:val="xl9101"/>
    <w:basedOn w:val="Normal"/>
    <w:rsid w:val="005772E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9102">
    <w:name w:val="xl9102"/>
    <w:basedOn w:val="Normal"/>
    <w:rsid w:val="005772E2"/>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103">
    <w:name w:val="xl9103"/>
    <w:basedOn w:val="Normal"/>
    <w:rsid w:val="005772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9104">
    <w:name w:val="xl9104"/>
    <w:basedOn w:val="Normal"/>
    <w:rsid w:val="005772E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rPr>
  </w:style>
  <w:style w:type="paragraph" w:customStyle="1" w:styleId="xl9105">
    <w:name w:val="xl9105"/>
    <w:basedOn w:val="Normal"/>
    <w:rsid w:val="005772E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9106">
    <w:name w:val="xl9106"/>
    <w:basedOn w:val="Normal"/>
    <w:rsid w:val="005772E2"/>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9107">
    <w:name w:val="xl9107"/>
    <w:basedOn w:val="Normal"/>
    <w:rsid w:val="005772E2"/>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000000"/>
    </w:rPr>
  </w:style>
  <w:style w:type="paragraph" w:customStyle="1" w:styleId="xl9108">
    <w:name w:val="xl9108"/>
    <w:basedOn w:val="Normal"/>
    <w:rsid w:val="005772E2"/>
    <w:pPr>
      <w:pBdr>
        <w:top w:val="single" w:sz="4" w:space="0" w:color="auto"/>
        <w:left w:val="single" w:sz="4" w:space="0" w:color="auto"/>
      </w:pBdr>
      <w:spacing w:before="100" w:beforeAutospacing="1" w:after="100" w:afterAutospacing="1"/>
      <w:jc w:val="center"/>
      <w:textAlignment w:val="center"/>
    </w:pPr>
    <w:rPr>
      <w:color w:val="000000"/>
    </w:rPr>
  </w:style>
  <w:style w:type="paragraph" w:customStyle="1" w:styleId="Mionserrat2">
    <w:name w:val="Mionserrat 2"/>
    <w:basedOn w:val="Monserrat2"/>
    <w:link w:val="Mionserrat2Car"/>
    <w:qFormat/>
    <w:rsid w:val="005772E2"/>
    <w:pPr>
      <w:numPr>
        <w:numId w:val="13"/>
      </w:numPr>
    </w:pPr>
    <w:rPr>
      <w:rFonts w:eastAsia="Times New Roman"/>
    </w:rPr>
  </w:style>
  <w:style w:type="character" w:customStyle="1" w:styleId="Mionserrat2Car">
    <w:name w:val="Mionserrat 2 Car"/>
    <w:link w:val="Mionserrat2"/>
    <w:rsid w:val="005772E2"/>
    <w:rPr>
      <w:rFonts w:ascii="Montserrat Medium" w:eastAsia="Times New Roman" w:hAnsi="Montserrat Medium" w:cs="Arial"/>
      <w:b/>
    </w:rPr>
  </w:style>
  <w:style w:type="paragraph" w:customStyle="1" w:styleId="Cuadrculamedia21">
    <w:name w:val="Cuadrícula media 21"/>
    <w:link w:val="Cuadrculamedia2Car"/>
    <w:uiPriority w:val="1"/>
    <w:qFormat/>
    <w:rsid w:val="005772E2"/>
    <w:rPr>
      <w:sz w:val="22"/>
      <w:szCs w:val="22"/>
      <w:lang w:val="es-ES_tradnl" w:eastAsia="en-US"/>
    </w:rPr>
  </w:style>
  <w:style w:type="character" w:customStyle="1" w:styleId="Cuadrculamedia2Car">
    <w:name w:val="Cuadrícula media 2 Car"/>
    <w:link w:val="Cuadrculamedia21"/>
    <w:uiPriority w:val="1"/>
    <w:rsid w:val="005772E2"/>
    <w:rPr>
      <w:sz w:val="22"/>
      <w:szCs w:val="22"/>
      <w:lang w:val="es-ES_tradnl" w:eastAsia="en-US"/>
    </w:rPr>
  </w:style>
  <w:style w:type="paragraph" w:styleId="Cita">
    <w:name w:val="Quote"/>
    <w:basedOn w:val="Normal"/>
    <w:next w:val="Normal"/>
    <w:link w:val="CitaCar"/>
    <w:uiPriority w:val="29"/>
    <w:qFormat/>
    <w:rsid w:val="005772E2"/>
    <w:pPr>
      <w:spacing w:before="200" w:after="160"/>
      <w:ind w:left="864" w:right="864"/>
      <w:jc w:val="center"/>
    </w:pPr>
    <w:rPr>
      <w:rFonts w:ascii="Calibri" w:eastAsia="Calibri" w:hAnsi="Calibri"/>
      <w:i/>
      <w:iCs/>
      <w:color w:val="000000"/>
      <w:sz w:val="20"/>
      <w:szCs w:val="20"/>
    </w:rPr>
  </w:style>
  <w:style w:type="character" w:customStyle="1" w:styleId="CitaCar1">
    <w:name w:val="Cita Car1"/>
    <w:basedOn w:val="Fuentedeprrafopredeter"/>
    <w:uiPriority w:val="29"/>
    <w:rsid w:val="005772E2"/>
    <w:rPr>
      <w:rFonts w:ascii="Times New Roman" w:eastAsia="Times New Roman" w:hAnsi="Times New Roman"/>
      <w:i/>
      <w:iCs/>
      <w:color w:val="000000" w:themeColor="text1"/>
      <w:sz w:val="24"/>
      <w:szCs w:val="24"/>
    </w:rPr>
  </w:style>
  <w:style w:type="paragraph" w:customStyle="1" w:styleId="xl56096">
    <w:name w:val="xl56096"/>
    <w:basedOn w:val="Normal"/>
    <w:rsid w:val="005772E2"/>
    <w:pPr>
      <w:spacing w:before="100" w:beforeAutospacing="1" w:after="100" w:afterAutospacing="1"/>
    </w:pPr>
  </w:style>
  <w:style w:type="paragraph" w:customStyle="1" w:styleId="xl56097">
    <w:name w:val="xl56097"/>
    <w:basedOn w:val="Normal"/>
    <w:rsid w:val="005772E2"/>
    <w:pPr>
      <w:spacing w:before="100" w:beforeAutospacing="1" w:after="100" w:afterAutospacing="1"/>
    </w:pPr>
  </w:style>
  <w:style w:type="paragraph" w:customStyle="1" w:styleId="xl56098">
    <w:name w:val="xl56098"/>
    <w:basedOn w:val="Normal"/>
    <w:rsid w:val="005772E2"/>
    <w:pPr>
      <w:spacing w:before="100" w:beforeAutospacing="1" w:after="100" w:afterAutospacing="1"/>
      <w:jc w:val="center"/>
    </w:pPr>
  </w:style>
  <w:style w:type="paragraph" w:customStyle="1" w:styleId="xl56099">
    <w:name w:val="xl56099"/>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0">
    <w:name w:val="xl56100"/>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01">
    <w:name w:val="xl5610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02">
    <w:name w:val="xl5610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03">
    <w:name w:val="xl5610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04">
    <w:name w:val="xl56104"/>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5">
    <w:name w:val="xl5610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6">
    <w:name w:val="xl5610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07">
    <w:name w:val="xl5610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8">
    <w:name w:val="xl5610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09">
    <w:name w:val="xl5610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0">
    <w:name w:val="xl5611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11">
    <w:name w:val="xl56111"/>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2">
    <w:name w:val="xl56112"/>
    <w:basedOn w:val="Normal"/>
    <w:rsid w:val="005772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ontserrat Medium" w:hAnsi="Montserrat Medium"/>
      <w:b/>
      <w:bCs/>
      <w:sz w:val="20"/>
      <w:szCs w:val="20"/>
    </w:rPr>
  </w:style>
  <w:style w:type="paragraph" w:customStyle="1" w:styleId="xl56113">
    <w:name w:val="xl56113"/>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14">
    <w:name w:val="xl56114"/>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20"/>
      <w:szCs w:val="20"/>
    </w:rPr>
  </w:style>
  <w:style w:type="paragraph" w:customStyle="1" w:styleId="xl56115">
    <w:name w:val="xl56115"/>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sz w:val="20"/>
      <w:szCs w:val="20"/>
    </w:rPr>
  </w:style>
  <w:style w:type="paragraph" w:customStyle="1" w:styleId="xl56116">
    <w:name w:val="xl56116"/>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7">
    <w:name w:val="xl56117"/>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sz w:val="28"/>
      <w:szCs w:val="28"/>
    </w:rPr>
  </w:style>
  <w:style w:type="paragraph" w:customStyle="1" w:styleId="xl56118">
    <w:name w:val="xl56118"/>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19">
    <w:name w:val="xl56119"/>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36"/>
      <w:szCs w:val="36"/>
    </w:rPr>
  </w:style>
  <w:style w:type="paragraph" w:customStyle="1" w:styleId="xl56120">
    <w:name w:val="xl5612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b/>
      <w:bCs/>
      <w:sz w:val="18"/>
      <w:szCs w:val="18"/>
    </w:rPr>
  </w:style>
  <w:style w:type="paragraph" w:customStyle="1" w:styleId="xl56121">
    <w:name w:val="xl5612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18"/>
      <w:szCs w:val="18"/>
    </w:rPr>
  </w:style>
  <w:style w:type="paragraph" w:customStyle="1" w:styleId="xl56122">
    <w:name w:val="xl56122"/>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3">
    <w:name w:val="xl5612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rPr>
  </w:style>
  <w:style w:type="paragraph" w:customStyle="1" w:styleId="xl56124">
    <w:name w:val="xl5612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5">
    <w:name w:val="xl5612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Montserrat Medium" w:hAnsi="Montserrat Medium"/>
      <w:b/>
      <w:bCs/>
      <w:color w:val="000000"/>
      <w:sz w:val="28"/>
      <w:szCs w:val="28"/>
    </w:rPr>
  </w:style>
  <w:style w:type="paragraph" w:customStyle="1" w:styleId="xl56126">
    <w:name w:val="xl56126"/>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27">
    <w:name w:val="xl56127"/>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28">
    <w:name w:val="xl5612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29">
    <w:name w:val="xl56129"/>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sz w:val="20"/>
      <w:szCs w:val="20"/>
    </w:rPr>
  </w:style>
  <w:style w:type="paragraph" w:customStyle="1" w:styleId="xl56130">
    <w:name w:val="xl56130"/>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1">
    <w:name w:val="xl56131"/>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color w:val="000000"/>
      <w:sz w:val="20"/>
      <w:szCs w:val="20"/>
    </w:rPr>
  </w:style>
  <w:style w:type="paragraph" w:customStyle="1" w:styleId="xl56132">
    <w:name w:val="xl56132"/>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Medium" w:hAnsi="Montserrat Medium"/>
    </w:rPr>
  </w:style>
  <w:style w:type="paragraph" w:customStyle="1" w:styleId="xl56133">
    <w:name w:val="xl56133"/>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sz w:val="20"/>
      <w:szCs w:val="20"/>
    </w:rPr>
  </w:style>
  <w:style w:type="paragraph" w:customStyle="1" w:styleId="xl56134">
    <w:name w:val="xl56134"/>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5">
    <w:name w:val="xl56135"/>
    <w:basedOn w:val="Normal"/>
    <w:rsid w:val="005772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Montserrat Medium" w:hAnsi="Montserrat Medium"/>
      <w:sz w:val="28"/>
      <w:szCs w:val="28"/>
    </w:rPr>
  </w:style>
  <w:style w:type="paragraph" w:customStyle="1" w:styleId="xl56136">
    <w:name w:val="xl56136"/>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sz w:val="20"/>
      <w:szCs w:val="20"/>
    </w:rPr>
  </w:style>
  <w:style w:type="paragraph" w:customStyle="1" w:styleId="xl56137">
    <w:name w:val="xl56137"/>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tserrat Medium" w:hAnsi="Montserrat Medium"/>
    </w:rPr>
  </w:style>
  <w:style w:type="paragraph" w:customStyle="1" w:styleId="xl56138">
    <w:name w:val="xl56138"/>
    <w:basedOn w:val="Normal"/>
    <w:rsid w:val="00577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hAnsi="Montserrat Medium"/>
      <w:color w:val="000000"/>
    </w:rPr>
  </w:style>
  <w:style w:type="paragraph" w:customStyle="1" w:styleId="xl56139">
    <w:name w:val="xl56139"/>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0">
    <w:name w:val="xl56140"/>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paragraph" w:customStyle="1" w:styleId="xl56141">
    <w:name w:val="xl56141"/>
    <w:basedOn w:val="Normal"/>
    <w:rsid w:val="00577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hAnsi="Montserrat Medium"/>
      <w:color w:val="000000"/>
    </w:rPr>
  </w:style>
  <w:style w:type="table" w:styleId="Cuadrculamedia3-nfasis1">
    <w:name w:val="Medium Grid 3 Accent 1"/>
    <w:basedOn w:val="Tablanormal"/>
    <w:uiPriority w:val="69"/>
    <w:rsid w:val="005772E2"/>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5oscura-nfasis51">
    <w:name w:val="Tabla con cuadrícula 5 oscura - Énfasis 5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1">
    <w:name w:val="Tabla con cuadrícula 5 oscura - Énfasis 11"/>
    <w:basedOn w:val="Tablanormal"/>
    <w:uiPriority w:val="50"/>
    <w:rsid w:val="005772E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782364">
      <w:bodyDiv w:val="1"/>
      <w:marLeft w:val="0"/>
      <w:marRight w:val="0"/>
      <w:marTop w:val="0"/>
      <w:marBottom w:val="0"/>
      <w:divBdr>
        <w:top w:val="none" w:sz="0" w:space="0" w:color="auto"/>
        <w:left w:val="none" w:sz="0" w:space="0" w:color="auto"/>
        <w:bottom w:val="none" w:sz="0" w:space="0" w:color="auto"/>
        <w:right w:val="none" w:sz="0" w:space="0" w:color="auto"/>
      </w:divBdr>
    </w:div>
    <w:div w:id="50812099">
      <w:bodyDiv w:val="1"/>
      <w:marLeft w:val="0"/>
      <w:marRight w:val="0"/>
      <w:marTop w:val="0"/>
      <w:marBottom w:val="0"/>
      <w:divBdr>
        <w:top w:val="none" w:sz="0" w:space="0" w:color="auto"/>
        <w:left w:val="none" w:sz="0" w:space="0" w:color="auto"/>
        <w:bottom w:val="none" w:sz="0" w:space="0" w:color="auto"/>
        <w:right w:val="none" w:sz="0" w:space="0" w:color="auto"/>
      </w:divBdr>
    </w:div>
    <w:div w:id="58788336">
      <w:bodyDiv w:val="1"/>
      <w:marLeft w:val="0"/>
      <w:marRight w:val="0"/>
      <w:marTop w:val="0"/>
      <w:marBottom w:val="0"/>
      <w:divBdr>
        <w:top w:val="none" w:sz="0" w:space="0" w:color="auto"/>
        <w:left w:val="none" w:sz="0" w:space="0" w:color="auto"/>
        <w:bottom w:val="none" w:sz="0" w:space="0" w:color="auto"/>
        <w:right w:val="none" w:sz="0" w:space="0" w:color="auto"/>
      </w:divBdr>
    </w:div>
    <w:div w:id="97213030">
      <w:bodyDiv w:val="1"/>
      <w:marLeft w:val="0"/>
      <w:marRight w:val="0"/>
      <w:marTop w:val="0"/>
      <w:marBottom w:val="0"/>
      <w:divBdr>
        <w:top w:val="none" w:sz="0" w:space="0" w:color="auto"/>
        <w:left w:val="none" w:sz="0" w:space="0" w:color="auto"/>
        <w:bottom w:val="none" w:sz="0" w:space="0" w:color="auto"/>
        <w:right w:val="none" w:sz="0" w:space="0" w:color="auto"/>
      </w:divBdr>
    </w:div>
    <w:div w:id="109672307">
      <w:bodyDiv w:val="1"/>
      <w:marLeft w:val="0"/>
      <w:marRight w:val="0"/>
      <w:marTop w:val="0"/>
      <w:marBottom w:val="0"/>
      <w:divBdr>
        <w:top w:val="none" w:sz="0" w:space="0" w:color="auto"/>
        <w:left w:val="none" w:sz="0" w:space="0" w:color="auto"/>
        <w:bottom w:val="none" w:sz="0" w:space="0" w:color="auto"/>
        <w:right w:val="none" w:sz="0" w:space="0" w:color="auto"/>
      </w:divBdr>
    </w:div>
    <w:div w:id="155078625">
      <w:bodyDiv w:val="1"/>
      <w:marLeft w:val="0"/>
      <w:marRight w:val="0"/>
      <w:marTop w:val="0"/>
      <w:marBottom w:val="0"/>
      <w:divBdr>
        <w:top w:val="none" w:sz="0" w:space="0" w:color="auto"/>
        <w:left w:val="none" w:sz="0" w:space="0" w:color="auto"/>
        <w:bottom w:val="none" w:sz="0" w:space="0" w:color="auto"/>
        <w:right w:val="none" w:sz="0" w:space="0" w:color="auto"/>
      </w:divBdr>
    </w:div>
    <w:div w:id="156726186">
      <w:bodyDiv w:val="1"/>
      <w:marLeft w:val="0"/>
      <w:marRight w:val="0"/>
      <w:marTop w:val="0"/>
      <w:marBottom w:val="0"/>
      <w:divBdr>
        <w:top w:val="none" w:sz="0" w:space="0" w:color="auto"/>
        <w:left w:val="none" w:sz="0" w:space="0" w:color="auto"/>
        <w:bottom w:val="none" w:sz="0" w:space="0" w:color="auto"/>
        <w:right w:val="none" w:sz="0" w:space="0" w:color="auto"/>
      </w:divBdr>
    </w:div>
    <w:div w:id="156924488">
      <w:bodyDiv w:val="1"/>
      <w:marLeft w:val="0"/>
      <w:marRight w:val="0"/>
      <w:marTop w:val="0"/>
      <w:marBottom w:val="0"/>
      <w:divBdr>
        <w:top w:val="none" w:sz="0" w:space="0" w:color="auto"/>
        <w:left w:val="none" w:sz="0" w:space="0" w:color="auto"/>
        <w:bottom w:val="none" w:sz="0" w:space="0" w:color="auto"/>
        <w:right w:val="none" w:sz="0" w:space="0" w:color="auto"/>
      </w:divBdr>
    </w:div>
    <w:div w:id="168447510">
      <w:bodyDiv w:val="1"/>
      <w:marLeft w:val="0"/>
      <w:marRight w:val="0"/>
      <w:marTop w:val="0"/>
      <w:marBottom w:val="0"/>
      <w:divBdr>
        <w:top w:val="none" w:sz="0" w:space="0" w:color="auto"/>
        <w:left w:val="none" w:sz="0" w:space="0" w:color="auto"/>
        <w:bottom w:val="none" w:sz="0" w:space="0" w:color="auto"/>
        <w:right w:val="none" w:sz="0" w:space="0" w:color="auto"/>
      </w:divBdr>
    </w:div>
    <w:div w:id="187261469">
      <w:bodyDiv w:val="1"/>
      <w:marLeft w:val="0"/>
      <w:marRight w:val="0"/>
      <w:marTop w:val="0"/>
      <w:marBottom w:val="0"/>
      <w:divBdr>
        <w:top w:val="none" w:sz="0" w:space="0" w:color="auto"/>
        <w:left w:val="none" w:sz="0" w:space="0" w:color="auto"/>
        <w:bottom w:val="none" w:sz="0" w:space="0" w:color="auto"/>
        <w:right w:val="none" w:sz="0" w:space="0" w:color="auto"/>
      </w:divBdr>
    </w:div>
    <w:div w:id="195627239">
      <w:bodyDiv w:val="1"/>
      <w:marLeft w:val="0"/>
      <w:marRight w:val="0"/>
      <w:marTop w:val="0"/>
      <w:marBottom w:val="0"/>
      <w:divBdr>
        <w:top w:val="none" w:sz="0" w:space="0" w:color="auto"/>
        <w:left w:val="none" w:sz="0" w:space="0" w:color="auto"/>
        <w:bottom w:val="none" w:sz="0" w:space="0" w:color="auto"/>
        <w:right w:val="none" w:sz="0" w:space="0" w:color="auto"/>
      </w:divBdr>
    </w:div>
    <w:div w:id="231308592">
      <w:bodyDiv w:val="1"/>
      <w:marLeft w:val="0"/>
      <w:marRight w:val="0"/>
      <w:marTop w:val="0"/>
      <w:marBottom w:val="0"/>
      <w:divBdr>
        <w:top w:val="none" w:sz="0" w:space="0" w:color="auto"/>
        <w:left w:val="none" w:sz="0" w:space="0" w:color="auto"/>
        <w:bottom w:val="none" w:sz="0" w:space="0" w:color="auto"/>
        <w:right w:val="none" w:sz="0" w:space="0" w:color="auto"/>
      </w:divBdr>
    </w:div>
    <w:div w:id="235286818">
      <w:bodyDiv w:val="1"/>
      <w:marLeft w:val="0"/>
      <w:marRight w:val="0"/>
      <w:marTop w:val="0"/>
      <w:marBottom w:val="0"/>
      <w:divBdr>
        <w:top w:val="none" w:sz="0" w:space="0" w:color="auto"/>
        <w:left w:val="none" w:sz="0" w:space="0" w:color="auto"/>
        <w:bottom w:val="none" w:sz="0" w:space="0" w:color="auto"/>
        <w:right w:val="none" w:sz="0" w:space="0" w:color="auto"/>
      </w:divBdr>
    </w:div>
    <w:div w:id="237174844">
      <w:bodyDiv w:val="1"/>
      <w:marLeft w:val="0"/>
      <w:marRight w:val="0"/>
      <w:marTop w:val="0"/>
      <w:marBottom w:val="0"/>
      <w:divBdr>
        <w:top w:val="none" w:sz="0" w:space="0" w:color="auto"/>
        <w:left w:val="none" w:sz="0" w:space="0" w:color="auto"/>
        <w:bottom w:val="none" w:sz="0" w:space="0" w:color="auto"/>
        <w:right w:val="none" w:sz="0" w:space="0" w:color="auto"/>
      </w:divBdr>
    </w:div>
    <w:div w:id="283854290">
      <w:bodyDiv w:val="1"/>
      <w:marLeft w:val="0"/>
      <w:marRight w:val="0"/>
      <w:marTop w:val="0"/>
      <w:marBottom w:val="0"/>
      <w:divBdr>
        <w:top w:val="none" w:sz="0" w:space="0" w:color="auto"/>
        <w:left w:val="none" w:sz="0" w:space="0" w:color="auto"/>
        <w:bottom w:val="none" w:sz="0" w:space="0" w:color="auto"/>
        <w:right w:val="none" w:sz="0" w:space="0" w:color="auto"/>
      </w:divBdr>
    </w:div>
    <w:div w:id="353462932">
      <w:bodyDiv w:val="1"/>
      <w:marLeft w:val="0"/>
      <w:marRight w:val="0"/>
      <w:marTop w:val="0"/>
      <w:marBottom w:val="0"/>
      <w:divBdr>
        <w:top w:val="none" w:sz="0" w:space="0" w:color="auto"/>
        <w:left w:val="none" w:sz="0" w:space="0" w:color="auto"/>
        <w:bottom w:val="none" w:sz="0" w:space="0" w:color="auto"/>
        <w:right w:val="none" w:sz="0" w:space="0" w:color="auto"/>
      </w:divBdr>
    </w:div>
    <w:div w:id="373311585">
      <w:bodyDiv w:val="1"/>
      <w:marLeft w:val="0"/>
      <w:marRight w:val="0"/>
      <w:marTop w:val="0"/>
      <w:marBottom w:val="0"/>
      <w:divBdr>
        <w:top w:val="none" w:sz="0" w:space="0" w:color="auto"/>
        <w:left w:val="none" w:sz="0" w:space="0" w:color="auto"/>
        <w:bottom w:val="none" w:sz="0" w:space="0" w:color="auto"/>
        <w:right w:val="none" w:sz="0" w:space="0" w:color="auto"/>
      </w:divBdr>
    </w:div>
    <w:div w:id="386493783">
      <w:bodyDiv w:val="1"/>
      <w:marLeft w:val="0"/>
      <w:marRight w:val="0"/>
      <w:marTop w:val="0"/>
      <w:marBottom w:val="0"/>
      <w:divBdr>
        <w:top w:val="none" w:sz="0" w:space="0" w:color="auto"/>
        <w:left w:val="none" w:sz="0" w:space="0" w:color="auto"/>
        <w:bottom w:val="none" w:sz="0" w:space="0" w:color="auto"/>
        <w:right w:val="none" w:sz="0" w:space="0" w:color="auto"/>
      </w:divBdr>
    </w:div>
    <w:div w:id="409232268">
      <w:bodyDiv w:val="1"/>
      <w:marLeft w:val="0"/>
      <w:marRight w:val="0"/>
      <w:marTop w:val="0"/>
      <w:marBottom w:val="0"/>
      <w:divBdr>
        <w:top w:val="none" w:sz="0" w:space="0" w:color="auto"/>
        <w:left w:val="none" w:sz="0" w:space="0" w:color="auto"/>
        <w:bottom w:val="none" w:sz="0" w:space="0" w:color="auto"/>
        <w:right w:val="none" w:sz="0" w:space="0" w:color="auto"/>
      </w:divBdr>
    </w:div>
    <w:div w:id="427432979">
      <w:bodyDiv w:val="1"/>
      <w:marLeft w:val="0"/>
      <w:marRight w:val="0"/>
      <w:marTop w:val="0"/>
      <w:marBottom w:val="0"/>
      <w:divBdr>
        <w:top w:val="none" w:sz="0" w:space="0" w:color="auto"/>
        <w:left w:val="none" w:sz="0" w:space="0" w:color="auto"/>
        <w:bottom w:val="none" w:sz="0" w:space="0" w:color="auto"/>
        <w:right w:val="none" w:sz="0" w:space="0" w:color="auto"/>
      </w:divBdr>
    </w:div>
    <w:div w:id="447892614">
      <w:bodyDiv w:val="1"/>
      <w:marLeft w:val="0"/>
      <w:marRight w:val="0"/>
      <w:marTop w:val="0"/>
      <w:marBottom w:val="0"/>
      <w:divBdr>
        <w:top w:val="none" w:sz="0" w:space="0" w:color="auto"/>
        <w:left w:val="none" w:sz="0" w:space="0" w:color="auto"/>
        <w:bottom w:val="none" w:sz="0" w:space="0" w:color="auto"/>
        <w:right w:val="none" w:sz="0" w:space="0" w:color="auto"/>
      </w:divBdr>
    </w:div>
    <w:div w:id="450709659">
      <w:bodyDiv w:val="1"/>
      <w:marLeft w:val="0"/>
      <w:marRight w:val="0"/>
      <w:marTop w:val="0"/>
      <w:marBottom w:val="0"/>
      <w:divBdr>
        <w:top w:val="none" w:sz="0" w:space="0" w:color="auto"/>
        <w:left w:val="none" w:sz="0" w:space="0" w:color="auto"/>
        <w:bottom w:val="none" w:sz="0" w:space="0" w:color="auto"/>
        <w:right w:val="none" w:sz="0" w:space="0" w:color="auto"/>
      </w:divBdr>
    </w:div>
    <w:div w:id="505679775">
      <w:bodyDiv w:val="1"/>
      <w:marLeft w:val="0"/>
      <w:marRight w:val="0"/>
      <w:marTop w:val="0"/>
      <w:marBottom w:val="0"/>
      <w:divBdr>
        <w:top w:val="none" w:sz="0" w:space="0" w:color="auto"/>
        <w:left w:val="none" w:sz="0" w:space="0" w:color="auto"/>
        <w:bottom w:val="none" w:sz="0" w:space="0" w:color="auto"/>
        <w:right w:val="none" w:sz="0" w:space="0" w:color="auto"/>
      </w:divBdr>
    </w:div>
    <w:div w:id="524753827">
      <w:bodyDiv w:val="1"/>
      <w:marLeft w:val="0"/>
      <w:marRight w:val="0"/>
      <w:marTop w:val="0"/>
      <w:marBottom w:val="0"/>
      <w:divBdr>
        <w:top w:val="none" w:sz="0" w:space="0" w:color="auto"/>
        <w:left w:val="none" w:sz="0" w:space="0" w:color="auto"/>
        <w:bottom w:val="none" w:sz="0" w:space="0" w:color="auto"/>
        <w:right w:val="none" w:sz="0" w:space="0" w:color="auto"/>
      </w:divBdr>
    </w:div>
    <w:div w:id="554243848">
      <w:bodyDiv w:val="1"/>
      <w:marLeft w:val="0"/>
      <w:marRight w:val="0"/>
      <w:marTop w:val="0"/>
      <w:marBottom w:val="0"/>
      <w:divBdr>
        <w:top w:val="none" w:sz="0" w:space="0" w:color="auto"/>
        <w:left w:val="none" w:sz="0" w:space="0" w:color="auto"/>
        <w:bottom w:val="none" w:sz="0" w:space="0" w:color="auto"/>
        <w:right w:val="none" w:sz="0" w:space="0" w:color="auto"/>
      </w:divBdr>
    </w:div>
    <w:div w:id="559051003">
      <w:bodyDiv w:val="1"/>
      <w:marLeft w:val="0"/>
      <w:marRight w:val="0"/>
      <w:marTop w:val="0"/>
      <w:marBottom w:val="0"/>
      <w:divBdr>
        <w:top w:val="none" w:sz="0" w:space="0" w:color="auto"/>
        <w:left w:val="none" w:sz="0" w:space="0" w:color="auto"/>
        <w:bottom w:val="none" w:sz="0" w:space="0" w:color="auto"/>
        <w:right w:val="none" w:sz="0" w:space="0" w:color="auto"/>
      </w:divBdr>
    </w:div>
    <w:div w:id="571820267">
      <w:bodyDiv w:val="1"/>
      <w:marLeft w:val="0"/>
      <w:marRight w:val="0"/>
      <w:marTop w:val="0"/>
      <w:marBottom w:val="0"/>
      <w:divBdr>
        <w:top w:val="none" w:sz="0" w:space="0" w:color="auto"/>
        <w:left w:val="none" w:sz="0" w:space="0" w:color="auto"/>
        <w:bottom w:val="none" w:sz="0" w:space="0" w:color="auto"/>
        <w:right w:val="none" w:sz="0" w:space="0" w:color="auto"/>
      </w:divBdr>
    </w:div>
    <w:div w:id="581990480">
      <w:bodyDiv w:val="1"/>
      <w:marLeft w:val="0"/>
      <w:marRight w:val="0"/>
      <w:marTop w:val="0"/>
      <w:marBottom w:val="0"/>
      <w:divBdr>
        <w:top w:val="none" w:sz="0" w:space="0" w:color="auto"/>
        <w:left w:val="none" w:sz="0" w:space="0" w:color="auto"/>
        <w:bottom w:val="none" w:sz="0" w:space="0" w:color="auto"/>
        <w:right w:val="none" w:sz="0" w:space="0" w:color="auto"/>
      </w:divBdr>
    </w:div>
    <w:div w:id="623970543">
      <w:bodyDiv w:val="1"/>
      <w:marLeft w:val="0"/>
      <w:marRight w:val="0"/>
      <w:marTop w:val="0"/>
      <w:marBottom w:val="0"/>
      <w:divBdr>
        <w:top w:val="none" w:sz="0" w:space="0" w:color="auto"/>
        <w:left w:val="none" w:sz="0" w:space="0" w:color="auto"/>
        <w:bottom w:val="none" w:sz="0" w:space="0" w:color="auto"/>
        <w:right w:val="none" w:sz="0" w:space="0" w:color="auto"/>
      </w:divBdr>
    </w:div>
    <w:div w:id="698701000">
      <w:bodyDiv w:val="1"/>
      <w:marLeft w:val="0"/>
      <w:marRight w:val="0"/>
      <w:marTop w:val="0"/>
      <w:marBottom w:val="0"/>
      <w:divBdr>
        <w:top w:val="none" w:sz="0" w:space="0" w:color="auto"/>
        <w:left w:val="none" w:sz="0" w:space="0" w:color="auto"/>
        <w:bottom w:val="none" w:sz="0" w:space="0" w:color="auto"/>
        <w:right w:val="none" w:sz="0" w:space="0" w:color="auto"/>
      </w:divBdr>
    </w:div>
    <w:div w:id="745347800">
      <w:bodyDiv w:val="1"/>
      <w:marLeft w:val="0"/>
      <w:marRight w:val="0"/>
      <w:marTop w:val="0"/>
      <w:marBottom w:val="0"/>
      <w:divBdr>
        <w:top w:val="none" w:sz="0" w:space="0" w:color="auto"/>
        <w:left w:val="none" w:sz="0" w:space="0" w:color="auto"/>
        <w:bottom w:val="none" w:sz="0" w:space="0" w:color="auto"/>
        <w:right w:val="none" w:sz="0" w:space="0" w:color="auto"/>
      </w:divBdr>
    </w:div>
    <w:div w:id="751777799">
      <w:bodyDiv w:val="1"/>
      <w:marLeft w:val="0"/>
      <w:marRight w:val="0"/>
      <w:marTop w:val="0"/>
      <w:marBottom w:val="0"/>
      <w:divBdr>
        <w:top w:val="none" w:sz="0" w:space="0" w:color="auto"/>
        <w:left w:val="none" w:sz="0" w:space="0" w:color="auto"/>
        <w:bottom w:val="none" w:sz="0" w:space="0" w:color="auto"/>
        <w:right w:val="none" w:sz="0" w:space="0" w:color="auto"/>
      </w:divBdr>
    </w:div>
    <w:div w:id="753015920">
      <w:bodyDiv w:val="1"/>
      <w:marLeft w:val="0"/>
      <w:marRight w:val="0"/>
      <w:marTop w:val="0"/>
      <w:marBottom w:val="0"/>
      <w:divBdr>
        <w:top w:val="none" w:sz="0" w:space="0" w:color="auto"/>
        <w:left w:val="none" w:sz="0" w:space="0" w:color="auto"/>
        <w:bottom w:val="none" w:sz="0" w:space="0" w:color="auto"/>
        <w:right w:val="none" w:sz="0" w:space="0" w:color="auto"/>
      </w:divBdr>
    </w:div>
    <w:div w:id="788857344">
      <w:bodyDiv w:val="1"/>
      <w:marLeft w:val="0"/>
      <w:marRight w:val="0"/>
      <w:marTop w:val="0"/>
      <w:marBottom w:val="0"/>
      <w:divBdr>
        <w:top w:val="none" w:sz="0" w:space="0" w:color="auto"/>
        <w:left w:val="none" w:sz="0" w:space="0" w:color="auto"/>
        <w:bottom w:val="none" w:sz="0" w:space="0" w:color="auto"/>
        <w:right w:val="none" w:sz="0" w:space="0" w:color="auto"/>
      </w:divBdr>
    </w:div>
    <w:div w:id="790707839">
      <w:bodyDiv w:val="1"/>
      <w:marLeft w:val="0"/>
      <w:marRight w:val="0"/>
      <w:marTop w:val="0"/>
      <w:marBottom w:val="0"/>
      <w:divBdr>
        <w:top w:val="none" w:sz="0" w:space="0" w:color="auto"/>
        <w:left w:val="none" w:sz="0" w:space="0" w:color="auto"/>
        <w:bottom w:val="none" w:sz="0" w:space="0" w:color="auto"/>
        <w:right w:val="none" w:sz="0" w:space="0" w:color="auto"/>
      </w:divBdr>
    </w:div>
    <w:div w:id="796948313">
      <w:bodyDiv w:val="1"/>
      <w:marLeft w:val="0"/>
      <w:marRight w:val="0"/>
      <w:marTop w:val="0"/>
      <w:marBottom w:val="0"/>
      <w:divBdr>
        <w:top w:val="none" w:sz="0" w:space="0" w:color="auto"/>
        <w:left w:val="none" w:sz="0" w:space="0" w:color="auto"/>
        <w:bottom w:val="none" w:sz="0" w:space="0" w:color="auto"/>
        <w:right w:val="none" w:sz="0" w:space="0" w:color="auto"/>
      </w:divBdr>
    </w:div>
    <w:div w:id="807627313">
      <w:bodyDiv w:val="1"/>
      <w:marLeft w:val="0"/>
      <w:marRight w:val="0"/>
      <w:marTop w:val="0"/>
      <w:marBottom w:val="0"/>
      <w:divBdr>
        <w:top w:val="none" w:sz="0" w:space="0" w:color="auto"/>
        <w:left w:val="none" w:sz="0" w:space="0" w:color="auto"/>
        <w:bottom w:val="none" w:sz="0" w:space="0" w:color="auto"/>
        <w:right w:val="none" w:sz="0" w:space="0" w:color="auto"/>
      </w:divBdr>
    </w:div>
    <w:div w:id="836463499">
      <w:bodyDiv w:val="1"/>
      <w:marLeft w:val="0"/>
      <w:marRight w:val="0"/>
      <w:marTop w:val="0"/>
      <w:marBottom w:val="0"/>
      <w:divBdr>
        <w:top w:val="none" w:sz="0" w:space="0" w:color="auto"/>
        <w:left w:val="none" w:sz="0" w:space="0" w:color="auto"/>
        <w:bottom w:val="none" w:sz="0" w:space="0" w:color="auto"/>
        <w:right w:val="none" w:sz="0" w:space="0" w:color="auto"/>
      </w:divBdr>
    </w:div>
    <w:div w:id="847453165">
      <w:bodyDiv w:val="1"/>
      <w:marLeft w:val="0"/>
      <w:marRight w:val="0"/>
      <w:marTop w:val="0"/>
      <w:marBottom w:val="0"/>
      <w:divBdr>
        <w:top w:val="none" w:sz="0" w:space="0" w:color="auto"/>
        <w:left w:val="none" w:sz="0" w:space="0" w:color="auto"/>
        <w:bottom w:val="none" w:sz="0" w:space="0" w:color="auto"/>
        <w:right w:val="none" w:sz="0" w:space="0" w:color="auto"/>
      </w:divBdr>
    </w:div>
    <w:div w:id="856231321">
      <w:bodyDiv w:val="1"/>
      <w:marLeft w:val="0"/>
      <w:marRight w:val="0"/>
      <w:marTop w:val="0"/>
      <w:marBottom w:val="0"/>
      <w:divBdr>
        <w:top w:val="none" w:sz="0" w:space="0" w:color="auto"/>
        <w:left w:val="none" w:sz="0" w:space="0" w:color="auto"/>
        <w:bottom w:val="none" w:sz="0" w:space="0" w:color="auto"/>
        <w:right w:val="none" w:sz="0" w:space="0" w:color="auto"/>
      </w:divBdr>
    </w:div>
    <w:div w:id="867068548">
      <w:bodyDiv w:val="1"/>
      <w:marLeft w:val="0"/>
      <w:marRight w:val="0"/>
      <w:marTop w:val="0"/>
      <w:marBottom w:val="0"/>
      <w:divBdr>
        <w:top w:val="none" w:sz="0" w:space="0" w:color="auto"/>
        <w:left w:val="none" w:sz="0" w:space="0" w:color="auto"/>
        <w:bottom w:val="none" w:sz="0" w:space="0" w:color="auto"/>
        <w:right w:val="none" w:sz="0" w:space="0" w:color="auto"/>
      </w:divBdr>
    </w:div>
    <w:div w:id="891380800">
      <w:bodyDiv w:val="1"/>
      <w:marLeft w:val="0"/>
      <w:marRight w:val="0"/>
      <w:marTop w:val="0"/>
      <w:marBottom w:val="0"/>
      <w:divBdr>
        <w:top w:val="none" w:sz="0" w:space="0" w:color="auto"/>
        <w:left w:val="none" w:sz="0" w:space="0" w:color="auto"/>
        <w:bottom w:val="none" w:sz="0" w:space="0" w:color="auto"/>
        <w:right w:val="none" w:sz="0" w:space="0" w:color="auto"/>
      </w:divBdr>
    </w:div>
    <w:div w:id="903099329">
      <w:bodyDiv w:val="1"/>
      <w:marLeft w:val="0"/>
      <w:marRight w:val="0"/>
      <w:marTop w:val="0"/>
      <w:marBottom w:val="0"/>
      <w:divBdr>
        <w:top w:val="none" w:sz="0" w:space="0" w:color="auto"/>
        <w:left w:val="none" w:sz="0" w:space="0" w:color="auto"/>
        <w:bottom w:val="none" w:sz="0" w:space="0" w:color="auto"/>
        <w:right w:val="none" w:sz="0" w:space="0" w:color="auto"/>
      </w:divBdr>
    </w:div>
    <w:div w:id="915629062">
      <w:bodyDiv w:val="1"/>
      <w:marLeft w:val="0"/>
      <w:marRight w:val="0"/>
      <w:marTop w:val="0"/>
      <w:marBottom w:val="0"/>
      <w:divBdr>
        <w:top w:val="none" w:sz="0" w:space="0" w:color="auto"/>
        <w:left w:val="none" w:sz="0" w:space="0" w:color="auto"/>
        <w:bottom w:val="none" w:sz="0" w:space="0" w:color="auto"/>
        <w:right w:val="none" w:sz="0" w:space="0" w:color="auto"/>
      </w:divBdr>
    </w:div>
    <w:div w:id="918753350">
      <w:bodyDiv w:val="1"/>
      <w:marLeft w:val="0"/>
      <w:marRight w:val="0"/>
      <w:marTop w:val="0"/>
      <w:marBottom w:val="0"/>
      <w:divBdr>
        <w:top w:val="none" w:sz="0" w:space="0" w:color="auto"/>
        <w:left w:val="none" w:sz="0" w:space="0" w:color="auto"/>
        <w:bottom w:val="none" w:sz="0" w:space="0" w:color="auto"/>
        <w:right w:val="none" w:sz="0" w:space="0" w:color="auto"/>
      </w:divBdr>
    </w:div>
    <w:div w:id="925918585">
      <w:bodyDiv w:val="1"/>
      <w:marLeft w:val="0"/>
      <w:marRight w:val="0"/>
      <w:marTop w:val="0"/>
      <w:marBottom w:val="0"/>
      <w:divBdr>
        <w:top w:val="none" w:sz="0" w:space="0" w:color="auto"/>
        <w:left w:val="none" w:sz="0" w:space="0" w:color="auto"/>
        <w:bottom w:val="none" w:sz="0" w:space="0" w:color="auto"/>
        <w:right w:val="none" w:sz="0" w:space="0" w:color="auto"/>
      </w:divBdr>
    </w:div>
    <w:div w:id="935402896">
      <w:bodyDiv w:val="1"/>
      <w:marLeft w:val="0"/>
      <w:marRight w:val="0"/>
      <w:marTop w:val="0"/>
      <w:marBottom w:val="0"/>
      <w:divBdr>
        <w:top w:val="none" w:sz="0" w:space="0" w:color="auto"/>
        <w:left w:val="none" w:sz="0" w:space="0" w:color="auto"/>
        <w:bottom w:val="none" w:sz="0" w:space="0" w:color="auto"/>
        <w:right w:val="none" w:sz="0" w:space="0" w:color="auto"/>
      </w:divBdr>
    </w:div>
    <w:div w:id="952784767">
      <w:bodyDiv w:val="1"/>
      <w:marLeft w:val="0"/>
      <w:marRight w:val="0"/>
      <w:marTop w:val="0"/>
      <w:marBottom w:val="0"/>
      <w:divBdr>
        <w:top w:val="none" w:sz="0" w:space="0" w:color="auto"/>
        <w:left w:val="none" w:sz="0" w:space="0" w:color="auto"/>
        <w:bottom w:val="none" w:sz="0" w:space="0" w:color="auto"/>
        <w:right w:val="none" w:sz="0" w:space="0" w:color="auto"/>
      </w:divBdr>
    </w:div>
    <w:div w:id="960962815">
      <w:bodyDiv w:val="1"/>
      <w:marLeft w:val="0"/>
      <w:marRight w:val="0"/>
      <w:marTop w:val="0"/>
      <w:marBottom w:val="0"/>
      <w:divBdr>
        <w:top w:val="none" w:sz="0" w:space="0" w:color="auto"/>
        <w:left w:val="none" w:sz="0" w:space="0" w:color="auto"/>
        <w:bottom w:val="none" w:sz="0" w:space="0" w:color="auto"/>
        <w:right w:val="none" w:sz="0" w:space="0" w:color="auto"/>
      </w:divBdr>
    </w:div>
    <w:div w:id="961301935">
      <w:bodyDiv w:val="1"/>
      <w:marLeft w:val="0"/>
      <w:marRight w:val="0"/>
      <w:marTop w:val="0"/>
      <w:marBottom w:val="0"/>
      <w:divBdr>
        <w:top w:val="none" w:sz="0" w:space="0" w:color="auto"/>
        <w:left w:val="none" w:sz="0" w:space="0" w:color="auto"/>
        <w:bottom w:val="none" w:sz="0" w:space="0" w:color="auto"/>
        <w:right w:val="none" w:sz="0" w:space="0" w:color="auto"/>
      </w:divBdr>
    </w:div>
    <w:div w:id="977610771">
      <w:bodyDiv w:val="1"/>
      <w:marLeft w:val="0"/>
      <w:marRight w:val="0"/>
      <w:marTop w:val="0"/>
      <w:marBottom w:val="0"/>
      <w:divBdr>
        <w:top w:val="none" w:sz="0" w:space="0" w:color="auto"/>
        <w:left w:val="none" w:sz="0" w:space="0" w:color="auto"/>
        <w:bottom w:val="none" w:sz="0" w:space="0" w:color="auto"/>
        <w:right w:val="none" w:sz="0" w:space="0" w:color="auto"/>
      </w:divBdr>
    </w:div>
    <w:div w:id="978387972">
      <w:bodyDiv w:val="1"/>
      <w:marLeft w:val="0"/>
      <w:marRight w:val="0"/>
      <w:marTop w:val="0"/>
      <w:marBottom w:val="0"/>
      <w:divBdr>
        <w:top w:val="none" w:sz="0" w:space="0" w:color="auto"/>
        <w:left w:val="none" w:sz="0" w:space="0" w:color="auto"/>
        <w:bottom w:val="none" w:sz="0" w:space="0" w:color="auto"/>
        <w:right w:val="none" w:sz="0" w:space="0" w:color="auto"/>
      </w:divBdr>
    </w:div>
    <w:div w:id="1019627439">
      <w:bodyDiv w:val="1"/>
      <w:marLeft w:val="0"/>
      <w:marRight w:val="0"/>
      <w:marTop w:val="0"/>
      <w:marBottom w:val="0"/>
      <w:divBdr>
        <w:top w:val="none" w:sz="0" w:space="0" w:color="auto"/>
        <w:left w:val="none" w:sz="0" w:space="0" w:color="auto"/>
        <w:bottom w:val="none" w:sz="0" w:space="0" w:color="auto"/>
        <w:right w:val="none" w:sz="0" w:space="0" w:color="auto"/>
      </w:divBdr>
    </w:div>
    <w:div w:id="1057781666">
      <w:bodyDiv w:val="1"/>
      <w:marLeft w:val="0"/>
      <w:marRight w:val="0"/>
      <w:marTop w:val="0"/>
      <w:marBottom w:val="0"/>
      <w:divBdr>
        <w:top w:val="none" w:sz="0" w:space="0" w:color="auto"/>
        <w:left w:val="none" w:sz="0" w:space="0" w:color="auto"/>
        <w:bottom w:val="none" w:sz="0" w:space="0" w:color="auto"/>
        <w:right w:val="none" w:sz="0" w:space="0" w:color="auto"/>
      </w:divBdr>
    </w:div>
    <w:div w:id="1090465021">
      <w:bodyDiv w:val="1"/>
      <w:marLeft w:val="0"/>
      <w:marRight w:val="0"/>
      <w:marTop w:val="0"/>
      <w:marBottom w:val="0"/>
      <w:divBdr>
        <w:top w:val="none" w:sz="0" w:space="0" w:color="auto"/>
        <w:left w:val="none" w:sz="0" w:space="0" w:color="auto"/>
        <w:bottom w:val="none" w:sz="0" w:space="0" w:color="auto"/>
        <w:right w:val="none" w:sz="0" w:space="0" w:color="auto"/>
      </w:divBdr>
    </w:div>
    <w:div w:id="1098066546">
      <w:bodyDiv w:val="1"/>
      <w:marLeft w:val="0"/>
      <w:marRight w:val="0"/>
      <w:marTop w:val="0"/>
      <w:marBottom w:val="0"/>
      <w:divBdr>
        <w:top w:val="none" w:sz="0" w:space="0" w:color="auto"/>
        <w:left w:val="none" w:sz="0" w:space="0" w:color="auto"/>
        <w:bottom w:val="none" w:sz="0" w:space="0" w:color="auto"/>
        <w:right w:val="none" w:sz="0" w:space="0" w:color="auto"/>
      </w:divBdr>
    </w:div>
    <w:div w:id="1149518375">
      <w:bodyDiv w:val="1"/>
      <w:marLeft w:val="0"/>
      <w:marRight w:val="0"/>
      <w:marTop w:val="0"/>
      <w:marBottom w:val="0"/>
      <w:divBdr>
        <w:top w:val="none" w:sz="0" w:space="0" w:color="auto"/>
        <w:left w:val="none" w:sz="0" w:space="0" w:color="auto"/>
        <w:bottom w:val="none" w:sz="0" w:space="0" w:color="auto"/>
        <w:right w:val="none" w:sz="0" w:space="0" w:color="auto"/>
      </w:divBdr>
    </w:div>
    <w:div w:id="1201018330">
      <w:bodyDiv w:val="1"/>
      <w:marLeft w:val="0"/>
      <w:marRight w:val="0"/>
      <w:marTop w:val="0"/>
      <w:marBottom w:val="0"/>
      <w:divBdr>
        <w:top w:val="none" w:sz="0" w:space="0" w:color="auto"/>
        <w:left w:val="none" w:sz="0" w:space="0" w:color="auto"/>
        <w:bottom w:val="none" w:sz="0" w:space="0" w:color="auto"/>
        <w:right w:val="none" w:sz="0" w:space="0" w:color="auto"/>
      </w:divBdr>
    </w:div>
    <w:div w:id="1227032019">
      <w:bodyDiv w:val="1"/>
      <w:marLeft w:val="0"/>
      <w:marRight w:val="0"/>
      <w:marTop w:val="0"/>
      <w:marBottom w:val="0"/>
      <w:divBdr>
        <w:top w:val="none" w:sz="0" w:space="0" w:color="auto"/>
        <w:left w:val="none" w:sz="0" w:space="0" w:color="auto"/>
        <w:bottom w:val="none" w:sz="0" w:space="0" w:color="auto"/>
        <w:right w:val="none" w:sz="0" w:space="0" w:color="auto"/>
      </w:divBdr>
    </w:div>
    <w:div w:id="1254166927">
      <w:bodyDiv w:val="1"/>
      <w:marLeft w:val="0"/>
      <w:marRight w:val="0"/>
      <w:marTop w:val="0"/>
      <w:marBottom w:val="0"/>
      <w:divBdr>
        <w:top w:val="none" w:sz="0" w:space="0" w:color="auto"/>
        <w:left w:val="none" w:sz="0" w:space="0" w:color="auto"/>
        <w:bottom w:val="none" w:sz="0" w:space="0" w:color="auto"/>
        <w:right w:val="none" w:sz="0" w:space="0" w:color="auto"/>
      </w:divBdr>
    </w:div>
    <w:div w:id="1260018458">
      <w:bodyDiv w:val="1"/>
      <w:marLeft w:val="0"/>
      <w:marRight w:val="0"/>
      <w:marTop w:val="0"/>
      <w:marBottom w:val="0"/>
      <w:divBdr>
        <w:top w:val="none" w:sz="0" w:space="0" w:color="auto"/>
        <w:left w:val="none" w:sz="0" w:space="0" w:color="auto"/>
        <w:bottom w:val="none" w:sz="0" w:space="0" w:color="auto"/>
        <w:right w:val="none" w:sz="0" w:space="0" w:color="auto"/>
      </w:divBdr>
    </w:div>
    <w:div w:id="1264916533">
      <w:bodyDiv w:val="1"/>
      <w:marLeft w:val="0"/>
      <w:marRight w:val="0"/>
      <w:marTop w:val="0"/>
      <w:marBottom w:val="0"/>
      <w:divBdr>
        <w:top w:val="none" w:sz="0" w:space="0" w:color="auto"/>
        <w:left w:val="none" w:sz="0" w:space="0" w:color="auto"/>
        <w:bottom w:val="none" w:sz="0" w:space="0" w:color="auto"/>
        <w:right w:val="none" w:sz="0" w:space="0" w:color="auto"/>
      </w:divBdr>
    </w:div>
    <w:div w:id="1266574098">
      <w:bodyDiv w:val="1"/>
      <w:marLeft w:val="0"/>
      <w:marRight w:val="0"/>
      <w:marTop w:val="0"/>
      <w:marBottom w:val="0"/>
      <w:divBdr>
        <w:top w:val="none" w:sz="0" w:space="0" w:color="auto"/>
        <w:left w:val="none" w:sz="0" w:space="0" w:color="auto"/>
        <w:bottom w:val="none" w:sz="0" w:space="0" w:color="auto"/>
        <w:right w:val="none" w:sz="0" w:space="0" w:color="auto"/>
      </w:divBdr>
    </w:div>
    <w:div w:id="1299801257">
      <w:bodyDiv w:val="1"/>
      <w:marLeft w:val="0"/>
      <w:marRight w:val="0"/>
      <w:marTop w:val="0"/>
      <w:marBottom w:val="0"/>
      <w:divBdr>
        <w:top w:val="none" w:sz="0" w:space="0" w:color="auto"/>
        <w:left w:val="none" w:sz="0" w:space="0" w:color="auto"/>
        <w:bottom w:val="none" w:sz="0" w:space="0" w:color="auto"/>
        <w:right w:val="none" w:sz="0" w:space="0" w:color="auto"/>
      </w:divBdr>
    </w:div>
    <w:div w:id="1333726180">
      <w:bodyDiv w:val="1"/>
      <w:marLeft w:val="0"/>
      <w:marRight w:val="0"/>
      <w:marTop w:val="0"/>
      <w:marBottom w:val="0"/>
      <w:divBdr>
        <w:top w:val="none" w:sz="0" w:space="0" w:color="auto"/>
        <w:left w:val="none" w:sz="0" w:space="0" w:color="auto"/>
        <w:bottom w:val="none" w:sz="0" w:space="0" w:color="auto"/>
        <w:right w:val="none" w:sz="0" w:space="0" w:color="auto"/>
      </w:divBdr>
    </w:div>
    <w:div w:id="1343894212">
      <w:bodyDiv w:val="1"/>
      <w:marLeft w:val="0"/>
      <w:marRight w:val="0"/>
      <w:marTop w:val="0"/>
      <w:marBottom w:val="0"/>
      <w:divBdr>
        <w:top w:val="none" w:sz="0" w:space="0" w:color="auto"/>
        <w:left w:val="none" w:sz="0" w:space="0" w:color="auto"/>
        <w:bottom w:val="none" w:sz="0" w:space="0" w:color="auto"/>
        <w:right w:val="none" w:sz="0" w:space="0" w:color="auto"/>
      </w:divBdr>
    </w:div>
    <w:div w:id="1346245348">
      <w:bodyDiv w:val="1"/>
      <w:marLeft w:val="0"/>
      <w:marRight w:val="0"/>
      <w:marTop w:val="0"/>
      <w:marBottom w:val="0"/>
      <w:divBdr>
        <w:top w:val="none" w:sz="0" w:space="0" w:color="auto"/>
        <w:left w:val="none" w:sz="0" w:space="0" w:color="auto"/>
        <w:bottom w:val="none" w:sz="0" w:space="0" w:color="auto"/>
        <w:right w:val="none" w:sz="0" w:space="0" w:color="auto"/>
      </w:divBdr>
    </w:div>
    <w:div w:id="1346396525">
      <w:bodyDiv w:val="1"/>
      <w:marLeft w:val="0"/>
      <w:marRight w:val="0"/>
      <w:marTop w:val="0"/>
      <w:marBottom w:val="0"/>
      <w:divBdr>
        <w:top w:val="none" w:sz="0" w:space="0" w:color="auto"/>
        <w:left w:val="none" w:sz="0" w:space="0" w:color="auto"/>
        <w:bottom w:val="none" w:sz="0" w:space="0" w:color="auto"/>
        <w:right w:val="none" w:sz="0" w:space="0" w:color="auto"/>
      </w:divBdr>
    </w:div>
    <w:div w:id="1356425221">
      <w:bodyDiv w:val="1"/>
      <w:marLeft w:val="0"/>
      <w:marRight w:val="0"/>
      <w:marTop w:val="0"/>
      <w:marBottom w:val="0"/>
      <w:divBdr>
        <w:top w:val="none" w:sz="0" w:space="0" w:color="auto"/>
        <w:left w:val="none" w:sz="0" w:space="0" w:color="auto"/>
        <w:bottom w:val="none" w:sz="0" w:space="0" w:color="auto"/>
        <w:right w:val="none" w:sz="0" w:space="0" w:color="auto"/>
      </w:divBdr>
    </w:div>
    <w:div w:id="1361735231">
      <w:bodyDiv w:val="1"/>
      <w:marLeft w:val="0"/>
      <w:marRight w:val="0"/>
      <w:marTop w:val="0"/>
      <w:marBottom w:val="0"/>
      <w:divBdr>
        <w:top w:val="none" w:sz="0" w:space="0" w:color="auto"/>
        <w:left w:val="none" w:sz="0" w:space="0" w:color="auto"/>
        <w:bottom w:val="none" w:sz="0" w:space="0" w:color="auto"/>
        <w:right w:val="none" w:sz="0" w:space="0" w:color="auto"/>
      </w:divBdr>
    </w:div>
    <w:div w:id="1398941260">
      <w:bodyDiv w:val="1"/>
      <w:marLeft w:val="0"/>
      <w:marRight w:val="0"/>
      <w:marTop w:val="0"/>
      <w:marBottom w:val="0"/>
      <w:divBdr>
        <w:top w:val="none" w:sz="0" w:space="0" w:color="auto"/>
        <w:left w:val="none" w:sz="0" w:space="0" w:color="auto"/>
        <w:bottom w:val="none" w:sz="0" w:space="0" w:color="auto"/>
        <w:right w:val="none" w:sz="0" w:space="0" w:color="auto"/>
      </w:divBdr>
    </w:div>
    <w:div w:id="1424643154">
      <w:bodyDiv w:val="1"/>
      <w:marLeft w:val="0"/>
      <w:marRight w:val="0"/>
      <w:marTop w:val="0"/>
      <w:marBottom w:val="0"/>
      <w:divBdr>
        <w:top w:val="none" w:sz="0" w:space="0" w:color="auto"/>
        <w:left w:val="none" w:sz="0" w:space="0" w:color="auto"/>
        <w:bottom w:val="none" w:sz="0" w:space="0" w:color="auto"/>
        <w:right w:val="none" w:sz="0" w:space="0" w:color="auto"/>
      </w:divBdr>
    </w:div>
    <w:div w:id="1494221630">
      <w:bodyDiv w:val="1"/>
      <w:marLeft w:val="0"/>
      <w:marRight w:val="0"/>
      <w:marTop w:val="0"/>
      <w:marBottom w:val="0"/>
      <w:divBdr>
        <w:top w:val="none" w:sz="0" w:space="0" w:color="auto"/>
        <w:left w:val="none" w:sz="0" w:space="0" w:color="auto"/>
        <w:bottom w:val="none" w:sz="0" w:space="0" w:color="auto"/>
        <w:right w:val="none" w:sz="0" w:space="0" w:color="auto"/>
      </w:divBdr>
    </w:div>
    <w:div w:id="1499929163">
      <w:bodyDiv w:val="1"/>
      <w:marLeft w:val="0"/>
      <w:marRight w:val="0"/>
      <w:marTop w:val="0"/>
      <w:marBottom w:val="0"/>
      <w:divBdr>
        <w:top w:val="none" w:sz="0" w:space="0" w:color="auto"/>
        <w:left w:val="none" w:sz="0" w:space="0" w:color="auto"/>
        <w:bottom w:val="none" w:sz="0" w:space="0" w:color="auto"/>
        <w:right w:val="none" w:sz="0" w:space="0" w:color="auto"/>
      </w:divBdr>
    </w:div>
    <w:div w:id="1513258457">
      <w:bodyDiv w:val="1"/>
      <w:marLeft w:val="0"/>
      <w:marRight w:val="0"/>
      <w:marTop w:val="0"/>
      <w:marBottom w:val="0"/>
      <w:divBdr>
        <w:top w:val="none" w:sz="0" w:space="0" w:color="auto"/>
        <w:left w:val="none" w:sz="0" w:space="0" w:color="auto"/>
        <w:bottom w:val="none" w:sz="0" w:space="0" w:color="auto"/>
        <w:right w:val="none" w:sz="0" w:space="0" w:color="auto"/>
      </w:divBdr>
    </w:div>
    <w:div w:id="1520241775">
      <w:bodyDiv w:val="1"/>
      <w:marLeft w:val="0"/>
      <w:marRight w:val="0"/>
      <w:marTop w:val="0"/>
      <w:marBottom w:val="0"/>
      <w:divBdr>
        <w:top w:val="none" w:sz="0" w:space="0" w:color="auto"/>
        <w:left w:val="none" w:sz="0" w:space="0" w:color="auto"/>
        <w:bottom w:val="none" w:sz="0" w:space="0" w:color="auto"/>
        <w:right w:val="none" w:sz="0" w:space="0" w:color="auto"/>
      </w:divBdr>
    </w:div>
    <w:div w:id="1521701869">
      <w:bodyDiv w:val="1"/>
      <w:marLeft w:val="0"/>
      <w:marRight w:val="0"/>
      <w:marTop w:val="0"/>
      <w:marBottom w:val="0"/>
      <w:divBdr>
        <w:top w:val="none" w:sz="0" w:space="0" w:color="auto"/>
        <w:left w:val="none" w:sz="0" w:space="0" w:color="auto"/>
        <w:bottom w:val="none" w:sz="0" w:space="0" w:color="auto"/>
        <w:right w:val="none" w:sz="0" w:space="0" w:color="auto"/>
      </w:divBdr>
    </w:div>
    <w:div w:id="1538156174">
      <w:bodyDiv w:val="1"/>
      <w:marLeft w:val="0"/>
      <w:marRight w:val="0"/>
      <w:marTop w:val="0"/>
      <w:marBottom w:val="0"/>
      <w:divBdr>
        <w:top w:val="none" w:sz="0" w:space="0" w:color="auto"/>
        <w:left w:val="none" w:sz="0" w:space="0" w:color="auto"/>
        <w:bottom w:val="none" w:sz="0" w:space="0" w:color="auto"/>
        <w:right w:val="none" w:sz="0" w:space="0" w:color="auto"/>
      </w:divBdr>
    </w:div>
    <w:div w:id="1558663871">
      <w:bodyDiv w:val="1"/>
      <w:marLeft w:val="0"/>
      <w:marRight w:val="0"/>
      <w:marTop w:val="0"/>
      <w:marBottom w:val="0"/>
      <w:divBdr>
        <w:top w:val="none" w:sz="0" w:space="0" w:color="auto"/>
        <w:left w:val="none" w:sz="0" w:space="0" w:color="auto"/>
        <w:bottom w:val="none" w:sz="0" w:space="0" w:color="auto"/>
        <w:right w:val="none" w:sz="0" w:space="0" w:color="auto"/>
      </w:divBdr>
    </w:div>
    <w:div w:id="1560168956">
      <w:bodyDiv w:val="1"/>
      <w:marLeft w:val="0"/>
      <w:marRight w:val="0"/>
      <w:marTop w:val="0"/>
      <w:marBottom w:val="0"/>
      <w:divBdr>
        <w:top w:val="none" w:sz="0" w:space="0" w:color="auto"/>
        <w:left w:val="none" w:sz="0" w:space="0" w:color="auto"/>
        <w:bottom w:val="none" w:sz="0" w:space="0" w:color="auto"/>
        <w:right w:val="none" w:sz="0" w:space="0" w:color="auto"/>
      </w:divBdr>
    </w:div>
    <w:div w:id="1571769529">
      <w:bodyDiv w:val="1"/>
      <w:marLeft w:val="0"/>
      <w:marRight w:val="0"/>
      <w:marTop w:val="0"/>
      <w:marBottom w:val="0"/>
      <w:divBdr>
        <w:top w:val="none" w:sz="0" w:space="0" w:color="auto"/>
        <w:left w:val="none" w:sz="0" w:space="0" w:color="auto"/>
        <w:bottom w:val="none" w:sz="0" w:space="0" w:color="auto"/>
        <w:right w:val="none" w:sz="0" w:space="0" w:color="auto"/>
      </w:divBdr>
    </w:div>
    <w:div w:id="1596398549">
      <w:bodyDiv w:val="1"/>
      <w:marLeft w:val="0"/>
      <w:marRight w:val="0"/>
      <w:marTop w:val="0"/>
      <w:marBottom w:val="0"/>
      <w:divBdr>
        <w:top w:val="none" w:sz="0" w:space="0" w:color="auto"/>
        <w:left w:val="none" w:sz="0" w:space="0" w:color="auto"/>
        <w:bottom w:val="none" w:sz="0" w:space="0" w:color="auto"/>
        <w:right w:val="none" w:sz="0" w:space="0" w:color="auto"/>
      </w:divBdr>
    </w:div>
    <w:div w:id="1607227450">
      <w:bodyDiv w:val="1"/>
      <w:marLeft w:val="0"/>
      <w:marRight w:val="0"/>
      <w:marTop w:val="0"/>
      <w:marBottom w:val="0"/>
      <w:divBdr>
        <w:top w:val="none" w:sz="0" w:space="0" w:color="auto"/>
        <w:left w:val="none" w:sz="0" w:space="0" w:color="auto"/>
        <w:bottom w:val="none" w:sz="0" w:space="0" w:color="auto"/>
        <w:right w:val="none" w:sz="0" w:space="0" w:color="auto"/>
      </w:divBdr>
    </w:div>
    <w:div w:id="1626815975">
      <w:bodyDiv w:val="1"/>
      <w:marLeft w:val="0"/>
      <w:marRight w:val="0"/>
      <w:marTop w:val="0"/>
      <w:marBottom w:val="0"/>
      <w:divBdr>
        <w:top w:val="none" w:sz="0" w:space="0" w:color="auto"/>
        <w:left w:val="none" w:sz="0" w:space="0" w:color="auto"/>
        <w:bottom w:val="none" w:sz="0" w:space="0" w:color="auto"/>
        <w:right w:val="none" w:sz="0" w:space="0" w:color="auto"/>
      </w:divBdr>
    </w:div>
    <w:div w:id="1642542055">
      <w:bodyDiv w:val="1"/>
      <w:marLeft w:val="0"/>
      <w:marRight w:val="0"/>
      <w:marTop w:val="0"/>
      <w:marBottom w:val="0"/>
      <w:divBdr>
        <w:top w:val="none" w:sz="0" w:space="0" w:color="auto"/>
        <w:left w:val="none" w:sz="0" w:space="0" w:color="auto"/>
        <w:bottom w:val="none" w:sz="0" w:space="0" w:color="auto"/>
        <w:right w:val="none" w:sz="0" w:space="0" w:color="auto"/>
      </w:divBdr>
    </w:div>
    <w:div w:id="1654480999">
      <w:bodyDiv w:val="1"/>
      <w:marLeft w:val="0"/>
      <w:marRight w:val="0"/>
      <w:marTop w:val="0"/>
      <w:marBottom w:val="0"/>
      <w:divBdr>
        <w:top w:val="none" w:sz="0" w:space="0" w:color="auto"/>
        <w:left w:val="none" w:sz="0" w:space="0" w:color="auto"/>
        <w:bottom w:val="none" w:sz="0" w:space="0" w:color="auto"/>
        <w:right w:val="none" w:sz="0" w:space="0" w:color="auto"/>
      </w:divBdr>
    </w:div>
    <w:div w:id="1665552986">
      <w:bodyDiv w:val="1"/>
      <w:marLeft w:val="0"/>
      <w:marRight w:val="0"/>
      <w:marTop w:val="0"/>
      <w:marBottom w:val="0"/>
      <w:divBdr>
        <w:top w:val="none" w:sz="0" w:space="0" w:color="auto"/>
        <w:left w:val="none" w:sz="0" w:space="0" w:color="auto"/>
        <w:bottom w:val="none" w:sz="0" w:space="0" w:color="auto"/>
        <w:right w:val="none" w:sz="0" w:space="0" w:color="auto"/>
      </w:divBdr>
    </w:div>
    <w:div w:id="1678580522">
      <w:bodyDiv w:val="1"/>
      <w:marLeft w:val="0"/>
      <w:marRight w:val="0"/>
      <w:marTop w:val="0"/>
      <w:marBottom w:val="0"/>
      <w:divBdr>
        <w:top w:val="none" w:sz="0" w:space="0" w:color="auto"/>
        <w:left w:val="none" w:sz="0" w:space="0" w:color="auto"/>
        <w:bottom w:val="none" w:sz="0" w:space="0" w:color="auto"/>
        <w:right w:val="none" w:sz="0" w:space="0" w:color="auto"/>
      </w:divBdr>
    </w:div>
    <w:div w:id="1708093529">
      <w:bodyDiv w:val="1"/>
      <w:marLeft w:val="0"/>
      <w:marRight w:val="0"/>
      <w:marTop w:val="0"/>
      <w:marBottom w:val="0"/>
      <w:divBdr>
        <w:top w:val="none" w:sz="0" w:space="0" w:color="auto"/>
        <w:left w:val="none" w:sz="0" w:space="0" w:color="auto"/>
        <w:bottom w:val="none" w:sz="0" w:space="0" w:color="auto"/>
        <w:right w:val="none" w:sz="0" w:space="0" w:color="auto"/>
      </w:divBdr>
    </w:div>
    <w:div w:id="1719088407">
      <w:bodyDiv w:val="1"/>
      <w:marLeft w:val="0"/>
      <w:marRight w:val="0"/>
      <w:marTop w:val="0"/>
      <w:marBottom w:val="0"/>
      <w:divBdr>
        <w:top w:val="none" w:sz="0" w:space="0" w:color="auto"/>
        <w:left w:val="none" w:sz="0" w:space="0" w:color="auto"/>
        <w:bottom w:val="none" w:sz="0" w:space="0" w:color="auto"/>
        <w:right w:val="none" w:sz="0" w:space="0" w:color="auto"/>
      </w:divBdr>
    </w:div>
    <w:div w:id="1724793278">
      <w:bodyDiv w:val="1"/>
      <w:marLeft w:val="0"/>
      <w:marRight w:val="0"/>
      <w:marTop w:val="0"/>
      <w:marBottom w:val="0"/>
      <w:divBdr>
        <w:top w:val="none" w:sz="0" w:space="0" w:color="auto"/>
        <w:left w:val="none" w:sz="0" w:space="0" w:color="auto"/>
        <w:bottom w:val="none" w:sz="0" w:space="0" w:color="auto"/>
        <w:right w:val="none" w:sz="0" w:space="0" w:color="auto"/>
      </w:divBdr>
    </w:div>
    <w:div w:id="1745256029">
      <w:bodyDiv w:val="1"/>
      <w:marLeft w:val="0"/>
      <w:marRight w:val="0"/>
      <w:marTop w:val="0"/>
      <w:marBottom w:val="0"/>
      <w:divBdr>
        <w:top w:val="none" w:sz="0" w:space="0" w:color="auto"/>
        <w:left w:val="none" w:sz="0" w:space="0" w:color="auto"/>
        <w:bottom w:val="none" w:sz="0" w:space="0" w:color="auto"/>
        <w:right w:val="none" w:sz="0" w:space="0" w:color="auto"/>
      </w:divBdr>
    </w:div>
    <w:div w:id="1749301290">
      <w:bodyDiv w:val="1"/>
      <w:marLeft w:val="0"/>
      <w:marRight w:val="0"/>
      <w:marTop w:val="0"/>
      <w:marBottom w:val="0"/>
      <w:divBdr>
        <w:top w:val="none" w:sz="0" w:space="0" w:color="auto"/>
        <w:left w:val="none" w:sz="0" w:space="0" w:color="auto"/>
        <w:bottom w:val="none" w:sz="0" w:space="0" w:color="auto"/>
        <w:right w:val="none" w:sz="0" w:space="0" w:color="auto"/>
      </w:divBdr>
    </w:div>
    <w:div w:id="1756127728">
      <w:bodyDiv w:val="1"/>
      <w:marLeft w:val="0"/>
      <w:marRight w:val="0"/>
      <w:marTop w:val="0"/>
      <w:marBottom w:val="0"/>
      <w:divBdr>
        <w:top w:val="none" w:sz="0" w:space="0" w:color="auto"/>
        <w:left w:val="none" w:sz="0" w:space="0" w:color="auto"/>
        <w:bottom w:val="none" w:sz="0" w:space="0" w:color="auto"/>
        <w:right w:val="none" w:sz="0" w:space="0" w:color="auto"/>
      </w:divBdr>
    </w:div>
    <w:div w:id="1776636569">
      <w:bodyDiv w:val="1"/>
      <w:marLeft w:val="0"/>
      <w:marRight w:val="0"/>
      <w:marTop w:val="0"/>
      <w:marBottom w:val="0"/>
      <w:divBdr>
        <w:top w:val="none" w:sz="0" w:space="0" w:color="auto"/>
        <w:left w:val="none" w:sz="0" w:space="0" w:color="auto"/>
        <w:bottom w:val="none" w:sz="0" w:space="0" w:color="auto"/>
        <w:right w:val="none" w:sz="0" w:space="0" w:color="auto"/>
      </w:divBdr>
    </w:div>
    <w:div w:id="1777022785">
      <w:bodyDiv w:val="1"/>
      <w:marLeft w:val="0"/>
      <w:marRight w:val="0"/>
      <w:marTop w:val="0"/>
      <w:marBottom w:val="0"/>
      <w:divBdr>
        <w:top w:val="none" w:sz="0" w:space="0" w:color="auto"/>
        <w:left w:val="none" w:sz="0" w:space="0" w:color="auto"/>
        <w:bottom w:val="none" w:sz="0" w:space="0" w:color="auto"/>
        <w:right w:val="none" w:sz="0" w:space="0" w:color="auto"/>
      </w:divBdr>
    </w:div>
    <w:div w:id="1783694090">
      <w:bodyDiv w:val="1"/>
      <w:marLeft w:val="0"/>
      <w:marRight w:val="0"/>
      <w:marTop w:val="0"/>
      <w:marBottom w:val="0"/>
      <w:divBdr>
        <w:top w:val="none" w:sz="0" w:space="0" w:color="auto"/>
        <w:left w:val="none" w:sz="0" w:space="0" w:color="auto"/>
        <w:bottom w:val="none" w:sz="0" w:space="0" w:color="auto"/>
        <w:right w:val="none" w:sz="0" w:space="0" w:color="auto"/>
      </w:divBdr>
    </w:div>
    <w:div w:id="1805615041">
      <w:bodyDiv w:val="1"/>
      <w:marLeft w:val="0"/>
      <w:marRight w:val="0"/>
      <w:marTop w:val="0"/>
      <w:marBottom w:val="0"/>
      <w:divBdr>
        <w:top w:val="none" w:sz="0" w:space="0" w:color="auto"/>
        <w:left w:val="none" w:sz="0" w:space="0" w:color="auto"/>
        <w:bottom w:val="none" w:sz="0" w:space="0" w:color="auto"/>
        <w:right w:val="none" w:sz="0" w:space="0" w:color="auto"/>
      </w:divBdr>
    </w:div>
    <w:div w:id="1829469272">
      <w:bodyDiv w:val="1"/>
      <w:marLeft w:val="0"/>
      <w:marRight w:val="0"/>
      <w:marTop w:val="0"/>
      <w:marBottom w:val="0"/>
      <w:divBdr>
        <w:top w:val="none" w:sz="0" w:space="0" w:color="auto"/>
        <w:left w:val="none" w:sz="0" w:space="0" w:color="auto"/>
        <w:bottom w:val="none" w:sz="0" w:space="0" w:color="auto"/>
        <w:right w:val="none" w:sz="0" w:space="0" w:color="auto"/>
      </w:divBdr>
    </w:div>
    <w:div w:id="1874803189">
      <w:bodyDiv w:val="1"/>
      <w:marLeft w:val="0"/>
      <w:marRight w:val="0"/>
      <w:marTop w:val="0"/>
      <w:marBottom w:val="0"/>
      <w:divBdr>
        <w:top w:val="none" w:sz="0" w:space="0" w:color="auto"/>
        <w:left w:val="none" w:sz="0" w:space="0" w:color="auto"/>
        <w:bottom w:val="none" w:sz="0" w:space="0" w:color="auto"/>
        <w:right w:val="none" w:sz="0" w:space="0" w:color="auto"/>
      </w:divBdr>
    </w:div>
    <w:div w:id="1884170650">
      <w:bodyDiv w:val="1"/>
      <w:marLeft w:val="0"/>
      <w:marRight w:val="0"/>
      <w:marTop w:val="0"/>
      <w:marBottom w:val="0"/>
      <w:divBdr>
        <w:top w:val="none" w:sz="0" w:space="0" w:color="auto"/>
        <w:left w:val="none" w:sz="0" w:space="0" w:color="auto"/>
        <w:bottom w:val="none" w:sz="0" w:space="0" w:color="auto"/>
        <w:right w:val="none" w:sz="0" w:space="0" w:color="auto"/>
      </w:divBdr>
    </w:div>
    <w:div w:id="1938823921">
      <w:bodyDiv w:val="1"/>
      <w:marLeft w:val="0"/>
      <w:marRight w:val="0"/>
      <w:marTop w:val="0"/>
      <w:marBottom w:val="0"/>
      <w:divBdr>
        <w:top w:val="none" w:sz="0" w:space="0" w:color="auto"/>
        <w:left w:val="none" w:sz="0" w:space="0" w:color="auto"/>
        <w:bottom w:val="none" w:sz="0" w:space="0" w:color="auto"/>
        <w:right w:val="none" w:sz="0" w:space="0" w:color="auto"/>
      </w:divBdr>
    </w:div>
    <w:div w:id="1993362889">
      <w:bodyDiv w:val="1"/>
      <w:marLeft w:val="0"/>
      <w:marRight w:val="0"/>
      <w:marTop w:val="0"/>
      <w:marBottom w:val="0"/>
      <w:divBdr>
        <w:top w:val="none" w:sz="0" w:space="0" w:color="auto"/>
        <w:left w:val="none" w:sz="0" w:space="0" w:color="auto"/>
        <w:bottom w:val="none" w:sz="0" w:space="0" w:color="auto"/>
        <w:right w:val="none" w:sz="0" w:space="0" w:color="auto"/>
      </w:divBdr>
    </w:div>
    <w:div w:id="2000692758">
      <w:bodyDiv w:val="1"/>
      <w:marLeft w:val="0"/>
      <w:marRight w:val="0"/>
      <w:marTop w:val="0"/>
      <w:marBottom w:val="0"/>
      <w:divBdr>
        <w:top w:val="none" w:sz="0" w:space="0" w:color="auto"/>
        <w:left w:val="none" w:sz="0" w:space="0" w:color="auto"/>
        <w:bottom w:val="none" w:sz="0" w:space="0" w:color="auto"/>
        <w:right w:val="none" w:sz="0" w:space="0" w:color="auto"/>
      </w:divBdr>
    </w:div>
    <w:div w:id="2030643172">
      <w:bodyDiv w:val="1"/>
      <w:marLeft w:val="0"/>
      <w:marRight w:val="0"/>
      <w:marTop w:val="0"/>
      <w:marBottom w:val="0"/>
      <w:divBdr>
        <w:top w:val="none" w:sz="0" w:space="0" w:color="auto"/>
        <w:left w:val="none" w:sz="0" w:space="0" w:color="auto"/>
        <w:bottom w:val="none" w:sz="0" w:space="0" w:color="auto"/>
        <w:right w:val="none" w:sz="0" w:space="0" w:color="auto"/>
      </w:divBdr>
    </w:div>
    <w:div w:id="2036494221">
      <w:bodyDiv w:val="1"/>
      <w:marLeft w:val="0"/>
      <w:marRight w:val="0"/>
      <w:marTop w:val="0"/>
      <w:marBottom w:val="0"/>
      <w:divBdr>
        <w:top w:val="none" w:sz="0" w:space="0" w:color="auto"/>
        <w:left w:val="none" w:sz="0" w:space="0" w:color="auto"/>
        <w:bottom w:val="none" w:sz="0" w:space="0" w:color="auto"/>
        <w:right w:val="none" w:sz="0" w:space="0" w:color="auto"/>
      </w:divBdr>
    </w:div>
    <w:div w:id="2054380506">
      <w:bodyDiv w:val="1"/>
      <w:marLeft w:val="0"/>
      <w:marRight w:val="0"/>
      <w:marTop w:val="0"/>
      <w:marBottom w:val="0"/>
      <w:divBdr>
        <w:top w:val="none" w:sz="0" w:space="0" w:color="auto"/>
        <w:left w:val="none" w:sz="0" w:space="0" w:color="auto"/>
        <w:bottom w:val="none" w:sz="0" w:space="0" w:color="auto"/>
        <w:right w:val="none" w:sz="0" w:space="0" w:color="auto"/>
      </w:divBdr>
    </w:div>
    <w:div w:id="2070414918">
      <w:bodyDiv w:val="1"/>
      <w:marLeft w:val="0"/>
      <w:marRight w:val="0"/>
      <w:marTop w:val="0"/>
      <w:marBottom w:val="0"/>
      <w:divBdr>
        <w:top w:val="none" w:sz="0" w:space="0" w:color="auto"/>
        <w:left w:val="none" w:sz="0" w:space="0" w:color="auto"/>
        <w:bottom w:val="none" w:sz="0" w:space="0" w:color="auto"/>
        <w:right w:val="none" w:sz="0" w:space="0" w:color="auto"/>
      </w:divBdr>
    </w:div>
    <w:div w:id="2071071527">
      <w:bodyDiv w:val="1"/>
      <w:marLeft w:val="0"/>
      <w:marRight w:val="0"/>
      <w:marTop w:val="0"/>
      <w:marBottom w:val="0"/>
      <w:divBdr>
        <w:top w:val="none" w:sz="0" w:space="0" w:color="auto"/>
        <w:left w:val="none" w:sz="0" w:space="0" w:color="auto"/>
        <w:bottom w:val="none" w:sz="0" w:space="0" w:color="auto"/>
        <w:right w:val="none" w:sz="0" w:space="0" w:color="auto"/>
      </w:divBdr>
    </w:div>
    <w:div w:id="2078241131">
      <w:bodyDiv w:val="1"/>
      <w:marLeft w:val="0"/>
      <w:marRight w:val="0"/>
      <w:marTop w:val="0"/>
      <w:marBottom w:val="0"/>
      <w:divBdr>
        <w:top w:val="none" w:sz="0" w:space="0" w:color="auto"/>
        <w:left w:val="none" w:sz="0" w:space="0" w:color="auto"/>
        <w:bottom w:val="none" w:sz="0" w:space="0" w:color="auto"/>
        <w:right w:val="none" w:sz="0" w:space="0" w:color="auto"/>
      </w:divBdr>
    </w:div>
    <w:div w:id="2080445186">
      <w:bodyDiv w:val="1"/>
      <w:marLeft w:val="0"/>
      <w:marRight w:val="0"/>
      <w:marTop w:val="0"/>
      <w:marBottom w:val="0"/>
      <w:divBdr>
        <w:top w:val="none" w:sz="0" w:space="0" w:color="auto"/>
        <w:left w:val="none" w:sz="0" w:space="0" w:color="auto"/>
        <w:bottom w:val="none" w:sz="0" w:space="0" w:color="auto"/>
        <w:right w:val="none" w:sz="0" w:space="0" w:color="auto"/>
      </w:divBdr>
    </w:div>
    <w:div w:id="2118744579">
      <w:bodyDiv w:val="1"/>
      <w:marLeft w:val="0"/>
      <w:marRight w:val="0"/>
      <w:marTop w:val="0"/>
      <w:marBottom w:val="0"/>
      <w:divBdr>
        <w:top w:val="none" w:sz="0" w:space="0" w:color="auto"/>
        <w:left w:val="none" w:sz="0" w:space="0" w:color="auto"/>
        <w:bottom w:val="none" w:sz="0" w:space="0" w:color="auto"/>
        <w:right w:val="none" w:sz="0" w:space="0" w:color="auto"/>
      </w:divBdr>
    </w:div>
    <w:div w:id="2142142435">
      <w:bodyDiv w:val="1"/>
      <w:marLeft w:val="0"/>
      <w:marRight w:val="0"/>
      <w:marTop w:val="0"/>
      <w:marBottom w:val="0"/>
      <w:divBdr>
        <w:top w:val="none" w:sz="0" w:space="0" w:color="auto"/>
        <w:left w:val="none" w:sz="0" w:space="0" w:color="auto"/>
        <w:bottom w:val="none" w:sz="0" w:space="0" w:color="auto"/>
        <w:right w:val="none" w:sz="0" w:space="0" w:color="auto"/>
      </w:divBdr>
    </w:div>
    <w:div w:id="214449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comprasdegobierno.gob.mx/calculadora"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E6C3-F6B7-45DB-AD2A-20CBDD97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44816</Words>
  <Characters>246492</Characters>
  <Application>Microsoft Office Word</Application>
  <DocSecurity>0</DocSecurity>
  <Lines>2054</Lines>
  <Paragraphs>581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290727</CharactersWithSpaces>
  <SharedDoc>false</SharedDoc>
  <HyperlinkBase/>
  <HLinks>
    <vt:vector size="36" baseType="variant">
      <vt:variant>
        <vt:i4>7012416</vt:i4>
      </vt:variant>
      <vt:variant>
        <vt:i4>15</vt:i4>
      </vt:variant>
      <vt:variant>
        <vt:i4>0</vt:i4>
      </vt:variant>
      <vt:variant>
        <vt:i4>5</vt:i4>
      </vt:variant>
      <vt:variant>
        <vt:lpwstr>mailto:claudia.gonzalezmac@imss.gob.mx</vt:lpwstr>
      </vt:variant>
      <vt:variant>
        <vt:lpwstr/>
      </vt:variant>
      <vt:variant>
        <vt:i4>3735556</vt:i4>
      </vt:variant>
      <vt:variant>
        <vt:i4>12</vt:i4>
      </vt:variant>
      <vt:variant>
        <vt:i4>0</vt:i4>
      </vt:variant>
      <vt:variant>
        <vt:i4>5</vt:i4>
      </vt:variant>
      <vt:variant>
        <vt:lpwstr>mailto:gerardo.vargas@imss.gob.mx</vt:lpwstr>
      </vt:variant>
      <vt:variant>
        <vt:lpwstr/>
      </vt:variant>
      <vt:variant>
        <vt:i4>5505144</vt:i4>
      </vt:variant>
      <vt:variant>
        <vt:i4>9</vt:i4>
      </vt:variant>
      <vt:variant>
        <vt:i4>0</vt:i4>
      </vt:variant>
      <vt:variant>
        <vt:i4>5</vt:i4>
      </vt:variant>
      <vt:variant>
        <vt:lpwstr>mailto:oswelia.costilla@imss.gob.mx</vt:lpwstr>
      </vt:variant>
      <vt:variant>
        <vt:lpwstr/>
      </vt:variant>
      <vt:variant>
        <vt:i4>4522080</vt:i4>
      </vt:variant>
      <vt:variant>
        <vt:i4>6</vt:i4>
      </vt:variant>
      <vt:variant>
        <vt:i4>0</vt:i4>
      </vt:variant>
      <vt:variant>
        <vt:i4>5</vt:i4>
      </vt:variant>
      <vt:variant>
        <vt:lpwstr>mailto:simon.olguin@imss.gob.mx</vt:lpwstr>
      </vt:variant>
      <vt:variant>
        <vt:lpwstr/>
      </vt:variant>
      <vt:variant>
        <vt:i4>2424833</vt:i4>
      </vt:variant>
      <vt:variant>
        <vt:i4>3</vt:i4>
      </vt:variant>
      <vt:variant>
        <vt:i4>0</vt:i4>
      </vt:variant>
      <vt:variant>
        <vt:i4>5</vt:i4>
      </vt:variant>
      <vt:variant>
        <vt:lpwstr>mailto:emilio.martinez@imss.gob.mx</vt:lpwstr>
      </vt:variant>
      <vt:variant>
        <vt:lpwstr/>
      </vt:variant>
      <vt:variant>
        <vt:i4>6619175</vt:i4>
      </vt:variant>
      <vt:variant>
        <vt:i4>0</vt:i4>
      </vt:variant>
      <vt:variant>
        <vt:i4>0</vt:i4>
      </vt:variant>
      <vt:variant>
        <vt:i4>5</vt:i4>
      </vt:variant>
      <vt:variant>
        <vt:lpwstr>http://www.comprasdegobierno.gob.mx/calculadora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Hidalgo Jimenez</dc:creator>
  <cp:lastModifiedBy>Alvaro Marin Silva</cp:lastModifiedBy>
  <cp:revision>2</cp:revision>
  <cp:lastPrinted>2022-04-13T00:19:00Z</cp:lastPrinted>
  <dcterms:created xsi:type="dcterms:W3CDTF">2024-02-07T14:25:00Z</dcterms:created>
  <dcterms:modified xsi:type="dcterms:W3CDTF">2024-02-07T14:25:00Z</dcterms:modified>
</cp:coreProperties>
</file>