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EB3" w:rsidRDefault="00F20EB3" w:rsidP="00F20EB3">
      <w:pPr>
        <w:ind w:right="-943"/>
        <w:jc w:val="center"/>
        <w:rPr>
          <w:rFonts w:ascii="Noto Sans" w:eastAsia="游明朝" w:hAnsi="Noto Sans" w:cs="Noto Sans"/>
          <w:sz w:val="18"/>
          <w:szCs w:val="18"/>
        </w:rPr>
      </w:pPr>
    </w:p>
    <w:p w:rsidR="00F20EB3" w:rsidRDefault="00F20EB3" w:rsidP="00F20EB3">
      <w:pPr>
        <w:ind w:right="-943"/>
        <w:jc w:val="center"/>
        <w:rPr>
          <w:rFonts w:ascii="Noto Sans" w:eastAsia="游明朝" w:hAnsi="Noto Sans" w:cs="Noto Sans"/>
          <w:sz w:val="18"/>
          <w:szCs w:val="18"/>
        </w:rPr>
      </w:pPr>
    </w:p>
    <w:p w:rsidR="00F20EB3" w:rsidRDefault="00F20EB3" w:rsidP="00F20EB3">
      <w:pPr>
        <w:ind w:right="-943"/>
        <w:jc w:val="center"/>
        <w:rPr>
          <w:rFonts w:ascii="Noto Sans" w:eastAsia="游明朝" w:hAnsi="Noto Sans" w:cs="Noto Sans"/>
          <w:sz w:val="18"/>
          <w:szCs w:val="18"/>
        </w:rPr>
      </w:pPr>
    </w:p>
    <w:p w:rsidR="00F20EB3" w:rsidRDefault="00F20EB3" w:rsidP="00F20EB3">
      <w:pPr>
        <w:ind w:right="-943"/>
        <w:jc w:val="center"/>
        <w:rPr>
          <w:rFonts w:ascii="Noto Sans" w:eastAsia="游明朝" w:hAnsi="Noto Sans" w:cs="Noto Sans"/>
          <w:sz w:val="18"/>
          <w:szCs w:val="18"/>
        </w:rPr>
      </w:pPr>
    </w:p>
    <w:p w:rsidR="00F20EB3" w:rsidRDefault="00F20EB3" w:rsidP="00F20EB3">
      <w:pPr>
        <w:ind w:right="-943"/>
        <w:jc w:val="center"/>
        <w:rPr>
          <w:rFonts w:ascii="Noto Sans" w:eastAsia="游明朝" w:hAnsi="Noto Sans" w:cs="Noto Sans"/>
          <w:sz w:val="18"/>
          <w:szCs w:val="18"/>
        </w:rPr>
      </w:pPr>
    </w:p>
    <w:p w:rsidR="00F20EB3" w:rsidRPr="007F67E9" w:rsidRDefault="00F20EB3" w:rsidP="00F20EB3">
      <w:pPr>
        <w:ind w:right="-943"/>
        <w:jc w:val="center"/>
        <w:rPr>
          <w:rFonts w:ascii="Noto Sans" w:eastAsia="游明朝" w:hAnsi="Noto Sans" w:cs="Noto Sans"/>
          <w:sz w:val="18"/>
          <w:szCs w:val="18"/>
        </w:rPr>
      </w:pPr>
    </w:p>
    <w:p w:rsidR="00F20EB3" w:rsidRPr="007F67E9" w:rsidRDefault="00F20EB3" w:rsidP="00F20EB3">
      <w:pPr>
        <w:ind w:right="-59"/>
        <w:jc w:val="both"/>
        <w:rPr>
          <w:rFonts w:ascii="Noto Sans" w:eastAsia="Calibri" w:hAnsi="Noto Sans" w:cs="Noto Sans"/>
          <w:sz w:val="18"/>
          <w:szCs w:val="18"/>
        </w:rPr>
      </w:pPr>
    </w:p>
    <w:p w:rsidR="00F20EB3" w:rsidRPr="007F67E9" w:rsidRDefault="00F20EB3" w:rsidP="00F20EB3">
      <w:pPr>
        <w:rPr>
          <w:rFonts w:ascii="Noto Sans" w:eastAsiaTheme="minorHAnsi" w:hAnsi="Noto Sans" w:cs="Noto Sans"/>
          <w:sz w:val="18"/>
          <w:szCs w:val="18"/>
          <w:lang w:val="es-ES_tradnl"/>
        </w:rPr>
      </w:pPr>
    </w:p>
    <w:p w:rsidR="00F20EB3" w:rsidRPr="000D127D" w:rsidRDefault="00F20EB3" w:rsidP="00F20EB3">
      <w:pPr>
        <w:jc w:val="center"/>
        <w:rPr>
          <w:rFonts w:ascii="Noto Sans" w:hAnsi="Noto Sans" w:cs="Noto Sans"/>
          <w:b/>
          <w:bCs/>
        </w:rPr>
      </w:pPr>
      <w:r w:rsidRPr="000D127D">
        <w:rPr>
          <w:rFonts w:ascii="Noto Sans" w:hAnsi="Noto Sans" w:cs="Noto Sans"/>
          <w:b/>
          <w:bCs/>
        </w:rPr>
        <w:t>ÓRGANO DE OPERACIÓN ADMINISTRATIVA DESCONCENTRADA ESTATAL QUERÉTARO</w:t>
      </w:r>
    </w:p>
    <w:p w:rsidR="00F20EB3" w:rsidRPr="000D127D" w:rsidRDefault="00F20EB3" w:rsidP="00F20EB3">
      <w:pPr>
        <w:jc w:val="center"/>
        <w:rPr>
          <w:rFonts w:ascii="Noto Sans" w:hAnsi="Noto Sans" w:cs="Noto Sans"/>
          <w:b/>
          <w:bCs/>
        </w:rPr>
      </w:pPr>
      <w:r w:rsidRPr="000D127D">
        <w:rPr>
          <w:rFonts w:ascii="Noto Sans" w:hAnsi="Noto Sans" w:cs="Noto Sans"/>
          <w:b/>
          <w:bCs/>
        </w:rPr>
        <w:t>INSTITUTO MEXICANO DEL SEGURO SOCIAL</w:t>
      </w:r>
    </w:p>
    <w:p w:rsidR="00F20EB3" w:rsidRPr="000D127D" w:rsidRDefault="00F20EB3" w:rsidP="00F20EB3">
      <w:pPr>
        <w:jc w:val="center"/>
        <w:rPr>
          <w:rFonts w:ascii="Noto Sans" w:hAnsi="Noto Sans" w:cs="Noto Sans"/>
          <w:b/>
          <w:bCs/>
        </w:rPr>
      </w:pPr>
      <w:r w:rsidRPr="000D127D">
        <w:rPr>
          <w:rFonts w:ascii="Noto Sans" w:hAnsi="Noto Sans" w:cs="Noto Sans"/>
          <w:b/>
          <w:bCs/>
        </w:rPr>
        <w:t>JEFATURA DE SERVICIOS ADMINISTRATIVOS</w:t>
      </w:r>
    </w:p>
    <w:p w:rsidR="00F20EB3" w:rsidRPr="000D127D" w:rsidRDefault="00F20EB3" w:rsidP="00F20EB3">
      <w:pPr>
        <w:jc w:val="center"/>
        <w:rPr>
          <w:rFonts w:ascii="Noto Sans" w:hAnsi="Noto Sans" w:cs="Noto Sans"/>
          <w:b/>
          <w:bCs/>
        </w:rPr>
      </w:pPr>
      <w:r w:rsidRPr="000D127D">
        <w:rPr>
          <w:rFonts w:ascii="Noto Sans" w:hAnsi="Noto Sans" w:cs="Noto Sans"/>
          <w:b/>
          <w:bCs/>
        </w:rPr>
        <w:t>COORDINACIÓN DE ABASTECIMIENTO Y EQUIPAMIENTO</w:t>
      </w:r>
    </w:p>
    <w:p w:rsidR="00F20EB3" w:rsidRPr="000D127D" w:rsidRDefault="00F20EB3" w:rsidP="00F20EB3">
      <w:pPr>
        <w:jc w:val="center"/>
        <w:rPr>
          <w:rFonts w:ascii="Noto Sans" w:hAnsi="Noto Sans" w:cs="Noto Sans"/>
          <w:b/>
          <w:bCs/>
        </w:rPr>
      </w:pPr>
    </w:p>
    <w:p w:rsidR="00F20EB3" w:rsidRPr="000D127D" w:rsidRDefault="00F20EB3" w:rsidP="00F20EB3">
      <w:pPr>
        <w:jc w:val="center"/>
        <w:rPr>
          <w:rFonts w:ascii="Noto Sans" w:hAnsi="Noto Sans" w:cs="Noto Sans"/>
          <w:b/>
          <w:bCs/>
        </w:rPr>
      </w:pPr>
    </w:p>
    <w:p w:rsidR="00F20EB3" w:rsidRPr="000D127D" w:rsidRDefault="00F20EB3" w:rsidP="00F20EB3">
      <w:pPr>
        <w:jc w:val="center"/>
        <w:rPr>
          <w:rFonts w:ascii="Noto Sans" w:hAnsi="Noto Sans" w:cs="Noto Sans"/>
          <w:b/>
          <w:bCs/>
        </w:rPr>
      </w:pPr>
      <w:r w:rsidRPr="000D127D">
        <w:rPr>
          <w:rFonts w:ascii="Noto Sans" w:hAnsi="Noto Sans" w:cs="Noto Sans"/>
          <w:b/>
          <w:bCs/>
        </w:rPr>
        <w:t>AV. MEZQUITAL NÚMERO 6, COLONIA SAN PABLO</w:t>
      </w:r>
    </w:p>
    <w:p w:rsidR="00F20EB3" w:rsidRPr="000D127D" w:rsidRDefault="00F20EB3" w:rsidP="00F20EB3">
      <w:pPr>
        <w:jc w:val="center"/>
        <w:rPr>
          <w:rFonts w:ascii="Noto Sans" w:hAnsi="Noto Sans" w:cs="Noto Sans"/>
          <w:b/>
          <w:bCs/>
        </w:rPr>
      </w:pPr>
      <w:r w:rsidRPr="000D127D">
        <w:rPr>
          <w:rFonts w:ascii="Noto Sans" w:hAnsi="Noto Sans" w:cs="Noto Sans"/>
          <w:b/>
          <w:bCs/>
        </w:rPr>
        <w:t>C.P. 76130, QUERÉTARO, QRO.</w:t>
      </w:r>
    </w:p>
    <w:p w:rsidR="00F20EB3" w:rsidRPr="000D127D" w:rsidRDefault="00F20EB3" w:rsidP="00F20EB3">
      <w:pPr>
        <w:jc w:val="center"/>
        <w:rPr>
          <w:rFonts w:ascii="Noto Sans" w:hAnsi="Noto Sans" w:cs="Noto Sans"/>
          <w:b/>
          <w:bCs/>
        </w:rPr>
      </w:pPr>
    </w:p>
    <w:p w:rsidR="00F20EB3" w:rsidRPr="000D127D" w:rsidRDefault="00F20EB3" w:rsidP="00F20EB3">
      <w:pPr>
        <w:jc w:val="center"/>
        <w:rPr>
          <w:rFonts w:ascii="Noto Sans" w:hAnsi="Noto Sans" w:cs="Noto Sans"/>
          <w:b/>
          <w:bCs/>
        </w:rPr>
      </w:pPr>
    </w:p>
    <w:p w:rsidR="00F20EB3" w:rsidRPr="000D127D" w:rsidRDefault="00F20EB3" w:rsidP="00F20EB3">
      <w:pPr>
        <w:jc w:val="center"/>
        <w:rPr>
          <w:rFonts w:ascii="Noto Sans" w:hAnsi="Noto Sans" w:cs="Noto Sans"/>
          <w:b/>
          <w:bCs/>
        </w:rPr>
      </w:pPr>
      <w:r w:rsidRPr="000D127D">
        <w:rPr>
          <w:rFonts w:ascii="Noto Sans" w:hAnsi="Noto Sans" w:cs="Noto Sans"/>
          <w:b/>
          <w:bCs/>
        </w:rPr>
        <w:t>LICITACION PÚBLICA NACIONAL</w:t>
      </w:r>
      <w:r>
        <w:rPr>
          <w:rFonts w:ascii="Noto Sans" w:hAnsi="Noto Sans" w:cs="Noto Sans"/>
          <w:b/>
          <w:bCs/>
        </w:rPr>
        <w:t xml:space="preserve"> </w:t>
      </w:r>
    </w:p>
    <w:p w:rsidR="00F20EB3" w:rsidRPr="000D127D" w:rsidRDefault="00F20EB3" w:rsidP="00F20EB3">
      <w:pPr>
        <w:jc w:val="center"/>
        <w:rPr>
          <w:rFonts w:ascii="Noto Sans" w:hAnsi="Noto Sans" w:cs="Noto Sans"/>
          <w:b/>
          <w:bCs/>
        </w:rPr>
      </w:pPr>
      <w:r>
        <w:rPr>
          <w:rFonts w:ascii="Noto Sans" w:hAnsi="Noto Sans" w:cs="Noto Sans"/>
          <w:b/>
          <w:bCs/>
        </w:rPr>
        <w:t>LA-50-GYR-050GYR075-N</w:t>
      </w:r>
      <w:r w:rsidRPr="000D127D">
        <w:rPr>
          <w:rFonts w:ascii="Noto Sans" w:hAnsi="Noto Sans" w:cs="Noto Sans"/>
          <w:b/>
          <w:bCs/>
        </w:rPr>
        <w:t>-</w:t>
      </w:r>
      <w:r w:rsidR="007C237B">
        <w:rPr>
          <w:rFonts w:ascii="Noto Sans" w:hAnsi="Noto Sans" w:cs="Noto Sans"/>
          <w:b/>
          <w:bCs/>
        </w:rPr>
        <w:t>101</w:t>
      </w:r>
      <w:r w:rsidRPr="000D127D">
        <w:rPr>
          <w:rFonts w:ascii="Noto Sans" w:hAnsi="Noto Sans" w:cs="Noto Sans"/>
          <w:b/>
          <w:bCs/>
        </w:rPr>
        <w:t xml:space="preserve">-2026 </w:t>
      </w:r>
    </w:p>
    <w:p w:rsidR="00F20EB3" w:rsidRPr="000D127D" w:rsidRDefault="00F20EB3" w:rsidP="00F20EB3">
      <w:pPr>
        <w:jc w:val="center"/>
        <w:rPr>
          <w:rFonts w:ascii="Noto Sans" w:hAnsi="Noto Sans" w:cs="Noto Sans"/>
          <w:b/>
          <w:bCs/>
          <w:shd w:val="clear" w:color="auto" w:fill="00FFFF"/>
        </w:rPr>
      </w:pPr>
      <w:r w:rsidRPr="000D127D">
        <w:rPr>
          <w:rFonts w:ascii="Noto Sans" w:hAnsi="Noto Sans" w:cs="Noto Sans"/>
          <w:b/>
          <w:bCs/>
        </w:rPr>
        <w:t>ELECTRÓNICA</w:t>
      </w:r>
    </w:p>
    <w:p w:rsidR="00F20EB3" w:rsidRPr="000D127D" w:rsidRDefault="00F20EB3" w:rsidP="00F20EB3">
      <w:pPr>
        <w:jc w:val="center"/>
        <w:rPr>
          <w:rFonts w:ascii="Noto Sans" w:hAnsi="Noto Sans" w:cs="Noto Sans"/>
          <w:b/>
          <w:bCs/>
          <w:shd w:val="clear" w:color="auto" w:fill="00FFFF"/>
        </w:rPr>
      </w:pPr>
    </w:p>
    <w:p w:rsidR="00F20EB3" w:rsidRPr="000D127D" w:rsidRDefault="00F20EB3" w:rsidP="00F20EB3">
      <w:pPr>
        <w:ind w:right="51"/>
        <w:jc w:val="center"/>
        <w:rPr>
          <w:rFonts w:ascii="Noto Sans" w:hAnsi="Noto Sans" w:cs="Noto Sans"/>
          <w:b/>
          <w:bCs/>
          <w:iCs/>
        </w:rPr>
      </w:pPr>
      <w:r w:rsidRPr="000D127D">
        <w:rPr>
          <w:rFonts w:ascii="Noto Sans" w:hAnsi="Noto Sans" w:cs="Noto Sans"/>
          <w:b/>
          <w:bCs/>
          <w:iCs/>
        </w:rPr>
        <w:t xml:space="preserve">PARA LA: </w:t>
      </w:r>
    </w:p>
    <w:p w:rsidR="00F20EB3" w:rsidRPr="000D127D" w:rsidRDefault="00F20EB3" w:rsidP="00F20EB3">
      <w:pPr>
        <w:ind w:right="51"/>
        <w:jc w:val="center"/>
        <w:rPr>
          <w:rFonts w:ascii="Noto Sans" w:hAnsi="Noto Sans" w:cs="Noto Sans"/>
          <w:b/>
          <w:bCs/>
          <w:iCs/>
        </w:rPr>
      </w:pPr>
    </w:p>
    <w:p w:rsidR="00F20EB3" w:rsidRPr="000D127D" w:rsidRDefault="00F20EB3" w:rsidP="00F20EB3">
      <w:pPr>
        <w:ind w:right="51"/>
        <w:jc w:val="center"/>
        <w:rPr>
          <w:rFonts w:ascii="Noto Sans" w:hAnsi="Noto Sans" w:cs="Noto Sans"/>
          <w:b/>
          <w:bCs/>
          <w:iCs/>
        </w:rPr>
      </w:pPr>
    </w:p>
    <w:p w:rsidR="00CA14DB" w:rsidRDefault="00F20EB3" w:rsidP="00F20EB3">
      <w:pPr>
        <w:ind w:right="51"/>
        <w:jc w:val="center"/>
        <w:rPr>
          <w:rFonts w:ascii="Noto Sans" w:hAnsi="Noto Sans" w:cs="Noto Sans"/>
          <w:b/>
          <w:bCs/>
          <w:iCs/>
        </w:rPr>
      </w:pPr>
      <w:r w:rsidRPr="000D127D">
        <w:rPr>
          <w:rFonts w:ascii="Noto Sans" w:hAnsi="Noto Sans" w:cs="Noto Sans"/>
          <w:b/>
          <w:bCs/>
          <w:iCs/>
        </w:rPr>
        <w:t>“</w:t>
      </w:r>
      <w:r w:rsidR="00CA14DB" w:rsidRPr="00CA14DB">
        <w:rPr>
          <w:rFonts w:ascii="Noto Sans" w:hAnsi="Noto Sans" w:cs="Noto Sans"/>
          <w:b/>
          <w:bCs/>
          <w:iCs/>
        </w:rPr>
        <w:t>SERVICIO DE PREPARACION Y SUMINISTRO DE PRODUCTOS</w:t>
      </w:r>
    </w:p>
    <w:p w:rsidR="00F20EB3" w:rsidRPr="000D127D" w:rsidRDefault="00CA14DB" w:rsidP="00F20EB3">
      <w:pPr>
        <w:ind w:right="51"/>
        <w:jc w:val="center"/>
        <w:rPr>
          <w:rFonts w:ascii="Noto Sans" w:hAnsi="Noto Sans" w:cs="Noto Sans"/>
          <w:b/>
          <w:bCs/>
          <w:iCs/>
        </w:rPr>
      </w:pPr>
      <w:r w:rsidRPr="00CA14DB">
        <w:rPr>
          <w:rFonts w:ascii="Noto Sans" w:hAnsi="Noto Sans" w:cs="Noto Sans"/>
          <w:b/>
          <w:bCs/>
          <w:iCs/>
        </w:rPr>
        <w:t xml:space="preserve"> DE MEDICINA MAGISTRAL 2026</w:t>
      </w:r>
      <w:r w:rsidR="00F20EB3" w:rsidRPr="000D127D">
        <w:rPr>
          <w:rFonts w:ascii="Noto Sans" w:hAnsi="Noto Sans" w:cs="Noto Sans"/>
          <w:b/>
          <w:bCs/>
          <w:iCs/>
        </w:rPr>
        <w:t>”.</w:t>
      </w:r>
    </w:p>
    <w:p w:rsidR="00F20EB3" w:rsidRPr="000D127D" w:rsidRDefault="00F20EB3" w:rsidP="00F20EB3">
      <w:pPr>
        <w:ind w:right="51"/>
        <w:jc w:val="center"/>
        <w:rPr>
          <w:rFonts w:ascii="Noto Sans" w:hAnsi="Noto Sans" w:cs="Noto Sans"/>
          <w:b/>
          <w:bCs/>
          <w:iCs/>
        </w:rPr>
      </w:pPr>
    </w:p>
    <w:p w:rsidR="00F20EB3" w:rsidRPr="007F67E9" w:rsidRDefault="00F20EB3" w:rsidP="00F20EB3">
      <w:pPr>
        <w:ind w:right="51"/>
        <w:jc w:val="center"/>
        <w:rPr>
          <w:rFonts w:ascii="Noto Sans" w:hAnsi="Noto Sans" w:cs="Noto Sans"/>
          <w:b/>
          <w:bCs/>
          <w:iCs/>
          <w:sz w:val="18"/>
          <w:szCs w:val="18"/>
        </w:rPr>
      </w:pPr>
    </w:p>
    <w:p w:rsidR="00F20EB3" w:rsidRPr="007F67E9" w:rsidRDefault="00F20EB3" w:rsidP="00F20EB3">
      <w:pPr>
        <w:jc w:val="center"/>
        <w:rPr>
          <w:rFonts w:ascii="Noto Sans" w:hAnsi="Noto Sans" w:cs="Noto Sans"/>
          <w:b/>
          <w:bCs/>
          <w:iCs/>
          <w:sz w:val="18"/>
          <w:szCs w:val="18"/>
        </w:rPr>
      </w:pPr>
    </w:p>
    <w:p w:rsidR="00F20EB3" w:rsidRPr="007F67E9"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r w:rsidRPr="007F67E9">
        <w:rPr>
          <w:rFonts w:ascii="Noto Sans" w:hAnsi="Noto Sans" w:cs="Noto Sans"/>
          <w:b/>
          <w:bCs/>
          <w:sz w:val="18"/>
          <w:szCs w:val="18"/>
        </w:rPr>
        <w:t>P R E S E N T A C I O N:</w:t>
      </w:r>
    </w:p>
    <w:p w:rsidR="00F20EB3" w:rsidRPr="007F67E9" w:rsidRDefault="00F20EB3" w:rsidP="00F20EB3">
      <w:pPr>
        <w:spacing w:line="280" w:lineRule="exact"/>
        <w:jc w:val="both"/>
        <w:rPr>
          <w:rFonts w:ascii="Noto Sans" w:hAnsi="Noto Sans" w:cs="Noto Sans"/>
          <w:sz w:val="18"/>
          <w:szCs w:val="18"/>
        </w:rPr>
      </w:pPr>
    </w:p>
    <w:p w:rsidR="00F20EB3" w:rsidRPr="007F67E9" w:rsidRDefault="00F20EB3" w:rsidP="00F20EB3">
      <w:pPr>
        <w:spacing w:line="480" w:lineRule="auto"/>
        <w:ind w:right="51"/>
        <w:jc w:val="both"/>
        <w:rPr>
          <w:rFonts w:ascii="Noto Sans" w:hAnsi="Noto Sans" w:cs="Noto Sans"/>
          <w:b/>
          <w:sz w:val="18"/>
          <w:szCs w:val="18"/>
        </w:rPr>
      </w:pPr>
      <w:r w:rsidRPr="007F67E9">
        <w:rPr>
          <w:rFonts w:ascii="Noto Sans" w:hAnsi="Noto Sans" w:cs="Noto Sans"/>
          <w:sz w:val="18"/>
          <w:szCs w:val="18"/>
        </w:rPr>
        <w:t xml:space="preserve">En observancia al artículo 134, de la Constitución Política de los Estados Unidos Mexicanos, y de conformidad con los artículos 35 fracción I, 36, 37, 39  fracción </w:t>
      </w:r>
      <w:r>
        <w:rPr>
          <w:rFonts w:ascii="Noto Sans" w:hAnsi="Noto Sans" w:cs="Noto Sans"/>
          <w:sz w:val="18"/>
          <w:szCs w:val="18"/>
        </w:rPr>
        <w:t>I</w:t>
      </w:r>
      <w:r w:rsidRPr="007F67E9">
        <w:rPr>
          <w:rFonts w:ascii="Noto Sans" w:hAnsi="Noto Sans" w:cs="Noto Sans"/>
          <w:sz w:val="18"/>
          <w:szCs w:val="18"/>
        </w:rPr>
        <w:t xml:space="preserve">, 40, 41, 42, 43, 44, 45, 46, 47, 48, 49, 50, 65, 66, 67, 68, 69, 70, 73, 74, 75, 76, 77, 78 y  84 de la Ley de Adquisiciones, Arrendamientos y Servicios del Sector Público (LAASSP), </w:t>
      </w:r>
      <w:r>
        <w:rPr>
          <w:rFonts w:ascii="Noto Sans" w:hAnsi="Noto Sans" w:cs="Noto Sans"/>
          <w:sz w:val="18"/>
          <w:szCs w:val="18"/>
        </w:rPr>
        <w:t xml:space="preserve">2, 4, 8, 9, 11, 12, 14, 45, 46, 47, 48, 49, 50, 51, 52, 53, 54, 55, 56, 57, 58, 60, 83, 84, 85, 86, 87, 88, 89, 90, 91, 92, 93, 95, 97, 98, 99, 102, 103, 104, 105, 106, 113, 126, 129, 130, 131, 133, 134, 135, 136, 137, 138, 139, 140, 141, 142, 143, 144, 145, 146, 147, 148, 149, 150, 151 y 156 </w:t>
      </w:r>
      <w:r w:rsidRPr="007F67E9">
        <w:rPr>
          <w:rFonts w:ascii="Noto Sans" w:hAnsi="Noto Sans" w:cs="Noto Sans"/>
          <w:sz w:val="18"/>
          <w:szCs w:val="18"/>
        </w:rPr>
        <w:t xml:space="preserve">de su Reglamento de su Reglamento, el numeral 4.32 de las Políticas, Bases y Lineamientos en Materia de Adquisiciones, Arrendamientos y Servicios del Instituto Mexicano del Seguro Social </w:t>
      </w:r>
      <w:r w:rsidRPr="007F67E9">
        <w:rPr>
          <w:rFonts w:ascii="Noto Sans" w:hAnsi="Noto Sans" w:cs="Noto Sans"/>
          <w:i/>
          <w:sz w:val="18"/>
          <w:szCs w:val="18"/>
        </w:rPr>
        <w:t xml:space="preserve">y al artículo 16 del protocolo de actuación en materia de contrataciones públicas y otorgamiento y prórroga de licencias, permisos, autorizaciones y concesiones </w:t>
      </w:r>
      <w:r w:rsidRPr="007F67E9">
        <w:rPr>
          <w:rFonts w:ascii="Noto Sans" w:hAnsi="Noto Sans" w:cs="Noto Sans"/>
          <w:sz w:val="18"/>
          <w:szCs w:val="18"/>
        </w:rPr>
        <w:t xml:space="preserve"> y demás disposiciones aplicables en la materia, se convoca a los interesados en participar en el procedimiento de contratación a través de la </w:t>
      </w:r>
      <w:r w:rsidRPr="007F67E9">
        <w:rPr>
          <w:rFonts w:ascii="Noto Sans" w:hAnsi="Noto Sans" w:cs="Noto Sans"/>
          <w:b/>
          <w:i/>
          <w:sz w:val="18"/>
          <w:szCs w:val="18"/>
        </w:rPr>
        <w:t>Licitación Pública</w:t>
      </w:r>
      <w:r w:rsidR="004173C8">
        <w:rPr>
          <w:rFonts w:ascii="Noto Sans" w:hAnsi="Noto Sans" w:cs="Noto Sans"/>
          <w:b/>
          <w:i/>
          <w:sz w:val="18"/>
          <w:szCs w:val="18"/>
        </w:rPr>
        <w:t xml:space="preserve"> N</w:t>
      </w:r>
      <w:r w:rsidRPr="007F67E9">
        <w:rPr>
          <w:rFonts w:ascii="Noto Sans" w:hAnsi="Noto Sans" w:cs="Noto Sans"/>
          <w:b/>
          <w:i/>
          <w:sz w:val="18"/>
          <w:szCs w:val="18"/>
        </w:rPr>
        <w:t>acional</w:t>
      </w:r>
      <w:r>
        <w:rPr>
          <w:rFonts w:ascii="Noto Sans" w:hAnsi="Noto Sans" w:cs="Noto Sans"/>
          <w:b/>
          <w:i/>
          <w:sz w:val="18"/>
          <w:szCs w:val="18"/>
        </w:rPr>
        <w:t xml:space="preserve"> </w:t>
      </w:r>
      <w:r w:rsidRPr="007F67E9">
        <w:rPr>
          <w:rFonts w:ascii="Noto Sans" w:hAnsi="Noto Sans" w:cs="Noto Sans"/>
          <w:sz w:val="18"/>
          <w:szCs w:val="18"/>
        </w:rPr>
        <w:t xml:space="preserve"> para la</w:t>
      </w:r>
      <w:r w:rsidR="00CA14DB">
        <w:rPr>
          <w:rFonts w:ascii="Noto Sans" w:hAnsi="Noto Sans" w:cs="Noto Sans"/>
          <w:sz w:val="18"/>
          <w:szCs w:val="18"/>
        </w:rPr>
        <w:t xml:space="preserve"> contratación del</w:t>
      </w:r>
      <w:r w:rsidRPr="007F67E9">
        <w:rPr>
          <w:rFonts w:ascii="Noto Sans" w:hAnsi="Noto Sans" w:cs="Noto Sans"/>
          <w:sz w:val="18"/>
          <w:szCs w:val="18"/>
        </w:rPr>
        <w:t xml:space="preserve"> </w:t>
      </w:r>
      <w:r>
        <w:rPr>
          <w:rFonts w:ascii="Noto Sans" w:hAnsi="Noto Sans" w:cs="Noto Sans"/>
          <w:sz w:val="18"/>
          <w:szCs w:val="18"/>
        </w:rPr>
        <w:t xml:space="preserve"> </w:t>
      </w:r>
      <w:r w:rsidRPr="007F67E9">
        <w:rPr>
          <w:rFonts w:ascii="Noto Sans" w:hAnsi="Noto Sans" w:cs="Noto Sans"/>
          <w:b/>
          <w:sz w:val="18"/>
          <w:szCs w:val="18"/>
        </w:rPr>
        <w:t>“</w:t>
      </w:r>
      <w:r w:rsidR="00CA14DB" w:rsidRPr="00CA14DB">
        <w:rPr>
          <w:rFonts w:ascii="Noto Sans" w:hAnsi="Noto Sans" w:cs="Noto Sans"/>
          <w:b/>
          <w:sz w:val="18"/>
          <w:szCs w:val="18"/>
        </w:rPr>
        <w:t>SERVICIO DE PREPARACION Y SUMINISTRO DE PRODUCTOS DE MEDICINA MAGISTRAL 2026</w:t>
      </w:r>
      <w:r w:rsidRPr="007F67E9">
        <w:rPr>
          <w:rFonts w:ascii="Noto Sans" w:hAnsi="Noto Sans" w:cs="Noto Sans"/>
          <w:b/>
          <w:sz w:val="18"/>
          <w:szCs w:val="18"/>
        </w:rPr>
        <w:t>”</w:t>
      </w:r>
      <w:r w:rsidRPr="007F67E9">
        <w:rPr>
          <w:rFonts w:ascii="Noto Sans" w:hAnsi="Noto Sans" w:cs="Noto Sans"/>
          <w:b/>
          <w:bCs/>
          <w:iCs/>
          <w:sz w:val="18"/>
          <w:szCs w:val="18"/>
        </w:rPr>
        <w:t>.</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De conformidad con las siguientes: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center"/>
        <w:rPr>
          <w:rFonts w:ascii="Noto Sans" w:hAnsi="Noto Sans" w:cs="Noto Sans"/>
          <w:b/>
          <w:sz w:val="18"/>
          <w:szCs w:val="18"/>
          <w:lang w:val="en-US"/>
        </w:rPr>
      </w:pPr>
      <w:r w:rsidRPr="007F67E9">
        <w:rPr>
          <w:rFonts w:ascii="Noto Sans" w:hAnsi="Noto Sans" w:cs="Noto Sans"/>
          <w:b/>
          <w:sz w:val="18"/>
          <w:szCs w:val="18"/>
          <w:lang w:val="en-US"/>
        </w:rPr>
        <w:t>B A S E S</w:t>
      </w:r>
    </w:p>
    <w:p w:rsidR="00F20EB3" w:rsidRPr="007F67E9" w:rsidRDefault="00F20EB3" w:rsidP="00F20EB3">
      <w:pPr>
        <w:jc w:val="center"/>
        <w:rPr>
          <w:rFonts w:ascii="Noto Sans" w:hAnsi="Noto Sans" w:cs="Noto Sans"/>
          <w:b/>
          <w:bCs/>
          <w:sz w:val="18"/>
          <w:szCs w:val="18"/>
          <w:lang w:val="en-US"/>
        </w:rPr>
      </w:pPr>
    </w:p>
    <w:p w:rsidR="00F20EB3" w:rsidRPr="007F67E9" w:rsidRDefault="00F20EB3" w:rsidP="00F20EB3">
      <w:pPr>
        <w:jc w:val="center"/>
        <w:rPr>
          <w:rFonts w:ascii="Noto Sans" w:hAnsi="Noto Sans" w:cs="Noto Sans"/>
          <w:b/>
          <w:sz w:val="18"/>
          <w:szCs w:val="18"/>
          <w:lang w:val="en-US"/>
        </w:rPr>
      </w:pPr>
    </w:p>
    <w:p w:rsidR="00F20EB3" w:rsidRPr="007F67E9" w:rsidRDefault="00F20EB3" w:rsidP="00F20EB3">
      <w:pPr>
        <w:rPr>
          <w:rFonts w:ascii="Noto Sans" w:hAnsi="Noto Sans" w:cs="Noto Sans"/>
          <w:b/>
          <w:sz w:val="18"/>
          <w:szCs w:val="18"/>
          <w:lang w:val="en-US"/>
        </w:rPr>
      </w:pPr>
      <w:r w:rsidRPr="007F67E9">
        <w:rPr>
          <w:rFonts w:ascii="Noto Sans" w:hAnsi="Noto Sans" w:cs="Noto Sans"/>
          <w:b/>
          <w:sz w:val="18"/>
          <w:szCs w:val="18"/>
          <w:lang w:val="en-US"/>
        </w:rPr>
        <w:br w:type="page"/>
      </w:r>
    </w:p>
    <w:tbl>
      <w:tblPr>
        <w:tblW w:w="5000" w:type="pct"/>
        <w:jc w:val="center"/>
        <w:tblLook w:val="0000" w:firstRow="0" w:lastRow="0" w:firstColumn="0" w:lastColumn="0" w:noHBand="0" w:noVBand="0"/>
      </w:tblPr>
      <w:tblGrid>
        <w:gridCol w:w="961"/>
        <w:gridCol w:w="10055"/>
      </w:tblGrid>
      <w:tr w:rsidR="00F20EB3" w:rsidRPr="00CF6B56" w:rsidTr="00FA5BDE">
        <w:trPr>
          <w:jc w:val="center"/>
        </w:trPr>
        <w:tc>
          <w:tcPr>
            <w:tcW w:w="436" w:type="pct"/>
            <w:tcBorders>
              <w:top w:val="single" w:sz="4" w:space="0" w:color="000000"/>
              <w:left w:val="single" w:sz="4" w:space="0" w:color="000000"/>
              <w:bottom w:val="single" w:sz="4" w:space="0" w:color="000000"/>
            </w:tcBorders>
            <w:shd w:val="clear" w:color="auto" w:fill="4F6228" w:themeFill="accent3" w:themeFillShade="80"/>
          </w:tcPr>
          <w:p w:rsidR="00F20EB3" w:rsidRPr="00CF6B56" w:rsidRDefault="00F20EB3" w:rsidP="00CA14DB">
            <w:pPr>
              <w:snapToGrid w:val="0"/>
              <w:spacing w:line="276" w:lineRule="auto"/>
              <w:rPr>
                <w:rFonts w:ascii="Noto Sans" w:hAnsi="Noto Sans" w:cs="Noto Sans"/>
                <w:b/>
                <w:color w:val="FFFFFF" w:themeColor="background1"/>
                <w:sz w:val="16"/>
                <w:szCs w:val="16"/>
                <w:lang w:val="en-US"/>
              </w:rPr>
            </w:pPr>
          </w:p>
        </w:tc>
        <w:tc>
          <w:tcPr>
            <w:tcW w:w="4564" w:type="pct"/>
            <w:tcBorders>
              <w:top w:val="single" w:sz="4" w:space="0" w:color="000000"/>
              <w:left w:val="single" w:sz="4" w:space="0" w:color="000000"/>
              <w:bottom w:val="single" w:sz="4" w:space="0" w:color="000000"/>
              <w:right w:val="single" w:sz="4" w:space="0" w:color="000000"/>
            </w:tcBorders>
            <w:shd w:val="clear" w:color="auto" w:fill="4F6228" w:themeFill="accent3" w:themeFillShade="80"/>
          </w:tcPr>
          <w:p w:rsidR="00F20EB3" w:rsidRPr="00CF6B56" w:rsidRDefault="00F20EB3" w:rsidP="00CA14DB">
            <w:pPr>
              <w:snapToGrid w:val="0"/>
              <w:spacing w:line="276" w:lineRule="auto"/>
              <w:jc w:val="center"/>
              <w:rPr>
                <w:rFonts w:ascii="Noto Sans" w:hAnsi="Noto Sans" w:cs="Noto Sans"/>
                <w:b/>
                <w:color w:val="FFFFFF" w:themeColor="background1"/>
                <w:sz w:val="16"/>
                <w:szCs w:val="16"/>
              </w:rPr>
            </w:pPr>
            <w:r w:rsidRPr="00CF6B56">
              <w:rPr>
                <w:rFonts w:ascii="Noto Sans" w:hAnsi="Noto Sans" w:cs="Noto Sans"/>
                <w:b/>
                <w:color w:val="FFFFFF" w:themeColor="background1"/>
                <w:sz w:val="16"/>
                <w:szCs w:val="16"/>
              </w:rPr>
              <w:t>INDICE</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 xml:space="preserve">Información específica de la Licitación Pública </w:t>
            </w:r>
            <w:r w:rsidR="00CA14DB">
              <w:rPr>
                <w:rFonts w:ascii="Noto Sans" w:hAnsi="Noto Sans" w:cs="Noto Sans"/>
                <w:b/>
                <w:sz w:val="16"/>
                <w:szCs w:val="16"/>
              </w:rPr>
              <w:t>N</w:t>
            </w:r>
            <w:r>
              <w:rPr>
                <w:rFonts w:ascii="Noto Sans" w:hAnsi="Noto Sans" w:cs="Noto Sans"/>
                <w:b/>
                <w:sz w:val="16"/>
                <w:szCs w:val="16"/>
              </w:rPr>
              <w:t>acional.</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1.1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Idioma o Idiomas en que podrán presentarse las proposiciones, los anexos técnicos y, en su caso los folletos que se acompañen.</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1.2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Disponibilidad Presupuestaria</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Descripción, Unidad y Cantidad</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2.1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Calidad</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2.2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Licencias, Autorizaciones y Permisos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3.</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Modalidad de la contratación</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3.1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Tipo de Abastecimiento</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3.2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Fecha, Hora y Domicilio de los Eventos; Medios y en su caso, reducción de plazo para la presentación de las proposiciones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4.</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Junta de Aclaraciones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5.</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Presentación y Apertura de Proposiciones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5.1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Proposiciones Conjuntas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6.</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 xml:space="preserve">Documentos  que deberán presentar quienes deseen participar en la Licitación Pública </w:t>
            </w:r>
            <w:r w:rsidR="00CA14DB">
              <w:rPr>
                <w:rFonts w:ascii="Noto Sans" w:hAnsi="Noto Sans" w:cs="Noto Sans"/>
                <w:b/>
                <w:sz w:val="16"/>
                <w:szCs w:val="16"/>
              </w:rPr>
              <w:t>N</w:t>
            </w:r>
            <w:r w:rsidRPr="00CF6B56">
              <w:rPr>
                <w:rFonts w:ascii="Noto Sans" w:hAnsi="Noto Sans" w:cs="Noto Sans"/>
                <w:b/>
                <w:sz w:val="16"/>
                <w:szCs w:val="16"/>
              </w:rPr>
              <w:t>acional</w:t>
            </w:r>
            <w:r>
              <w:rPr>
                <w:rFonts w:ascii="Noto Sans" w:hAnsi="Noto Sans" w:cs="Noto Sans"/>
                <w:b/>
                <w:sz w:val="16"/>
                <w:szCs w:val="16"/>
              </w:rPr>
              <w:t xml:space="preserve"> </w:t>
            </w:r>
            <w:r w:rsidRPr="00CF6B56">
              <w:rPr>
                <w:rFonts w:ascii="Noto Sans" w:hAnsi="Noto Sans" w:cs="Noto Sans"/>
                <w:b/>
                <w:sz w:val="16"/>
                <w:szCs w:val="16"/>
              </w:rPr>
              <w:t>y, entregar junto con el sobre cerrado, relativo a la proposición técnica.</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6.1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Documentación complementaria</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6.2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Proposición Técnica</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tabs>
                <w:tab w:val="left" w:pos="402"/>
              </w:tabs>
              <w:snapToGrid w:val="0"/>
              <w:spacing w:line="276" w:lineRule="auto"/>
              <w:rPr>
                <w:rFonts w:ascii="Noto Sans" w:hAnsi="Noto Sans" w:cs="Noto Sans"/>
                <w:sz w:val="16"/>
                <w:szCs w:val="16"/>
              </w:rPr>
            </w:pPr>
            <w:r w:rsidRPr="00CF6B56">
              <w:rPr>
                <w:rFonts w:ascii="Noto Sans" w:hAnsi="Noto Sans" w:cs="Noto Sans"/>
                <w:sz w:val="16"/>
                <w:szCs w:val="16"/>
              </w:rPr>
              <w:t>6.3</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Proposición económica</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7.</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Acreditación de la Existencia Legal, Personalidad Jurídica y Nacionalidad del Licitante.</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7.1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En la suscripción de las Proposiciones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7.2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Previo a la firma del contrato</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7.3</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En la firma  de contrato</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8</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Acreditación de encontrarse al corriente en sus obligaciones fiscales.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bCs/>
                <w:sz w:val="16"/>
                <w:szCs w:val="16"/>
              </w:rPr>
            </w:pPr>
            <w:r w:rsidRPr="00CF6B56">
              <w:rPr>
                <w:rFonts w:ascii="Noto Sans" w:hAnsi="Noto Sans" w:cs="Noto Sans"/>
                <w:b/>
                <w:bCs/>
                <w:sz w:val="16"/>
                <w:szCs w:val="16"/>
              </w:rPr>
              <w:t>8.1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bCs/>
                <w:sz w:val="16"/>
                <w:szCs w:val="16"/>
              </w:rPr>
            </w:pPr>
            <w:r w:rsidRPr="00CF6B56">
              <w:rPr>
                <w:rFonts w:ascii="Noto Sans" w:hAnsi="Noto Sans" w:cs="Noto Sans"/>
                <w:b/>
                <w:bCs/>
                <w:sz w:val="16"/>
                <w:szCs w:val="16"/>
              </w:rPr>
              <w:t>Consulta de opinión del cumplimiento de sus obligaciones en materia de seguridad social.</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bCs/>
                <w:sz w:val="16"/>
                <w:szCs w:val="16"/>
              </w:rPr>
            </w:pPr>
            <w:r w:rsidRPr="00CF6B56">
              <w:rPr>
                <w:rFonts w:ascii="Noto Sans" w:hAnsi="Noto Sans" w:cs="Noto Sans"/>
                <w:b/>
                <w:bCs/>
                <w:sz w:val="16"/>
                <w:szCs w:val="16"/>
              </w:rPr>
              <w:t>9</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bCs/>
                <w:sz w:val="16"/>
                <w:szCs w:val="16"/>
              </w:rPr>
            </w:pPr>
            <w:r w:rsidRPr="00CF6B56">
              <w:rPr>
                <w:rFonts w:ascii="Noto Sans" w:hAnsi="Noto Sans" w:cs="Noto Sans"/>
                <w:b/>
                <w:bCs/>
                <w:sz w:val="16"/>
                <w:szCs w:val="16"/>
              </w:rPr>
              <w:t xml:space="preserve">Criterios para la Evaluación de las proposiciones y Licitación Pública </w:t>
            </w:r>
            <w:r w:rsidR="00CA14DB">
              <w:rPr>
                <w:rFonts w:ascii="Noto Sans" w:hAnsi="Noto Sans" w:cs="Noto Sans"/>
                <w:b/>
                <w:bCs/>
                <w:sz w:val="16"/>
                <w:szCs w:val="16"/>
              </w:rPr>
              <w:t>N</w:t>
            </w:r>
            <w:r w:rsidRPr="004B35CD">
              <w:rPr>
                <w:rFonts w:ascii="Noto Sans" w:hAnsi="Noto Sans" w:cs="Noto Sans"/>
                <w:b/>
                <w:bCs/>
                <w:sz w:val="16"/>
                <w:szCs w:val="16"/>
              </w:rPr>
              <w:t>acional</w:t>
            </w:r>
            <w:r w:rsidRPr="00CF6B56">
              <w:rPr>
                <w:rFonts w:ascii="Noto Sans" w:hAnsi="Noto Sans" w:cs="Noto Sans"/>
                <w:b/>
                <w:bCs/>
                <w:sz w:val="16"/>
                <w:szCs w:val="16"/>
              </w:rPr>
              <w:t xml:space="preserve"> de los contratos.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9.1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Evaluación de las proposiciones Técnicas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9.2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Evaluación de las proposiciones Económicas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9.3</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Criterios de Adjudicación de los Contratos</w:t>
            </w:r>
          </w:p>
        </w:tc>
      </w:tr>
      <w:tr w:rsidR="00F20EB3" w:rsidRPr="00CF6B56" w:rsidTr="00CA14DB">
        <w:trPr>
          <w:trHeight w:val="289"/>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10</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 xml:space="preserve">Causas de </w:t>
            </w:r>
            <w:proofErr w:type="spellStart"/>
            <w:r w:rsidRPr="00CF6B56">
              <w:rPr>
                <w:rFonts w:ascii="Noto Sans" w:hAnsi="Noto Sans" w:cs="Noto Sans"/>
                <w:b/>
                <w:sz w:val="16"/>
                <w:szCs w:val="16"/>
              </w:rPr>
              <w:t>Desechamiento</w:t>
            </w:r>
            <w:proofErr w:type="spellEnd"/>
            <w:r w:rsidRPr="00CF6B56">
              <w:rPr>
                <w:rFonts w:ascii="Noto Sans" w:hAnsi="Noto Sans" w:cs="Noto Sans"/>
                <w:b/>
                <w:sz w:val="16"/>
                <w:szCs w:val="16"/>
              </w:rPr>
              <w:t>.</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Comunicación de Fallo</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b/>
                <w:sz w:val="16"/>
                <w:szCs w:val="16"/>
              </w:rPr>
            </w:pPr>
            <w:r w:rsidRPr="00CF6B56">
              <w:rPr>
                <w:rFonts w:ascii="Noto Sans" w:hAnsi="Noto Sans" w:cs="Noto Sans"/>
                <w:b/>
                <w:sz w:val="16"/>
                <w:szCs w:val="16"/>
              </w:rPr>
              <w:t xml:space="preserve">Condiciones de Pago </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13</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b/>
                <w:sz w:val="16"/>
                <w:szCs w:val="16"/>
              </w:rPr>
              <w:t>Modelo de Contrato</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13.1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Período de Contratación</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13.2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Firma del Contrato</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14</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Garantías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14.1</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Garantía de cumplimiento de contrato</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14.2</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Penas Convencionales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15</w:t>
            </w:r>
          </w:p>
        </w:tc>
        <w:tc>
          <w:tcPr>
            <w:tcW w:w="4564" w:type="pct"/>
            <w:tcBorders>
              <w:top w:val="single" w:sz="4" w:space="0" w:color="000000"/>
              <w:left w:val="single" w:sz="4" w:space="0" w:color="000000"/>
              <w:bottom w:val="single" w:sz="4" w:space="0" w:color="000000"/>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Impuestos y Derechos</w:t>
            </w:r>
          </w:p>
        </w:tc>
      </w:tr>
      <w:tr w:rsidR="00F20EB3" w:rsidRPr="00CF6B56" w:rsidTr="00CA14DB">
        <w:trPr>
          <w:jc w:val="center"/>
        </w:trPr>
        <w:tc>
          <w:tcPr>
            <w:tcW w:w="436" w:type="pct"/>
            <w:tcBorders>
              <w:top w:val="single" w:sz="4" w:space="0" w:color="000000"/>
              <w:left w:val="single" w:sz="4" w:space="0" w:color="000000"/>
              <w:bottom w:val="single" w:sz="4" w:space="0" w:color="000000"/>
            </w:tcBorders>
            <w:shd w:val="clear" w:color="auto" w:fill="auto"/>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16</w:t>
            </w:r>
          </w:p>
        </w:tc>
        <w:tc>
          <w:tcPr>
            <w:tcW w:w="4564" w:type="pct"/>
            <w:tcBorders>
              <w:top w:val="single" w:sz="4" w:space="0" w:color="000000"/>
              <w:left w:val="single" w:sz="4" w:space="0" w:color="000000"/>
              <w:bottom w:val="single" w:sz="4" w:space="0" w:color="000000"/>
              <w:right w:val="single" w:sz="4" w:space="0" w:color="000000"/>
            </w:tcBorders>
            <w:shd w:val="clear" w:color="auto" w:fill="auto"/>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Moneda en la que deberá cotizarse la presentación del servicio y efectuarse los pagos respectivos.</w:t>
            </w:r>
          </w:p>
        </w:tc>
      </w:tr>
      <w:tr w:rsidR="00F20EB3" w:rsidRPr="00CF6B56" w:rsidTr="00CA14DB">
        <w:trPr>
          <w:jc w:val="center"/>
        </w:trPr>
        <w:tc>
          <w:tcPr>
            <w:tcW w:w="436" w:type="pct"/>
            <w:tcBorders>
              <w:left w:val="single" w:sz="4" w:space="0" w:color="000000"/>
              <w:bottom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17</w:t>
            </w:r>
          </w:p>
        </w:tc>
        <w:tc>
          <w:tcPr>
            <w:tcW w:w="4564" w:type="pct"/>
            <w:tcBorders>
              <w:left w:val="single" w:sz="4" w:space="0" w:color="000000"/>
              <w:bottom w:val="single" w:sz="4" w:space="0" w:color="auto"/>
              <w:right w:val="single" w:sz="4" w:space="0" w:color="000000"/>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Causas de Rescisión Administrativa del Contrato</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18</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Rescisión Administrativa del Contrato</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19</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Situaciones no previstas en la Convocatoria</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20</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Inconformidades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21</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Cancelación De La Licitación, Partida(S), O Conceptos Incluidos En Ésta</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22</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Declaración de procedimiento desierto</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23</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856"/>
              </w:tabs>
              <w:snapToGrid w:val="0"/>
              <w:spacing w:line="276" w:lineRule="auto"/>
              <w:jc w:val="both"/>
              <w:rPr>
                <w:rFonts w:ascii="Noto Sans" w:hAnsi="Noto Sans" w:cs="Noto Sans"/>
                <w:sz w:val="16"/>
                <w:szCs w:val="16"/>
              </w:rPr>
            </w:pPr>
            <w:r w:rsidRPr="00CF6B56">
              <w:rPr>
                <w:rFonts w:ascii="Noto Sans" w:hAnsi="Noto Sans" w:cs="Noto Sans"/>
                <w:sz w:val="16"/>
                <w:szCs w:val="16"/>
              </w:rPr>
              <w:t>Nota informativa OCDE.</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24</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Protocolo de actuación en materia de contrataciones públicas y otorgamiento y prórroga de licencias, permisos, autorizaciones y concesiones.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t>25</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Aviso de privacidad simplificado de los procedimientos de adquisiciones de bienes, arrendamientos y contratación de servicios.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r w:rsidRPr="00CF6B56">
              <w:rPr>
                <w:rFonts w:ascii="Noto Sans" w:hAnsi="Noto Sans" w:cs="Noto Sans"/>
                <w:b/>
                <w:sz w:val="16"/>
                <w:szCs w:val="16"/>
              </w:rPr>
              <w:lastRenderedPageBreak/>
              <w:t>26</w:t>
            </w: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Anexos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Anexo 1.- Requerimiento</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pacing w:line="276" w:lineRule="auto"/>
              <w:rPr>
                <w:rFonts w:ascii="Noto Sans" w:hAnsi="Noto Sans" w:cs="Noto Sans"/>
                <w:sz w:val="16"/>
                <w:szCs w:val="16"/>
              </w:rPr>
            </w:pPr>
            <w:r w:rsidRPr="00CF6B56">
              <w:rPr>
                <w:rFonts w:ascii="Noto Sans" w:hAnsi="Noto Sans" w:cs="Noto Sans"/>
                <w:sz w:val="16"/>
                <w:szCs w:val="16"/>
              </w:rPr>
              <w:t>Anexo 2.-Modelo de convenio de participación conjunta</w:t>
            </w:r>
          </w:p>
        </w:tc>
      </w:tr>
      <w:tr w:rsidR="00F20EB3" w:rsidRPr="00CF6B56" w:rsidTr="00CA14DB">
        <w:trPr>
          <w:trHeight w:val="205"/>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pacing w:line="276" w:lineRule="auto"/>
              <w:rPr>
                <w:rFonts w:ascii="Noto Sans" w:hAnsi="Noto Sans" w:cs="Noto Sans"/>
                <w:sz w:val="16"/>
                <w:szCs w:val="16"/>
              </w:rPr>
            </w:pPr>
            <w:r w:rsidRPr="00CF6B56">
              <w:rPr>
                <w:rFonts w:ascii="Noto Sans" w:hAnsi="Noto Sans" w:cs="Noto Sans"/>
                <w:sz w:val="16"/>
                <w:szCs w:val="16"/>
              </w:rPr>
              <w:t>Anexo 3.- Formato de carta relativa al punto 6 incisos   b), c), d), e) f) y g)</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pacing w:line="276" w:lineRule="auto"/>
              <w:rPr>
                <w:rFonts w:ascii="Noto Sans" w:hAnsi="Noto Sans" w:cs="Noto Sans"/>
                <w:sz w:val="16"/>
                <w:szCs w:val="16"/>
              </w:rPr>
            </w:pPr>
            <w:r w:rsidRPr="00CF6B56">
              <w:rPr>
                <w:rFonts w:ascii="Noto Sans" w:hAnsi="Noto Sans" w:cs="Noto Sans"/>
                <w:sz w:val="16"/>
                <w:szCs w:val="16"/>
              </w:rPr>
              <w:t>Anexo 4.- Formato para la Junta de Aclaraciones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pacing w:line="276" w:lineRule="auto"/>
              <w:rPr>
                <w:rFonts w:ascii="Noto Sans" w:hAnsi="Noto Sans" w:cs="Noto Sans"/>
                <w:sz w:val="16"/>
                <w:szCs w:val="16"/>
              </w:rPr>
            </w:pPr>
            <w:r w:rsidRPr="00CF6B56">
              <w:rPr>
                <w:rFonts w:ascii="Noto Sans" w:hAnsi="Noto Sans" w:cs="Noto Sans"/>
                <w:sz w:val="16"/>
                <w:szCs w:val="16"/>
              </w:rPr>
              <w:t xml:space="preserve">Anexo 4-A.- Solicitud de aclaraciones a las bases de la </w:t>
            </w:r>
            <w:r w:rsidRPr="00CF6B56">
              <w:rPr>
                <w:rFonts w:ascii="Noto Sans" w:hAnsi="Noto Sans" w:cs="Noto Sans"/>
                <w:b/>
                <w:sz w:val="16"/>
                <w:szCs w:val="16"/>
              </w:rPr>
              <w:t xml:space="preserve">Licitación Pública </w:t>
            </w:r>
            <w:r w:rsidR="00CA14DB">
              <w:rPr>
                <w:rFonts w:ascii="Noto Sans" w:hAnsi="Noto Sans" w:cs="Noto Sans"/>
                <w:b/>
                <w:sz w:val="16"/>
                <w:szCs w:val="16"/>
              </w:rPr>
              <w:t>N</w:t>
            </w:r>
            <w:r w:rsidRPr="004B35CD">
              <w:rPr>
                <w:rFonts w:ascii="Noto Sans" w:hAnsi="Noto Sans" w:cs="Noto Sans"/>
                <w:b/>
                <w:sz w:val="16"/>
                <w:szCs w:val="16"/>
              </w:rPr>
              <w:t>acional</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pacing w:line="276" w:lineRule="auto"/>
              <w:rPr>
                <w:rFonts w:ascii="Noto Sans" w:hAnsi="Noto Sans" w:cs="Noto Sans"/>
                <w:sz w:val="16"/>
                <w:szCs w:val="16"/>
              </w:rPr>
            </w:pPr>
            <w:r w:rsidRPr="00CF6B56">
              <w:rPr>
                <w:rFonts w:ascii="Noto Sans" w:hAnsi="Noto Sans" w:cs="Noto Sans"/>
                <w:sz w:val="16"/>
                <w:szCs w:val="16"/>
              </w:rPr>
              <w:t>Anexo 5.- Formato de Micro, Pequeñas y Medianas Empresas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Anexo 6.- Carta de respaldo del fabricante</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Anexo 7.- Documento de recepción de propuesta técnica y económica</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highlight w:val="yellow"/>
              </w:rPr>
            </w:pPr>
            <w:r w:rsidRPr="00CF6B56">
              <w:rPr>
                <w:rFonts w:ascii="Noto Sans" w:hAnsi="Noto Sans" w:cs="Noto Sans"/>
                <w:sz w:val="16"/>
                <w:szCs w:val="16"/>
              </w:rPr>
              <w:t>Anexo 8.- Acreditación Legal</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Anexo 9.-Proposición Económica</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highlight w:val="yellow"/>
              </w:rPr>
            </w:pPr>
            <w:r w:rsidRPr="00CF6B56">
              <w:rPr>
                <w:rFonts w:ascii="Noto Sans" w:hAnsi="Noto Sans" w:cs="Noto Sans"/>
                <w:sz w:val="16"/>
                <w:szCs w:val="16"/>
              </w:rPr>
              <w:t>Anexo 10.- Orden de reposición</w:t>
            </w:r>
            <w:r w:rsidRPr="00CF6B56">
              <w:rPr>
                <w:rFonts w:ascii="Noto Sans" w:hAnsi="Noto Sans" w:cs="Noto Sans"/>
                <w:sz w:val="16"/>
                <w:szCs w:val="16"/>
                <w:highlight w:val="yellow"/>
              </w:rPr>
              <w:t xml:space="preserve"> </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jc w:val="both"/>
              <w:rPr>
                <w:rFonts w:ascii="Noto Sans" w:hAnsi="Noto Sans" w:cs="Noto Sans"/>
                <w:sz w:val="16"/>
                <w:szCs w:val="16"/>
              </w:rPr>
            </w:pPr>
            <w:r w:rsidRPr="00CF6B56">
              <w:rPr>
                <w:rFonts w:ascii="Noto Sans" w:hAnsi="Noto Sans" w:cs="Noto Sans"/>
                <w:sz w:val="16"/>
                <w:szCs w:val="16"/>
              </w:rPr>
              <w:t>Anexo 11.- Formato de Contrato</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sz w:val="16"/>
                <w:szCs w:val="16"/>
              </w:rPr>
            </w:pPr>
            <w:r w:rsidRPr="00CF6B56">
              <w:rPr>
                <w:rFonts w:ascii="Noto Sans" w:hAnsi="Noto Sans" w:cs="Noto Sans"/>
                <w:sz w:val="16"/>
                <w:szCs w:val="16"/>
              </w:rPr>
              <w:t>Anexo 12.- Formato para fianza de cumplimiento</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sz w:val="16"/>
                <w:szCs w:val="16"/>
                <w:highlight w:val="yellow"/>
              </w:rPr>
            </w:pPr>
            <w:r w:rsidRPr="00CF6B56">
              <w:rPr>
                <w:rFonts w:ascii="Noto Sans" w:hAnsi="Noto Sans" w:cs="Noto Sans"/>
                <w:sz w:val="16"/>
                <w:szCs w:val="16"/>
              </w:rPr>
              <w:t>Anexo 13.- Remisión de pedido</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snapToGrid w:val="0"/>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sidRPr="00CF6B56">
              <w:rPr>
                <w:rFonts w:ascii="Noto Sans" w:hAnsi="Noto Sans" w:cs="Noto Sans"/>
                <w:sz w:val="16"/>
                <w:szCs w:val="16"/>
              </w:rPr>
              <w:t>Anexo 14.- Formato autorización de uso datos personales de acuerdo LFTAIPG</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sidRPr="00CF6B56">
              <w:rPr>
                <w:rFonts w:ascii="Noto Sans" w:hAnsi="Noto Sans" w:cs="Noto Sans"/>
                <w:sz w:val="16"/>
                <w:szCs w:val="16"/>
              </w:rPr>
              <w:t>Anexo 15.- Carta de aceptación de notificación vía electrónica</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sidRPr="00CF6B56">
              <w:rPr>
                <w:rFonts w:ascii="Noto Sans" w:hAnsi="Noto Sans" w:cs="Noto Sans"/>
                <w:sz w:val="16"/>
                <w:szCs w:val="16"/>
              </w:rPr>
              <w:t>Anexo 16.- Formato de inscripción al IMSS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sidRPr="00CF6B56">
              <w:rPr>
                <w:rFonts w:ascii="Noto Sans" w:hAnsi="Noto Sans" w:cs="Noto Sans"/>
                <w:sz w:val="16"/>
                <w:szCs w:val="16"/>
              </w:rPr>
              <w:t>Anexo 17.- Escrito de no conflicto de interés.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sidRPr="00CF6B56">
              <w:rPr>
                <w:rFonts w:ascii="Noto Sans" w:hAnsi="Noto Sans" w:cs="Noto Sans"/>
                <w:sz w:val="16"/>
                <w:szCs w:val="16"/>
              </w:rPr>
              <w:t xml:space="preserve">Anexo </w:t>
            </w:r>
            <w:r>
              <w:rPr>
                <w:rFonts w:ascii="Noto Sans" w:hAnsi="Noto Sans" w:cs="Noto Sans"/>
                <w:sz w:val="16"/>
                <w:szCs w:val="16"/>
              </w:rPr>
              <w:t>18.-</w:t>
            </w:r>
            <w:r w:rsidRPr="00CF6B56">
              <w:rPr>
                <w:rFonts w:ascii="Noto Sans" w:hAnsi="Noto Sans" w:cs="Noto Sans"/>
                <w:sz w:val="16"/>
                <w:szCs w:val="16"/>
              </w:rPr>
              <w:t xml:space="preserve"> Manifestación si utiliza subcontratación de servicios u obras especializadas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Pr>
                <w:rFonts w:ascii="Noto Sans" w:hAnsi="Noto Sans" w:cs="Noto Sans"/>
                <w:sz w:val="16"/>
                <w:szCs w:val="16"/>
              </w:rPr>
              <w:t>Anexo 19</w:t>
            </w:r>
            <w:r w:rsidRPr="00CF6B56">
              <w:rPr>
                <w:rFonts w:ascii="Noto Sans" w:hAnsi="Noto Sans" w:cs="Noto Sans"/>
                <w:sz w:val="16"/>
                <w:szCs w:val="16"/>
              </w:rPr>
              <w:t>: Autorización para consultar su opinión de cumplimiento (32-d) ante el IMSS</w:t>
            </w:r>
          </w:p>
        </w:tc>
      </w:tr>
      <w:tr w:rsidR="00F20EB3" w:rsidRPr="00CF6B56" w:rsidTr="00CA14DB">
        <w:trPr>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Pr>
                <w:rFonts w:ascii="Noto Sans" w:hAnsi="Noto Sans" w:cs="Noto Sans"/>
                <w:sz w:val="16"/>
                <w:szCs w:val="16"/>
              </w:rPr>
              <w:t>Anexo 20</w:t>
            </w:r>
            <w:r w:rsidRPr="00CF6B56">
              <w:rPr>
                <w:rFonts w:ascii="Noto Sans" w:hAnsi="Noto Sans" w:cs="Noto Sans"/>
                <w:sz w:val="16"/>
                <w:szCs w:val="16"/>
              </w:rPr>
              <w:t>: Información reservada y confidencial</w:t>
            </w:r>
          </w:p>
        </w:tc>
      </w:tr>
      <w:tr w:rsidR="00F20EB3" w:rsidRPr="00CF6B56" w:rsidTr="00CA14DB">
        <w:trPr>
          <w:trHeight w:val="60"/>
          <w:jc w:val="center"/>
        </w:trPr>
        <w:tc>
          <w:tcPr>
            <w:tcW w:w="436"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b/>
                <w:sz w:val="16"/>
                <w:szCs w:val="16"/>
              </w:rPr>
            </w:pPr>
          </w:p>
        </w:tc>
        <w:tc>
          <w:tcPr>
            <w:tcW w:w="4564" w:type="pct"/>
            <w:tcBorders>
              <w:top w:val="single" w:sz="4" w:space="0" w:color="auto"/>
              <w:left w:val="single" w:sz="4" w:space="0" w:color="auto"/>
              <w:bottom w:val="single" w:sz="4" w:space="0" w:color="auto"/>
              <w:right w:val="single" w:sz="4" w:space="0" w:color="auto"/>
            </w:tcBorders>
          </w:tcPr>
          <w:p w:rsidR="00F20EB3" w:rsidRPr="00CF6B56" w:rsidRDefault="00F20EB3" w:rsidP="00CA14DB">
            <w:pPr>
              <w:tabs>
                <w:tab w:val="left" w:pos="1290"/>
              </w:tabs>
              <w:spacing w:line="276" w:lineRule="auto"/>
              <w:rPr>
                <w:rFonts w:ascii="Noto Sans" w:hAnsi="Noto Sans" w:cs="Noto Sans"/>
                <w:sz w:val="16"/>
                <w:szCs w:val="16"/>
              </w:rPr>
            </w:pPr>
            <w:r w:rsidRPr="00CF6B56">
              <w:rPr>
                <w:rFonts w:ascii="Noto Sans" w:hAnsi="Noto Sans" w:cs="Noto Sans"/>
                <w:sz w:val="16"/>
                <w:szCs w:val="16"/>
              </w:rPr>
              <w:t>Anexo 2</w:t>
            </w:r>
            <w:r>
              <w:rPr>
                <w:rFonts w:ascii="Noto Sans" w:hAnsi="Noto Sans" w:cs="Noto Sans"/>
                <w:sz w:val="16"/>
                <w:szCs w:val="16"/>
              </w:rPr>
              <w:t>1</w:t>
            </w:r>
            <w:r w:rsidRPr="00CF6B56">
              <w:rPr>
                <w:rFonts w:ascii="Noto Sans" w:hAnsi="Noto Sans" w:cs="Noto Sans"/>
                <w:sz w:val="16"/>
                <w:szCs w:val="16"/>
              </w:rPr>
              <w:t>: Aviso de privacidad integral de los procedimientos de adquisiciones de bienes, arrendamientos y contratación de servicios</w:t>
            </w:r>
          </w:p>
        </w:tc>
      </w:tr>
    </w:tbl>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EA3069" w:rsidRDefault="00EA3069"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A5BDE" w:rsidRDefault="00FA5BDE"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r w:rsidRPr="007F67E9">
        <w:rPr>
          <w:rFonts w:ascii="Noto Sans" w:hAnsi="Noto Sans" w:cs="Noto Sans"/>
          <w:b/>
          <w:bCs/>
          <w:sz w:val="18"/>
          <w:szCs w:val="18"/>
        </w:rPr>
        <w:lastRenderedPageBreak/>
        <w:t>GLOSARIO DE TÉRMINOS.</w:t>
      </w:r>
    </w:p>
    <w:p w:rsidR="00F20EB3" w:rsidRPr="007F67E9" w:rsidRDefault="00F20EB3" w:rsidP="00F20EB3">
      <w:pPr>
        <w:pStyle w:val="Textoindependiente"/>
        <w:rPr>
          <w:rFonts w:ascii="Noto Sans" w:hAnsi="Noto Sans" w:cs="Noto Sans"/>
          <w:b/>
          <w:sz w:val="18"/>
          <w:szCs w:val="18"/>
        </w:rPr>
      </w:pPr>
      <w:r w:rsidRPr="007F67E9">
        <w:rPr>
          <w:rFonts w:ascii="Noto Sans" w:hAnsi="Noto Sans" w:cs="Noto Sans"/>
          <w:b/>
          <w:sz w:val="18"/>
          <w:szCs w:val="18"/>
        </w:rPr>
        <w:t>Para efectos de estas bases, se entenderá por:</w:t>
      </w:r>
    </w:p>
    <w:p w:rsidR="00F20EB3" w:rsidRPr="007F67E9" w:rsidRDefault="00F20EB3" w:rsidP="00F20EB3">
      <w:pPr>
        <w:pStyle w:val="texto0"/>
        <w:spacing w:after="0" w:line="240" w:lineRule="auto"/>
        <w:ind w:firstLine="0"/>
        <w:rPr>
          <w:rFonts w:ascii="Noto Sans" w:hAnsi="Noto Sans" w:cs="Noto Sans"/>
          <w:b/>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Administrador del Contrato:</w:t>
      </w:r>
      <w:r w:rsidRPr="007F67E9">
        <w:rPr>
          <w:rFonts w:ascii="Noto Sans" w:hAnsi="Noto Sans" w:cs="Noto Sans"/>
          <w:sz w:val="18"/>
          <w:szCs w:val="18"/>
        </w:rPr>
        <w:t xml:space="preserve"> Servidor(es) público(s) en quien recae la responsabilidad de dar seguimiento al cumplimiento de las obligaciones establecidas en el contrato.</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iC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iCs/>
          <w:sz w:val="18"/>
          <w:szCs w:val="18"/>
        </w:rPr>
      </w:pPr>
      <w:r w:rsidRPr="007F67E9">
        <w:rPr>
          <w:rFonts w:ascii="Noto Sans" w:hAnsi="Noto Sans" w:cs="Noto Sans"/>
          <w:b/>
          <w:iCs/>
          <w:sz w:val="18"/>
          <w:szCs w:val="18"/>
        </w:rPr>
        <w:t>ALSC:</w:t>
      </w:r>
      <w:r w:rsidRPr="007F67E9">
        <w:rPr>
          <w:rFonts w:ascii="Noto Sans" w:hAnsi="Noto Sans" w:cs="Noto Sans"/>
          <w:iCs/>
          <w:sz w:val="18"/>
          <w:szCs w:val="18"/>
        </w:rPr>
        <w:t xml:space="preserve"> Administración Local de Servicios al Contribuyente.</w:t>
      </w:r>
    </w:p>
    <w:p w:rsidR="00F20EB3" w:rsidRPr="007F67E9" w:rsidRDefault="00F20EB3" w:rsidP="00F20EB3">
      <w:pPr>
        <w:tabs>
          <w:tab w:val="left" w:pos="76"/>
          <w:tab w:val="left" w:pos="1260"/>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iC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iCs/>
          <w:sz w:val="18"/>
          <w:szCs w:val="18"/>
        </w:rPr>
      </w:pPr>
      <w:r w:rsidRPr="007F67E9">
        <w:rPr>
          <w:rFonts w:ascii="Noto Sans" w:hAnsi="Noto Sans" w:cs="Noto Sans"/>
          <w:b/>
          <w:iCs/>
          <w:sz w:val="18"/>
          <w:szCs w:val="18"/>
        </w:rPr>
        <w:t>Área contratante</w:t>
      </w:r>
      <w:r w:rsidRPr="007F67E9">
        <w:rPr>
          <w:rFonts w:ascii="Noto Sans" w:hAnsi="Noto Sans" w:cs="Noto Sans"/>
          <w:iCs/>
          <w:sz w:val="18"/>
          <w:szCs w:val="18"/>
        </w:rPr>
        <w:t>: la facultada en la dependencia o entidad para realizar procedimientos de contratación a efecto de adquirir o arrendar bienes o contratar la prestación de servicios que requiera la dependencia o entidad de que se trate;</w:t>
      </w:r>
    </w:p>
    <w:p w:rsidR="00F20EB3" w:rsidRPr="007F67E9" w:rsidRDefault="00F20EB3" w:rsidP="00F20E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iC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iCs/>
          <w:sz w:val="18"/>
          <w:szCs w:val="18"/>
        </w:rPr>
      </w:pPr>
      <w:r w:rsidRPr="007F67E9">
        <w:rPr>
          <w:rFonts w:ascii="Noto Sans" w:hAnsi="Noto Sans" w:cs="Noto Sans"/>
          <w:b/>
          <w:iCs/>
          <w:sz w:val="18"/>
          <w:szCs w:val="18"/>
        </w:rPr>
        <w:t>Área requirente</w:t>
      </w:r>
      <w:r w:rsidRPr="007F67E9">
        <w:rPr>
          <w:rFonts w:ascii="Noto Sans" w:hAnsi="Noto Sans" w:cs="Noto Sans"/>
          <w:iCs/>
          <w:sz w:val="18"/>
          <w:szCs w:val="18"/>
        </w:rPr>
        <w:t>: la que en la dependencia o entidad, solicite o requiera formalmente la adquisición o arrendamiento de bienes o la prestación de servicios, o bien aquella que los utilizará;</w:t>
      </w:r>
    </w:p>
    <w:p w:rsidR="00F20EB3" w:rsidRPr="007F67E9" w:rsidRDefault="00F20EB3" w:rsidP="00F20E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iC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iCs/>
          <w:sz w:val="18"/>
          <w:szCs w:val="18"/>
        </w:rPr>
      </w:pPr>
      <w:r w:rsidRPr="007F67E9">
        <w:rPr>
          <w:rFonts w:ascii="Noto Sans" w:hAnsi="Noto Sans" w:cs="Noto Sans"/>
          <w:b/>
          <w:iCs/>
          <w:sz w:val="18"/>
          <w:szCs w:val="18"/>
        </w:rPr>
        <w:t>Área técnica</w:t>
      </w:r>
      <w:r w:rsidRPr="007F67E9">
        <w:rPr>
          <w:rFonts w:ascii="Noto Sans" w:hAnsi="Noto Sans" w:cs="Noto Sans"/>
          <w:iCs/>
          <w:sz w:val="18"/>
          <w:szCs w:val="18"/>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rsidR="00F20EB3" w:rsidRPr="007F67E9" w:rsidRDefault="00F20EB3" w:rsidP="00F20E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iC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CECOBAN:</w:t>
      </w:r>
      <w:r w:rsidRPr="007F67E9">
        <w:rPr>
          <w:rFonts w:ascii="Noto Sans" w:hAnsi="Noto Sans" w:cs="Noto Sans"/>
          <w:sz w:val="18"/>
          <w:szCs w:val="18"/>
        </w:rPr>
        <w:t xml:space="preserve"> Centro de Compensación Bancaria.</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b/>
          <w:i/>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8"/>
          <w:szCs w:val="18"/>
        </w:rPr>
      </w:pPr>
      <w:r w:rsidRPr="007F67E9">
        <w:rPr>
          <w:rFonts w:ascii="Noto Sans" w:hAnsi="Noto Sans" w:cs="Noto Sans"/>
          <w:b/>
          <w:sz w:val="18"/>
          <w:szCs w:val="18"/>
        </w:rPr>
        <w:t xml:space="preserve">COMPRAS MX: </w:t>
      </w:r>
      <w:r w:rsidRPr="007F67E9">
        <w:rPr>
          <w:rFonts w:ascii="Noto Sans" w:hAnsi="Noto Sans" w:cs="Noto Sans"/>
          <w:sz w:val="18"/>
          <w:szCs w:val="18"/>
        </w:rPr>
        <w:t>El Sistema Electrónico de información pública gubernamental sobre adquisiciones, arrendamientos y servicios. con dirección electrónica en Internet:  https://comprasmx.buengobierno.gob.mx</w:t>
      </w:r>
    </w:p>
    <w:p w:rsidR="00F20EB3" w:rsidRPr="007F67E9" w:rsidRDefault="00F20EB3" w:rsidP="00F20EB3">
      <w:pPr>
        <w:pStyle w:val="Prrafodelista"/>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928" w:right="51"/>
        <w:jc w:val="both"/>
        <w:textAlignment w:val="baseline"/>
        <w:rPr>
          <w:rFonts w:ascii="Noto Sans" w:hAnsi="Noto Sans" w:cs="Noto Sans"/>
          <w:b/>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 xml:space="preserve">Contrato: </w:t>
      </w:r>
      <w:r w:rsidRPr="007F67E9">
        <w:rPr>
          <w:rFonts w:ascii="Noto Sans" w:hAnsi="Noto Sans" w:cs="Noto Sans"/>
          <w:sz w:val="18"/>
          <w:szCs w:val="18"/>
        </w:rPr>
        <w:t>documento a través del cual se formalizan los derechos y obligaciones derivados del fallo del procedimiento de contratación de la adquisición o la prestación de los servicios.</w:t>
      </w:r>
    </w:p>
    <w:p w:rsidR="00F20EB3" w:rsidRPr="007F67E9" w:rsidRDefault="00F20EB3" w:rsidP="00F20E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EMA:</w:t>
      </w:r>
      <w:r w:rsidRPr="007F67E9">
        <w:rPr>
          <w:rFonts w:ascii="Noto Sans" w:hAnsi="Noto Sans" w:cs="Noto Sans"/>
          <w:sz w:val="18"/>
          <w:szCs w:val="18"/>
        </w:rPr>
        <w:t xml:space="preserve"> Entidad Mexicana de Acreditación, A. C.</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Instituto o IMSS:</w:t>
      </w:r>
      <w:r w:rsidRPr="007F67E9">
        <w:rPr>
          <w:rFonts w:ascii="Noto Sans" w:hAnsi="Noto Sans" w:cs="Noto Sans"/>
          <w:sz w:val="18"/>
          <w:szCs w:val="18"/>
        </w:rPr>
        <w:t xml:space="preserve"> Instituto Mexicano del Seguro Social.</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Investigación de mercado</w:t>
      </w:r>
      <w:r w:rsidRPr="007F67E9">
        <w:rPr>
          <w:rFonts w:ascii="Noto Sans" w:hAnsi="Noto Sans" w:cs="Noto Sans"/>
          <w:sz w:val="18"/>
          <w:szCs w:val="18"/>
        </w:rPr>
        <w:t>: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IVA:</w:t>
      </w:r>
      <w:r w:rsidRPr="007F67E9">
        <w:rPr>
          <w:rFonts w:ascii="Noto Sans" w:hAnsi="Noto Sans" w:cs="Noto Sans"/>
          <w:sz w:val="18"/>
          <w:szCs w:val="18"/>
        </w:rPr>
        <w:t xml:space="preserve"> Impuesto al Valor Agregado.</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LAASSP o Ley:</w:t>
      </w:r>
      <w:r w:rsidRPr="007F67E9">
        <w:rPr>
          <w:rFonts w:ascii="Noto Sans" w:hAnsi="Noto Sans" w:cs="Noto Sans"/>
          <w:sz w:val="18"/>
          <w:szCs w:val="18"/>
        </w:rPr>
        <w:t xml:space="preserve"> Ley de Adquisiciones, Arrendamientos y Servicios del Sector Público.</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Licitante:</w:t>
      </w:r>
      <w:r w:rsidRPr="007F67E9">
        <w:rPr>
          <w:rFonts w:ascii="Noto Sans" w:hAnsi="Noto Sans" w:cs="Noto Sans"/>
          <w:sz w:val="18"/>
          <w:szCs w:val="18"/>
        </w:rPr>
        <w:t xml:space="preserve"> La persona que participe en cualquier procedimiento de Licitación pública o bien de Invitación a Cuando  menos tres personas.</w:t>
      </w:r>
    </w:p>
    <w:p w:rsidR="00F20EB3" w:rsidRPr="007F67E9" w:rsidRDefault="00F20EB3" w:rsidP="00F20EB3">
      <w:pPr>
        <w:tabs>
          <w:tab w:val="left" w:pos="567"/>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bCs/>
          <w:sz w:val="18"/>
          <w:szCs w:val="18"/>
        </w:rPr>
      </w:pPr>
      <w:r w:rsidRPr="007F67E9">
        <w:rPr>
          <w:rFonts w:ascii="Noto Sans" w:hAnsi="Noto Sans" w:cs="Noto Sans"/>
          <w:b/>
          <w:sz w:val="18"/>
          <w:szCs w:val="18"/>
        </w:rPr>
        <w:t>Medios Remotos de Comunicación Electrónica:</w:t>
      </w:r>
      <w:r w:rsidRPr="007F67E9">
        <w:rPr>
          <w:rFonts w:ascii="Noto Sans" w:hAnsi="Noto Sans" w:cs="Noto Sans"/>
          <w:bCs/>
          <w:sz w:val="18"/>
          <w:szCs w:val="18"/>
        </w:rPr>
        <w:t xml:space="preserve"> Los dispositivos tecnológicos para efectuar transmisión de datos e información a través de computadoras, líneas telefónicas, enlaces dedicados, microondas y similares.</w:t>
      </w:r>
    </w:p>
    <w:p w:rsidR="00F20EB3" w:rsidRPr="007F67E9" w:rsidRDefault="00F20EB3" w:rsidP="00F20E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 xml:space="preserve">MIPYMES: </w:t>
      </w:r>
      <w:r w:rsidRPr="007F67E9">
        <w:rPr>
          <w:rFonts w:ascii="Noto Sans" w:hAnsi="Noto Sans" w:cs="Noto Sans"/>
          <w:sz w:val="18"/>
          <w:szCs w:val="18"/>
        </w:rPr>
        <w:t>las micro, pequeñas y medianas empresas de nacionalidad mexicana a que hace referencia la Ley para el Desarrollo de la Competitividad de la Micro, Pequeña y Mediana Empresa;</w:t>
      </w:r>
    </w:p>
    <w:p w:rsidR="00F20EB3" w:rsidRPr="007F67E9" w:rsidRDefault="00F20EB3" w:rsidP="00F20E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sz w:val="18"/>
          <w:szCs w:val="18"/>
        </w:rPr>
      </w:pPr>
    </w:p>
    <w:p w:rsidR="00F20EB3" w:rsidRPr="007F67E9" w:rsidRDefault="00F20EB3" w:rsidP="00F836A3">
      <w:pPr>
        <w:pStyle w:val="Prrafodelista"/>
        <w:numPr>
          <w:ilvl w:val="0"/>
          <w:numId w:val="13"/>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contextualSpacing w:val="0"/>
        <w:jc w:val="both"/>
        <w:textAlignment w:val="baseline"/>
        <w:rPr>
          <w:rFonts w:ascii="Noto Sans" w:hAnsi="Noto Sans" w:cs="Noto Sans"/>
          <w:sz w:val="18"/>
          <w:szCs w:val="18"/>
        </w:rPr>
      </w:pPr>
      <w:r w:rsidRPr="007F67E9">
        <w:rPr>
          <w:rFonts w:ascii="Noto Sans" w:hAnsi="Noto Sans" w:cs="Noto Sans"/>
          <w:b/>
          <w:sz w:val="18"/>
          <w:szCs w:val="18"/>
        </w:rPr>
        <w:t xml:space="preserve">Partida o concepto: </w:t>
      </w:r>
      <w:r w:rsidRPr="007F67E9">
        <w:rPr>
          <w:rFonts w:ascii="Noto Sans" w:hAnsi="Noto Sans" w:cs="Noto Sans"/>
          <w:sz w:val="18"/>
          <w:szCs w:val="18"/>
        </w:rPr>
        <w:t>la división o desglose de los bienes a adquirir o arrendar o de los servicios a contratar, contenidos en un procedimiento de contratación o en un contrato, para diferenciarlos unos de otros, clasificarlos o agruparlos;</w:t>
      </w:r>
    </w:p>
    <w:p w:rsidR="00F20EB3" w:rsidRPr="007F67E9" w:rsidRDefault="00F20EB3" w:rsidP="00F20E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sz w:val="18"/>
          <w:szCs w:val="18"/>
        </w:rPr>
      </w:pPr>
    </w:p>
    <w:p w:rsidR="00F20EB3" w:rsidRPr="007F67E9" w:rsidRDefault="00F20EB3" w:rsidP="00F836A3">
      <w:pPr>
        <w:pStyle w:val="ROMANOS"/>
        <w:numPr>
          <w:ilvl w:val="0"/>
          <w:numId w:val="13"/>
        </w:numPr>
        <w:tabs>
          <w:tab w:val="clear" w:pos="2160"/>
          <w:tab w:val="left" w:pos="993"/>
        </w:tabs>
        <w:suppressAutoHyphens w:val="0"/>
        <w:overflowPunct w:val="0"/>
        <w:autoSpaceDE/>
        <w:spacing w:after="0" w:line="240" w:lineRule="auto"/>
        <w:ind w:right="51"/>
        <w:textAlignment w:val="baseline"/>
        <w:rPr>
          <w:rFonts w:ascii="Noto Sans" w:hAnsi="Noto Sans" w:cs="Noto Sans"/>
          <w:szCs w:val="18"/>
        </w:rPr>
      </w:pPr>
      <w:r w:rsidRPr="007F67E9">
        <w:rPr>
          <w:rFonts w:ascii="Noto Sans" w:hAnsi="Noto Sans" w:cs="Noto Sans"/>
          <w:b/>
          <w:szCs w:val="18"/>
        </w:rPr>
        <w:t>Precio no aceptable</w:t>
      </w:r>
      <w:r w:rsidRPr="007F67E9">
        <w:rPr>
          <w:rFonts w:ascii="Noto Sans" w:hAnsi="Noto Sans" w:cs="Noto Sans"/>
          <w:szCs w:val="18"/>
        </w:rPr>
        <w:t>: es aquél que derivado de la investigación de mercado realizada, resulte superior en un diez por ciento al ofertado respecto del que se observa como mediana en dicha investigación o en su defecto, el promedio de las ofertas presentadas en la misma Licitación, y</w:t>
      </w:r>
    </w:p>
    <w:p w:rsidR="00F20EB3" w:rsidRPr="007F67E9" w:rsidRDefault="00F20EB3" w:rsidP="00F20EB3">
      <w:pPr>
        <w:pStyle w:val="Prrafodelista"/>
        <w:rPr>
          <w:rFonts w:ascii="Noto Sans" w:hAnsi="Noto Sans" w:cs="Noto Sans"/>
          <w:b/>
          <w:sz w:val="18"/>
          <w:szCs w:val="18"/>
        </w:rPr>
      </w:pPr>
    </w:p>
    <w:p w:rsidR="00F20EB3" w:rsidRPr="007F67E9" w:rsidRDefault="00F20EB3" w:rsidP="00F836A3">
      <w:pPr>
        <w:pStyle w:val="ROMANOS"/>
        <w:numPr>
          <w:ilvl w:val="0"/>
          <w:numId w:val="13"/>
        </w:numPr>
        <w:tabs>
          <w:tab w:val="clear" w:pos="2160"/>
          <w:tab w:val="left" w:pos="993"/>
        </w:tabs>
        <w:suppressAutoHyphens w:val="0"/>
        <w:overflowPunct w:val="0"/>
        <w:autoSpaceDE/>
        <w:spacing w:after="0" w:line="240" w:lineRule="auto"/>
        <w:ind w:right="51"/>
        <w:textAlignment w:val="baseline"/>
        <w:rPr>
          <w:rFonts w:ascii="Noto Sans" w:hAnsi="Noto Sans" w:cs="Noto Sans"/>
          <w:szCs w:val="18"/>
        </w:rPr>
      </w:pPr>
      <w:r w:rsidRPr="007F67E9">
        <w:rPr>
          <w:rFonts w:ascii="Noto Sans" w:hAnsi="Noto Sans" w:cs="Noto Sans"/>
          <w:b/>
          <w:szCs w:val="18"/>
        </w:rPr>
        <w:t>Precio conveniente</w:t>
      </w:r>
      <w:r w:rsidRPr="007F67E9">
        <w:rPr>
          <w:rFonts w:ascii="Noto Sans" w:hAnsi="Noto Sans" w:cs="Noto Sans"/>
          <w:szCs w:val="18"/>
        </w:rPr>
        <w:t>: es aquel que se determina a partir de obtener el promedio de los precios preponderantes que resulten de las proposiciones aceptadas técnicamente en la Licitación, y a éste se le resta el porcentaje que determine la dependencia o entidad en sus políticas, bases y lineamientos.</w:t>
      </w:r>
    </w:p>
    <w:p w:rsidR="00F20EB3" w:rsidRPr="007F67E9" w:rsidRDefault="00F20EB3" w:rsidP="00F20EB3">
      <w:pPr>
        <w:pStyle w:val="Prrafodelista"/>
        <w:rPr>
          <w:rFonts w:ascii="Noto Sans" w:hAnsi="Noto Sans" w:cs="Noto Sans"/>
          <w:b/>
          <w:sz w:val="18"/>
          <w:szCs w:val="18"/>
        </w:rPr>
      </w:pPr>
    </w:p>
    <w:p w:rsidR="00F20EB3" w:rsidRPr="007F67E9" w:rsidRDefault="00F20EB3" w:rsidP="00F836A3">
      <w:pPr>
        <w:pStyle w:val="ROMANOS"/>
        <w:numPr>
          <w:ilvl w:val="0"/>
          <w:numId w:val="13"/>
        </w:numPr>
        <w:tabs>
          <w:tab w:val="clear" w:pos="2160"/>
          <w:tab w:val="left" w:pos="993"/>
          <w:tab w:val="left" w:pos="10398"/>
          <w:tab w:val="left" w:pos="11064"/>
          <w:tab w:val="left" w:pos="11784"/>
          <w:tab w:val="left" w:pos="12504"/>
          <w:tab w:val="left" w:pos="13224"/>
          <w:tab w:val="left" w:pos="13944"/>
          <w:tab w:val="left" w:pos="14664"/>
          <w:tab w:val="left" w:pos="15384"/>
        </w:tabs>
        <w:suppressAutoHyphens w:val="0"/>
        <w:overflowPunct w:val="0"/>
        <w:spacing w:after="0" w:line="240" w:lineRule="auto"/>
        <w:ind w:right="51"/>
        <w:textAlignment w:val="baseline"/>
        <w:rPr>
          <w:rFonts w:ascii="Noto Sans" w:hAnsi="Noto Sans" w:cs="Noto Sans"/>
          <w:szCs w:val="18"/>
        </w:rPr>
      </w:pPr>
      <w:r w:rsidRPr="007F67E9">
        <w:rPr>
          <w:rFonts w:ascii="Noto Sans" w:hAnsi="Noto Sans" w:cs="Noto Sans"/>
          <w:b/>
          <w:szCs w:val="18"/>
        </w:rPr>
        <w:t>Proveedor:</w:t>
      </w:r>
      <w:r w:rsidRPr="007F67E9">
        <w:rPr>
          <w:rFonts w:ascii="Noto Sans" w:hAnsi="Noto Sans" w:cs="Noto Sans"/>
          <w:szCs w:val="18"/>
        </w:rPr>
        <w:t xml:space="preserve"> La persona que celebre contratos de adquisiciones, arrendamientos o servicios. </w:t>
      </w:r>
    </w:p>
    <w:p w:rsidR="00F20EB3" w:rsidRPr="007F67E9" w:rsidRDefault="00F20EB3" w:rsidP="00F20EB3">
      <w:pPr>
        <w:pStyle w:val="Prrafodelista"/>
        <w:rPr>
          <w:rFonts w:ascii="Noto Sans" w:hAnsi="Noto Sans" w:cs="Noto Sans"/>
          <w:b/>
          <w:sz w:val="18"/>
          <w:szCs w:val="18"/>
        </w:rPr>
      </w:pPr>
    </w:p>
    <w:p w:rsidR="00F20EB3" w:rsidRPr="007F67E9" w:rsidRDefault="00F20EB3" w:rsidP="00F836A3">
      <w:pPr>
        <w:pStyle w:val="ROMANOS"/>
        <w:numPr>
          <w:ilvl w:val="0"/>
          <w:numId w:val="13"/>
        </w:numPr>
        <w:tabs>
          <w:tab w:val="clear" w:pos="2160"/>
          <w:tab w:val="left" w:pos="0"/>
          <w:tab w:val="left" w:pos="142"/>
          <w:tab w:val="left" w:pos="993"/>
          <w:tab w:val="left" w:pos="9498"/>
          <w:tab w:val="left" w:pos="10164"/>
          <w:tab w:val="left" w:pos="10398"/>
          <w:tab w:val="left" w:pos="10884"/>
          <w:tab w:val="left" w:pos="11064"/>
          <w:tab w:val="left" w:pos="11604"/>
          <w:tab w:val="left" w:pos="11784"/>
          <w:tab w:val="left" w:pos="12324"/>
          <w:tab w:val="left" w:pos="12504"/>
          <w:tab w:val="left" w:pos="13044"/>
          <w:tab w:val="left" w:pos="13224"/>
          <w:tab w:val="left" w:pos="13764"/>
          <w:tab w:val="left" w:pos="13944"/>
          <w:tab w:val="left" w:pos="14484"/>
          <w:tab w:val="left" w:pos="14664"/>
          <w:tab w:val="left" w:pos="15384"/>
        </w:tabs>
        <w:suppressAutoHyphens w:val="0"/>
        <w:overflowPunct w:val="0"/>
        <w:spacing w:after="0" w:line="240" w:lineRule="auto"/>
        <w:ind w:right="51"/>
        <w:textAlignment w:val="baseline"/>
        <w:rPr>
          <w:rFonts w:ascii="Noto Sans" w:hAnsi="Noto Sans" w:cs="Noto Sans"/>
          <w:szCs w:val="18"/>
        </w:rPr>
      </w:pPr>
      <w:r w:rsidRPr="007F67E9">
        <w:rPr>
          <w:rFonts w:ascii="Noto Sans" w:hAnsi="Noto Sans" w:cs="Noto Sans"/>
          <w:b/>
          <w:szCs w:val="18"/>
        </w:rPr>
        <w:t>Reglamento:</w:t>
      </w:r>
      <w:r w:rsidRPr="007F67E9">
        <w:rPr>
          <w:rFonts w:ascii="Noto Sans" w:hAnsi="Noto Sans" w:cs="Noto Sans"/>
          <w:szCs w:val="18"/>
        </w:rPr>
        <w:t xml:space="preserve"> Reglamento de la Ley de Adquisiciones, Arrendamientos y Servicios del Sector Público.</w:t>
      </w:r>
    </w:p>
    <w:p w:rsidR="00F20EB3" w:rsidRPr="007F67E9" w:rsidRDefault="00F20EB3" w:rsidP="00F20EB3">
      <w:pPr>
        <w:pStyle w:val="Prrafodelista"/>
        <w:rPr>
          <w:rFonts w:ascii="Noto Sans" w:hAnsi="Noto Sans" w:cs="Noto Sans"/>
          <w:b/>
          <w:sz w:val="18"/>
          <w:szCs w:val="18"/>
        </w:rPr>
      </w:pPr>
    </w:p>
    <w:p w:rsidR="00F20EB3" w:rsidRPr="007F67E9" w:rsidRDefault="00F20EB3" w:rsidP="00F836A3">
      <w:pPr>
        <w:pStyle w:val="ROMANOS"/>
        <w:numPr>
          <w:ilvl w:val="0"/>
          <w:numId w:val="13"/>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r w:rsidRPr="007F67E9">
        <w:rPr>
          <w:rFonts w:ascii="Noto Sans" w:hAnsi="Noto Sans" w:cs="Noto Sans"/>
          <w:b/>
          <w:szCs w:val="18"/>
        </w:rPr>
        <w:t>SAI:</w:t>
      </w:r>
      <w:r w:rsidRPr="007F67E9">
        <w:rPr>
          <w:rFonts w:ascii="Noto Sans" w:hAnsi="Noto Sans" w:cs="Noto Sans"/>
          <w:szCs w:val="18"/>
        </w:rPr>
        <w:t xml:space="preserve"> Sistema de Abasto Institucional. Conjunto de acciones programadas en medios electrónicos que permiten realizar actividades comprendidas en el proceso de abastecimiento y suministro, de manera automatizada en red. </w:t>
      </w:r>
    </w:p>
    <w:p w:rsidR="00F20EB3" w:rsidRPr="007F67E9" w:rsidRDefault="00F20EB3" w:rsidP="00F20EB3">
      <w:pPr>
        <w:pStyle w:val="Prrafodelista"/>
        <w:rPr>
          <w:rFonts w:ascii="Noto Sans" w:hAnsi="Noto Sans" w:cs="Noto Sans"/>
          <w:b/>
          <w:sz w:val="18"/>
          <w:szCs w:val="18"/>
        </w:rPr>
      </w:pPr>
    </w:p>
    <w:p w:rsidR="00F20EB3" w:rsidRPr="007F67E9" w:rsidRDefault="00F20EB3" w:rsidP="00F836A3">
      <w:pPr>
        <w:pStyle w:val="ROMANOS"/>
        <w:numPr>
          <w:ilvl w:val="0"/>
          <w:numId w:val="13"/>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r w:rsidRPr="007F67E9">
        <w:rPr>
          <w:rFonts w:ascii="Noto Sans" w:hAnsi="Noto Sans" w:cs="Noto Sans"/>
          <w:b/>
          <w:szCs w:val="18"/>
        </w:rPr>
        <w:t>SAT:</w:t>
      </w:r>
      <w:r w:rsidRPr="007F67E9">
        <w:rPr>
          <w:rFonts w:ascii="Noto Sans" w:hAnsi="Noto Sans" w:cs="Noto Sans"/>
          <w:szCs w:val="18"/>
        </w:rPr>
        <w:t xml:space="preserve"> el Servicio de Administración Tributaria.</w:t>
      </w:r>
    </w:p>
    <w:p w:rsidR="00F20EB3" w:rsidRPr="007F67E9" w:rsidRDefault="00F20EB3" w:rsidP="00F20EB3">
      <w:pPr>
        <w:pStyle w:val="Prrafodelista"/>
        <w:rPr>
          <w:rFonts w:ascii="Noto Sans" w:hAnsi="Noto Sans" w:cs="Noto Sans"/>
          <w:b/>
          <w:sz w:val="18"/>
          <w:szCs w:val="18"/>
        </w:rPr>
      </w:pPr>
    </w:p>
    <w:p w:rsidR="00F20EB3" w:rsidRPr="007F67E9" w:rsidRDefault="00F20EB3" w:rsidP="00F836A3">
      <w:pPr>
        <w:pStyle w:val="Prrafodelista"/>
        <w:numPr>
          <w:ilvl w:val="0"/>
          <w:numId w:val="13"/>
        </w:numPr>
        <w:rPr>
          <w:rFonts w:ascii="Noto Sans" w:eastAsia="Times New Roman" w:hAnsi="Noto Sans" w:cs="Noto Sans"/>
          <w:sz w:val="18"/>
          <w:szCs w:val="18"/>
          <w:lang w:val="es-ES_tradnl" w:eastAsia="ar-SA"/>
        </w:rPr>
      </w:pPr>
      <w:r w:rsidRPr="007F67E9">
        <w:rPr>
          <w:rFonts w:ascii="Noto Sans" w:eastAsia="Times New Roman" w:hAnsi="Noto Sans" w:cs="Noto Sans"/>
          <w:b/>
          <w:sz w:val="18"/>
          <w:szCs w:val="18"/>
          <w:lang w:val="es-ES_tradnl" w:eastAsia="ar-SA"/>
        </w:rPr>
        <w:t xml:space="preserve">SABG: </w:t>
      </w:r>
      <w:r w:rsidRPr="007F67E9">
        <w:rPr>
          <w:rFonts w:ascii="Noto Sans" w:eastAsia="Times New Roman" w:hAnsi="Noto Sans" w:cs="Noto Sans"/>
          <w:sz w:val="18"/>
          <w:szCs w:val="18"/>
          <w:lang w:val="es-ES_tradnl" w:eastAsia="ar-SA"/>
        </w:rPr>
        <w:t>Secretaría Anticorrupción y Buen Gobierno.</w:t>
      </w:r>
    </w:p>
    <w:p w:rsidR="00F20EB3" w:rsidRPr="007F67E9" w:rsidRDefault="00F20EB3" w:rsidP="00F20EB3">
      <w:pPr>
        <w:pStyle w:val="Prrafodelista"/>
        <w:rPr>
          <w:rFonts w:ascii="Noto Sans" w:hAnsi="Noto Sans" w:cs="Noto Sans"/>
          <w:b/>
          <w:sz w:val="18"/>
          <w:szCs w:val="18"/>
        </w:rPr>
      </w:pPr>
    </w:p>
    <w:p w:rsidR="00F20EB3" w:rsidRPr="007F67E9" w:rsidRDefault="00F20EB3" w:rsidP="00F836A3">
      <w:pPr>
        <w:pStyle w:val="ROMANOS"/>
        <w:numPr>
          <w:ilvl w:val="0"/>
          <w:numId w:val="13"/>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r w:rsidRPr="007F67E9">
        <w:rPr>
          <w:rFonts w:ascii="Noto Sans" w:hAnsi="Noto Sans" w:cs="Noto Sans"/>
          <w:b/>
          <w:szCs w:val="18"/>
        </w:rPr>
        <w:t xml:space="preserve">Sobre cerrado: </w:t>
      </w:r>
      <w:r w:rsidRPr="007F67E9">
        <w:rPr>
          <w:rFonts w:ascii="Noto Sans" w:hAnsi="Noto Sans" w:cs="Noto Sans"/>
          <w:szCs w:val="18"/>
        </w:rPr>
        <w:t>Cualquier medio que contenga la proposición del licitante, cuyo contenido solo puede ser conocido en el acto de presentación y apertura de proposiciones, en términos de la Ley.</w:t>
      </w:r>
    </w:p>
    <w:p w:rsidR="00F20EB3" w:rsidRPr="007F67E9" w:rsidRDefault="00F20EB3" w:rsidP="00F20EB3">
      <w:pPr>
        <w:pStyle w:val="Prrafodelista"/>
        <w:rPr>
          <w:rFonts w:ascii="Noto Sans" w:hAnsi="Noto Sans" w:cs="Noto Sans"/>
          <w:sz w:val="18"/>
          <w:szCs w:val="18"/>
        </w:rPr>
      </w:pPr>
    </w:p>
    <w:p w:rsidR="00F20EB3" w:rsidRPr="007F67E9"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Pr="007F67E9"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A5BDE" w:rsidRDefault="00FA5BDE"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A5BDE" w:rsidRDefault="00FA5BDE"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A5BDE" w:rsidRDefault="00FA5BDE"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A5BDE" w:rsidRDefault="00FA5BDE"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A5BDE" w:rsidRDefault="00FA5BDE"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A5BDE" w:rsidRDefault="00FA5BDE"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A5BDE" w:rsidRDefault="00FA5BDE"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7A4C05" w:rsidRDefault="007A4C05"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7A4C05" w:rsidRDefault="007A4C05"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7A4C05" w:rsidRPr="007F67E9" w:rsidRDefault="007A4C05"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Pr="007F67E9"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Pr="007F67E9" w:rsidRDefault="00F20EB3" w:rsidP="00F20EB3">
      <w:pPr>
        <w:pStyle w:val="ROMANOS"/>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Cs w:val="18"/>
        </w:rPr>
      </w:pPr>
    </w:p>
    <w:p w:rsidR="00F20EB3" w:rsidRPr="007F67E9" w:rsidRDefault="00F20EB3" w:rsidP="00F20EB3">
      <w:pPr>
        <w:shd w:val="clear" w:color="auto" w:fill="0D0D0D"/>
        <w:ind w:left="284" w:hanging="284"/>
        <w:jc w:val="both"/>
        <w:rPr>
          <w:rFonts w:ascii="Noto Sans" w:hAnsi="Noto Sans" w:cs="Noto Sans"/>
          <w:b/>
          <w:sz w:val="18"/>
          <w:szCs w:val="18"/>
        </w:rPr>
      </w:pPr>
      <w:r w:rsidRPr="007F67E9">
        <w:rPr>
          <w:rFonts w:ascii="Noto Sans" w:hAnsi="Noto Sans" w:cs="Noto Sans"/>
          <w:b/>
          <w:sz w:val="18"/>
          <w:szCs w:val="18"/>
        </w:rPr>
        <w:lastRenderedPageBreak/>
        <w:t xml:space="preserve">1. INFORMACIÓN ESPECÍFICA DEL PROCEDIMIENTO LICITACIÓN </w:t>
      </w:r>
      <w:proofErr w:type="gramStart"/>
      <w:r w:rsidRPr="007F67E9">
        <w:rPr>
          <w:rFonts w:ascii="Noto Sans" w:hAnsi="Noto Sans" w:cs="Noto Sans"/>
          <w:b/>
          <w:sz w:val="18"/>
          <w:szCs w:val="18"/>
        </w:rPr>
        <w:t>PÚBLICA .</w:t>
      </w:r>
      <w:proofErr w:type="gramEnd"/>
    </w:p>
    <w:p w:rsidR="00F20EB3" w:rsidRPr="007F67E9" w:rsidRDefault="00F20EB3" w:rsidP="00F20EB3">
      <w:pPr>
        <w:tabs>
          <w:tab w:val="left" w:pos="920"/>
        </w:tabs>
        <w:ind w:left="567" w:hanging="567"/>
        <w:jc w:val="both"/>
        <w:rPr>
          <w:rFonts w:ascii="Noto Sans" w:hAnsi="Noto Sans" w:cs="Noto Sans"/>
          <w:sz w:val="18"/>
          <w:szCs w:val="18"/>
        </w:rPr>
      </w:pPr>
    </w:p>
    <w:p w:rsidR="00FA5BDE" w:rsidRPr="00FA5BDE" w:rsidRDefault="00FA5BDE" w:rsidP="00FA5BDE">
      <w:pPr>
        <w:jc w:val="both"/>
        <w:rPr>
          <w:rFonts w:ascii="Noto Sans" w:hAnsi="Noto Sans" w:cs="Noto Sans"/>
          <w:sz w:val="16"/>
          <w:szCs w:val="16"/>
          <w:lang w:val="es-ES"/>
        </w:rPr>
      </w:pPr>
      <w:r w:rsidRPr="00FA5BDE">
        <w:rPr>
          <w:rFonts w:ascii="Noto Sans" w:hAnsi="Noto Sans" w:cs="Noto Sans"/>
          <w:sz w:val="16"/>
          <w:szCs w:val="16"/>
          <w:lang w:val="es-ES"/>
        </w:rPr>
        <w:t>Las fórmulas magistrales son medicamentos destinados a resolver una necesidad posológica o galénica individual y ofrecer alternativas curativas que con frecuencia son el único tratamiento que el médico puede prescribir con medicamentos que son abandonados por la industria farmacéutica por falta de rentabilidad.</w:t>
      </w:r>
    </w:p>
    <w:p w:rsidR="00FA5BDE" w:rsidRPr="00FA5BDE" w:rsidRDefault="00FA5BDE" w:rsidP="00FA5BDE">
      <w:pPr>
        <w:jc w:val="both"/>
        <w:rPr>
          <w:rFonts w:ascii="Noto Sans" w:hAnsi="Noto Sans" w:cs="Noto Sans"/>
          <w:sz w:val="16"/>
          <w:szCs w:val="16"/>
          <w:lang w:val="es-ES"/>
        </w:rPr>
      </w:pPr>
    </w:p>
    <w:p w:rsidR="00FA5BDE" w:rsidRPr="00FA5BDE" w:rsidRDefault="00FA5BDE" w:rsidP="00FA5BDE">
      <w:pPr>
        <w:jc w:val="both"/>
        <w:rPr>
          <w:rFonts w:ascii="Noto Sans" w:hAnsi="Noto Sans" w:cs="Noto Sans"/>
          <w:sz w:val="16"/>
          <w:szCs w:val="16"/>
          <w:lang w:val="es-ES"/>
        </w:rPr>
      </w:pPr>
      <w:r w:rsidRPr="00FA5BDE">
        <w:rPr>
          <w:rFonts w:ascii="Noto Sans" w:hAnsi="Noto Sans" w:cs="Noto Sans"/>
          <w:sz w:val="16"/>
          <w:szCs w:val="16"/>
          <w:lang w:val="es-ES"/>
        </w:rPr>
        <w:t>Las fórmulas magistrales del Servicio en proceso de contratación, incluyen electrolitos concentrados en altas dosis como potasio y calcio, que se consideran soporte de vida para los enfermos con enfermedad renal crónica o déficit de estos electrolitos, y no existe otra manera de darlos suplementados en cantidad suficiente, y no deben ser suspendidos en su administración por el riesgo de complicaciones en la salud de los pacientes, motivo por el cual, se insiste en mencionarlo reiteradamente que NO existen otras alternativas para sustituir dichas fórmulas magistrales.</w:t>
      </w:r>
    </w:p>
    <w:p w:rsidR="00FA5BDE" w:rsidRPr="00FA5BDE" w:rsidRDefault="00FA5BDE" w:rsidP="00FA5BDE">
      <w:pPr>
        <w:jc w:val="both"/>
        <w:rPr>
          <w:rFonts w:ascii="Noto Sans" w:hAnsi="Noto Sans" w:cs="Noto Sans"/>
          <w:sz w:val="16"/>
          <w:szCs w:val="16"/>
          <w:lang w:val="es-ES"/>
        </w:rPr>
      </w:pPr>
    </w:p>
    <w:p w:rsidR="00FA5BDE" w:rsidRPr="00FA5BDE" w:rsidRDefault="00FA5BDE" w:rsidP="00FA5BDE">
      <w:pPr>
        <w:jc w:val="both"/>
        <w:rPr>
          <w:rFonts w:ascii="Noto Sans" w:hAnsi="Noto Sans" w:cs="Noto Sans"/>
          <w:sz w:val="16"/>
          <w:szCs w:val="16"/>
          <w:lang w:val="es-ES"/>
        </w:rPr>
      </w:pPr>
      <w:r w:rsidRPr="00FA5BDE">
        <w:rPr>
          <w:rFonts w:ascii="Noto Sans" w:hAnsi="Noto Sans" w:cs="Noto Sans"/>
          <w:sz w:val="16"/>
          <w:szCs w:val="16"/>
          <w:lang w:val="es-ES"/>
        </w:rPr>
        <w:t xml:space="preserve">El Servicio de preparación y suministro de medicamentos de medicina magistral tiene como finalidad la contratación de un servicio especializado en la preparación y suministro de medicina magistral, enfocado en satisfacer las necesidades específicas de los derechohabientes del Órgano de Operación Administrativa Desconcentrada Estatal Querétaro que requieren formulaciones personalizadas. </w:t>
      </w:r>
    </w:p>
    <w:p w:rsidR="00FA5BDE" w:rsidRPr="00FA5BDE" w:rsidRDefault="00FA5BDE" w:rsidP="00FA5BDE">
      <w:pPr>
        <w:jc w:val="both"/>
        <w:rPr>
          <w:rFonts w:ascii="Noto Sans" w:hAnsi="Noto Sans" w:cs="Noto Sans"/>
          <w:sz w:val="16"/>
          <w:szCs w:val="16"/>
          <w:lang w:val="es-ES"/>
        </w:rPr>
      </w:pPr>
    </w:p>
    <w:p w:rsidR="00FA5BDE" w:rsidRPr="00FA5BDE" w:rsidRDefault="00FA5BDE" w:rsidP="00FA5BDE">
      <w:pPr>
        <w:jc w:val="both"/>
        <w:rPr>
          <w:rFonts w:ascii="Noto Sans" w:hAnsi="Noto Sans" w:cs="Noto Sans"/>
          <w:sz w:val="16"/>
          <w:szCs w:val="16"/>
          <w:lang w:val="es-ES"/>
        </w:rPr>
      </w:pPr>
      <w:r w:rsidRPr="00FA5BDE">
        <w:rPr>
          <w:rFonts w:ascii="Noto Sans" w:hAnsi="Noto Sans" w:cs="Noto Sans"/>
          <w:sz w:val="16"/>
          <w:szCs w:val="16"/>
          <w:lang w:val="es-ES"/>
        </w:rPr>
        <w:t>Este servicio es crucial para garantizar la continuidad de tratamientos médicos adecuados, asegurando la disponibilidad de medicamentos que no se encuentran en el mercado convencional.</w:t>
      </w:r>
    </w:p>
    <w:p w:rsidR="00FA5BDE" w:rsidRPr="00FA5BDE" w:rsidRDefault="00FA5BDE" w:rsidP="00FA5BDE">
      <w:pPr>
        <w:jc w:val="both"/>
        <w:rPr>
          <w:rFonts w:ascii="Noto Sans" w:hAnsi="Noto Sans" w:cs="Noto Sans"/>
          <w:sz w:val="16"/>
          <w:szCs w:val="16"/>
          <w:lang w:val="es-ES"/>
        </w:rPr>
      </w:pPr>
    </w:p>
    <w:p w:rsidR="00FA5BDE" w:rsidRPr="00FA5BDE" w:rsidRDefault="00FA5BDE" w:rsidP="00FA5BDE">
      <w:pPr>
        <w:jc w:val="both"/>
        <w:rPr>
          <w:rFonts w:ascii="Noto Sans" w:hAnsi="Noto Sans" w:cs="Noto Sans"/>
          <w:sz w:val="16"/>
          <w:szCs w:val="16"/>
          <w:lang w:val="es-ES"/>
        </w:rPr>
      </w:pPr>
      <w:r w:rsidRPr="00FA5BDE">
        <w:rPr>
          <w:rFonts w:ascii="Noto Sans" w:hAnsi="Noto Sans" w:cs="Noto Sans"/>
          <w:sz w:val="16"/>
          <w:szCs w:val="16"/>
          <w:lang w:val="es-ES"/>
        </w:rPr>
        <w:t>La medicina magistral permite a los profesionales de la salud crear tratamientos adaptados a las características particulares de cada paciente, incluyendo alergias, intolerancias, y necesidades de dosificación. La correcta preparación y suministro de estos medicamentos es fundamental para evitar efectos adversos y asegurar la eficacia terapéutica, así como para cumplir con las normativas sanitarias y farmacéuticas vigentes.</w:t>
      </w:r>
    </w:p>
    <w:p w:rsidR="00FA5BDE" w:rsidRPr="00FA5BDE" w:rsidRDefault="00FA5BDE" w:rsidP="00FA5BDE">
      <w:pPr>
        <w:jc w:val="both"/>
        <w:rPr>
          <w:rFonts w:ascii="Noto Sans" w:hAnsi="Noto Sans" w:cs="Noto Sans"/>
          <w:sz w:val="16"/>
          <w:szCs w:val="16"/>
          <w:lang w:val="es-ES"/>
        </w:rPr>
      </w:pPr>
    </w:p>
    <w:p w:rsidR="00F20EB3" w:rsidRDefault="00FA5BDE" w:rsidP="00FA5BDE">
      <w:pPr>
        <w:jc w:val="both"/>
        <w:rPr>
          <w:rFonts w:ascii="Noto Sans" w:hAnsi="Noto Sans" w:cs="Noto Sans"/>
          <w:sz w:val="16"/>
          <w:szCs w:val="16"/>
          <w:lang w:val="es-ES"/>
        </w:rPr>
      </w:pPr>
      <w:r w:rsidRPr="00FA5BDE">
        <w:rPr>
          <w:rFonts w:ascii="Noto Sans" w:hAnsi="Noto Sans" w:cs="Noto Sans"/>
          <w:sz w:val="16"/>
          <w:szCs w:val="16"/>
          <w:lang w:val="es-ES"/>
        </w:rPr>
        <w:t>Este medicamento destinado a un paciente individualizado, preparado por el farmacéutico, o bajo su dirección, para cumplimentar expresamente una prescripción facultativa detallada de las sustancias medicinales que incluye, según las normas técnicas y científicas del arte farmacéutico, dispensado en su farmacia o servicio farmacéutico y con la debida información al usuario.</w:t>
      </w:r>
    </w:p>
    <w:p w:rsidR="00FA5BDE" w:rsidRDefault="00FA5BDE" w:rsidP="00F20EB3">
      <w:pPr>
        <w:jc w:val="both"/>
        <w:rPr>
          <w:rFonts w:ascii="Noto Sans" w:hAnsi="Noto Sans" w:cs="Noto Sans"/>
          <w:sz w:val="16"/>
          <w:szCs w:val="16"/>
          <w:lang w:val="es-ES"/>
        </w:rPr>
      </w:pPr>
    </w:p>
    <w:p w:rsidR="00F20EB3" w:rsidRPr="007F67E9" w:rsidRDefault="00F20EB3" w:rsidP="00F20EB3">
      <w:pPr>
        <w:jc w:val="both"/>
        <w:rPr>
          <w:rFonts w:ascii="Noto Sans" w:hAnsi="Noto Sans" w:cs="Noto Sans"/>
          <w:sz w:val="18"/>
          <w:szCs w:val="18"/>
        </w:rPr>
      </w:pPr>
      <w:r w:rsidRPr="007F67E9">
        <w:rPr>
          <w:rFonts w:ascii="Noto Sans" w:hAnsi="Noto Sans" w:cs="Noto Sans"/>
          <w:b/>
          <w:i/>
          <w:sz w:val="18"/>
          <w:szCs w:val="18"/>
          <w:u w:val="single"/>
        </w:rPr>
        <w:t xml:space="preserve">La presente Licitación Pública </w:t>
      </w:r>
      <w:r w:rsidR="00CA14DB">
        <w:rPr>
          <w:rFonts w:ascii="Noto Sans" w:hAnsi="Noto Sans" w:cs="Noto Sans"/>
          <w:b/>
          <w:i/>
          <w:sz w:val="18"/>
          <w:szCs w:val="18"/>
          <w:u w:val="single"/>
        </w:rPr>
        <w:t>N</w:t>
      </w:r>
      <w:r w:rsidRPr="004B35CD">
        <w:rPr>
          <w:rFonts w:ascii="Noto Sans" w:hAnsi="Noto Sans" w:cs="Noto Sans"/>
          <w:b/>
          <w:i/>
          <w:sz w:val="18"/>
          <w:szCs w:val="18"/>
          <w:u w:val="single"/>
        </w:rPr>
        <w:t>acional</w:t>
      </w:r>
      <w:r w:rsidRPr="007F67E9">
        <w:rPr>
          <w:rFonts w:ascii="Noto Sans" w:hAnsi="Noto Sans" w:cs="Noto Sans"/>
          <w:b/>
          <w:i/>
          <w:sz w:val="18"/>
          <w:szCs w:val="18"/>
          <w:u w:val="single"/>
        </w:rPr>
        <w:t>, se llevara a cabo de manera “electrónica” en la cual los participantes podrán participar únicamente en forma electrónica, en la o las juntas de aclaraciones, el acto de presentación y apertura de proposiciones y el acto de fallo, aclarando que no se recibirán proposiciones a través del servicio postal o mensajería</w:t>
      </w:r>
      <w:r w:rsidRPr="007F67E9">
        <w:rPr>
          <w:rFonts w:ascii="Noto Sans" w:hAnsi="Noto Sans" w:cs="Noto Sans"/>
          <w:sz w:val="18"/>
          <w:szCs w:val="18"/>
        </w:rPr>
        <w:t xml:space="preserve">. </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1"/>
          <w:numId w:val="9"/>
        </w:numPr>
        <w:suppressAutoHyphens/>
        <w:ind w:left="0" w:firstLine="0"/>
        <w:jc w:val="both"/>
        <w:rPr>
          <w:rFonts w:ascii="Noto Sans" w:hAnsi="Noto Sans" w:cs="Noto Sans"/>
          <w:b/>
          <w:bCs/>
          <w:sz w:val="18"/>
          <w:szCs w:val="18"/>
        </w:rPr>
      </w:pPr>
      <w:r w:rsidRPr="007F67E9">
        <w:rPr>
          <w:rFonts w:ascii="Noto Sans" w:hAnsi="Noto Sans" w:cs="Noto Sans"/>
          <w:b/>
          <w:bCs/>
          <w:sz w:val="18"/>
          <w:szCs w:val="18"/>
        </w:rPr>
        <w:t>IDIOMA EN QUE PODRÁN PRESENTARSE LAS PROPOSICIONES, LOS ANEXOS TÉCNICOS Y, EN SU CASO, LOS FOLLETOS QUE SE ACOMPAÑEN.</w:t>
      </w:r>
    </w:p>
    <w:p w:rsidR="00F20EB3" w:rsidRPr="007F67E9" w:rsidRDefault="00F20EB3" w:rsidP="00F20EB3">
      <w:pPr>
        <w:pStyle w:val="Sangra3detindependiente1"/>
        <w:ind w:left="0" w:firstLine="0"/>
        <w:rPr>
          <w:rFonts w:ascii="Noto Sans" w:hAnsi="Noto Sans" w:cs="Noto Sans"/>
          <w:sz w:val="18"/>
          <w:szCs w:val="18"/>
          <w:lang w:val="es-ES"/>
        </w:rPr>
      </w:pPr>
    </w:p>
    <w:p w:rsidR="00F20EB3" w:rsidRDefault="00F20EB3" w:rsidP="00F20EB3">
      <w:pPr>
        <w:jc w:val="both"/>
        <w:rPr>
          <w:rFonts w:ascii="Noto Sans" w:hAnsi="Noto Sans" w:cs="Noto Sans"/>
          <w:sz w:val="18"/>
          <w:szCs w:val="18"/>
        </w:rPr>
      </w:pPr>
      <w:r w:rsidRPr="007F67E9">
        <w:rPr>
          <w:rFonts w:ascii="Noto Sans" w:hAnsi="Noto Sans" w:cs="Noto Sans"/>
          <w:sz w:val="18"/>
          <w:szCs w:val="18"/>
        </w:rPr>
        <w:t>Las proposiciones en su caso, deberán presentarse por escrito, en papel membretado de la empresa, solo en idioma español y dirigido al área convocante.</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ind w:left="360"/>
        <w:jc w:val="both"/>
        <w:rPr>
          <w:rFonts w:ascii="Noto Sans" w:hAnsi="Noto Sans" w:cs="Noto Sans"/>
          <w:b/>
          <w:sz w:val="18"/>
          <w:szCs w:val="18"/>
        </w:rPr>
      </w:pPr>
      <w:r w:rsidRPr="007F67E9">
        <w:rPr>
          <w:rFonts w:ascii="Noto Sans" w:hAnsi="Noto Sans" w:cs="Noto Sans"/>
          <w:b/>
          <w:sz w:val="18"/>
          <w:szCs w:val="18"/>
        </w:rPr>
        <w:t>INSTITUTO MEXICANO DEL SEGURO SOCIAL</w:t>
      </w:r>
    </w:p>
    <w:p w:rsidR="00F20EB3" w:rsidRPr="007F67E9" w:rsidRDefault="00F20EB3" w:rsidP="00F20EB3">
      <w:pPr>
        <w:ind w:left="360"/>
        <w:jc w:val="both"/>
        <w:rPr>
          <w:rFonts w:ascii="Noto Sans" w:hAnsi="Noto Sans" w:cs="Noto Sans"/>
          <w:b/>
          <w:sz w:val="18"/>
          <w:szCs w:val="18"/>
        </w:rPr>
      </w:pPr>
      <w:r w:rsidRPr="007F67E9">
        <w:rPr>
          <w:rFonts w:ascii="Noto Sans" w:hAnsi="Noto Sans" w:cs="Noto Sans"/>
          <w:b/>
          <w:sz w:val="18"/>
          <w:szCs w:val="18"/>
        </w:rPr>
        <w:t>ÓRGANO DE OPERACIÓN ADMINISTRATIVA DESCONCENTRADA  ESTATAL QUERÉTARO</w:t>
      </w:r>
    </w:p>
    <w:p w:rsidR="00F20EB3" w:rsidRPr="007F67E9" w:rsidRDefault="00F20EB3" w:rsidP="00F20EB3">
      <w:pPr>
        <w:ind w:left="360"/>
        <w:jc w:val="both"/>
        <w:rPr>
          <w:rFonts w:ascii="Noto Sans" w:hAnsi="Noto Sans" w:cs="Noto Sans"/>
          <w:b/>
          <w:sz w:val="18"/>
          <w:szCs w:val="18"/>
        </w:rPr>
      </w:pPr>
      <w:r w:rsidRPr="007F67E9">
        <w:rPr>
          <w:rFonts w:ascii="Noto Sans" w:hAnsi="Noto Sans" w:cs="Noto Sans"/>
          <w:b/>
          <w:sz w:val="18"/>
          <w:szCs w:val="18"/>
        </w:rPr>
        <w:t>JEFATURA DE SERVICIOS ADMINISTRATIVOS</w:t>
      </w:r>
    </w:p>
    <w:p w:rsidR="00F20EB3" w:rsidRPr="007F67E9" w:rsidRDefault="00F20EB3" w:rsidP="00F20EB3">
      <w:pPr>
        <w:ind w:left="360"/>
        <w:jc w:val="both"/>
        <w:rPr>
          <w:rFonts w:ascii="Noto Sans" w:hAnsi="Noto Sans" w:cs="Noto Sans"/>
          <w:b/>
          <w:sz w:val="18"/>
          <w:szCs w:val="18"/>
        </w:rPr>
      </w:pPr>
      <w:r w:rsidRPr="007F67E9">
        <w:rPr>
          <w:rFonts w:ascii="Noto Sans" w:hAnsi="Noto Sans" w:cs="Noto Sans"/>
          <w:b/>
          <w:sz w:val="18"/>
          <w:szCs w:val="18"/>
        </w:rPr>
        <w:t>COORDINACIÓN DE ABASTECIMIENTO Y EQUIPAMIENTO</w:t>
      </w:r>
    </w:p>
    <w:p w:rsidR="00F20EB3" w:rsidRPr="007F67E9" w:rsidRDefault="00F20EB3" w:rsidP="00F20EB3">
      <w:pPr>
        <w:ind w:left="360"/>
        <w:jc w:val="both"/>
        <w:rPr>
          <w:rFonts w:ascii="Noto Sans" w:hAnsi="Noto Sans" w:cs="Noto Sans"/>
          <w:b/>
          <w:sz w:val="18"/>
          <w:szCs w:val="18"/>
        </w:rPr>
      </w:pPr>
      <w:r w:rsidRPr="007F67E9">
        <w:rPr>
          <w:rFonts w:ascii="Noto Sans" w:hAnsi="Noto Sans" w:cs="Noto Sans"/>
          <w:b/>
          <w:sz w:val="18"/>
          <w:szCs w:val="18"/>
        </w:rPr>
        <w:t>DEPARTAMENTO DE ADQUISICIÓN DE BIENES Y CONTRATACIÓN DE SERVICIOS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Los anexos técnicos, folletos, catálogos y/o fotografías, instructivos o manuales de uso para corroborar las especificaciones, características y calidad de los mismos, podrán presentarse en el idioma del país de origen de los bienes, y </w:t>
      </w:r>
      <w:r w:rsidRPr="007F67E9">
        <w:rPr>
          <w:rFonts w:ascii="Noto Sans" w:hAnsi="Noto Sans" w:cs="Noto Sans"/>
          <w:b/>
          <w:i/>
          <w:sz w:val="18"/>
          <w:szCs w:val="18"/>
          <w:u w:val="single"/>
        </w:rPr>
        <w:t>deberán acompañarlos de una traducción simple al español</w:t>
      </w:r>
      <w:r w:rsidRPr="007F67E9">
        <w:rPr>
          <w:rFonts w:ascii="Noto Sans" w:hAnsi="Noto Sans" w:cs="Noto Sans"/>
          <w:sz w:val="18"/>
          <w:szCs w:val="18"/>
        </w:rPr>
        <w:t>. La traducción podrá contener únicamente las páginas, secciones y/o párrafos que soporten sus propuestas.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En caso de que los bienes requieran anexos técnicos, folletos, catálogos y/o fotografías, instructivos o manuales de uso  u operación, para corroborar las especificaciones, características y calidad de los mismos, éstos podrán presentarse en el idioma del país de origen de los bienes, </w:t>
      </w:r>
      <w:r w:rsidRPr="007F67E9">
        <w:rPr>
          <w:rFonts w:ascii="Noto Sans" w:hAnsi="Noto Sans" w:cs="Noto Sans"/>
          <w:b/>
          <w:i/>
          <w:sz w:val="18"/>
          <w:szCs w:val="18"/>
          <w:u w:val="single"/>
        </w:rPr>
        <w:t>acompañados de una traducción simple al español, así mismo para una mejor identificación se solicita que se presenten debidamente referenciados por partida, o característica respectiva. No se aceptarán características de equipo escritas a mano y/o en fotografía, deberán estar bien referenciadas conforme a la propuesta técnica, no se realizará evaluación de catálogos no referenciados e ilegibles</w:t>
      </w:r>
      <w:r w:rsidRPr="007F67E9">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Se informa que los catálogos deberán de estar debidamente referenciados con cada una de las claves, será motivo de descalificación no referenciar las claves en los catálogos.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bCs/>
          <w:i/>
          <w:sz w:val="18"/>
          <w:szCs w:val="18"/>
          <w:u w:val="single"/>
          <w:lang w:val="es-ES_tradnl"/>
        </w:rPr>
      </w:pPr>
      <w:r w:rsidRPr="007F67E9">
        <w:rPr>
          <w:rFonts w:ascii="Noto Sans" w:hAnsi="Noto Sans" w:cs="Noto Sans"/>
          <w:bCs/>
          <w:sz w:val="18"/>
          <w:szCs w:val="18"/>
          <w:lang w:val="es-ES_tradnl"/>
        </w:rPr>
        <w:t>Lo anterior aplica también para la documentación solicitada en el “</w:t>
      </w:r>
      <w:r w:rsidRPr="007F67E9">
        <w:rPr>
          <w:rFonts w:ascii="Noto Sans" w:hAnsi="Noto Sans" w:cs="Noto Sans"/>
          <w:sz w:val="18"/>
          <w:szCs w:val="18"/>
        </w:rPr>
        <w:t xml:space="preserve">numeral correspondiente a </w:t>
      </w:r>
      <w:r w:rsidRPr="007F67E9">
        <w:rPr>
          <w:rFonts w:ascii="Noto Sans" w:hAnsi="Noto Sans" w:cs="Noto Sans"/>
          <w:bCs/>
          <w:sz w:val="18"/>
          <w:szCs w:val="18"/>
          <w:lang w:val="es-ES_tradnl"/>
        </w:rPr>
        <w:t xml:space="preserve">Calidad”, de la presente convocatoria. </w:t>
      </w:r>
      <w:r w:rsidRPr="007F67E9">
        <w:rPr>
          <w:rFonts w:ascii="Noto Sans" w:hAnsi="Noto Sans" w:cs="Noto Sans"/>
          <w:b/>
          <w:bCs/>
          <w:i/>
          <w:sz w:val="18"/>
          <w:szCs w:val="18"/>
          <w:u w:val="single"/>
          <w:lang w:val="es-ES_tradnl"/>
        </w:rPr>
        <w:t xml:space="preserve">Siendo causal de </w:t>
      </w:r>
      <w:proofErr w:type="spellStart"/>
      <w:r w:rsidRPr="007F67E9">
        <w:rPr>
          <w:rFonts w:ascii="Noto Sans" w:hAnsi="Noto Sans" w:cs="Noto Sans"/>
          <w:b/>
          <w:bCs/>
          <w:i/>
          <w:sz w:val="18"/>
          <w:szCs w:val="18"/>
          <w:u w:val="single"/>
          <w:lang w:val="es-ES_tradnl"/>
        </w:rPr>
        <w:t>desechamiento</w:t>
      </w:r>
      <w:proofErr w:type="spellEnd"/>
      <w:r w:rsidRPr="007F67E9">
        <w:rPr>
          <w:rFonts w:ascii="Noto Sans" w:hAnsi="Noto Sans" w:cs="Noto Sans"/>
          <w:b/>
          <w:bCs/>
          <w:i/>
          <w:sz w:val="18"/>
          <w:szCs w:val="18"/>
          <w:u w:val="single"/>
          <w:lang w:val="es-ES_tradnl"/>
        </w:rPr>
        <w:t xml:space="preserve"> no presentar toda la documentación en idioma español.</w:t>
      </w:r>
    </w:p>
    <w:p w:rsidR="00F20EB3" w:rsidRPr="007F67E9" w:rsidRDefault="00F20EB3" w:rsidP="00F20EB3">
      <w:pPr>
        <w:pStyle w:val="Sangra3detindependiente1"/>
        <w:ind w:left="0" w:firstLine="0"/>
        <w:rPr>
          <w:rFonts w:ascii="Noto Sans" w:hAnsi="Noto Sans" w:cs="Noto Sans"/>
          <w:sz w:val="18"/>
          <w:szCs w:val="18"/>
          <w:lang w:val="es-ES"/>
        </w:rPr>
      </w:pPr>
    </w:p>
    <w:p w:rsidR="00F20EB3" w:rsidRPr="007F67E9" w:rsidRDefault="00F20EB3" w:rsidP="00F836A3">
      <w:pPr>
        <w:numPr>
          <w:ilvl w:val="1"/>
          <w:numId w:val="9"/>
        </w:numPr>
        <w:suppressAutoHyphens/>
        <w:ind w:left="0" w:firstLine="0"/>
        <w:jc w:val="both"/>
        <w:rPr>
          <w:rFonts w:ascii="Noto Sans" w:hAnsi="Noto Sans" w:cs="Noto Sans"/>
          <w:b/>
          <w:sz w:val="18"/>
          <w:szCs w:val="18"/>
          <w:lang w:val="es-ES_tradnl"/>
        </w:rPr>
      </w:pPr>
      <w:r w:rsidRPr="007F67E9">
        <w:rPr>
          <w:rFonts w:ascii="Noto Sans" w:hAnsi="Noto Sans" w:cs="Noto Sans"/>
          <w:b/>
          <w:sz w:val="18"/>
          <w:szCs w:val="18"/>
          <w:lang w:val="es-ES_tradnl"/>
        </w:rPr>
        <w:t>DISPONIBILIDAD PRESUPUESTARIA: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181B74">
        <w:rPr>
          <w:rFonts w:ascii="Noto Sans" w:hAnsi="Noto Sans" w:cs="Noto Sans"/>
          <w:sz w:val="18"/>
          <w:szCs w:val="18"/>
        </w:rPr>
        <w:t xml:space="preserve">Para llevar a cabo el presente procedimiento de contratación, el Instituto cuenta con Disponibilidad Presupuestal en la cuenta </w:t>
      </w:r>
      <w:r w:rsidR="00EF52F6">
        <w:rPr>
          <w:rFonts w:ascii="Noto Sans" w:hAnsi="Noto Sans" w:cs="Noto Sans"/>
          <w:sz w:val="18"/>
          <w:szCs w:val="18"/>
        </w:rPr>
        <w:t>5125-1006</w:t>
      </w:r>
      <w:r w:rsidRPr="00181B74">
        <w:rPr>
          <w:rFonts w:ascii="Noto Sans" w:hAnsi="Noto Sans" w:cs="Noto Sans"/>
          <w:sz w:val="18"/>
          <w:szCs w:val="18"/>
        </w:rPr>
        <w:t xml:space="preserve"> “</w:t>
      </w:r>
      <w:r w:rsidR="00EF52F6">
        <w:rPr>
          <w:rFonts w:ascii="Noto Sans" w:hAnsi="Noto Sans" w:cs="Noto Sans"/>
          <w:sz w:val="18"/>
          <w:szCs w:val="18"/>
        </w:rPr>
        <w:t>Productos  para medicina magistral</w:t>
      </w:r>
      <w:r w:rsidRPr="00181B74">
        <w:rPr>
          <w:rFonts w:ascii="Noto Sans" w:hAnsi="Noto Sans" w:cs="Noto Sans"/>
          <w:sz w:val="18"/>
          <w:szCs w:val="18"/>
        </w:rPr>
        <w:t>” con número de folio autorizado No</w:t>
      </w:r>
      <w:r w:rsidR="00EF52F6">
        <w:rPr>
          <w:rFonts w:ascii="Noto Sans" w:hAnsi="Noto Sans" w:cs="Noto Sans"/>
          <w:sz w:val="18"/>
          <w:szCs w:val="18"/>
        </w:rPr>
        <w:t>.0000023453-2026</w:t>
      </w:r>
      <w:r w:rsidR="004E1730">
        <w:rPr>
          <w:rFonts w:ascii="Noto Sans" w:hAnsi="Noto Sans" w:cs="Noto Sans"/>
          <w:sz w:val="18"/>
          <w:szCs w:val="18"/>
        </w:rPr>
        <w:t xml:space="preserve"> </w:t>
      </w:r>
      <w:r w:rsidRPr="00181B74">
        <w:rPr>
          <w:rFonts w:ascii="Noto Sans" w:hAnsi="Noto Sans" w:cs="Noto Sans"/>
          <w:sz w:val="18"/>
          <w:szCs w:val="18"/>
        </w:rPr>
        <w:t xml:space="preserve">expedido el día </w:t>
      </w:r>
      <w:r w:rsidR="00EF52F6">
        <w:rPr>
          <w:rFonts w:ascii="Noto Sans" w:hAnsi="Noto Sans" w:cs="Noto Sans"/>
          <w:sz w:val="18"/>
          <w:szCs w:val="18"/>
        </w:rPr>
        <w:t>19</w:t>
      </w:r>
      <w:r w:rsidRPr="00181B74">
        <w:rPr>
          <w:rFonts w:ascii="Noto Sans" w:hAnsi="Noto Sans" w:cs="Noto Sans"/>
          <w:sz w:val="18"/>
          <w:szCs w:val="18"/>
        </w:rPr>
        <w:t xml:space="preserve"> de </w:t>
      </w:r>
      <w:r w:rsidR="00EF52F6">
        <w:rPr>
          <w:rFonts w:ascii="Noto Sans" w:hAnsi="Noto Sans" w:cs="Noto Sans"/>
          <w:sz w:val="18"/>
          <w:szCs w:val="18"/>
        </w:rPr>
        <w:t>Junio</w:t>
      </w:r>
      <w:r w:rsidRPr="00181B74">
        <w:rPr>
          <w:rFonts w:ascii="Noto Sans" w:hAnsi="Noto Sans" w:cs="Noto Sans"/>
          <w:sz w:val="18"/>
          <w:szCs w:val="18"/>
        </w:rPr>
        <w:t xml:space="preserve"> de 2026.</w:t>
      </w:r>
    </w:p>
    <w:p w:rsidR="00F20EB3" w:rsidRPr="007F67E9" w:rsidRDefault="00F20EB3" w:rsidP="00F20EB3">
      <w:pPr>
        <w:jc w:val="both"/>
        <w:rPr>
          <w:rFonts w:ascii="Noto Sans" w:hAnsi="Noto Sans" w:cs="Noto Sans"/>
          <w:sz w:val="18"/>
          <w:szCs w:val="18"/>
        </w:rPr>
      </w:pPr>
    </w:p>
    <w:p w:rsidR="00F20EB3" w:rsidRPr="007F67E9" w:rsidRDefault="00F20EB3" w:rsidP="00F20EB3">
      <w:pPr>
        <w:shd w:val="clear" w:color="auto" w:fill="0D0D0D"/>
        <w:ind w:left="284" w:hanging="284"/>
        <w:jc w:val="both"/>
        <w:rPr>
          <w:rFonts w:ascii="Noto Sans" w:hAnsi="Noto Sans" w:cs="Noto Sans"/>
          <w:b/>
          <w:sz w:val="18"/>
          <w:szCs w:val="18"/>
        </w:rPr>
      </w:pPr>
      <w:r w:rsidRPr="007F67E9">
        <w:rPr>
          <w:rFonts w:ascii="Noto Sans" w:hAnsi="Noto Sans" w:cs="Noto Sans"/>
          <w:b/>
          <w:sz w:val="18"/>
          <w:szCs w:val="18"/>
        </w:rPr>
        <w:t>2.</w:t>
      </w:r>
      <w:r w:rsidRPr="007F67E9">
        <w:rPr>
          <w:rFonts w:ascii="Noto Sans" w:hAnsi="Noto Sans" w:cs="Noto Sans"/>
          <w:b/>
          <w:sz w:val="18"/>
          <w:szCs w:val="18"/>
        </w:rPr>
        <w:tab/>
        <w:t>DESCRIPCIÓN, UNIDAD Y CANTIDAD.</w:t>
      </w:r>
    </w:p>
    <w:p w:rsidR="00F20EB3" w:rsidRPr="007F67E9" w:rsidRDefault="00F20EB3" w:rsidP="00F20EB3">
      <w:pPr>
        <w:jc w:val="both"/>
        <w:rPr>
          <w:rFonts w:ascii="Noto Sans" w:hAnsi="Noto Sans" w:cs="Noto Sans"/>
          <w:b/>
          <w:sz w:val="18"/>
          <w:szCs w:val="18"/>
        </w:rPr>
      </w:pPr>
    </w:p>
    <w:p w:rsidR="00F20EB3" w:rsidRDefault="00F20EB3" w:rsidP="00F20EB3">
      <w:pPr>
        <w:jc w:val="both"/>
        <w:rPr>
          <w:rFonts w:ascii="Noto Sans" w:hAnsi="Noto Sans" w:cs="Noto Sans"/>
          <w:sz w:val="18"/>
          <w:szCs w:val="18"/>
        </w:rPr>
      </w:pPr>
      <w:r w:rsidRPr="00181B74">
        <w:rPr>
          <w:rFonts w:ascii="Noto Sans" w:hAnsi="Noto Sans" w:cs="Noto Sans"/>
          <w:sz w:val="18"/>
          <w:szCs w:val="18"/>
        </w:rPr>
        <w:t xml:space="preserve">El Anexo 1 contiene el listado con la descripción amplia y detallada de los servicios requeridos. “De las cantidades </w:t>
      </w:r>
      <w:r>
        <w:rPr>
          <w:rFonts w:ascii="Noto Sans" w:hAnsi="Noto Sans" w:cs="Noto Sans"/>
          <w:sz w:val="18"/>
          <w:szCs w:val="18"/>
        </w:rPr>
        <w:t xml:space="preserve">mínimas y </w:t>
      </w:r>
      <w:r w:rsidRPr="00181B74">
        <w:rPr>
          <w:rFonts w:ascii="Noto Sans" w:hAnsi="Noto Sans" w:cs="Noto Sans"/>
          <w:sz w:val="18"/>
          <w:szCs w:val="18"/>
        </w:rPr>
        <w:t>máximas a requerir y dentro de la vigencia del contrato, por necesidad y requerimiento del área médica</w:t>
      </w:r>
      <w:r>
        <w:rPr>
          <w:rFonts w:ascii="Noto Sans" w:hAnsi="Noto Sans" w:cs="Noto Sans"/>
          <w:sz w:val="18"/>
          <w:szCs w:val="18"/>
        </w:rPr>
        <w:t>,</w:t>
      </w:r>
      <w:r w:rsidRPr="00181B74">
        <w:rPr>
          <w:rFonts w:ascii="Noto Sans" w:hAnsi="Noto Sans" w:cs="Noto Sans"/>
          <w:sz w:val="18"/>
          <w:szCs w:val="18"/>
        </w:rPr>
        <w:t xml:space="preserve"> es importante mencionar que las cantidades mínimas y máximas referidas son de carácter enunciativas, mas no limitativas, apegándose al certificado de disponibilidad presupuestal que sostiene el requerimiento”</w:t>
      </w:r>
    </w:p>
    <w:p w:rsidR="00F20EB3" w:rsidRDefault="00F20EB3" w:rsidP="00F20EB3">
      <w:pPr>
        <w:jc w:val="both"/>
        <w:rPr>
          <w:rFonts w:ascii="Noto Sans" w:hAnsi="Noto Sans" w:cs="Noto Sans"/>
          <w:sz w:val="18"/>
          <w:szCs w:val="18"/>
        </w:rPr>
      </w:pPr>
    </w:p>
    <w:p w:rsidR="00F20EB3" w:rsidRDefault="00FA5BDE" w:rsidP="00F20EB3">
      <w:pPr>
        <w:jc w:val="both"/>
        <w:rPr>
          <w:rFonts w:ascii="Noto Sans" w:hAnsi="Noto Sans" w:cs="Noto Sans"/>
          <w:sz w:val="18"/>
          <w:szCs w:val="18"/>
        </w:rPr>
      </w:pPr>
      <w:r w:rsidRPr="00FA5BDE">
        <w:rPr>
          <w:rFonts w:ascii="Noto Sans" w:hAnsi="Noto Sans" w:cs="Noto Sans"/>
          <w:sz w:val="18"/>
          <w:szCs w:val="18"/>
        </w:rPr>
        <w:t>Se requieren 125 partidas, mismas que se encuentran  en el Anexo  No. 1, ahí se detalla el listado con la descripción amplia y detallada de las piezas solicitadas, características, especificaciones, unidad de los bienes requeridos, cantidades por partida enunciativas más no limitativas</w:t>
      </w:r>
    </w:p>
    <w:p w:rsidR="002911D3" w:rsidRDefault="002911D3" w:rsidP="00F20EB3">
      <w:pPr>
        <w:jc w:val="both"/>
        <w:rPr>
          <w:rFonts w:ascii="Noto Sans" w:hAnsi="Noto Sans" w:cs="Noto Sans"/>
          <w:sz w:val="18"/>
          <w:szCs w:val="18"/>
        </w:rPr>
      </w:pPr>
    </w:p>
    <w:p w:rsidR="00F20EB3" w:rsidRDefault="002911D3" w:rsidP="00F20EB3">
      <w:pPr>
        <w:jc w:val="both"/>
        <w:rPr>
          <w:rFonts w:ascii="Noto Sans" w:hAnsi="Noto Sans" w:cs="Noto Sans"/>
          <w:sz w:val="18"/>
          <w:szCs w:val="18"/>
        </w:rPr>
      </w:pPr>
      <w:r w:rsidRPr="002911D3">
        <w:rPr>
          <w:rFonts w:ascii="Noto Sans" w:hAnsi="Noto Sans" w:cs="Noto Sans"/>
          <w:sz w:val="18"/>
          <w:szCs w:val="18"/>
        </w:rPr>
        <w:t>Se encuentra registrado con Clave CUCOP 25301-0014 MEDICINAS Y PRODUCTOS FARMACEÚTICOS y en el COG con la clave presupuestaria 25301 PRODUCTOS PARA MEDICINA MEGISTRAL.</w:t>
      </w:r>
    </w:p>
    <w:p w:rsidR="002911D3" w:rsidRDefault="002911D3" w:rsidP="00F20EB3">
      <w:pPr>
        <w:jc w:val="both"/>
        <w:rPr>
          <w:rFonts w:ascii="Noto Sans" w:hAnsi="Noto Sans" w:cs="Noto Sans"/>
          <w:sz w:val="18"/>
          <w:szCs w:val="18"/>
        </w:rPr>
      </w:pPr>
    </w:p>
    <w:p w:rsidR="002911D3" w:rsidRPr="00181B74" w:rsidRDefault="002911D3" w:rsidP="00F20EB3">
      <w:pPr>
        <w:jc w:val="both"/>
        <w:rPr>
          <w:rFonts w:ascii="Noto Sans" w:hAnsi="Noto Sans" w:cs="Noto Sans"/>
          <w:sz w:val="18"/>
          <w:szCs w:val="18"/>
        </w:rPr>
      </w:pPr>
      <w:r w:rsidRPr="002911D3">
        <w:rPr>
          <w:rFonts w:ascii="Noto Sans" w:hAnsi="Noto Sans" w:cs="Noto Sans"/>
          <w:sz w:val="18"/>
          <w:szCs w:val="18"/>
        </w:rPr>
        <w:t>Se encuentra registrado en la cuenta FINAT 51251006, CUCOP 25301 MEDICINAS Y PRODUCTOS FARMACEÚTICOS, CUCOP + 25301-0014 ACEITE DE ALMENDRAS DULCES Y 25301-4359 MEDICAMENTO FUERA DEL CBM, en el COG con la clave presupuestaria 25301 PRODUCTOS PARA MEDICINA MEGISTRAL.</w:t>
      </w:r>
    </w:p>
    <w:p w:rsidR="00F20EB3" w:rsidRDefault="00F20EB3" w:rsidP="00F20EB3">
      <w:pPr>
        <w:jc w:val="both"/>
        <w:rPr>
          <w:rFonts w:ascii="Noto Sans" w:hAnsi="Noto Sans" w:cs="Noto Sans"/>
          <w:b/>
          <w:sz w:val="18"/>
          <w:szCs w:val="18"/>
        </w:rPr>
      </w:pPr>
    </w:p>
    <w:p w:rsidR="002911D3" w:rsidRDefault="002911D3" w:rsidP="00F20EB3">
      <w:pPr>
        <w:jc w:val="both"/>
        <w:rPr>
          <w:rFonts w:ascii="Noto Sans" w:hAnsi="Noto Sans" w:cs="Noto Sans"/>
          <w:b/>
          <w:sz w:val="18"/>
          <w:szCs w:val="18"/>
        </w:rPr>
      </w:pPr>
      <w:r>
        <w:rPr>
          <w:rFonts w:ascii="Noto Sans" w:hAnsi="Noto Sans" w:cs="Noto Sans"/>
          <w:b/>
          <w:noProof/>
          <w:sz w:val="18"/>
          <w:szCs w:val="18"/>
          <w:lang w:eastAsia="es-MX"/>
        </w:rPr>
        <w:drawing>
          <wp:inline distT="0" distB="0" distL="0" distR="0" wp14:anchorId="5BE7EFA9">
            <wp:extent cx="6980830" cy="982639"/>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14831" cy="987425"/>
                    </a:xfrm>
                    <a:prstGeom prst="rect">
                      <a:avLst/>
                    </a:prstGeom>
                    <a:noFill/>
                  </pic:spPr>
                </pic:pic>
              </a:graphicData>
            </a:graphic>
          </wp:inline>
        </w:drawing>
      </w:r>
    </w:p>
    <w:p w:rsidR="002911D3" w:rsidRPr="00181B74" w:rsidRDefault="002911D3" w:rsidP="00F20EB3">
      <w:pPr>
        <w:jc w:val="both"/>
        <w:rPr>
          <w:rFonts w:ascii="Noto Sans" w:hAnsi="Noto Sans" w:cs="Noto Sans"/>
          <w:b/>
          <w:sz w:val="18"/>
          <w:szCs w:val="18"/>
        </w:rPr>
      </w:pPr>
    </w:p>
    <w:p w:rsidR="00BE79F6" w:rsidRDefault="00BE79F6" w:rsidP="00F20EB3">
      <w:pPr>
        <w:jc w:val="both"/>
        <w:rPr>
          <w:rFonts w:ascii="Noto Sans" w:hAnsi="Noto Sans" w:cs="Noto Sans"/>
          <w:b/>
          <w:sz w:val="18"/>
          <w:szCs w:val="18"/>
        </w:rPr>
      </w:pP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t>La fórmula magistral será entregado directamente a los derechohabientes en el inmueble en que se encuentre establecida la farmacia del proveedor, cuyo domicilio deberá ser en zona conurbada, de fácil acceso para los derechohabientes, y/o la entrega será en las unidades de adscripción del derechohabiente y deberá contar con establecimiento en la zona de San Juan del Río con las mismas condiciones para surtir lo requerido por el HGZ No. 3. Y/o la entrega será en las unidades de Medicina Familiar de adscripción del derechohabiente (01. 06</w:t>
      </w:r>
      <w:proofErr w:type="gramStart"/>
      <w:r w:rsidRPr="00BE79F6">
        <w:rPr>
          <w:rFonts w:ascii="Noto Sans" w:hAnsi="Noto Sans" w:cs="Noto Sans"/>
          <w:sz w:val="18"/>
          <w:szCs w:val="18"/>
        </w:rPr>
        <w:t>,07,12,56,58</w:t>
      </w:r>
      <w:proofErr w:type="gramEnd"/>
      <w:r w:rsidRPr="00BE79F6">
        <w:rPr>
          <w:rFonts w:ascii="Noto Sans" w:hAnsi="Noto Sans" w:cs="Noto Sans"/>
          <w:sz w:val="18"/>
          <w:szCs w:val="18"/>
        </w:rPr>
        <w:t>, 63, y 66)</w:t>
      </w:r>
    </w:p>
    <w:p w:rsidR="00BE79F6" w:rsidRPr="00BE79F6" w:rsidRDefault="00BE79F6" w:rsidP="00BE79F6">
      <w:pPr>
        <w:jc w:val="both"/>
        <w:rPr>
          <w:rFonts w:ascii="Noto Sans" w:hAnsi="Noto Sans" w:cs="Noto Sans"/>
          <w:sz w:val="18"/>
          <w:szCs w:val="18"/>
        </w:rPr>
      </w:pP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t xml:space="preserve">El Derechohabiente recibirá su medicamento en un plazo de 72 horas hábiles posteriores a la entrega de la copia del formato “receta de Farmacia” al proveedor y la receta original expedida por el médico tratante con firma de Autorización </w:t>
      </w:r>
    </w:p>
    <w:p w:rsidR="00BE79F6" w:rsidRPr="00BE79F6" w:rsidRDefault="00BE79F6" w:rsidP="00BE79F6">
      <w:pPr>
        <w:jc w:val="both"/>
        <w:rPr>
          <w:rFonts w:ascii="Noto Sans" w:hAnsi="Noto Sans" w:cs="Noto Sans"/>
          <w:sz w:val="18"/>
          <w:szCs w:val="18"/>
        </w:rPr>
      </w:pP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t>HGR 1: director, Subdirector Médico turno matutino y vespertino, Coordinador de Medicina Interna.</w:t>
      </w: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t xml:space="preserve">HGR No. 2: director, Subdirector Médico del Turno Matutino y turno vespertino, y Coord. </w:t>
      </w:r>
      <w:proofErr w:type="gramStart"/>
      <w:r w:rsidRPr="00BE79F6">
        <w:rPr>
          <w:rFonts w:ascii="Noto Sans" w:hAnsi="Noto Sans" w:cs="Noto Sans"/>
          <w:sz w:val="18"/>
          <w:szCs w:val="18"/>
        </w:rPr>
        <w:t>de</w:t>
      </w:r>
      <w:proofErr w:type="gramEnd"/>
      <w:r w:rsidRPr="00BE79F6">
        <w:rPr>
          <w:rFonts w:ascii="Noto Sans" w:hAnsi="Noto Sans" w:cs="Noto Sans"/>
          <w:sz w:val="18"/>
          <w:szCs w:val="18"/>
        </w:rPr>
        <w:t xml:space="preserve"> Medicina Interna.</w:t>
      </w: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t>HGZ 3: Director, Subdirector Médico del Turno Matutino y vespertino y Coordinador y/o jefe de Medicina Interna</w:t>
      </w:r>
    </w:p>
    <w:p w:rsidR="00BE79F6" w:rsidRPr="00BE79F6" w:rsidRDefault="00BE79F6" w:rsidP="00BE79F6">
      <w:pPr>
        <w:jc w:val="both"/>
        <w:rPr>
          <w:rFonts w:ascii="Noto Sans" w:hAnsi="Noto Sans" w:cs="Noto Sans"/>
          <w:sz w:val="18"/>
          <w:szCs w:val="18"/>
        </w:rPr>
      </w:pP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lastRenderedPageBreak/>
        <w:t>La Autorización de las Recetas en las Unidades de Medicina Familiar, a su vez podrá ser autorizada por el director y/o Jefe de Servicio en turno previa revisión de la hoja de prescripción de segundo nivel.</w:t>
      </w:r>
    </w:p>
    <w:p w:rsidR="00BE79F6" w:rsidRPr="00BE79F6" w:rsidRDefault="00BE79F6" w:rsidP="00BE79F6">
      <w:pPr>
        <w:jc w:val="both"/>
        <w:rPr>
          <w:rFonts w:ascii="Noto Sans" w:hAnsi="Noto Sans" w:cs="Noto Sans"/>
          <w:sz w:val="18"/>
          <w:szCs w:val="18"/>
        </w:rPr>
      </w:pP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t>El medicamento deberá de contar con una etiqueta de acuerdo a la normatividad aplicable que contenga los datos siguientes: día de elaboración, nombre del paciente, descripción de la formula y caducidad según sea el caso.</w:t>
      </w:r>
    </w:p>
    <w:p w:rsidR="00BE79F6" w:rsidRPr="00BE79F6" w:rsidRDefault="00BE79F6" w:rsidP="00BE79F6">
      <w:pPr>
        <w:jc w:val="both"/>
        <w:rPr>
          <w:rFonts w:ascii="Noto Sans" w:hAnsi="Noto Sans" w:cs="Noto Sans"/>
          <w:sz w:val="18"/>
          <w:szCs w:val="18"/>
        </w:rPr>
      </w:pPr>
    </w:p>
    <w:p w:rsidR="00BE79F6" w:rsidRPr="00BE79F6" w:rsidRDefault="00BE79F6" w:rsidP="00BE79F6">
      <w:pPr>
        <w:jc w:val="both"/>
        <w:rPr>
          <w:rFonts w:ascii="Noto Sans" w:hAnsi="Noto Sans" w:cs="Noto Sans"/>
          <w:sz w:val="18"/>
          <w:szCs w:val="18"/>
        </w:rPr>
      </w:pPr>
      <w:r w:rsidRPr="00BE79F6">
        <w:rPr>
          <w:rFonts w:ascii="Noto Sans" w:hAnsi="Noto Sans" w:cs="Noto Sans"/>
          <w:sz w:val="18"/>
          <w:szCs w:val="18"/>
        </w:rPr>
        <w:t>El licitante deberá garantizar la presentación en cápsulas de las fórmulas que así lo requieran y por ningún motivo deberá de surtirse a granel.</w:t>
      </w:r>
    </w:p>
    <w:p w:rsidR="00BE79F6" w:rsidRDefault="00BE79F6" w:rsidP="00F20EB3">
      <w:pPr>
        <w:jc w:val="both"/>
        <w:rPr>
          <w:rFonts w:ascii="Noto Sans" w:hAnsi="Noto Sans" w:cs="Noto Sans"/>
          <w:b/>
          <w:sz w:val="18"/>
          <w:szCs w:val="18"/>
        </w:rPr>
      </w:pPr>
    </w:p>
    <w:p w:rsidR="00AA7D28" w:rsidRDefault="00AA7D28" w:rsidP="00F20EB3">
      <w:pPr>
        <w:jc w:val="both"/>
        <w:rPr>
          <w:rFonts w:ascii="Noto Sans" w:hAnsi="Noto Sans" w:cs="Noto Sans"/>
          <w:b/>
          <w:sz w:val="18"/>
          <w:szCs w:val="18"/>
        </w:rPr>
      </w:pPr>
      <w:r>
        <w:rPr>
          <w:rFonts w:ascii="Noto Sans" w:hAnsi="Noto Sans" w:cs="Noto Sans"/>
          <w:b/>
          <w:sz w:val="18"/>
          <w:szCs w:val="18"/>
        </w:rPr>
        <w:t>Vigencia de la contratación:</w:t>
      </w:r>
    </w:p>
    <w:p w:rsidR="00AA7D28" w:rsidRDefault="00AA7D28" w:rsidP="00F20EB3">
      <w:pPr>
        <w:jc w:val="both"/>
        <w:rPr>
          <w:rFonts w:ascii="Noto Sans" w:hAnsi="Noto Sans" w:cs="Noto Sans"/>
          <w:b/>
          <w:sz w:val="18"/>
          <w:szCs w:val="18"/>
        </w:rPr>
      </w:pPr>
    </w:p>
    <w:p w:rsidR="00AA7D28" w:rsidRPr="00AA7D28" w:rsidRDefault="00AA7D28" w:rsidP="00F20EB3">
      <w:pPr>
        <w:jc w:val="both"/>
        <w:rPr>
          <w:rFonts w:ascii="Noto Sans" w:hAnsi="Noto Sans" w:cs="Noto Sans"/>
          <w:sz w:val="18"/>
          <w:szCs w:val="18"/>
        </w:rPr>
      </w:pPr>
      <w:r w:rsidRPr="00AA7D28">
        <w:rPr>
          <w:rFonts w:ascii="Noto Sans" w:hAnsi="Noto Sans" w:cs="Noto Sans"/>
          <w:sz w:val="18"/>
          <w:szCs w:val="18"/>
        </w:rPr>
        <w:t>La vigencia del contrato será a partir del fallo al 31 de Diciembre del 2026.</w:t>
      </w:r>
    </w:p>
    <w:p w:rsidR="00AA7D28" w:rsidRDefault="00AA7D28" w:rsidP="00F20EB3">
      <w:pPr>
        <w:jc w:val="both"/>
        <w:rPr>
          <w:rFonts w:ascii="Noto Sans" w:hAnsi="Noto Sans" w:cs="Noto Sans"/>
          <w:b/>
          <w:sz w:val="18"/>
          <w:szCs w:val="18"/>
        </w:rPr>
      </w:pPr>
    </w:p>
    <w:p w:rsidR="00F20EB3" w:rsidRDefault="00F20EB3" w:rsidP="00F20EB3">
      <w:pPr>
        <w:jc w:val="both"/>
        <w:rPr>
          <w:rFonts w:ascii="Noto Sans" w:hAnsi="Noto Sans" w:cs="Noto Sans"/>
          <w:b/>
          <w:sz w:val="18"/>
          <w:szCs w:val="18"/>
        </w:rPr>
      </w:pPr>
      <w:r w:rsidRPr="00A726EF">
        <w:rPr>
          <w:rFonts w:ascii="Noto Sans" w:hAnsi="Noto Sans" w:cs="Noto Sans"/>
          <w:b/>
          <w:sz w:val="18"/>
          <w:szCs w:val="18"/>
        </w:rPr>
        <w:t>Fecha en que se requiere la entrega del bien o inicio y vigencia del arrendamiento o de la prestación del servicio, misma que deberá considerar la duración de</w:t>
      </w:r>
      <w:r w:rsidR="00AA7D28">
        <w:rPr>
          <w:rFonts w:ascii="Noto Sans" w:hAnsi="Noto Sans" w:cs="Noto Sans"/>
          <w:b/>
          <w:sz w:val="18"/>
          <w:szCs w:val="18"/>
        </w:rPr>
        <w:t>l procedimiento de contratación:</w:t>
      </w:r>
    </w:p>
    <w:p w:rsidR="00F20EB3" w:rsidRDefault="00F20EB3" w:rsidP="00F20EB3">
      <w:pPr>
        <w:jc w:val="both"/>
        <w:rPr>
          <w:rFonts w:ascii="Noto Sans" w:hAnsi="Noto Sans" w:cs="Noto Sans"/>
          <w:b/>
          <w:sz w:val="18"/>
          <w:szCs w:val="18"/>
        </w:rPr>
      </w:pPr>
    </w:p>
    <w:p w:rsidR="00F20EB3" w:rsidRPr="00AA7D28" w:rsidRDefault="00AA7D28" w:rsidP="00F20EB3">
      <w:pPr>
        <w:jc w:val="both"/>
        <w:rPr>
          <w:rFonts w:ascii="Noto Sans" w:hAnsi="Noto Sans" w:cs="Noto Sans"/>
          <w:sz w:val="18"/>
          <w:szCs w:val="18"/>
        </w:rPr>
      </w:pPr>
      <w:r w:rsidRPr="00AA7D28">
        <w:rPr>
          <w:rFonts w:ascii="Noto Sans" w:hAnsi="Noto Sans" w:cs="Noto Sans"/>
          <w:sz w:val="18"/>
          <w:szCs w:val="18"/>
        </w:rPr>
        <w:t>La vigencia del contrato será a partir del fallo al 31 de Diciembre del 2026.</w:t>
      </w:r>
    </w:p>
    <w:p w:rsidR="00F20EB3" w:rsidRDefault="00F20EB3" w:rsidP="00F20EB3">
      <w:pPr>
        <w:jc w:val="both"/>
        <w:rPr>
          <w:rFonts w:ascii="Noto Sans" w:hAnsi="Noto Sans" w:cs="Noto Sans"/>
          <w:b/>
          <w:sz w:val="18"/>
          <w:szCs w:val="18"/>
        </w:rPr>
      </w:pPr>
    </w:p>
    <w:p w:rsidR="00F20EB3" w:rsidRDefault="00F20EB3" w:rsidP="00F20EB3">
      <w:pPr>
        <w:jc w:val="both"/>
        <w:rPr>
          <w:rFonts w:ascii="Noto Sans" w:hAnsi="Noto Sans" w:cs="Noto Sans"/>
          <w:b/>
          <w:sz w:val="18"/>
          <w:szCs w:val="18"/>
        </w:rPr>
      </w:pPr>
      <w:r w:rsidRPr="00181B74">
        <w:rPr>
          <w:rFonts w:ascii="Noto Sans" w:hAnsi="Noto Sans" w:cs="Noto Sans"/>
          <w:b/>
          <w:sz w:val="18"/>
          <w:szCs w:val="18"/>
        </w:rPr>
        <w:t>Plazo de entrega del bien, arrendamiento o servicio, indicando en su caso, el calendario y progr</w:t>
      </w:r>
      <w:r w:rsidR="00AA7D28">
        <w:rPr>
          <w:rFonts w:ascii="Noto Sans" w:hAnsi="Noto Sans" w:cs="Noto Sans"/>
          <w:b/>
          <w:sz w:val="18"/>
          <w:szCs w:val="18"/>
        </w:rPr>
        <w:t>ama de entregas que corresponda:</w:t>
      </w:r>
    </w:p>
    <w:p w:rsidR="00AA7D28" w:rsidRDefault="00AA7D28" w:rsidP="00F20EB3">
      <w:pPr>
        <w:jc w:val="both"/>
        <w:rPr>
          <w:rFonts w:ascii="Noto Sans" w:hAnsi="Noto Sans" w:cs="Noto Sans"/>
          <w:b/>
          <w:sz w:val="18"/>
          <w:szCs w:val="18"/>
        </w:rPr>
      </w:pPr>
    </w:p>
    <w:p w:rsidR="00AA7D28" w:rsidRPr="00AA7D28" w:rsidRDefault="00AA7D28" w:rsidP="00F20EB3">
      <w:pPr>
        <w:jc w:val="both"/>
        <w:rPr>
          <w:rFonts w:ascii="Noto Sans" w:hAnsi="Noto Sans" w:cs="Noto Sans"/>
          <w:sz w:val="18"/>
          <w:szCs w:val="18"/>
        </w:rPr>
      </w:pPr>
      <w:r w:rsidRPr="00AA7D28">
        <w:rPr>
          <w:rFonts w:ascii="Noto Sans" w:hAnsi="Noto Sans" w:cs="Noto Sans"/>
          <w:sz w:val="18"/>
          <w:szCs w:val="18"/>
        </w:rPr>
        <w:t>El Derechohabiente recibirá su medicamento en un plazo de 72 horas hábiles posteriores a la entrega de la copia del formato “receta de Farmacia” al proveedor y la receta original expedida por el médico tratante; en el inmueble en que se encuentre establecida la farmacia del proveedor, cuyo domicilio deberá ser en zona conurbada, de fácil acceso para los derechohabientes, y/o la entrega será en las unidades de adscripción del derechohabiente y  deberá contar con establecimiento en la zona de San Juan del Río con las mismas condiciones para surtir lo requerido por el HGZ No. 3. Y/o la entrega será en las unidades de adscripción del derechohabiente.</w:t>
      </w:r>
    </w:p>
    <w:p w:rsidR="00F20EB3" w:rsidRDefault="00F20EB3" w:rsidP="00F20EB3">
      <w:pPr>
        <w:jc w:val="both"/>
        <w:rPr>
          <w:rFonts w:ascii="Noto Sans" w:hAnsi="Noto Sans" w:cs="Noto Sans"/>
          <w:b/>
          <w:sz w:val="18"/>
          <w:szCs w:val="18"/>
        </w:rPr>
      </w:pPr>
    </w:p>
    <w:p w:rsidR="00F20EB3" w:rsidRPr="00181B74" w:rsidRDefault="00F20EB3" w:rsidP="00F20EB3">
      <w:pPr>
        <w:jc w:val="both"/>
        <w:rPr>
          <w:rFonts w:ascii="Noto Sans" w:hAnsi="Noto Sans" w:cs="Noto Sans"/>
          <w:b/>
          <w:sz w:val="18"/>
          <w:szCs w:val="18"/>
        </w:rPr>
      </w:pPr>
      <w:r w:rsidRPr="00181B74">
        <w:rPr>
          <w:rFonts w:ascii="Noto Sans" w:hAnsi="Noto Sans" w:cs="Noto Sans"/>
          <w:b/>
          <w:sz w:val="18"/>
          <w:szCs w:val="18"/>
        </w:rPr>
        <w:t>Pl</w:t>
      </w:r>
      <w:r w:rsidR="00AA7D28">
        <w:rPr>
          <w:rFonts w:ascii="Noto Sans" w:hAnsi="Noto Sans" w:cs="Noto Sans"/>
          <w:b/>
          <w:sz w:val="18"/>
          <w:szCs w:val="18"/>
        </w:rPr>
        <w:t>azo para notificar al proveedor:</w:t>
      </w:r>
    </w:p>
    <w:p w:rsidR="00F20EB3" w:rsidRDefault="00F20EB3" w:rsidP="00F20EB3">
      <w:pPr>
        <w:jc w:val="both"/>
        <w:rPr>
          <w:rFonts w:ascii="Noto Sans" w:hAnsi="Noto Sans" w:cs="Noto Sans"/>
          <w:sz w:val="18"/>
          <w:szCs w:val="18"/>
        </w:rPr>
      </w:pPr>
    </w:p>
    <w:p w:rsidR="00F20EB3" w:rsidRDefault="00AA7D28" w:rsidP="00F20EB3">
      <w:pPr>
        <w:rPr>
          <w:rFonts w:ascii="Noto Sans" w:hAnsi="Noto Sans" w:cs="Noto Sans"/>
          <w:sz w:val="18"/>
          <w:szCs w:val="18"/>
        </w:rPr>
      </w:pPr>
      <w:r w:rsidRPr="00AA7D28">
        <w:rPr>
          <w:rFonts w:ascii="Noto Sans" w:hAnsi="Noto Sans" w:cs="Noto Sans"/>
          <w:sz w:val="18"/>
          <w:szCs w:val="18"/>
        </w:rPr>
        <w:t>El Director de la Unidad y/o jefe de servicio deberá de reportar  por correo institucional y/o escrito en un plazo no mayor a 12 horas las inconsistencias detectadas marcando copia el Administrador del contrato.</w:t>
      </w:r>
    </w:p>
    <w:p w:rsidR="00AA7D28" w:rsidRDefault="00AA7D28" w:rsidP="00F20EB3">
      <w:pPr>
        <w:rPr>
          <w:rFonts w:ascii="Noto Sans" w:hAnsi="Noto Sans" w:cs="Noto Sans"/>
          <w:sz w:val="18"/>
          <w:szCs w:val="18"/>
        </w:rPr>
      </w:pPr>
    </w:p>
    <w:p w:rsidR="00F20EB3" w:rsidRDefault="00F20EB3" w:rsidP="00F20EB3">
      <w:pPr>
        <w:jc w:val="both"/>
        <w:rPr>
          <w:rFonts w:ascii="Noto Sans" w:hAnsi="Noto Sans" w:cs="Noto Sans"/>
          <w:b/>
          <w:sz w:val="18"/>
          <w:szCs w:val="18"/>
        </w:rPr>
      </w:pPr>
      <w:r w:rsidRPr="00181B74">
        <w:rPr>
          <w:rFonts w:ascii="Noto Sans" w:hAnsi="Noto Sans" w:cs="Noto Sans"/>
          <w:b/>
          <w:sz w:val="18"/>
          <w:szCs w:val="18"/>
        </w:rPr>
        <w:t>Plazo y condiciones de canje o devolución</w:t>
      </w:r>
      <w:r w:rsidR="00AA7D28">
        <w:rPr>
          <w:rFonts w:ascii="Noto Sans" w:hAnsi="Noto Sans" w:cs="Noto Sans"/>
          <w:b/>
          <w:sz w:val="18"/>
          <w:szCs w:val="18"/>
        </w:rPr>
        <w:t xml:space="preserve"> del bien:</w:t>
      </w:r>
    </w:p>
    <w:p w:rsidR="00AA7D28" w:rsidRDefault="00AA7D28" w:rsidP="00F20EB3">
      <w:pPr>
        <w:jc w:val="both"/>
        <w:rPr>
          <w:rFonts w:ascii="Noto Sans" w:hAnsi="Noto Sans" w:cs="Noto Sans"/>
          <w:b/>
          <w:sz w:val="18"/>
          <w:szCs w:val="18"/>
        </w:rPr>
      </w:pPr>
    </w:p>
    <w:p w:rsidR="00AA7D28" w:rsidRPr="00AA7D28" w:rsidRDefault="00AA7D28" w:rsidP="00F20EB3">
      <w:pPr>
        <w:jc w:val="both"/>
        <w:rPr>
          <w:rFonts w:ascii="Noto Sans" w:hAnsi="Noto Sans" w:cs="Noto Sans"/>
          <w:sz w:val="18"/>
          <w:szCs w:val="18"/>
        </w:rPr>
      </w:pPr>
      <w:r w:rsidRPr="00AA7D28">
        <w:rPr>
          <w:rFonts w:ascii="Noto Sans" w:hAnsi="Noto Sans" w:cs="Noto Sans"/>
          <w:sz w:val="18"/>
          <w:szCs w:val="18"/>
        </w:rPr>
        <w:t>Este plazo no será mayor a 24 horas a partir de la notificación al proveedor, ya sea  por correo y/o escrito</w:t>
      </w:r>
    </w:p>
    <w:p w:rsidR="00F20EB3" w:rsidRPr="00181B74" w:rsidRDefault="00F20EB3" w:rsidP="00F20EB3">
      <w:pPr>
        <w:jc w:val="both"/>
        <w:rPr>
          <w:rFonts w:ascii="Noto Sans" w:hAnsi="Noto Sans" w:cs="Noto Sans"/>
          <w:sz w:val="18"/>
          <w:szCs w:val="18"/>
        </w:rPr>
      </w:pPr>
    </w:p>
    <w:p w:rsidR="00F20EB3" w:rsidRDefault="00AA7D28" w:rsidP="00F20EB3">
      <w:pPr>
        <w:pStyle w:val="Prrafodelista"/>
        <w:tabs>
          <w:tab w:val="left" w:pos="360"/>
        </w:tabs>
        <w:spacing w:line="276" w:lineRule="auto"/>
        <w:ind w:left="0"/>
        <w:jc w:val="both"/>
        <w:rPr>
          <w:rFonts w:ascii="Noto Sans" w:eastAsia="Calibri" w:hAnsi="Noto Sans" w:cs="Noto Sans"/>
          <w:b/>
          <w:sz w:val="18"/>
          <w:szCs w:val="18"/>
        </w:rPr>
      </w:pPr>
      <w:r>
        <w:rPr>
          <w:rFonts w:ascii="Noto Sans" w:eastAsia="Calibri" w:hAnsi="Noto Sans" w:cs="Noto Sans"/>
          <w:b/>
          <w:sz w:val="18"/>
          <w:szCs w:val="18"/>
        </w:rPr>
        <w:t>Caducidad de los bienes:</w:t>
      </w:r>
    </w:p>
    <w:p w:rsidR="00AA7D28" w:rsidRDefault="00AA7D28" w:rsidP="00F20EB3">
      <w:pPr>
        <w:pStyle w:val="Prrafodelista"/>
        <w:tabs>
          <w:tab w:val="left" w:pos="360"/>
        </w:tabs>
        <w:spacing w:line="276" w:lineRule="auto"/>
        <w:ind w:left="0"/>
        <w:jc w:val="both"/>
        <w:rPr>
          <w:rFonts w:ascii="Noto Sans" w:eastAsia="Calibri" w:hAnsi="Noto Sans" w:cs="Noto Sans"/>
          <w:b/>
          <w:sz w:val="18"/>
          <w:szCs w:val="18"/>
        </w:rPr>
      </w:pPr>
    </w:p>
    <w:p w:rsidR="00AA7D28" w:rsidRPr="00AA7D28" w:rsidRDefault="00AA7D28" w:rsidP="00F20EB3">
      <w:pPr>
        <w:pStyle w:val="Prrafodelista"/>
        <w:tabs>
          <w:tab w:val="left" w:pos="360"/>
        </w:tabs>
        <w:spacing w:line="276" w:lineRule="auto"/>
        <w:ind w:left="0"/>
        <w:jc w:val="both"/>
        <w:rPr>
          <w:rFonts w:ascii="Noto Sans" w:eastAsia="Calibri" w:hAnsi="Noto Sans" w:cs="Noto Sans"/>
          <w:sz w:val="18"/>
          <w:szCs w:val="18"/>
        </w:rPr>
      </w:pPr>
      <w:r w:rsidRPr="00AA7D28">
        <w:rPr>
          <w:rFonts w:ascii="Noto Sans" w:eastAsia="Calibri" w:hAnsi="Noto Sans" w:cs="Noto Sans"/>
          <w:sz w:val="18"/>
          <w:szCs w:val="18"/>
        </w:rPr>
        <w:t>La caducidad será de mínimo 9 meses a partir de su elaboración.</w:t>
      </w:r>
    </w:p>
    <w:p w:rsidR="00CA14DB" w:rsidRDefault="00CA14DB" w:rsidP="00F20EB3">
      <w:pPr>
        <w:jc w:val="both"/>
        <w:rPr>
          <w:rFonts w:ascii="Noto Sans" w:hAnsi="Noto Sans" w:cs="Noto Sans"/>
          <w:b/>
          <w:sz w:val="18"/>
          <w:szCs w:val="18"/>
        </w:rPr>
      </w:pPr>
    </w:p>
    <w:p w:rsidR="00F20EB3" w:rsidRDefault="00F20EB3" w:rsidP="00F20EB3">
      <w:pPr>
        <w:jc w:val="both"/>
        <w:rPr>
          <w:rFonts w:ascii="Noto Sans" w:hAnsi="Noto Sans" w:cs="Noto Sans"/>
          <w:b/>
          <w:sz w:val="18"/>
          <w:szCs w:val="18"/>
        </w:rPr>
      </w:pPr>
      <w:r w:rsidRPr="00181B74">
        <w:rPr>
          <w:rFonts w:ascii="Noto Sans" w:hAnsi="Noto Sans" w:cs="Noto Sans"/>
          <w:b/>
          <w:sz w:val="18"/>
          <w:szCs w:val="18"/>
        </w:rPr>
        <w:t>Centros de servicio (domicilio</w:t>
      </w:r>
      <w:r w:rsidR="00AA7D28">
        <w:rPr>
          <w:rFonts w:ascii="Noto Sans" w:hAnsi="Noto Sans" w:cs="Noto Sans"/>
          <w:b/>
          <w:sz w:val="18"/>
          <w:szCs w:val="18"/>
        </w:rPr>
        <w:t>s y horarios) y reporte técnico:</w:t>
      </w:r>
    </w:p>
    <w:p w:rsidR="00AA7D28" w:rsidRPr="00181B74" w:rsidRDefault="00AA7D28" w:rsidP="00F20EB3">
      <w:pPr>
        <w:jc w:val="both"/>
        <w:rPr>
          <w:rFonts w:ascii="Noto Sans" w:hAnsi="Noto Sans" w:cs="Noto Sans"/>
          <w:b/>
          <w:sz w:val="18"/>
          <w:szCs w:val="18"/>
        </w:rPr>
      </w:pPr>
    </w:p>
    <w:p w:rsidR="00F20EB3" w:rsidRDefault="00AA7D28" w:rsidP="00F20EB3">
      <w:pPr>
        <w:jc w:val="both"/>
        <w:rPr>
          <w:rFonts w:ascii="Noto Sans" w:hAnsi="Noto Sans" w:cs="Noto Sans"/>
          <w:sz w:val="18"/>
          <w:szCs w:val="18"/>
        </w:rPr>
      </w:pPr>
      <w:r w:rsidRPr="00AA7D28">
        <w:rPr>
          <w:rFonts w:ascii="Noto Sans" w:hAnsi="Noto Sans" w:cs="Noto Sans"/>
          <w:sz w:val="18"/>
          <w:szCs w:val="18"/>
        </w:rPr>
        <w:t xml:space="preserve">El proveedor deberá de proporcionar números de teléfonos (no celular) y correo(s) en el cual se comunicará cualquier eventualidad y que deberán de encontrarse siempre disponibles de lunes a viernes de 8:00 a 20:00 </w:t>
      </w:r>
      <w:proofErr w:type="spellStart"/>
      <w:r w:rsidRPr="00AA7D28">
        <w:rPr>
          <w:rFonts w:ascii="Noto Sans" w:hAnsi="Noto Sans" w:cs="Noto Sans"/>
          <w:sz w:val="18"/>
          <w:szCs w:val="18"/>
        </w:rPr>
        <w:t>hrs</w:t>
      </w:r>
      <w:proofErr w:type="spellEnd"/>
      <w:r w:rsidRPr="00AA7D28">
        <w:rPr>
          <w:rFonts w:ascii="Noto Sans" w:hAnsi="Noto Sans" w:cs="Noto Sans"/>
          <w:sz w:val="18"/>
          <w:szCs w:val="18"/>
        </w:rPr>
        <w:t>.</w:t>
      </w:r>
    </w:p>
    <w:p w:rsidR="00F20EB3" w:rsidRPr="00181B74" w:rsidRDefault="00F20EB3" w:rsidP="00F20EB3">
      <w:pPr>
        <w:jc w:val="both"/>
        <w:rPr>
          <w:rFonts w:ascii="Noto Sans" w:hAnsi="Noto Sans" w:cs="Noto Sans"/>
          <w:sz w:val="18"/>
          <w:szCs w:val="18"/>
        </w:rPr>
      </w:pPr>
    </w:p>
    <w:p w:rsidR="00F20EB3" w:rsidRDefault="00F20EB3" w:rsidP="00F20EB3">
      <w:pPr>
        <w:jc w:val="both"/>
        <w:rPr>
          <w:rFonts w:ascii="Noto Sans" w:hAnsi="Noto Sans" w:cs="Noto Sans"/>
          <w:b/>
          <w:sz w:val="18"/>
          <w:szCs w:val="18"/>
        </w:rPr>
      </w:pPr>
      <w:r w:rsidRPr="00181B74">
        <w:rPr>
          <w:rFonts w:ascii="Noto Sans" w:hAnsi="Noto Sans" w:cs="Noto Sans"/>
          <w:b/>
          <w:sz w:val="18"/>
          <w:szCs w:val="18"/>
        </w:rPr>
        <w:t>Periodo de garantía</w:t>
      </w:r>
      <w:r w:rsidR="00AA7D28">
        <w:rPr>
          <w:rFonts w:ascii="Noto Sans" w:hAnsi="Noto Sans" w:cs="Noto Sans"/>
          <w:b/>
          <w:sz w:val="18"/>
          <w:szCs w:val="18"/>
        </w:rPr>
        <w:t>:</w:t>
      </w:r>
    </w:p>
    <w:p w:rsidR="00AA7D28" w:rsidRPr="00181B74" w:rsidRDefault="00AA7D28" w:rsidP="00F20EB3">
      <w:pPr>
        <w:jc w:val="both"/>
        <w:rPr>
          <w:rFonts w:ascii="Noto Sans" w:hAnsi="Noto Sans" w:cs="Noto Sans"/>
          <w:b/>
          <w:sz w:val="18"/>
          <w:szCs w:val="18"/>
        </w:rPr>
      </w:pPr>
    </w:p>
    <w:p w:rsidR="00F20EB3" w:rsidRDefault="00AA7D28" w:rsidP="00F20EB3">
      <w:pPr>
        <w:jc w:val="both"/>
        <w:rPr>
          <w:rFonts w:ascii="Noto Sans" w:hAnsi="Noto Sans" w:cs="Noto Sans"/>
          <w:sz w:val="18"/>
          <w:szCs w:val="18"/>
        </w:rPr>
      </w:pPr>
      <w:r w:rsidRPr="00AA7D28">
        <w:rPr>
          <w:rFonts w:ascii="Noto Sans" w:hAnsi="Noto Sans" w:cs="Noto Sans"/>
          <w:sz w:val="18"/>
          <w:szCs w:val="18"/>
        </w:rPr>
        <w:t>De la fecha del fallo al 31 de Diciembre del 2026.</w:t>
      </w:r>
    </w:p>
    <w:p w:rsidR="00F20EB3" w:rsidRDefault="00F20EB3" w:rsidP="00F20EB3">
      <w:pPr>
        <w:jc w:val="both"/>
        <w:rPr>
          <w:rFonts w:ascii="Noto Sans" w:hAnsi="Noto Sans" w:cs="Noto Sans"/>
          <w:sz w:val="18"/>
          <w:szCs w:val="18"/>
        </w:rPr>
      </w:pPr>
    </w:p>
    <w:p w:rsidR="00E5023B" w:rsidRDefault="00E5023B" w:rsidP="00F20EB3">
      <w:pPr>
        <w:jc w:val="both"/>
        <w:rPr>
          <w:rFonts w:ascii="Noto Sans" w:hAnsi="Noto Sans" w:cs="Noto Sans"/>
          <w:b/>
          <w:sz w:val="18"/>
          <w:szCs w:val="18"/>
        </w:rPr>
      </w:pPr>
    </w:p>
    <w:p w:rsidR="00E5023B" w:rsidRDefault="00E5023B" w:rsidP="00F20EB3">
      <w:pPr>
        <w:jc w:val="both"/>
        <w:rPr>
          <w:rFonts w:ascii="Noto Sans" w:hAnsi="Noto Sans" w:cs="Noto Sans"/>
          <w:b/>
          <w:sz w:val="18"/>
          <w:szCs w:val="18"/>
        </w:rPr>
      </w:pPr>
    </w:p>
    <w:p w:rsidR="00E5023B" w:rsidRDefault="00E5023B" w:rsidP="00F20EB3">
      <w:pPr>
        <w:jc w:val="both"/>
        <w:rPr>
          <w:rFonts w:ascii="Noto Sans" w:hAnsi="Noto Sans" w:cs="Noto Sans"/>
          <w:b/>
          <w:sz w:val="18"/>
          <w:szCs w:val="18"/>
        </w:rPr>
      </w:pPr>
    </w:p>
    <w:p w:rsidR="00F20EB3" w:rsidRPr="00181B74" w:rsidRDefault="00F20EB3" w:rsidP="00F20EB3">
      <w:pPr>
        <w:jc w:val="both"/>
        <w:rPr>
          <w:rFonts w:ascii="Noto Sans" w:hAnsi="Noto Sans" w:cs="Noto Sans"/>
          <w:b/>
          <w:sz w:val="18"/>
          <w:szCs w:val="18"/>
        </w:rPr>
      </w:pPr>
      <w:r w:rsidRPr="00181B74">
        <w:rPr>
          <w:rFonts w:ascii="Noto Sans" w:hAnsi="Noto Sans" w:cs="Noto Sans"/>
          <w:b/>
          <w:sz w:val="18"/>
          <w:szCs w:val="18"/>
        </w:rPr>
        <w:t xml:space="preserve">Tiempos máximos de </w:t>
      </w:r>
      <w:r w:rsidR="00E5023B">
        <w:rPr>
          <w:rFonts w:ascii="Noto Sans" w:hAnsi="Noto Sans" w:cs="Noto Sans"/>
          <w:b/>
          <w:sz w:val="18"/>
          <w:szCs w:val="18"/>
        </w:rPr>
        <w:t>reparación o atención de fallas:</w:t>
      </w:r>
    </w:p>
    <w:p w:rsidR="00F20EB3" w:rsidRPr="00181B74" w:rsidRDefault="00F20EB3" w:rsidP="00F20EB3">
      <w:pPr>
        <w:jc w:val="both"/>
        <w:rPr>
          <w:rFonts w:ascii="Noto Sans" w:hAnsi="Noto Sans" w:cs="Noto Sans"/>
          <w:b/>
          <w:sz w:val="18"/>
          <w:szCs w:val="18"/>
        </w:rPr>
      </w:pPr>
    </w:p>
    <w:p w:rsidR="00F20EB3" w:rsidRDefault="00E5023B" w:rsidP="00E5023B">
      <w:pPr>
        <w:ind w:left="1134" w:right="-1134" w:hanging="1134"/>
        <w:jc w:val="both"/>
        <w:rPr>
          <w:rFonts w:ascii="Noto Sans" w:hAnsi="Noto Sans" w:cs="Noto Sans"/>
          <w:sz w:val="18"/>
          <w:szCs w:val="18"/>
        </w:rPr>
      </w:pPr>
      <w:r w:rsidRPr="00E5023B">
        <w:rPr>
          <w:rFonts w:ascii="Noto Sans" w:hAnsi="Noto Sans" w:cs="Noto Sans"/>
          <w:sz w:val="18"/>
          <w:szCs w:val="18"/>
        </w:rPr>
        <w:t>Este plazo no será mayor a 24 horas a partir de la notificación al  proveedor, ya sea  por correo y/o escrito.</w:t>
      </w:r>
    </w:p>
    <w:p w:rsidR="00E5023B" w:rsidRDefault="00E5023B" w:rsidP="00F20EB3">
      <w:pPr>
        <w:spacing w:line="276" w:lineRule="auto"/>
        <w:ind w:right="-1134"/>
        <w:jc w:val="both"/>
        <w:rPr>
          <w:rFonts w:ascii="Noto Sans" w:eastAsia="Calibri" w:hAnsi="Noto Sans" w:cs="Noto Sans"/>
          <w:b/>
          <w:sz w:val="18"/>
          <w:szCs w:val="16"/>
        </w:rPr>
      </w:pPr>
    </w:p>
    <w:p w:rsidR="00E5023B" w:rsidRDefault="00E5023B" w:rsidP="00F20EB3">
      <w:pPr>
        <w:tabs>
          <w:tab w:val="left" w:pos="7158"/>
          <w:tab w:val="left" w:pos="9828"/>
        </w:tabs>
        <w:jc w:val="both"/>
        <w:rPr>
          <w:rFonts w:ascii="Noto Sans" w:hAnsi="Noto Sans" w:cs="Noto Sans"/>
          <w:b/>
          <w:kern w:val="2"/>
          <w:sz w:val="18"/>
          <w:szCs w:val="18"/>
        </w:rPr>
      </w:pPr>
      <w:r w:rsidRPr="00E5023B">
        <w:rPr>
          <w:rFonts w:ascii="Noto Sans" w:hAnsi="Noto Sans" w:cs="Noto Sans"/>
          <w:b/>
          <w:kern w:val="2"/>
          <w:sz w:val="18"/>
          <w:szCs w:val="18"/>
        </w:rPr>
        <w:t>En su caso, mecanismos requeridos al proveedor para responder por defectos o vicios ocultos de los bienes o</w:t>
      </w:r>
      <w:r>
        <w:rPr>
          <w:rFonts w:ascii="Noto Sans" w:hAnsi="Noto Sans" w:cs="Noto Sans"/>
          <w:b/>
          <w:kern w:val="2"/>
          <w:sz w:val="18"/>
          <w:szCs w:val="18"/>
        </w:rPr>
        <w:t xml:space="preserve"> de la calidad de los servicios:</w:t>
      </w:r>
    </w:p>
    <w:p w:rsidR="00E5023B" w:rsidRDefault="00E5023B" w:rsidP="00F20EB3">
      <w:pPr>
        <w:tabs>
          <w:tab w:val="left" w:pos="7158"/>
          <w:tab w:val="left" w:pos="9828"/>
        </w:tabs>
        <w:jc w:val="both"/>
        <w:rPr>
          <w:rFonts w:ascii="Noto Sans" w:hAnsi="Noto Sans" w:cs="Noto Sans"/>
          <w:b/>
          <w:kern w:val="2"/>
          <w:sz w:val="18"/>
          <w:szCs w:val="18"/>
        </w:rPr>
      </w:pPr>
    </w:p>
    <w:p w:rsidR="00E5023B" w:rsidRPr="00E5023B" w:rsidRDefault="00E5023B" w:rsidP="00F20EB3">
      <w:pPr>
        <w:tabs>
          <w:tab w:val="left" w:pos="7158"/>
          <w:tab w:val="left" w:pos="9828"/>
        </w:tabs>
        <w:jc w:val="both"/>
        <w:rPr>
          <w:rFonts w:ascii="Noto Sans" w:hAnsi="Noto Sans" w:cs="Noto Sans"/>
          <w:kern w:val="2"/>
          <w:sz w:val="18"/>
          <w:szCs w:val="18"/>
        </w:rPr>
      </w:pPr>
      <w:r w:rsidRPr="00E5023B">
        <w:rPr>
          <w:rFonts w:ascii="Noto Sans" w:hAnsi="Noto Sans" w:cs="Noto Sans"/>
          <w:kern w:val="2"/>
          <w:sz w:val="18"/>
          <w:szCs w:val="18"/>
        </w:rPr>
        <w:t>En caso de que se detecten irregularidades en la prestación del servicio contratado, el director de la unidad deberá de reportar por correo institucional y/o escrito las inconsistencias detectadas.</w:t>
      </w:r>
    </w:p>
    <w:p w:rsidR="00E5023B" w:rsidRDefault="00E5023B" w:rsidP="00F20EB3">
      <w:pPr>
        <w:tabs>
          <w:tab w:val="left" w:pos="7158"/>
          <w:tab w:val="left" w:pos="9828"/>
        </w:tabs>
        <w:jc w:val="both"/>
        <w:rPr>
          <w:rFonts w:ascii="Noto Sans" w:hAnsi="Noto Sans" w:cs="Noto Sans"/>
          <w:b/>
          <w:kern w:val="2"/>
          <w:sz w:val="18"/>
          <w:szCs w:val="18"/>
        </w:rPr>
      </w:pPr>
    </w:p>
    <w:p w:rsidR="00E5023B" w:rsidRDefault="00F20EB3" w:rsidP="00F20EB3">
      <w:pPr>
        <w:tabs>
          <w:tab w:val="left" w:pos="7158"/>
          <w:tab w:val="left" w:pos="9828"/>
        </w:tabs>
        <w:jc w:val="both"/>
        <w:rPr>
          <w:rFonts w:ascii="Noto Sans" w:hAnsi="Noto Sans" w:cs="Noto Sans"/>
          <w:b/>
          <w:kern w:val="2"/>
          <w:sz w:val="18"/>
          <w:szCs w:val="18"/>
        </w:rPr>
      </w:pPr>
      <w:r w:rsidRPr="007F67E9">
        <w:rPr>
          <w:rFonts w:ascii="Noto Sans" w:hAnsi="Noto Sans" w:cs="Noto Sans"/>
          <w:b/>
          <w:kern w:val="2"/>
          <w:sz w:val="18"/>
          <w:szCs w:val="18"/>
        </w:rPr>
        <w:t>Establecer los mecanismos de comprobación, supervisión y verificación de los servicios contratados y efectivamente prestados, así como del cumplimiento de las r</w:t>
      </w:r>
      <w:r w:rsidR="00E5023B">
        <w:rPr>
          <w:rFonts w:ascii="Noto Sans" w:hAnsi="Noto Sans" w:cs="Noto Sans"/>
          <w:b/>
          <w:kern w:val="2"/>
          <w:sz w:val="18"/>
          <w:szCs w:val="18"/>
        </w:rPr>
        <w:t>equisiciones de cada entregable:</w:t>
      </w:r>
    </w:p>
    <w:p w:rsidR="00E5023B" w:rsidRDefault="00E5023B" w:rsidP="00F20EB3">
      <w:pPr>
        <w:tabs>
          <w:tab w:val="left" w:pos="7158"/>
          <w:tab w:val="left" w:pos="9828"/>
        </w:tabs>
        <w:jc w:val="both"/>
        <w:rPr>
          <w:rFonts w:ascii="Noto Sans" w:hAnsi="Noto Sans" w:cs="Noto Sans"/>
          <w:b/>
          <w:kern w:val="2"/>
          <w:sz w:val="18"/>
          <w:szCs w:val="18"/>
        </w:rPr>
      </w:pPr>
    </w:p>
    <w:p w:rsidR="00F20EB3" w:rsidRPr="00E5023B" w:rsidRDefault="00E5023B" w:rsidP="00F20EB3">
      <w:pPr>
        <w:tabs>
          <w:tab w:val="left" w:pos="7158"/>
          <w:tab w:val="left" w:pos="9828"/>
        </w:tabs>
        <w:jc w:val="both"/>
        <w:rPr>
          <w:rFonts w:ascii="Noto Sans" w:hAnsi="Noto Sans" w:cs="Noto Sans"/>
          <w:kern w:val="2"/>
          <w:sz w:val="18"/>
          <w:szCs w:val="18"/>
        </w:rPr>
      </w:pPr>
      <w:r w:rsidRPr="00E5023B">
        <w:rPr>
          <w:rFonts w:ascii="Noto Sans" w:hAnsi="Noto Sans" w:cs="Noto Sans"/>
          <w:kern w:val="2"/>
          <w:sz w:val="18"/>
          <w:szCs w:val="18"/>
        </w:rPr>
        <w:t>El instituto realizará verificaciones en el sitio, de los bienes solicitados para corroborar el cumplimiento de las obligaciones, dejando evidencia en el documento respectivo y el Administrador de contrato tendrá copia de dicha verificación.</w:t>
      </w:r>
    </w:p>
    <w:p w:rsidR="00F20EB3" w:rsidRDefault="00F20EB3" w:rsidP="00F20EB3">
      <w:pPr>
        <w:tabs>
          <w:tab w:val="left" w:pos="7158"/>
          <w:tab w:val="left" w:pos="9828"/>
        </w:tabs>
        <w:jc w:val="both"/>
        <w:rPr>
          <w:rFonts w:ascii="Noto Sans" w:hAnsi="Noto Sans" w:cs="Noto Sans"/>
          <w:kern w:val="2"/>
          <w:sz w:val="18"/>
          <w:szCs w:val="18"/>
        </w:rPr>
      </w:pPr>
    </w:p>
    <w:p w:rsidR="00F20EB3" w:rsidRPr="007F67E9" w:rsidRDefault="00F20EB3" w:rsidP="00F20EB3">
      <w:pPr>
        <w:tabs>
          <w:tab w:val="left" w:pos="7158"/>
          <w:tab w:val="left" w:pos="9828"/>
        </w:tabs>
        <w:jc w:val="both"/>
        <w:rPr>
          <w:rFonts w:ascii="Noto Sans" w:hAnsi="Noto Sans" w:cs="Noto Sans"/>
          <w:caps/>
          <w:kern w:val="2"/>
          <w:sz w:val="18"/>
          <w:szCs w:val="18"/>
        </w:rPr>
      </w:pPr>
      <w:r w:rsidRPr="007F67E9">
        <w:rPr>
          <w:rFonts w:ascii="Noto Sans" w:hAnsi="Noto Sans" w:cs="Noto Sans"/>
          <w:kern w:val="2"/>
          <w:sz w:val="18"/>
          <w:szCs w:val="18"/>
        </w:rPr>
        <w:t xml:space="preserve">Las condiciones contenidas en la presente convocatoria de la </w:t>
      </w:r>
      <w:r w:rsidRPr="004B35CD">
        <w:rPr>
          <w:rFonts w:ascii="Noto Sans" w:hAnsi="Noto Sans" w:cs="Noto Sans"/>
          <w:b/>
          <w:kern w:val="2"/>
          <w:sz w:val="18"/>
          <w:szCs w:val="18"/>
        </w:rPr>
        <w:t>Licitación Pública</w:t>
      </w:r>
      <w:r w:rsidRPr="004B35CD">
        <w:rPr>
          <w:b/>
        </w:rPr>
        <w:t xml:space="preserve"> </w:t>
      </w:r>
      <w:r w:rsidR="00CA14DB">
        <w:rPr>
          <w:rFonts w:ascii="Noto Sans" w:hAnsi="Noto Sans" w:cs="Noto Sans"/>
          <w:b/>
          <w:kern w:val="2"/>
          <w:sz w:val="18"/>
          <w:szCs w:val="18"/>
        </w:rPr>
        <w:t>N</w:t>
      </w:r>
      <w:r w:rsidRPr="004B35CD">
        <w:rPr>
          <w:rFonts w:ascii="Noto Sans" w:hAnsi="Noto Sans" w:cs="Noto Sans"/>
          <w:b/>
          <w:kern w:val="2"/>
          <w:sz w:val="18"/>
          <w:szCs w:val="18"/>
        </w:rPr>
        <w:t xml:space="preserve">acional </w:t>
      </w:r>
      <w:r w:rsidRPr="007F67E9">
        <w:rPr>
          <w:rFonts w:ascii="Noto Sans" w:hAnsi="Noto Sans" w:cs="Noto Sans"/>
          <w:kern w:val="2"/>
          <w:sz w:val="18"/>
          <w:szCs w:val="18"/>
        </w:rPr>
        <w:t xml:space="preserve"> y en las proposiciones presentadas por los licitantes no podrán ser negociadas, en términos del artículo 35  párrafo séptima de la LAASSP.</w:t>
      </w:r>
    </w:p>
    <w:p w:rsidR="00F20EB3" w:rsidRPr="007F67E9" w:rsidRDefault="00F20EB3" w:rsidP="00F20EB3">
      <w:pPr>
        <w:tabs>
          <w:tab w:val="left" w:pos="7158"/>
          <w:tab w:val="left" w:pos="9828"/>
        </w:tabs>
        <w:jc w:val="both"/>
        <w:rPr>
          <w:rFonts w:ascii="Noto Sans" w:hAnsi="Noto Sans" w:cs="Noto Sans"/>
          <w:caps/>
          <w:kern w:val="2"/>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2.1. CALIDAD.</w:t>
      </w:r>
    </w:p>
    <w:p w:rsidR="00F20EB3" w:rsidRPr="007F67E9" w:rsidRDefault="00F20EB3" w:rsidP="00F20EB3">
      <w:pPr>
        <w:jc w:val="both"/>
        <w:rPr>
          <w:rFonts w:ascii="Noto Sans" w:hAnsi="Noto Sans" w:cs="Noto Sans"/>
          <w:b/>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Descripción amplia y detallada de los bienes ofertados, cumpliendo estrictamente con lo señalado en el Anexo Número 1 (uno), el cual forma parte de esta convocatoria.</w:t>
      </w:r>
    </w:p>
    <w:p w:rsidR="00F20EB3" w:rsidRPr="007F67E9" w:rsidRDefault="00F20EB3" w:rsidP="00F20EB3">
      <w:pPr>
        <w:jc w:val="both"/>
        <w:rPr>
          <w:rFonts w:ascii="Noto Sans" w:hAnsi="Noto Sans" w:cs="Noto Sans"/>
          <w:sz w:val="18"/>
          <w:szCs w:val="18"/>
        </w:rPr>
      </w:pPr>
    </w:p>
    <w:p w:rsidR="00F20EB3" w:rsidRDefault="00F20EB3" w:rsidP="00F20EB3">
      <w:pPr>
        <w:jc w:val="both"/>
        <w:rPr>
          <w:rFonts w:ascii="Noto Sans" w:hAnsi="Noto Sans" w:cs="Noto Sans"/>
          <w:sz w:val="18"/>
          <w:szCs w:val="18"/>
        </w:rPr>
      </w:pPr>
      <w:r w:rsidRPr="00181B74">
        <w:rPr>
          <w:rFonts w:ascii="Noto Sans" w:hAnsi="Noto Sans" w:cs="Noto Sans"/>
          <w:sz w:val="18"/>
          <w:szCs w:val="18"/>
        </w:rPr>
        <w:t>Los licitantes deberán presentar bajo protesta de decir verdad, que el bien o servicio ofertado cumple con lo solicitado, por lo que durante la recepción en el Instituto se estará a un conteo total y una verificación aleatoria con el objeto de revisar que se entreguen conforme a la descripción del catálogo de artículos, que el  proveedor presente, así como con las condiciones, presentaciones y características requeridas y descritas en el presente requerimiento.</w:t>
      </w:r>
    </w:p>
    <w:p w:rsidR="002911D3" w:rsidRDefault="002911D3" w:rsidP="00F20EB3">
      <w:pPr>
        <w:jc w:val="both"/>
        <w:rPr>
          <w:rFonts w:ascii="Noto Sans" w:hAnsi="Noto Sans" w:cs="Noto Sans"/>
          <w:sz w:val="18"/>
          <w:szCs w:val="18"/>
        </w:rPr>
      </w:pPr>
    </w:p>
    <w:p w:rsidR="002911D3" w:rsidRPr="00BE79F6" w:rsidRDefault="00BE79F6" w:rsidP="00F20EB3">
      <w:pPr>
        <w:jc w:val="both"/>
        <w:rPr>
          <w:rFonts w:ascii="Noto Sans" w:hAnsi="Noto Sans" w:cs="Noto Sans"/>
          <w:b/>
          <w:i/>
          <w:sz w:val="18"/>
          <w:szCs w:val="18"/>
          <w:u w:val="single"/>
        </w:rPr>
      </w:pPr>
      <w:r w:rsidRPr="00BE79F6">
        <w:rPr>
          <w:rFonts w:ascii="Noto Sans" w:hAnsi="Noto Sans" w:cs="Noto Sans"/>
          <w:b/>
          <w:i/>
          <w:sz w:val="18"/>
          <w:szCs w:val="18"/>
          <w:u w:val="single"/>
        </w:rPr>
        <w:t>Deberá presentar la siguiente documentación:</w:t>
      </w:r>
    </w:p>
    <w:p w:rsidR="00BE79F6" w:rsidRDefault="00BE79F6" w:rsidP="00F20EB3">
      <w:pPr>
        <w:jc w:val="both"/>
        <w:rPr>
          <w:rFonts w:ascii="Noto Sans" w:hAnsi="Noto Sans" w:cs="Noto Sans"/>
          <w:sz w:val="18"/>
          <w:szCs w:val="18"/>
        </w:rPr>
      </w:pPr>
    </w:p>
    <w:p w:rsidR="00BE79F6" w:rsidRPr="00BE79F6" w:rsidRDefault="00BE79F6" w:rsidP="00BE79F6">
      <w:pPr>
        <w:pStyle w:val="Prrafodelista"/>
        <w:numPr>
          <w:ilvl w:val="0"/>
          <w:numId w:val="62"/>
        </w:numPr>
        <w:jc w:val="both"/>
        <w:rPr>
          <w:rFonts w:ascii="Noto Sans" w:hAnsi="Noto Sans" w:cs="Noto Sans"/>
          <w:sz w:val="18"/>
          <w:szCs w:val="18"/>
        </w:rPr>
      </w:pPr>
      <w:r w:rsidRPr="00BE79F6">
        <w:rPr>
          <w:rFonts w:ascii="Noto Sans" w:hAnsi="Noto Sans" w:cs="Noto Sans"/>
          <w:sz w:val="18"/>
          <w:szCs w:val="18"/>
        </w:rPr>
        <w:t>Certificado que acredite el cumplimiento de las Normas Oficiales Mexicanas, Normas Mexicanas, Normas Internacionales o Especificaciones Técnicas aplicables,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 debiendo enviar copia de éste al Instituto.</w:t>
      </w:r>
    </w:p>
    <w:p w:rsidR="00BE79F6" w:rsidRPr="00BE79F6" w:rsidRDefault="00BE79F6" w:rsidP="00BE79F6">
      <w:pPr>
        <w:ind w:firstLine="705"/>
        <w:jc w:val="both"/>
        <w:rPr>
          <w:rFonts w:ascii="Noto Sans" w:hAnsi="Noto Sans" w:cs="Noto Sans"/>
          <w:sz w:val="18"/>
          <w:szCs w:val="18"/>
        </w:rPr>
      </w:pPr>
    </w:p>
    <w:p w:rsidR="00BE79F6" w:rsidRPr="00BE79F6" w:rsidRDefault="00BE79F6" w:rsidP="00BE79F6">
      <w:pPr>
        <w:pStyle w:val="Prrafodelista"/>
        <w:numPr>
          <w:ilvl w:val="0"/>
          <w:numId w:val="62"/>
        </w:numPr>
        <w:jc w:val="both"/>
        <w:rPr>
          <w:rFonts w:ascii="Noto Sans" w:hAnsi="Noto Sans" w:cs="Noto Sans"/>
          <w:sz w:val="18"/>
          <w:szCs w:val="18"/>
        </w:rPr>
      </w:pPr>
      <w:r w:rsidRPr="00BE79F6">
        <w:rPr>
          <w:rFonts w:ascii="Noto Sans" w:hAnsi="Noto Sans" w:cs="Noto Sans"/>
          <w:sz w:val="18"/>
          <w:szCs w:val="18"/>
        </w:rPr>
        <w:t>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anteriores a la fecha de presentación de propuesta. Los certificados deberán de estar vigentes durante el periodo de vigencia del contrato.</w:t>
      </w:r>
    </w:p>
    <w:p w:rsidR="00BE79F6" w:rsidRPr="00BE79F6" w:rsidRDefault="00BE79F6" w:rsidP="00BE79F6">
      <w:pPr>
        <w:jc w:val="both"/>
        <w:rPr>
          <w:rFonts w:ascii="Noto Sans" w:hAnsi="Noto Sans" w:cs="Noto Sans"/>
          <w:sz w:val="18"/>
          <w:szCs w:val="18"/>
        </w:rPr>
      </w:pPr>
    </w:p>
    <w:p w:rsidR="00BE79F6" w:rsidRPr="00BE79F6" w:rsidRDefault="00BE79F6" w:rsidP="00BE79F6">
      <w:pPr>
        <w:pStyle w:val="Prrafodelista"/>
        <w:numPr>
          <w:ilvl w:val="0"/>
          <w:numId w:val="62"/>
        </w:numPr>
        <w:jc w:val="both"/>
        <w:rPr>
          <w:rFonts w:ascii="Noto Sans" w:hAnsi="Noto Sans" w:cs="Noto Sans"/>
          <w:sz w:val="18"/>
          <w:szCs w:val="18"/>
        </w:rPr>
      </w:pPr>
      <w:r w:rsidRPr="00BE79F6">
        <w:rPr>
          <w:rFonts w:ascii="Noto Sans" w:hAnsi="Noto Sans" w:cs="Noto Sans"/>
          <w:sz w:val="18"/>
          <w:szCs w:val="18"/>
        </w:rPr>
        <w:t>Presentar informes de resultados de ensayos de no irritabilidad ni toxicidad dérmica de por lo menos 10 sales del requerimiento, estos informes son con el fin de verificar que los análisis se realizarán de acuerdo a MGA 0515 de la FEUM vigente y deberán ser expedidos por un laboratorio de pruebas autorizado por la COFEPRIS.</w:t>
      </w:r>
    </w:p>
    <w:p w:rsidR="00BE79F6" w:rsidRPr="00BE79F6" w:rsidRDefault="00BE79F6" w:rsidP="00BE79F6">
      <w:pPr>
        <w:jc w:val="both"/>
        <w:rPr>
          <w:rFonts w:ascii="Noto Sans" w:hAnsi="Noto Sans" w:cs="Noto Sans"/>
          <w:sz w:val="18"/>
          <w:szCs w:val="18"/>
        </w:rPr>
      </w:pPr>
    </w:p>
    <w:p w:rsidR="00BE79F6" w:rsidRPr="00BE79F6" w:rsidRDefault="00BE79F6" w:rsidP="00BE79F6">
      <w:pPr>
        <w:pStyle w:val="Prrafodelista"/>
        <w:numPr>
          <w:ilvl w:val="0"/>
          <w:numId w:val="62"/>
        </w:numPr>
        <w:jc w:val="both"/>
        <w:rPr>
          <w:rFonts w:ascii="Noto Sans" w:hAnsi="Noto Sans" w:cs="Noto Sans"/>
          <w:sz w:val="18"/>
          <w:szCs w:val="18"/>
        </w:rPr>
      </w:pPr>
      <w:r w:rsidRPr="00BE79F6">
        <w:rPr>
          <w:rFonts w:ascii="Noto Sans" w:hAnsi="Noto Sans" w:cs="Noto Sans"/>
          <w:sz w:val="18"/>
          <w:szCs w:val="18"/>
        </w:rPr>
        <w:t>Presentar constancia oficial expedida por la SSA, con firma autógrafa y cargo del servidor público que la emite, que lo exima de presentar Registro Sanitario para medicamentos magistrales. o constancia de trámite de consulta y comprobante de estatus de trámite presentado ante la autoridad correspondiente.</w:t>
      </w:r>
    </w:p>
    <w:p w:rsidR="00BE79F6" w:rsidRPr="00BE79F6" w:rsidRDefault="00BE79F6" w:rsidP="00BE79F6">
      <w:pPr>
        <w:jc w:val="both"/>
        <w:rPr>
          <w:rFonts w:ascii="Noto Sans" w:hAnsi="Noto Sans" w:cs="Noto Sans"/>
          <w:sz w:val="18"/>
          <w:szCs w:val="18"/>
        </w:rPr>
      </w:pPr>
    </w:p>
    <w:p w:rsidR="00BE79F6" w:rsidRPr="00BE79F6" w:rsidRDefault="00BE79F6" w:rsidP="00BE79F6">
      <w:pPr>
        <w:pStyle w:val="Prrafodelista"/>
        <w:numPr>
          <w:ilvl w:val="0"/>
          <w:numId w:val="62"/>
        </w:numPr>
        <w:jc w:val="both"/>
        <w:rPr>
          <w:rFonts w:ascii="Noto Sans" w:hAnsi="Noto Sans" w:cs="Noto Sans"/>
          <w:sz w:val="18"/>
          <w:szCs w:val="18"/>
        </w:rPr>
      </w:pPr>
      <w:r w:rsidRPr="00BE79F6">
        <w:rPr>
          <w:rFonts w:ascii="Noto Sans" w:hAnsi="Noto Sans" w:cs="Noto Sans"/>
          <w:sz w:val="18"/>
          <w:szCs w:val="18"/>
        </w:rPr>
        <w:lastRenderedPageBreak/>
        <w:t xml:space="preserve">Presentar Informe Vigente de la Evaluación de Auditoría de Segunda Parte para cumplimiento de la Norma Oficial Mexicana NOM-072-SSA1-212, que establece el etiquetado de medicamentos y remedios herbolarios. </w:t>
      </w:r>
    </w:p>
    <w:p w:rsidR="00BE79F6" w:rsidRPr="00BE79F6" w:rsidRDefault="00BE79F6" w:rsidP="00BE79F6">
      <w:pPr>
        <w:jc w:val="both"/>
        <w:rPr>
          <w:rFonts w:ascii="Noto Sans" w:hAnsi="Noto Sans" w:cs="Noto Sans"/>
          <w:sz w:val="18"/>
          <w:szCs w:val="18"/>
        </w:rPr>
      </w:pPr>
    </w:p>
    <w:p w:rsidR="00BE79F6" w:rsidRPr="00BE79F6" w:rsidRDefault="00BE79F6" w:rsidP="00BE79F6">
      <w:pPr>
        <w:pStyle w:val="Prrafodelista"/>
        <w:numPr>
          <w:ilvl w:val="0"/>
          <w:numId w:val="62"/>
        </w:numPr>
        <w:jc w:val="both"/>
        <w:rPr>
          <w:rFonts w:ascii="Noto Sans" w:hAnsi="Noto Sans" w:cs="Noto Sans"/>
          <w:sz w:val="18"/>
          <w:szCs w:val="18"/>
        </w:rPr>
      </w:pPr>
      <w:r w:rsidRPr="00BE79F6">
        <w:rPr>
          <w:rFonts w:ascii="Noto Sans" w:hAnsi="Noto Sans" w:cs="Noto Sans"/>
          <w:sz w:val="18"/>
          <w:szCs w:val="18"/>
        </w:rPr>
        <w:t>Presentar Informe Vigente de la Evaluación de Auditoría de Segunda Parte para cumplimiento de la Norma Oficial Mexicana NOM-059-SSA1-2015, que establece las buenas prácticas de fabricación de medicamentos.</w:t>
      </w:r>
    </w:p>
    <w:p w:rsidR="00BE79F6" w:rsidRPr="00BE79F6" w:rsidRDefault="00BE79F6" w:rsidP="00BE79F6">
      <w:pPr>
        <w:jc w:val="both"/>
        <w:rPr>
          <w:rFonts w:ascii="Noto Sans" w:hAnsi="Noto Sans" w:cs="Noto Sans"/>
          <w:sz w:val="18"/>
          <w:szCs w:val="18"/>
        </w:rPr>
      </w:pPr>
    </w:p>
    <w:p w:rsidR="002911D3" w:rsidRDefault="00BE79F6" w:rsidP="00BE79F6">
      <w:pPr>
        <w:pStyle w:val="Prrafodelista"/>
        <w:numPr>
          <w:ilvl w:val="0"/>
          <w:numId w:val="62"/>
        </w:numPr>
        <w:jc w:val="both"/>
        <w:rPr>
          <w:rFonts w:ascii="Noto Sans" w:hAnsi="Noto Sans" w:cs="Noto Sans"/>
          <w:sz w:val="18"/>
          <w:szCs w:val="18"/>
        </w:rPr>
      </w:pPr>
      <w:r w:rsidRPr="00BE79F6">
        <w:rPr>
          <w:rFonts w:ascii="Noto Sans" w:hAnsi="Noto Sans" w:cs="Noto Sans"/>
          <w:sz w:val="18"/>
          <w:szCs w:val="18"/>
        </w:rPr>
        <w:t>Presentar Certificados de Análisis de calidad de las materias primas</w:t>
      </w:r>
    </w:p>
    <w:p w:rsidR="00AA7D28" w:rsidRPr="00AA7D28" w:rsidRDefault="00AA7D28" w:rsidP="00AA7D28">
      <w:pPr>
        <w:pStyle w:val="Prrafodelista"/>
        <w:rPr>
          <w:rFonts w:ascii="Noto Sans" w:hAnsi="Noto Sans" w:cs="Noto Sans"/>
          <w:sz w:val="18"/>
          <w:szCs w:val="18"/>
        </w:rPr>
      </w:pPr>
    </w:p>
    <w:p w:rsidR="00AA7D28" w:rsidRDefault="00AA7D28" w:rsidP="00AA7D28">
      <w:pPr>
        <w:pStyle w:val="Prrafodelista"/>
        <w:numPr>
          <w:ilvl w:val="0"/>
          <w:numId w:val="62"/>
        </w:numPr>
        <w:jc w:val="both"/>
        <w:rPr>
          <w:rFonts w:ascii="Noto Sans" w:hAnsi="Noto Sans" w:cs="Noto Sans"/>
          <w:sz w:val="18"/>
          <w:szCs w:val="18"/>
        </w:rPr>
      </w:pPr>
      <w:r w:rsidRPr="00AA7D28">
        <w:rPr>
          <w:rFonts w:ascii="Noto Sans" w:hAnsi="Noto Sans" w:cs="Noto Sans"/>
          <w:sz w:val="18"/>
          <w:szCs w:val="18"/>
        </w:rPr>
        <w:t>Aviso de responsable sanitario y Licencia de funcionamiento del establecimiento.</w:t>
      </w:r>
    </w:p>
    <w:p w:rsidR="00AA7D28" w:rsidRPr="00AA7D28" w:rsidRDefault="00AA7D28" w:rsidP="00AA7D28">
      <w:pPr>
        <w:pStyle w:val="Prrafodelista"/>
        <w:rPr>
          <w:rFonts w:ascii="Noto Sans" w:hAnsi="Noto Sans" w:cs="Noto Sans"/>
          <w:sz w:val="18"/>
          <w:szCs w:val="18"/>
        </w:rPr>
      </w:pPr>
    </w:p>
    <w:p w:rsidR="00AA7D28" w:rsidRPr="00BE79F6" w:rsidRDefault="00AA7D28" w:rsidP="00AA7D28">
      <w:pPr>
        <w:pStyle w:val="Prrafodelista"/>
        <w:numPr>
          <w:ilvl w:val="0"/>
          <w:numId w:val="62"/>
        </w:numPr>
        <w:jc w:val="both"/>
        <w:rPr>
          <w:rFonts w:ascii="Noto Sans" w:hAnsi="Noto Sans" w:cs="Noto Sans"/>
          <w:sz w:val="18"/>
          <w:szCs w:val="18"/>
        </w:rPr>
      </w:pPr>
      <w:r w:rsidRPr="00AA7D28">
        <w:rPr>
          <w:rFonts w:ascii="Noto Sans" w:hAnsi="Noto Sans" w:cs="Noto Sans"/>
          <w:sz w:val="18"/>
          <w:szCs w:val="18"/>
        </w:rPr>
        <w:t>Los licitantes deberán de presentar en su propuesta técnica un mosaico fotográfico de las instalaciones de la empresa, (6 fotografías) captando sus interiores y exteriores, así como un plano con la ubicación de su establecimiento o empresa misma que deberá de coincidir con la dirección estipulada en el acta constitutiva.</w:t>
      </w:r>
    </w:p>
    <w:p w:rsidR="00F20EB3" w:rsidRDefault="00F20EB3" w:rsidP="00F20EB3">
      <w:pPr>
        <w:jc w:val="both"/>
        <w:rPr>
          <w:rFonts w:ascii="Noto Sans" w:hAnsi="Noto Sans" w:cs="Noto Sans"/>
          <w:sz w:val="18"/>
          <w:szCs w:val="18"/>
        </w:rPr>
      </w:pPr>
    </w:p>
    <w:p w:rsidR="00F20EB3" w:rsidRPr="007F67E9" w:rsidRDefault="00F20EB3" w:rsidP="00E5023B">
      <w:pPr>
        <w:tabs>
          <w:tab w:val="left" w:pos="687"/>
        </w:tabs>
        <w:ind w:left="284"/>
        <w:contextualSpacing/>
        <w:jc w:val="both"/>
        <w:rPr>
          <w:rFonts w:ascii="Noto Sans" w:hAnsi="Noto Sans" w:cs="Noto Sans"/>
          <w:b/>
          <w:sz w:val="18"/>
          <w:szCs w:val="18"/>
        </w:rPr>
      </w:pPr>
      <w:r w:rsidRPr="007F67E9">
        <w:rPr>
          <w:rFonts w:ascii="Noto Sans" w:hAnsi="Noto Sans" w:cs="Noto Sans"/>
          <w:b/>
          <w:sz w:val="18"/>
          <w:szCs w:val="18"/>
        </w:rPr>
        <w:t>Folletos, catálogos, fotografías, manuales entre otros, en caso de que se requieran para comprobar las especificaciones técnicas requeridas.</w:t>
      </w:r>
    </w:p>
    <w:p w:rsidR="00F20EB3" w:rsidRDefault="00F20EB3" w:rsidP="00E5023B">
      <w:pPr>
        <w:ind w:left="284"/>
        <w:jc w:val="both"/>
        <w:rPr>
          <w:rFonts w:ascii="Noto Sans" w:hAnsi="Noto Sans" w:cs="Noto Sans"/>
          <w:sz w:val="18"/>
          <w:szCs w:val="18"/>
          <w:highlight w:val="yellow"/>
        </w:rPr>
      </w:pPr>
    </w:p>
    <w:p w:rsidR="00F20EB3" w:rsidRDefault="00E5023B" w:rsidP="00E5023B">
      <w:pPr>
        <w:ind w:left="284"/>
        <w:jc w:val="both"/>
        <w:rPr>
          <w:rFonts w:ascii="Noto Sans" w:hAnsi="Noto Sans" w:cs="Noto Sans"/>
          <w:sz w:val="18"/>
          <w:szCs w:val="18"/>
        </w:rPr>
      </w:pPr>
      <w:r w:rsidRPr="00E5023B">
        <w:rPr>
          <w:rFonts w:ascii="Noto Sans" w:hAnsi="Noto Sans" w:cs="Noto Sans"/>
          <w:sz w:val="18"/>
          <w:szCs w:val="18"/>
        </w:rPr>
        <w:t>Se deberán referenciar e incluir todos y cada uno de los renglones que se indican en el Anexo 1 (uno)</w:t>
      </w:r>
      <w:r>
        <w:rPr>
          <w:rFonts w:ascii="Noto Sans" w:hAnsi="Noto Sans" w:cs="Noto Sans"/>
          <w:sz w:val="18"/>
          <w:szCs w:val="18"/>
        </w:rPr>
        <w:t xml:space="preserve"> de la convocatoria</w:t>
      </w:r>
      <w:r w:rsidRPr="00E5023B">
        <w:rPr>
          <w:rFonts w:ascii="Noto Sans" w:hAnsi="Noto Sans" w:cs="Noto Sans"/>
          <w:sz w:val="18"/>
          <w:szCs w:val="18"/>
        </w:rPr>
        <w:t>.</w:t>
      </w:r>
    </w:p>
    <w:p w:rsidR="00E5023B" w:rsidRPr="00F40884" w:rsidRDefault="00E5023B" w:rsidP="00E5023B">
      <w:pPr>
        <w:ind w:left="284"/>
        <w:jc w:val="both"/>
        <w:rPr>
          <w:rFonts w:ascii="Noto Sans" w:hAnsi="Noto Sans" w:cs="Noto Sans"/>
          <w:sz w:val="18"/>
          <w:szCs w:val="18"/>
        </w:rPr>
      </w:pPr>
    </w:p>
    <w:p w:rsidR="00F20EB3" w:rsidRDefault="00F20EB3" w:rsidP="00E5023B">
      <w:pPr>
        <w:ind w:left="284"/>
        <w:jc w:val="both"/>
        <w:rPr>
          <w:rFonts w:ascii="Noto Sans" w:hAnsi="Noto Sans" w:cs="Noto Sans"/>
          <w:sz w:val="18"/>
          <w:szCs w:val="18"/>
          <w:highlight w:val="yellow"/>
        </w:rPr>
      </w:pPr>
      <w:r w:rsidRPr="00F40884">
        <w:rPr>
          <w:rFonts w:ascii="Noto Sans" w:hAnsi="Noto Sans" w:cs="Noto Sans"/>
          <w:sz w:val="18"/>
          <w:szCs w:val="18"/>
        </w:rPr>
        <w:t>En caso de presentar imágenes y/o fotografías para corroborar las especificaciones y requisitos ofertados, se precisa que el proveedor deberá comprobar que existe la debida correspondencia entre la imagen y/o fotografía y el bien ofertado.</w:t>
      </w:r>
    </w:p>
    <w:p w:rsidR="00F20EB3" w:rsidRDefault="00F20EB3" w:rsidP="00F20EB3">
      <w:pPr>
        <w:jc w:val="both"/>
        <w:rPr>
          <w:rFonts w:ascii="Noto Sans" w:hAnsi="Noto Sans" w:cs="Noto Sans"/>
          <w:sz w:val="18"/>
          <w:szCs w:val="18"/>
          <w:highlight w:val="yellow"/>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2.2.</w:t>
      </w:r>
      <w:r w:rsidRPr="007F67E9">
        <w:rPr>
          <w:rFonts w:ascii="Noto Sans" w:hAnsi="Noto Sans" w:cs="Noto Sans"/>
          <w:b/>
          <w:sz w:val="18"/>
          <w:szCs w:val="18"/>
        </w:rPr>
        <w:tab/>
        <w:t xml:space="preserve"> LICENCIAS, AUTORIZACIONES Y PERMISOS</w:t>
      </w:r>
    </w:p>
    <w:p w:rsidR="00F20EB3" w:rsidRPr="007F67E9" w:rsidRDefault="00F20EB3" w:rsidP="00F20EB3">
      <w:pPr>
        <w:jc w:val="both"/>
        <w:rPr>
          <w:rFonts w:ascii="Noto Sans" w:hAnsi="Noto Sans" w:cs="Noto Sans"/>
          <w:b/>
          <w:sz w:val="18"/>
          <w:szCs w:val="18"/>
        </w:rPr>
      </w:pPr>
    </w:p>
    <w:p w:rsidR="00F20EB3" w:rsidRPr="007F67E9" w:rsidRDefault="00F20EB3" w:rsidP="00F20EB3">
      <w:pPr>
        <w:tabs>
          <w:tab w:val="left" w:pos="6915"/>
        </w:tabs>
        <w:ind w:right="-91"/>
        <w:jc w:val="both"/>
        <w:rPr>
          <w:rFonts w:ascii="Noto Sans" w:hAnsi="Noto Sans" w:cs="Noto Sans"/>
          <w:b/>
          <w:bCs/>
          <w:sz w:val="18"/>
          <w:szCs w:val="18"/>
          <w:u w:val="single"/>
          <w:lang w:eastAsia="es-ES"/>
        </w:rPr>
      </w:pPr>
      <w:r w:rsidRPr="007F67E9">
        <w:rPr>
          <w:rFonts w:ascii="Noto Sans" w:hAnsi="Noto Sans" w:cs="Noto Sans"/>
          <w:b/>
          <w:bCs/>
          <w:sz w:val="18"/>
          <w:szCs w:val="18"/>
          <w:u w:val="single"/>
          <w:lang w:eastAsia="es-ES"/>
        </w:rPr>
        <w:t>El proveedor deberá de contar con los permisos correspondientes vigentes para ofrecer los servicios para lo que será contratado.</w:t>
      </w:r>
    </w:p>
    <w:p w:rsidR="00F20EB3" w:rsidRPr="007F67E9" w:rsidRDefault="00F20EB3" w:rsidP="00F20EB3">
      <w:pPr>
        <w:tabs>
          <w:tab w:val="left" w:pos="6915"/>
        </w:tabs>
        <w:ind w:right="-91"/>
        <w:jc w:val="both"/>
        <w:rPr>
          <w:rFonts w:ascii="Noto Sans" w:hAnsi="Noto Sans" w:cs="Noto Sans"/>
          <w:b/>
          <w:bCs/>
          <w:sz w:val="18"/>
          <w:szCs w:val="18"/>
          <w:u w:val="single"/>
          <w:lang w:eastAsia="es-ES"/>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 xml:space="preserve">Documentos que el licitante deberá presentar: </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t>Alta ante la Secretaría de Hacienda y Crédito Público, en donde se describa el objeto social, el cual debe relacionarse con el bien a adquirir por el Instituto.</w:t>
      </w: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t>Registro Federal de Contribuyentes</w:t>
      </w: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t>Constancia de situación fiscal.</w:t>
      </w: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t>Tarjeta  de identificación del Registro Patronal del IMSS</w:t>
      </w: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t xml:space="preserve">Identificación oficial vigente con fotografía, (cartilla del servicio militar nacional, pasaporte, credencial del INE o cédula profesional), tratándose de personas físicas; y en el caso de personas morales, de la persona que firme la proposición.  </w:t>
      </w: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t>Comprobante de domicilio con una vigencia no mayor a tres meses. (El cual deberá ser del mismo domicilio de la acreditación y el alta de hacienda) En caso de que preste el servicio en otro inmueble deberá presentar  escrito bajo protesta  que el servicio  que lo  ofrece  será en el domicilio (calle, nomenclatura, colonia, C.P.) comprobante de domicilio,  así como contrato de arrendamiento.</w:t>
      </w:r>
    </w:p>
    <w:p w:rsidR="00F20EB3" w:rsidRPr="007F67E9" w:rsidRDefault="00F20EB3" w:rsidP="00F20EB3">
      <w:pPr>
        <w:jc w:val="both"/>
        <w:rPr>
          <w:rFonts w:ascii="Noto Sans" w:hAnsi="Noto Sans" w:cs="Noto Sans"/>
          <w:sz w:val="18"/>
          <w:szCs w:val="18"/>
        </w:rPr>
      </w:pPr>
    </w:p>
    <w:p w:rsidR="00F20EB3" w:rsidRDefault="00F20EB3" w:rsidP="00F20EB3">
      <w:pPr>
        <w:jc w:val="both"/>
        <w:rPr>
          <w:rFonts w:ascii="Noto Sans" w:hAnsi="Noto Sans" w:cs="Noto Sans"/>
          <w:b/>
          <w:sz w:val="18"/>
          <w:szCs w:val="18"/>
        </w:rPr>
      </w:pPr>
      <w:r w:rsidRPr="007F67E9">
        <w:rPr>
          <w:rFonts w:ascii="Noto Sans" w:hAnsi="Noto Sans" w:cs="Noto Sans"/>
          <w:b/>
          <w:sz w:val="18"/>
          <w:szCs w:val="18"/>
        </w:rPr>
        <w:t>Persona Moral, además deberá presentar:</w:t>
      </w:r>
    </w:p>
    <w:p w:rsidR="00F20EB3" w:rsidRPr="007F67E9" w:rsidRDefault="00F20EB3" w:rsidP="00F20EB3">
      <w:pPr>
        <w:jc w:val="both"/>
        <w:rPr>
          <w:rFonts w:ascii="Noto Sans" w:hAnsi="Noto Sans" w:cs="Noto Sans"/>
          <w:b/>
          <w:sz w:val="18"/>
          <w:szCs w:val="18"/>
        </w:rPr>
      </w:pPr>
    </w:p>
    <w:p w:rsidR="00F20EB3" w:rsidRPr="007F67E9" w:rsidRDefault="00F20EB3" w:rsidP="00F836A3">
      <w:pPr>
        <w:pStyle w:val="Prrafodelista"/>
        <w:numPr>
          <w:ilvl w:val="0"/>
          <w:numId w:val="42"/>
        </w:numPr>
        <w:jc w:val="both"/>
        <w:rPr>
          <w:rFonts w:ascii="Noto Sans" w:hAnsi="Noto Sans" w:cs="Noto Sans"/>
          <w:sz w:val="18"/>
          <w:szCs w:val="18"/>
        </w:rPr>
      </w:pPr>
      <w:r w:rsidRPr="007F67E9">
        <w:rPr>
          <w:rFonts w:ascii="Noto Sans" w:hAnsi="Noto Sans" w:cs="Noto Sans"/>
          <w:sz w:val="18"/>
          <w:szCs w:val="18"/>
        </w:rPr>
        <w:t>En el supuesto de que el licitante sea persona moral, deberá presentar copia certificada y/</w:t>
      </w:r>
      <w:proofErr w:type="spellStart"/>
      <w:r w:rsidRPr="007F67E9">
        <w:rPr>
          <w:rFonts w:ascii="Noto Sans" w:hAnsi="Noto Sans" w:cs="Noto Sans"/>
          <w:sz w:val="18"/>
          <w:szCs w:val="18"/>
        </w:rPr>
        <w:t>o</w:t>
      </w:r>
      <w:proofErr w:type="spellEnd"/>
      <w:r w:rsidRPr="007F67E9">
        <w:rPr>
          <w:rFonts w:ascii="Noto Sans" w:hAnsi="Noto Sans" w:cs="Noto Sans"/>
          <w:sz w:val="18"/>
          <w:szCs w:val="18"/>
        </w:rPr>
        <w:t xml:space="preserve"> original de la    escritura pública en la que conste su Acta Constitutiva en donde se describa el objeto social, el cual debe   relacionarse con  el servicio a contratar por el instituto, con la finalidad de que acredite su nacionalidad, en términos de los dispuesto por la regla Octava, del acuerdo por el que se establecen las Reglas para la Determinación y Acreditación del Grado de Contenido Nacional, tratándose de procedimientos de contratación de carácter nacional, publicado en el DOF de fecha 03 de marzo de 2000. En donde se describa el objeto social, el cual debe relacionarse con el servicio a contratar por el instituto.</w:t>
      </w: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t>Compulsa de todas las actas de sesiones que se hayan realizado desde su constitución al presente. (Reformas, modificaciones , asambleas ordinarais o extraordinarias que se han generado desde su constitución)</w:t>
      </w:r>
    </w:p>
    <w:p w:rsidR="00F20EB3" w:rsidRPr="007F67E9" w:rsidRDefault="00F20EB3" w:rsidP="00F836A3">
      <w:pPr>
        <w:pStyle w:val="Prrafodelista"/>
        <w:numPr>
          <w:ilvl w:val="0"/>
          <w:numId w:val="42"/>
        </w:numPr>
        <w:suppressAutoHyphens/>
        <w:contextualSpacing w:val="0"/>
        <w:jc w:val="both"/>
        <w:rPr>
          <w:rFonts w:ascii="Noto Sans" w:hAnsi="Noto Sans" w:cs="Noto Sans"/>
          <w:sz w:val="18"/>
          <w:szCs w:val="18"/>
        </w:rPr>
      </w:pPr>
      <w:r w:rsidRPr="007F67E9">
        <w:rPr>
          <w:rFonts w:ascii="Noto Sans" w:hAnsi="Noto Sans" w:cs="Noto Sans"/>
          <w:sz w:val="18"/>
          <w:szCs w:val="18"/>
        </w:rPr>
        <w:lastRenderedPageBreak/>
        <w:t>Poder Notarial del Representante Legal de la Empresa.</w:t>
      </w:r>
    </w:p>
    <w:p w:rsidR="00F20EB3" w:rsidRDefault="00F20EB3" w:rsidP="00F20EB3">
      <w:pPr>
        <w:autoSpaceDE w:val="0"/>
        <w:autoSpaceDN w:val="0"/>
        <w:spacing w:line="240" w:lineRule="atLeast"/>
        <w:ind w:left="2138"/>
        <w:jc w:val="both"/>
        <w:rPr>
          <w:rFonts w:ascii="Noto Sans" w:hAnsi="Noto Sans" w:cs="Noto Sans"/>
          <w:sz w:val="18"/>
          <w:szCs w:val="18"/>
        </w:rPr>
      </w:pPr>
    </w:p>
    <w:p w:rsidR="00F20EB3" w:rsidRPr="007F67E9" w:rsidRDefault="00F20EB3" w:rsidP="00F20EB3">
      <w:pPr>
        <w:autoSpaceDE w:val="0"/>
        <w:autoSpaceDN w:val="0"/>
        <w:spacing w:line="240" w:lineRule="atLeast"/>
        <w:jc w:val="both"/>
        <w:rPr>
          <w:rFonts w:ascii="Noto Sans" w:hAnsi="Noto Sans" w:cs="Noto Sans"/>
          <w:b/>
          <w:color w:val="1F497D"/>
          <w:sz w:val="18"/>
          <w:szCs w:val="18"/>
          <w:u w:val="single"/>
        </w:rPr>
      </w:pPr>
      <w:r w:rsidRPr="007F67E9">
        <w:rPr>
          <w:rFonts w:ascii="Noto Sans" w:hAnsi="Noto Sans" w:cs="Noto Sans"/>
          <w:b/>
          <w:bCs/>
          <w:sz w:val="18"/>
          <w:szCs w:val="18"/>
          <w:u w:val="single"/>
        </w:rPr>
        <w:t>Personas físicas</w:t>
      </w:r>
      <w:r w:rsidRPr="007F67E9">
        <w:rPr>
          <w:rFonts w:ascii="Noto Sans" w:hAnsi="Noto Sans" w:cs="Noto Sans"/>
          <w:b/>
          <w:sz w:val="18"/>
          <w:szCs w:val="18"/>
          <w:u w:val="single"/>
        </w:rPr>
        <w:t>, además deberán presentar:</w:t>
      </w:r>
    </w:p>
    <w:p w:rsidR="00F20EB3" w:rsidRPr="007F67E9" w:rsidRDefault="00F20EB3" w:rsidP="00F20EB3">
      <w:pPr>
        <w:autoSpaceDE w:val="0"/>
        <w:autoSpaceDN w:val="0"/>
        <w:spacing w:line="240" w:lineRule="atLeast"/>
        <w:ind w:left="1560"/>
        <w:jc w:val="both"/>
        <w:rPr>
          <w:rFonts w:ascii="Noto Sans" w:hAnsi="Noto Sans" w:cs="Noto Sans"/>
          <w:sz w:val="18"/>
          <w:szCs w:val="18"/>
        </w:rPr>
      </w:pPr>
    </w:p>
    <w:p w:rsidR="00F20EB3" w:rsidRPr="007F67E9" w:rsidRDefault="00F20EB3" w:rsidP="00F836A3">
      <w:pPr>
        <w:numPr>
          <w:ilvl w:val="0"/>
          <w:numId w:val="41"/>
        </w:numPr>
        <w:autoSpaceDE w:val="0"/>
        <w:autoSpaceDN w:val="0"/>
        <w:spacing w:line="240" w:lineRule="atLeast"/>
        <w:ind w:left="1560"/>
        <w:jc w:val="both"/>
        <w:rPr>
          <w:rFonts w:ascii="Noto Sans" w:hAnsi="Noto Sans" w:cs="Noto Sans"/>
          <w:sz w:val="18"/>
          <w:szCs w:val="18"/>
        </w:rPr>
      </w:pPr>
      <w:r w:rsidRPr="007F67E9">
        <w:rPr>
          <w:rFonts w:ascii="Noto Sans" w:hAnsi="Noto Sans" w:cs="Noto Sans"/>
          <w:sz w:val="18"/>
          <w:szCs w:val="18"/>
        </w:rPr>
        <w:t>Tratándose de personas físicas  y para efectos de dar cumplimiento al precitado Acuerdo, el licitante deberá presentar copia certificada del acta de nacimiento correspondiente, o en su caso, la carta de naturalización respectiva, expedida por la autoridad competente, y la documentación con la que demuestre tener su domicilio legal en el territorio nacional.</w:t>
      </w:r>
    </w:p>
    <w:p w:rsidR="00F20EB3" w:rsidRDefault="00F20EB3" w:rsidP="00F20EB3">
      <w:pPr>
        <w:jc w:val="both"/>
        <w:rPr>
          <w:rFonts w:ascii="Noto Sans" w:hAnsi="Noto Sans" w:cs="Noto Sans"/>
          <w:b/>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Relación laboral:</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Las partes convienen que el instituto no adquiere ninguna obligación de carácter laboral para con el proveedor, ni para con los trabajadores que el mismo contrate para la realización de los servicios objeto de la presente Licitación Pública toda vez que dicho personal depende única y exclusivamente del proveedor. Siendo por lo tanto a cargo de este último todas las responsabilidades provenientes de la utilización de los servicios de la (s) persona (s) que éste contrate; por lo anterior no se considerara al instituto como patrón solidario ni substituto y el proveedor expresamente lo exime de cualquier responsabilidad de carácter laboral, civil, fiscal, de seguridad social o de cualquier otra índole que en su caso pudiera llegar a generarse.</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El proveedor adjudicado se constituye como único patrón del personal que ocupe para proporcionar los servicios objeto de la presente Licitación Pública, en los términos del artículo 10 de la ley federal del trabajo, sin reserva de lo dispuesto en el artículo 132 del mismo ordenamiento legal, quedando totalmente a su cargo todas las obligaciones que se deriven de las relaciones laborales, contractuales, fiscales y de seguridad social con sus trabajadores. Por lo que “El Proveedor” adjudicado será  el único responsable de las violaciones que en virtud de las disposiciones legales y demás ordenamientos en materia de trabajo y seguridad social, se deriven frente a dicho personal liberando al Instituto de cualquier responsabilidad solidaria y reclamación que hagan sus trabajadores al respecto.</w:t>
      </w:r>
    </w:p>
    <w:p w:rsidR="00F20EB3" w:rsidRPr="007F67E9" w:rsidRDefault="00F20EB3" w:rsidP="00F20EB3">
      <w:pPr>
        <w:tabs>
          <w:tab w:val="left" w:pos="142"/>
          <w:tab w:val="left" w:pos="851"/>
        </w:tabs>
        <w:jc w:val="both"/>
        <w:rPr>
          <w:rFonts w:ascii="Noto Sans" w:hAnsi="Noto Sans" w:cs="Noto Sans"/>
          <w:sz w:val="18"/>
          <w:szCs w:val="18"/>
        </w:rPr>
      </w:pPr>
    </w:p>
    <w:tbl>
      <w:tblPr>
        <w:tblpPr w:leftFromText="141" w:rightFromText="141" w:vertAnchor="text" w:horzAnchor="margin" w:tblpY="100"/>
        <w:tblW w:w="5000" w:type="pct"/>
        <w:tblLook w:val="04A0" w:firstRow="1" w:lastRow="0" w:firstColumn="1" w:lastColumn="0" w:noHBand="0" w:noVBand="1"/>
      </w:tblPr>
      <w:tblGrid>
        <w:gridCol w:w="11016"/>
      </w:tblGrid>
      <w:tr w:rsidR="00F20EB3" w:rsidRPr="007F67E9" w:rsidTr="00A0679E">
        <w:tc>
          <w:tcPr>
            <w:tcW w:w="5000" w:type="pct"/>
            <w:shd w:val="clear" w:color="auto" w:fill="000000" w:themeFill="text1"/>
          </w:tcPr>
          <w:p w:rsidR="00F20EB3" w:rsidRPr="007F67E9" w:rsidRDefault="00F20EB3" w:rsidP="00F836A3">
            <w:pPr>
              <w:pStyle w:val="Prrafodelista"/>
              <w:numPr>
                <w:ilvl w:val="0"/>
                <w:numId w:val="12"/>
              </w:numPr>
              <w:tabs>
                <w:tab w:val="left" w:pos="142"/>
              </w:tabs>
              <w:suppressAutoHyphens/>
              <w:ind w:left="0" w:firstLine="0"/>
              <w:contextualSpacing w:val="0"/>
              <w:jc w:val="both"/>
              <w:rPr>
                <w:rFonts w:ascii="Noto Sans" w:hAnsi="Noto Sans" w:cs="Noto Sans"/>
                <w:b/>
                <w:bCs/>
                <w:sz w:val="18"/>
                <w:szCs w:val="18"/>
                <w:lang w:val="es-ES_tradnl"/>
              </w:rPr>
            </w:pPr>
            <w:r w:rsidRPr="007F67E9">
              <w:rPr>
                <w:rFonts w:ascii="Noto Sans" w:hAnsi="Noto Sans" w:cs="Noto Sans"/>
                <w:b/>
                <w:bCs/>
                <w:sz w:val="18"/>
                <w:szCs w:val="18"/>
                <w:lang w:val="es-ES_tradnl"/>
              </w:rPr>
              <w:t xml:space="preserve">. </w:t>
            </w:r>
            <w:r w:rsidRPr="007F67E9">
              <w:rPr>
                <w:rFonts w:ascii="Noto Sans" w:hAnsi="Noto Sans" w:cs="Noto Sans"/>
                <w:b/>
                <w:sz w:val="18"/>
                <w:szCs w:val="18"/>
              </w:rPr>
              <w:t xml:space="preserve"> MODALIDAD DE LA CONTRATACIÓN, PLAZO Y CONDICIONES DE ENTREGA</w:t>
            </w:r>
          </w:p>
        </w:tc>
      </w:tr>
    </w:tbl>
    <w:p w:rsidR="00F20EB3" w:rsidRPr="007F67E9" w:rsidRDefault="00F20EB3" w:rsidP="00F20EB3">
      <w:pPr>
        <w:spacing w:line="180" w:lineRule="exact"/>
        <w:jc w:val="both"/>
        <w:rPr>
          <w:rFonts w:ascii="Noto Sans" w:hAnsi="Noto Sans" w:cs="Noto Sans"/>
          <w:sz w:val="18"/>
          <w:szCs w:val="18"/>
        </w:rPr>
      </w:pPr>
    </w:p>
    <w:p w:rsidR="00F20EB3" w:rsidRPr="007F67E9" w:rsidRDefault="00F20EB3" w:rsidP="00A0679E">
      <w:pPr>
        <w:jc w:val="both"/>
        <w:rPr>
          <w:rFonts w:ascii="Noto Sans" w:hAnsi="Noto Sans" w:cs="Noto Sans"/>
          <w:sz w:val="18"/>
          <w:szCs w:val="18"/>
        </w:rPr>
      </w:pPr>
      <w:r w:rsidRPr="007F67E9">
        <w:rPr>
          <w:rFonts w:ascii="Noto Sans" w:hAnsi="Noto Sans" w:cs="Noto Sans"/>
          <w:sz w:val="18"/>
          <w:szCs w:val="18"/>
        </w:rPr>
        <w:t>La presente Licitación Pública se realizará por importes</w:t>
      </w:r>
      <w:r>
        <w:rPr>
          <w:rFonts w:ascii="Noto Sans" w:hAnsi="Noto Sans" w:cs="Noto Sans"/>
          <w:sz w:val="18"/>
          <w:szCs w:val="18"/>
        </w:rPr>
        <w:t xml:space="preserve"> mínimos y </w:t>
      </w:r>
      <w:r w:rsidRPr="007F67E9">
        <w:rPr>
          <w:rFonts w:ascii="Noto Sans" w:hAnsi="Noto Sans" w:cs="Noto Sans"/>
          <w:sz w:val="18"/>
          <w:szCs w:val="18"/>
        </w:rPr>
        <w:t>máximos  del presupuesto asignado  para la</w:t>
      </w:r>
      <w:r>
        <w:rPr>
          <w:rFonts w:ascii="Noto Sans" w:hAnsi="Noto Sans" w:cs="Noto Sans"/>
          <w:sz w:val="18"/>
          <w:szCs w:val="18"/>
        </w:rPr>
        <w:t xml:space="preserve">  </w:t>
      </w:r>
      <w:r w:rsidRPr="00576E7B">
        <w:rPr>
          <w:rFonts w:ascii="Noto Sans" w:hAnsi="Noto Sans" w:cs="Noto Sans"/>
          <w:b/>
          <w:sz w:val="18"/>
          <w:szCs w:val="18"/>
        </w:rPr>
        <w:t>“</w:t>
      </w:r>
      <w:r w:rsidR="00A0679E" w:rsidRPr="00A0679E">
        <w:rPr>
          <w:rFonts w:ascii="Noto Sans" w:hAnsi="Noto Sans" w:cs="Noto Sans"/>
          <w:b/>
          <w:sz w:val="18"/>
          <w:szCs w:val="18"/>
        </w:rPr>
        <w:t>SERVICIO DE PREPARACION Y SUMINISTRO DE PRODUCTOS</w:t>
      </w:r>
      <w:r w:rsidR="00A0679E">
        <w:rPr>
          <w:rFonts w:ascii="Noto Sans" w:hAnsi="Noto Sans" w:cs="Noto Sans"/>
          <w:b/>
          <w:sz w:val="18"/>
          <w:szCs w:val="18"/>
        </w:rPr>
        <w:t xml:space="preserve"> </w:t>
      </w:r>
      <w:r w:rsidR="00A0679E" w:rsidRPr="00A0679E">
        <w:rPr>
          <w:rFonts w:ascii="Noto Sans" w:hAnsi="Noto Sans" w:cs="Noto Sans"/>
          <w:b/>
          <w:sz w:val="18"/>
          <w:szCs w:val="18"/>
        </w:rPr>
        <w:t xml:space="preserve"> DE MEDICINA MAGISTRAL 2026</w:t>
      </w:r>
      <w:r w:rsidRPr="00576E7B">
        <w:rPr>
          <w:rFonts w:ascii="Noto Sans" w:hAnsi="Noto Sans" w:cs="Noto Sans"/>
          <w:b/>
          <w:sz w:val="18"/>
          <w:szCs w:val="18"/>
        </w:rPr>
        <w:t>”</w:t>
      </w:r>
      <w:r w:rsidRPr="007F67E9">
        <w:rPr>
          <w:rFonts w:ascii="Noto Sans" w:hAnsi="Noto Sans" w:cs="Noto Sans"/>
          <w:sz w:val="18"/>
          <w:szCs w:val="18"/>
        </w:rPr>
        <w:t xml:space="preserve">, a través de contrato </w:t>
      </w:r>
      <w:r>
        <w:rPr>
          <w:rFonts w:ascii="Noto Sans" w:hAnsi="Noto Sans" w:cs="Noto Sans"/>
          <w:sz w:val="18"/>
          <w:szCs w:val="18"/>
        </w:rPr>
        <w:t>abierto</w:t>
      </w:r>
      <w:r w:rsidRPr="007F67E9">
        <w:rPr>
          <w:rFonts w:ascii="Noto Sans" w:hAnsi="Noto Sans" w:cs="Noto Sans"/>
          <w:sz w:val="18"/>
          <w:szCs w:val="18"/>
        </w:rPr>
        <w:t xml:space="preserve"> en los términos del artículo 47 de la Ley. Con vigencia a partir de la emisión del fallo al 31 de diciembre del 2026, el cual será empleado para formalizar los derechos y obligaciones que se deriven de la presente Licitación Pública.</w:t>
      </w:r>
    </w:p>
    <w:p w:rsidR="002911D3" w:rsidRDefault="002911D3" w:rsidP="00F20EB3">
      <w:pPr>
        <w:jc w:val="both"/>
        <w:rPr>
          <w:rFonts w:ascii="Noto Sans" w:hAnsi="Noto Sans" w:cs="Noto Sans"/>
          <w:b/>
          <w:sz w:val="18"/>
          <w:szCs w:val="18"/>
        </w:rPr>
      </w:pPr>
    </w:p>
    <w:p w:rsidR="00F20EB3" w:rsidRPr="002911D3" w:rsidRDefault="002911D3" w:rsidP="00F20EB3">
      <w:pPr>
        <w:jc w:val="both"/>
        <w:rPr>
          <w:rFonts w:ascii="Noto Sans" w:hAnsi="Noto Sans" w:cs="Noto Sans"/>
          <w:b/>
          <w:i/>
          <w:sz w:val="18"/>
          <w:szCs w:val="18"/>
          <w:u w:val="single"/>
        </w:rPr>
      </w:pPr>
      <w:r w:rsidRPr="002911D3">
        <w:rPr>
          <w:rFonts w:ascii="Noto Sans" w:hAnsi="Noto Sans" w:cs="Noto Sans"/>
          <w:b/>
          <w:i/>
          <w:sz w:val="18"/>
          <w:szCs w:val="18"/>
          <w:u w:val="single"/>
        </w:rPr>
        <w:t>La modalidad de contratación de este servicio se realizará bajo el esquema de Contrato Abierto, para ello, los importes máximos y mínimos se encuentran inmersos en el Registro General de la Contratación y las cantidades en Anexo 1 de la Convocatoria</w:t>
      </w:r>
    </w:p>
    <w:p w:rsidR="002911D3" w:rsidRPr="007F67E9" w:rsidRDefault="002911D3" w:rsidP="00F20EB3">
      <w:pPr>
        <w:jc w:val="both"/>
        <w:rPr>
          <w:rFonts w:ascii="Noto Sans" w:hAnsi="Noto Sans" w:cs="Noto Sans"/>
          <w:b/>
          <w:sz w:val="18"/>
          <w:szCs w:val="18"/>
        </w:rPr>
      </w:pPr>
    </w:p>
    <w:p w:rsidR="002911D3" w:rsidRDefault="002911D3" w:rsidP="00F20EB3">
      <w:pPr>
        <w:jc w:val="both"/>
        <w:rPr>
          <w:rFonts w:ascii="Noto Sans" w:hAnsi="Noto Sans" w:cs="Noto Sans"/>
          <w:b/>
          <w:i/>
          <w:sz w:val="18"/>
          <w:szCs w:val="18"/>
          <w:u w:val="single"/>
        </w:rPr>
      </w:pPr>
      <w:r w:rsidRPr="002911D3">
        <w:rPr>
          <w:rFonts w:ascii="Noto Sans" w:hAnsi="Noto Sans" w:cs="Noto Sans"/>
          <w:b/>
          <w:i/>
          <w:sz w:val="18"/>
          <w:szCs w:val="18"/>
          <w:u w:val="single"/>
        </w:rPr>
        <w:t>Se requiere que todos los renglones incluidos en el requerimiento sean asignados a un solo prestador de servicios, ya que los insumos y sales requeridos, estos se mezclan entre sí en diversas cantidades que son prescritas dependiendo de la necesidad y padecimiento personal de cada paciente.</w:t>
      </w:r>
    </w:p>
    <w:p w:rsidR="002911D3" w:rsidRDefault="002911D3" w:rsidP="00F20EB3">
      <w:pPr>
        <w:jc w:val="both"/>
        <w:rPr>
          <w:rFonts w:ascii="Noto Sans" w:hAnsi="Noto Sans" w:cs="Noto Sans"/>
          <w:b/>
          <w:i/>
          <w:sz w:val="18"/>
          <w:szCs w:val="18"/>
          <w:u w:val="single"/>
        </w:rPr>
      </w:pPr>
    </w:p>
    <w:p w:rsidR="00F20EB3" w:rsidRPr="004407D5" w:rsidRDefault="00F20EB3" w:rsidP="00F20EB3">
      <w:pPr>
        <w:jc w:val="both"/>
        <w:rPr>
          <w:rFonts w:ascii="Noto Sans" w:hAnsi="Noto Sans" w:cs="Noto Sans"/>
          <w:b/>
          <w:i/>
          <w:sz w:val="18"/>
          <w:szCs w:val="18"/>
          <w:u w:val="single"/>
        </w:rPr>
      </w:pPr>
      <w:r w:rsidRPr="004407D5">
        <w:rPr>
          <w:rFonts w:ascii="Noto Sans" w:hAnsi="Noto Sans" w:cs="Noto Sans"/>
          <w:b/>
          <w:i/>
          <w:sz w:val="18"/>
          <w:szCs w:val="18"/>
          <w:u w:val="single"/>
        </w:rPr>
        <w:t xml:space="preserve">La modalidad de esta adquisición, se realizará bajo el esquema de Contrato </w:t>
      </w:r>
      <w:r>
        <w:rPr>
          <w:rFonts w:ascii="Noto Sans" w:hAnsi="Noto Sans" w:cs="Noto Sans"/>
          <w:b/>
          <w:i/>
          <w:sz w:val="18"/>
          <w:szCs w:val="18"/>
          <w:u w:val="single"/>
        </w:rPr>
        <w:t>abierto</w:t>
      </w:r>
      <w:r w:rsidRPr="004407D5">
        <w:rPr>
          <w:rFonts w:ascii="Noto Sans" w:hAnsi="Noto Sans" w:cs="Noto Sans"/>
          <w:b/>
          <w:i/>
          <w:sz w:val="18"/>
          <w:szCs w:val="18"/>
          <w:u w:val="single"/>
        </w:rPr>
        <w:t xml:space="preserve">, de entrega de los bienes a entera satisfacción del Instituto será conforme a lo señalado en la orden de reposición que se emita para tal efecto.  </w:t>
      </w:r>
    </w:p>
    <w:p w:rsidR="00F20EB3" w:rsidRPr="004407D5" w:rsidRDefault="00F20EB3" w:rsidP="00F20EB3">
      <w:pPr>
        <w:jc w:val="both"/>
        <w:rPr>
          <w:rFonts w:ascii="Noto Sans" w:hAnsi="Noto Sans" w:cs="Noto Sans"/>
          <w:b/>
          <w:i/>
          <w:sz w:val="18"/>
          <w:szCs w:val="18"/>
          <w:u w:val="single"/>
        </w:rPr>
      </w:pPr>
    </w:p>
    <w:p w:rsidR="00F20EB3" w:rsidRPr="001B5B6D" w:rsidRDefault="00F20EB3" w:rsidP="00F20EB3">
      <w:pPr>
        <w:jc w:val="both"/>
        <w:rPr>
          <w:rFonts w:ascii="Noto Sans" w:hAnsi="Noto Sans" w:cs="Noto Sans"/>
          <w:b/>
          <w:i/>
          <w:sz w:val="18"/>
          <w:szCs w:val="18"/>
          <w:u w:val="single"/>
        </w:rPr>
      </w:pPr>
      <w:r w:rsidRPr="004407D5">
        <w:rPr>
          <w:rFonts w:ascii="Noto Sans" w:hAnsi="Noto Sans" w:cs="Noto Sans"/>
          <w:b/>
          <w:i/>
          <w:sz w:val="18"/>
          <w:szCs w:val="18"/>
          <w:u w:val="single"/>
        </w:rPr>
        <w:t xml:space="preserve">Las cantidades </w:t>
      </w:r>
      <w:r>
        <w:rPr>
          <w:rFonts w:ascii="Noto Sans" w:hAnsi="Noto Sans" w:cs="Noto Sans"/>
          <w:b/>
          <w:i/>
          <w:sz w:val="18"/>
          <w:szCs w:val="18"/>
          <w:u w:val="single"/>
        </w:rPr>
        <w:t xml:space="preserve">mínimas y </w:t>
      </w:r>
      <w:r w:rsidRPr="004407D5">
        <w:rPr>
          <w:rFonts w:ascii="Noto Sans" w:hAnsi="Noto Sans" w:cs="Noto Sans"/>
          <w:b/>
          <w:i/>
          <w:sz w:val="18"/>
          <w:szCs w:val="18"/>
          <w:u w:val="single"/>
        </w:rPr>
        <w:t>máximas referenciales, se encuentran inmersas en el Anexo uno de la  presente convocatoria.</w:t>
      </w:r>
    </w:p>
    <w:p w:rsidR="00F20EB3" w:rsidRPr="007F67E9" w:rsidRDefault="00F20EB3" w:rsidP="00F20EB3">
      <w:pPr>
        <w:jc w:val="both"/>
        <w:rPr>
          <w:rFonts w:ascii="Noto Sans" w:hAnsi="Noto Sans" w:cs="Noto Sans"/>
          <w:sz w:val="18"/>
          <w:szCs w:val="18"/>
        </w:rPr>
      </w:pPr>
    </w:p>
    <w:p w:rsidR="00AA7D28" w:rsidRPr="00AA7D28" w:rsidRDefault="00AA7D28" w:rsidP="00AA7D28">
      <w:pPr>
        <w:jc w:val="both"/>
        <w:rPr>
          <w:rFonts w:ascii="Noto Sans" w:hAnsi="Noto Sans" w:cs="Noto Sans"/>
          <w:sz w:val="18"/>
          <w:szCs w:val="18"/>
        </w:rPr>
      </w:pPr>
      <w:r w:rsidRPr="00AA7D28">
        <w:rPr>
          <w:rFonts w:ascii="Noto Sans" w:hAnsi="Noto Sans" w:cs="Noto Sans"/>
          <w:sz w:val="18"/>
          <w:szCs w:val="18"/>
        </w:rPr>
        <w:t xml:space="preserve">Se utilizará el criterio </w:t>
      </w:r>
      <w:r w:rsidRPr="00AA7D28">
        <w:rPr>
          <w:rFonts w:ascii="Noto Sans" w:hAnsi="Noto Sans" w:cs="Noto Sans"/>
          <w:b/>
          <w:i/>
          <w:sz w:val="18"/>
          <w:szCs w:val="18"/>
          <w:u w:val="single"/>
        </w:rPr>
        <w:t>binario</w:t>
      </w:r>
      <w:r w:rsidRPr="00AA7D28">
        <w:rPr>
          <w:rFonts w:ascii="Noto Sans" w:hAnsi="Noto Sans" w:cs="Noto Sans"/>
          <w:sz w:val="18"/>
          <w:szCs w:val="18"/>
        </w:rPr>
        <w:t xml:space="preserve"> en virtud de que el servicio a contratar se encuentra estandarizado en el mercado.</w:t>
      </w:r>
    </w:p>
    <w:p w:rsidR="00AA7D28" w:rsidRPr="00AA7D28" w:rsidRDefault="00AA7D28" w:rsidP="00AA7D28">
      <w:pPr>
        <w:jc w:val="both"/>
        <w:rPr>
          <w:rFonts w:ascii="Noto Sans" w:hAnsi="Noto Sans" w:cs="Noto Sans"/>
          <w:sz w:val="18"/>
          <w:szCs w:val="18"/>
        </w:rPr>
      </w:pPr>
      <w:r w:rsidRPr="00AA7D28">
        <w:rPr>
          <w:rFonts w:ascii="Noto Sans" w:hAnsi="Noto Sans" w:cs="Noto Sans"/>
          <w:sz w:val="18"/>
          <w:szCs w:val="18"/>
        </w:rPr>
        <w:t>La evaluación de las proposiciones que se reciban en el proceso de contratación será binaria, toda vez que el caso que nos ocupa, se actualiza la hipótesis normativa prevista en el artículo 99 segundo párrafo del RLAASSP que señala:</w:t>
      </w:r>
    </w:p>
    <w:p w:rsidR="00AA7D28" w:rsidRPr="00AA7D28" w:rsidRDefault="00AA7D28" w:rsidP="00AA7D28">
      <w:pPr>
        <w:jc w:val="both"/>
        <w:rPr>
          <w:rFonts w:ascii="Noto Sans" w:hAnsi="Noto Sans" w:cs="Noto Sans"/>
          <w:sz w:val="18"/>
          <w:szCs w:val="18"/>
        </w:rPr>
      </w:pPr>
    </w:p>
    <w:p w:rsidR="00AA7D28" w:rsidRPr="00AA7D28" w:rsidRDefault="00AA7D28" w:rsidP="00AA7D28">
      <w:pPr>
        <w:jc w:val="both"/>
        <w:rPr>
          <w:rFonts w:ascii="Noto Sans" w:hAnsi="Noto Sans" w:cs="Noto Sans"/>
          <w:sz w:val="18"/>
          <w:szCs w:val="18"/>
        </w:rPr>
      </w:pPr>
      <w:r w:rsidRPr="00AA7D28">
        <w:rPr>
          <w:rFonts w:ascii="Noto Sans" w:hAnsi="Noto Sans" w:cs="Noto Sans"/>
          <w:sz w:val="18"/>
          <w:szCs w:val="18"/>
        </w:rPr>
        <w:lastRenderedPageBreak/>
        <w:t>Artículo 99.- los criterios para evaluar la solvencia de las proposiciones, deberán guardar relación con los requisitos y especificaciones señalados en la convocatoria a la licitación pública para la integración de las propuestas técnicas y económicas.</w:t>
      </w:r>
    </w:p>
    <w:p w:rsidR="00AA7D28" w:rsidRPr="00AA7D28" w:rsidRDefault="00AA7D28" w:rsidP="00AA7D28">
      <w:pPr>
        <w:jc w:val="both"/>
        <w:rPr>
          <w:rFonts w:ascii="Noto Sans" w:hAnsi="Noto Sans" w:cs="Noto Sans"/>
          <w:sz w:val="18"/>
          <w:szCs w:val="18"/>
        </w:rPr>
      </w:pPr>
    </w:p>
    <w:p w:rsidR="00AA7D28" w:rsidRPr="00AA7D28" w:rsidRDefault="00AA7D28" w:rsidP="00AA7D28">
      <w:pPr>
        <w:jc w:val="both"/>
        <w:rPr>
          <w:rFonts w:ascii="Noto Sans" w:hAnsi="Noto Sans" w:cs="Noto Sans"/>
          <w:sz w:val="18"/>
          <w:szCs w:val="18"/>
        </w:rPr>
      </w:pPr>
      <w:r w:rsidRPr="00AA7D28">
        <w:rPr>
          <w:rFonts w:ascii="Noto Sans" w:hAnsi="Noto Sans" w:cs="Noto Sans"/>
          <w:sz w:val="18"/>
          <w:szCs w:val="18"/>
        </w:rPr>
        <w:t xml:space="preserve">La aplicación del criterio de evaluación binario a que se refiere el segundo párrafo del artículo 47 de la ley será procedente en aquellos casos en que la convocante no requiera vincular las condiciones que deberán cumplir los proveedores con las características y especificaciones de los bienes a adquirir o a arrendar o de los servicios a contratar y el factor preponderante que considera para la adjudicación del contrato es el precio más bajo. El área contratante deberá justificar la razón por la que solo puede aplicarse el criterio de evaluación binaria y no el de puntos o porcentajes o de costo beneficio, dejando constancia en el expediente del procedimiento de contratación. </w:t>
      </w:r>
    </w:p>
    <w:p w:rsidR="00AA7D28" w:rsidRPr="00AA7D28" w:rsidRDefault="00AA7D28" w:rsidP="00AA7D28">
      <w:pPr>
        <w:jc w:val="both"/>
        <w:rPr>
          <w:rFonts w:ascii="Noto Sans" w:hAnsi="Noto Sans" w:cs="Noto Sans"/>
          <w:sz w:val="18"/>
          <w:szCs w:val="18"/>
        </w:rPr>
      </w:pPr>
    </w:p>
    <w:p w:rsidR="00AA7D28" w:rsidRPr="00AA7D28" w:rsidRDefault="00AA7D28" w:rsidP="00AA7D28">
      <w:pPr>
        <w:jc w:val="both"/>
        <w:rPr>
          <w:rFonts w:ascii="Noto Sans" w:hAnsi="Noto Sans" w:cs="Noto Sans"/>
          <w:sz w:val="18"/>
          <w:szCs w:val="18"/>
        </w:rPr>
      </w:pPr>
      <w:r w:rsidRPr="00AA7D28">
        <w:rPr>
          <w:rFonts w:ascii="Noto Sans" w:hAnsi="Noto Sans" w:cs="Noto Sans"/>
          <w:sz w:val="18"/>
          <w:szCs w:val="18"/>
        </w:rPr>
        <w:t xml:space="preserve">Así mismo, los criterios que se aplicarán para evaluar las proposiciones se basarán en la información documental presentada, por los licitantes, observando para ello lo previsto en el artículo 47 en lo relativo al criterio binario y 48 fracción II de la LAASSP la evaluación se realizará comparando entre sí, en forma equivalente, todas las condiciones ofrecidas explícitamente por los licitantes. </w:t>
      </w:r>
    </w:p>
    <w:p w:rsidR="00AA7D28" w:rsidRPr="00AA7D28" w:rsidRDefault="00AA7D28" w:rsidP="00AA7D28">
      <w:pPr>
        <w:jc w:val="both"/>
        <w:rPr>
          <w:rFonts w:ascii="Noto Sans" w:hAnsi="Noto Sans" w:cs="Noto Sans"/>
          <w:sz w:val="18"/>
          <w:szCs w:val="18"/>
        </w:rPr>
      </w:pPr>
    </w:p>
    <w:p w:rsidR="00AA7D28" w:rsidRPr="00AA7D28" w:rsidRDefault="00AA7D28" w:rsidP="00AA7D28">
      <w:pPr>
        <w:jc w:val="both"/>
        <w:rPr>
          <w:rFonts w:ascii="Noto Sans" w:hAnsi="Noto Sans" w:cs="Noto Sans"/>
          <w:sz w:val="18"/>
          <w:szCs w:val="18"/>
        </w:rPr>
      </w:pPr>
      <w:r w:rsidRPr="00AA7D28">
        <w:rPr>
          <w:rFonts w:ascii="Noto Sans" w:hAnsi="Noto Sans" w:cs="Noto Sans"/>
          <w:sz w:val="18"/>
          <w:szCs w:val="18"/>
        </w:rPr>
        <w:t xml:space="preserve">Por lo que, el licitante que resulte adjudicado deberá cumplir con todos los requisitos solicitados en la convocatoria, ya que todos son necesarios para garantizar la calidad y entrega oportuna del servicio. </w:t>
      </w:r>
    </w:p>
    <w:p w:rsidR="00AA7D28" w:rsidRPr="00AA7D28" w:rsidRDefault="00AA7D28" w:rsidP="00AA7D28">
      <w:pPr>
        <w:jc w:val="both"/>
        <w:rPr>
          <w:rFonts w:ascii="Noto Sans" w:hAnsi="Noto Sans" w:cs="Noto Sans"/>
          <w:sz w:val="18"/>
          <w:szCs w:val="18"/>
        </w:rPr>
      </w:pPr>
    </w:p>
    <w:p w:rsidR="00AA7D28" w:rsidRDefault="00AA7D28" w:rsidP="00AA7D28">
      <w:pPr>
        <w:jc w:val="both"/>
        <w:rPr>
          <w:rFonts w:ascii="Noto Sans" w:hAnsi="Noto Sans" w:cs="Noto Sans"/>
          <w:sz w:val="18"/>
          <w:szCs w:val="18"/>
        </w:rPr>
      </w:pPr>
      <w:r w:rsidRPr="00AA7D28">
        <w:rPr>
          <w:rFonts w:ascii="Noto Sans" w:hAnsi="Noto Sans" w:cs="Noto Sans"/>
          <w:sz w:val="18"/>
          <w:szCs w:val="18"/>
        </w:rPr>
        <w:t>Según la naturaleza de los servicios a contratar, es procedente utilizar el método binario, toda vez que no se requiere vincular las condiciones que deberán cumplir los proveedores, con las características y especificaciones de los servicios a contratar, en virtud de que estos se encuentran estandarizados en el mercado y el factor preponderante que se considera para la adjudicación del contrato es la garantía en la calidad del servicio, precio conveniente para el instituto mexicano del seguro social.</w:t>
      </w:r>
    </w:p>
    <w:p w:rsidR="00AA7D28" w:rsidRDefault="00AA7D28" w:rsidP="00AA7D28">
      <w:pPr>
        <w:jc w:val="both"/>
        <w:rPr>
          <w:rFonts w:ascii="Noto Sans" w:hAnsi="Noto Sans" w:cs="Noto Sans"/>
          <w:sz w:val="18"/>
          <w:szCs w:val="18"/>
        </w:rPr>
      </w:pPr>
    </w:p>
    <w:p w:rsidR="00F20EB3" w:rsidRPr="007F67E9" w:rsidRDefault="00F20EB3" w:rsidP="00AA7D28">
      <w:pPr>
        <w:jc w:val="both"/>
        <w:rPr>
          <w:rFonts w:ascii="Noto Sans" w:hAnsi="Noto Sans" w:cs="Noto Sans"/>
          <w:sz w:val="18"/>
          <w:szCs w:val="18"/>
        </w:rPr>
      </w:pPr>
      <w:r w:rsidRPr="007F67E9">
        <w:rPr>
          <w:rFonts w:ascii="Noto Sans" w:hAnsi="Noto Sans" w:cs="Noto Sans"/>
          <w:sz w:val="18"/>
          <w:szCs w:val="18"/>
        </w:rPr>
        <w:t xml:space="preserve">Las cantidades </w:t>
      </w:r>
      <w:r>
        <w:rPr>
          <w:rFonts w:ascii="Noto Sans" w:hAnsi="Noto Sans" w:cs="Noto Sans"/>
          <w:sz w:val="18"/>
          <w:szCs w:val="18"/>
        </w:rPr>
        <w:t>mínimas y</w:t>
      </w:r>
      <w:r w:rsidRPr="007F67E9">
        <w:rPr>
          <w:rFonts w:ascii="Noto Sans" w:hAnsi="Noto Sans" w:cs="Noto Sans"/>
          <w:sz w:val="18"/>
          <w:szCs w:val="18"/>
        </w:rPr>
        <w:t xml:space="preserve"> máximas referenciales de los servicios, se encuentran inmersas en el Anexo 1 del presente  requerimiento.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Pr>
          <w:rFonts w:ascii="Noto Sans" w:hAnsi="Noto Sans" w:cs="Noto Sans"/>
          <w:sz w:val="18"/>
          <w:szCs w:val="18"/>
        </w:rPr>
        <w:t xml:space="preserve">Las cantidades  </w:t>
      </w:r>
      <w:r w:rsidRPr="007F67E9">
        <w:rPr>
          <w:rFonts w:ascii="Noto Sans" w:hAnsi="Noto Sans" w:cs="Noto Sans"/>
          <w:sz w:val="18"/>
          <w:szCs w:val="18"/>
        </w:rPr>
        <w:t>mínimas</w:t>
      </w:r>
      <w:r>
        <w:rPr>
          <w:rFonts w:ascii="Noto Sans" w:hAnsi="Noto Sans" w:cs="Noto Sans"/>
          <w:sz w:val="18"/>
          <w:szCs w:val="18"/>
        </w:rPr>
        <w:t xml:space="preserve"> y máximas</w:t>
      </w:r>
      <w:r w:rsidRPr="007F67E9">
        <w:rPr>
          <w:rFonts w:ascii="Noto Sans" w:hAnsi="Noto Sans" w:cs="Noto Sans"/>
          <w:sz w:val="18"/>
          <w:szCs w:val="18"/>
        </w:rPr>
        <w:t xml:space="preserve"> referenciales  del presupuesto con IVA incluido, se encuentran inmersas en el Registro General de la Contratación del presente  requerimiento.</w:t>
      </w:r>
    </w:p>
    <w:p w:rsidR="00F20EB3" w:rsidRPr="007F67E9" w:rsidRDefault="00F20EB3" w:rsidP="00F20EB3">
      <w:pPr>
        <w:jc w:val="both"/>
        <w:rPr>
          <w:rFonts w:ascii="Noto Sans" w:hAnsi="Noto Sans" w:cs="Noto Sans"/>
          <w:sz w:val="18"/>
          <w:szCs w:val="18"/>
        </w:rPr>
      </w:pPr>
    </w:p>
    <w:p w:rsidR="00F20EB3" w:rsidRDefault="00F20EB3" w:rsidP="00F20EB3">
      <w:pPr>
        <w:jc w:val="both"/>
        <w:rPr>
          <w:rFonts w:ascii="Noto Sans" w:hAnsi="Noto Sans" w:cs="Noto Sans"/>
          <w:sz w:val="18"/>
          <w:szCs w:val="18"/>
        </w:rPr>
      </w:pPr>
      <w:r w:rsidRPr="007F67E9">
        <w:rPr>
          <w:rFonts w:ascii="Noto Sans" w:hAnsi="Noto Sans" w:cs="Noto Sans"/>
          <w:sz w:val="18"/>
          <w:szCs w:val="18"/>
        </w:rPr>
        <w:t>Los precios propuestos permanecerán fijos durante la vigencia del contrato.</w:t>
      </w:r>
    </w:p>
    <w:p w:rsidR="00F20EB3" w:rsidRPr="007F67E9" w:rsidRDefault="00F20EB3" w:rsidP="00F20EB3">
      <w:pPr>
        <w:jc w:val="both"/>
        <w:rPr>
          <w:rFonts w:ascii="Noto Sans" w:hAnsi="Noto Sans" w:cs="Noto Sans"/>
          <w:sz w:val="18"/>
          <w:szCs w:val="18"/>
        </w:rPr>
      </w:pPr>
    </w:p>
    <w:p w:rsidR="00F20EB3" w:rsidRPr="007F67E9" w:rsidRDefault="00F20EB3" w:rsidP="00F20EB3">
      <w:pPr>
        <w:tabs>
          <w:tab w:val="left" w:pos="921"/>
        </w:tabs>
        <w:jc w:val="both"/>
        <w:rPr>
          <w:rFonts w:ascii="Noto Sans" w:hAnsi="Noto Sans" w:cs="Noto Sans"/>
          <w:sz w:val="18"/>
          <w:szCs w:val="18"/>
        </w:rPr>
      </w:pPr>
      <w:r w:rsidRPr="007F67E9">
        <w:rPr>
          <w:rFonts w:ascii="Noto Sans" w:hAnsi="Noto Sans" w:cs="Noto Sans"/>
          <w:b/>
          <w:sz w:val="18"/>
          <w:szCs w:val="18"/>
        </w:rPr>
        <w:t>3.1 TIPO DE ABASTECIMIENTO</w:t>
      </w:r>
    </w:p>
    <w:p w:rsidR="00F20EB3" w:rsidRPr="007F67E9" w:rsidRDefault="00F20EB3" w:rsidP="00F20EB3">
      <w:pPr>
        <w:tabs>
          <w:tab w:val="left" w:pos="1134"/>
        </w:tabs>
        <w:overflowPunct w:val="0"/>
        <w:autoSpaceDE w:val="0"/>
        <w:jc w:val="both"/>
        <w:textAlignment w:val="baseline"/>
        <w:rPr>
          <w:rFonts w:ascii="Noto Sans" w:hAnsi="Noto Sans" w:cs="Noto Sans"/>
          <w:sz w:val="18"/>
          <w:szCs w:val="18"/>
        </w:rPr>
      </w:pPr>
    </w:p>
    <w:p w:rsidR="00F20EB3" w:rsidRPr="007F67E9" w:rsidRDefault="00F20EB3" w:rsidP="00F20EB3">
      <w:pPr>
        <w:numPr>
          <w:ilvl w:val="12"/>
          <w:numId w:val="0"/>
        </w:numPr>
        <w:jc w:val="both"/>
        <w:rPr>
          <w:rFonts w:ascii="Noto Sans" w:hAnsi="Noto Sans" w:cs="Noto Sans"/>
          <w:color w:val="000000"/>
          <w:sz w:val="18"/>
          <w:szCs w:val="18"/>
        </w:rPr>
      </w:pPr>
      <w:r w:rsidRPr="007F67E9">
        <w:rPr>
          <w:rFonts w:ascii="Noto Sans" w:hAnsi="Noto Sans" w:cs="Noto Sans"/>
          <w:color w:val="000000"/>
          <w:sz w:val="18"/>
          <w:szCs w:val="18"/>
        </w:rPr>
        <w:t xml:space="preserve">Para efectos de adquirir los bienes objeto de esta Licitación Pública, sólo serán consideradas aquellas proposiciones cuyo volumen propuesto </w:t>
      </w:r>
      <w:r w:rsidRPr="007F67E9">
        <w:rPr>
          <w:rFonts w:ascii="Noto Sans" w:hAnsi="Noto Sans" w:cs="Noto Sans"/>
          <w:sz w:val="18"/>
          <w:szCs w:val="18"/>
        </w:rPr>
        <w:t>por partida cubra el 100% de las claves de</w:t>
      </w:r>
      <w:r w:rsidRPr="007F67E9">
        <w:rPr>
          <w:rFonts w:ascii="Noto Sans" w:hAnsi="Noto Sans" w:cs="Noto Sans"/>
          <w:color w:val="000000"/>
          <w:sz w:val="18"/>
          <w:szCs w:val="18"/>
        </w:rPr>
        <w:t xml:space="preserve"> la demanda máxima requerida en el </w:t>
      </w:r>
      <w:r w:rsidRPr="007F67E9">
        <w:rPr>
          <w:rFonts w:ascii="Noto Sans" w:hAnsi="Noto Sans" w:cs="Noto Sans"/>
          <w:b/>
          <w:color w:val="000000"/>
          <w:sz w:val="18"/>
          <w:szCs w:val="18"/>
        </w:rPr>
        <w:t xml:space="preserve">Anexo Número 1 (uno) </w:t>
      </w:r>
      <w:r w:rsidRPr="007F67E9">
        <w:rPr>
          <w:rFonts w:ascii="Noto Sans" w:hAnsi="Noto Sans" w:cs="Noto Sans"/>
          <w:color w:val="000000"/>
          <w:sz w:val="18"/>
          <w:szCs w:val="18"/>
        </w:rPr>
        <w:t xml:space="preserve"> de esta convocatoria. </w:t>
      </w:r>
      <w:r w:rsidRPr="007F67E9">
        <w:rPr>
          <w:rFonts w:ascii="Noto Sans" w:hAnsi="Noto Sans" w:cs="Noto Sans"/>
          <w:sz w:val="18"/>
          <w:szCs w:val="18"/>
        </w:rPr>
        <w:t>Adjudicándose el 100% de la demanda por partida al licitante que oferte el precio conveniente para el</w:t>
      </w:r>
      <w:r w:rsidRPr="007F67E9">
        <w:rPr>
          <w:rFonts w:ascii="Noto Sans" w:hAnsi="Noto Sans" w:cs="Noto Sans"/>
          <w:color w:val="000000"/>
          <w:sz w:val="18"/>
          <w:szCs w:val="18"/>
        </w:rPr>
        <w:t xml:space="preserve"> Instituto.</w:t>
      </w:r>
    </w:p>
    <w:p w:rsidR="00F20EB3" w:rsidRPr="007F67E9" w:rsidRDefault="00F20EB3" w:rsidP="00F20EB3">
      <w:pPr>
        <w:numPr>
          <w:ilvl w:val="12"/>
          <w:numId w:val="0"/>
        </w:numPr>
        <w:jc w:val="both"/>
        <w:rPr>
          <w:rFonts w:ascii="Noto Sans" w:hAnsi="Noto Sans" w:cs="Noto Sans"/>
          <w:color w:val="000000"/>
          <w:sz w:val="18"/>
          <w:szCs w:val="18"/>
        </w:rPr>
      </w:pPr>
    </w:p>
    <w:p w:rsidR="00F20EB3" w:rsidRPr="007F67E9" w:rsidRDefault="00F20EB3" w:rsidP="00A0679E">
      <w:pPr>
        <w:numPr>
          <w:ilvl w:val="12"/>
          <w:numId w:val="0"/>
        </w:numPr>
        <w:jc w:val="both"/>
        <w:rPr>
          <w:rFonts w:ascii="Noto Sans" w:hAnsi="Noto Sans" w:cs="Noto Sans"/>
          <w:color w:val="000000"/>
          <w:sz w:val="18"/>
          <w:szCs w:val="18"/>
        </w:rPr>
      </w:pPr>
      <w:r>
        <w:rPr>
          <w:rFonts w:ascii="Noto Sans" w:hAnsi="Noto Sans" w:cs="Noto Sans"/>
          <w:color w:val="000000"/>
          <w:sz w:val="18"/>
          <w:szCs w:val="18"/>
        </w:rPr>
        <w:t xml:space="preserve">El contrato </w:t>
      </w:r>
      <w:r w:rsidRPr="007F67E9">
        <w:rPr>
          <w:rFonts w:ascii="Noto Sans" w:hAnsi="Noto Sans" w:cs="Noto Sans"/>
          <w:color w:val="000000"/>
          <w:sz w:val="18"/>
          <w:szCs w:val="18"/>
        </w:rPr>
        <w:t xml:space="preserve"> para la “</w:t>
      </w:r>
      <w:r w:rsidR="00A0679E" w:rsidRPr="00A0679E">
        <w:rPr>
          <w:rFonts w:ascii="Noto Sans" w:hAnsi="Noto Sans" w:cs="Noto Sans"/>
          <w:b/>
          <w:color w:val="000000"/>
          <w:sz w:val="18"/>
          <w:szCs w:val="18"/>
        </w:rPr>
        <w:t>SERVICIO DE PREPARACION Y SUMINISTRO DE PRODUCTOS</w:t>
      </w:r>
      <w:r w:rsidR="00A0679E">
        <w:rPr>
          <w:rFonts w:ascii="Noto Sans" w:hAnsi="Noto Sans" w:cs="Noto Sans"/>
          <w:b/>
          <w:color w:val="000000"/>
          <w:sz w:val="18"/>
          <w:szCs w:val="18"/>
        </w:rPr>
        <w:t xml:space="preserve"> </w:t>
      </w:r>
      <w:r w:rsidR="00A0679E" w:rsidRPr="00A0679E">
        <w:rPr>
          <w:rFonts w:ascii="Noto Sans" w:hAnsi="Noto Sans" w:cs="Noto Sans"/>
          <w:b/>
          <w:color w:val="000000"/>
          <w:sz w:val="18"/>
          <w:szCs w:val="18"/>
        </w:rPr>
        <w:t xml:space="preserve"> DE MEDICINA MAGISTRAL 2026</w:t>
      </w:r>
      <w:r w:rsidRPr="007F67E9">
        <w:rPr>
          <w:rFonts w:ascii="Noto Sans" w:hAnsi="Noto Sans" w:cs="Noto Sans"/>
          <w:color w:val="000000"/>
          <w:sz w:val="18"/>
          <w:szCs w:val="18"/>
        </w:rPr>
        <w:t xml:space="preserve">” será </w:t>
      </w:r>
      <w:r>
        <w:rPr>
          <w:rFonts w:ascii="Noto Sans" w:hAnsi="Noto Sans" w:cs="Noto Sans"/>
          <w:color w:val="000000"/>
          <w:sz w:val="18"/>
          <w:szCs w:val="18"/>
        </w:rPr>
        <w:t>abierto</w:t>
      </w:r>
      <w:r w:rsidRPr="007F67E9">
        <w:rPr>
          <w:rFonts w:ascii="Noto Sans" w:hAnsi="Noto Sans" w:cs="Noto Sans"/>
          <w:color w:val="000000"/>
          <w:sz w:val="18"/>
          <w:szCs w:val="18"/>
        </w:rPr>
        <w:t>, se adjudicará a un solo licitante que cumpla con todos los requisitos establecidos en estas bases y garantice satisfactoriamente el cumplimiento de las obligaciones respectivas, como lo dicta el artículo 48 fracción II de la Ley.</w:t>
      </w:r>
    </w:p>
    <w:p w:rsidR="00F20EB3" w:rsidRPr="007F67E9" w:rsidRDefault="00F20EB3" w:rsidP="00F20EB3">
      <w:pPr>
        <w:numPr>
          <w:ilvl w:val="12"/>
          <w:numId w:val="0"/>
        </w:numPr>
        <w:jc w:val="both"/>
        <w:rPr>
          <w:rFonts w:ascii="Noto Sans" w:hAnsi="Noto Sans" w:cs="Noto Sans"/>
          <w:color w:val="000000"/>
          <w:sz w:val="18"/>
          <w:szCs w:val="18"/>
        </w:rPr>
      </w:pPr>
    </w:p>
    <w:p w:rsidR="00F20EB3" w:rsidRPr="007F67E9" w:rsidRDefault="00F20EB3" w:rsidP="00F836A3">
      <w:pPr>
        <w:pStyle w:val="Prrafodelista"/>
        <w:numPr>
          <w:ilvl w:val="1"/>
          <w:numId w:val="12"/>
        </w:numPr>
        <w:suppressAutoHyphens/>
        <w:ind w:left="284" w:hanging="284"/>
        <w:contextualSpacing w:val="0"/>
        <w:jc w:val="both"/>
        <w:rPr>
          <w:rFonts w:ascii="Noto Sans" w:hAnsi="Noto Sans" w:cs="Noto Sans"/>
          <w:b/>
          <w:sz w:val="18"/>
          <w:szCs w:val="18"/>
        </w:rPr>
      </w:pPr>
      <w:r w:rsidRPr="007F67E9">
        <w:rPr>
          <w:rFonts w:ascii="Noto Sans" w:hAnsi="Noto Sans" w:cs="Noto Sans"/>
          <w:b/>
          <w:sz w:val="18"/>
          <w:szCs w:val="18"/>
        </w:rPr>
        <w:t xml:space="preserve"> FECHA, HORA Y DOMICILIO DE LOS EVENTOS;  MEDIOS Y EN SU CASO, REDUCCIÓN DE PLAZO PARA LA PRESENTACIÓN DE LAS PROPOSICIONES.</w:t>
      </w:r>
    </w:p>
    <w:p w:rsidR="00F20EB3" w:rsidRPr="007F67E9" w:rsidRDefault="00F20EB3" w:rsidP="00F20EB3">
      <w:pPr>
        <w:pStyle w:val="Prrafodelista"/>
        <w:ind w:left="284"/>
        <w:jc w:val="both"/>
        <w:rPr>
          <w:rFonts w:ascii="Noto Sans" w:hAnsi="Noto Sans" w:cs="Noto Sans"/>
          <w:b/>
          <w:sz w:val="18"/>
          <w:szCs w:val="18"/>
        </w:rPr>
      </w:pPr>
    </w:p>
    <w:p w:rsidR="00F20EB3" w:rsidRPr="007F67E9" w:rsidRDefault="00F20EB3" w:rsidP="00F20EB3">
      <w:pPr>
        <w:ind w:left="567" w:hanging="567"/>
        <w:jc w:val="both"/>
        <w:rPr>
          <w:rFonts w:ascii="Noto Sans" w:hAnsi="Noto Sans" w:cs="Noto Sans"/>
          <w:b/>
          <w:sz w:val="18"/>
          <w:szCs w:val="18"/>
        </w:rPr>
      </w:pPr>
      <w:r w:rsidRPr="007F67E9">
        <w:rPr>
          <w:rFonts w:ascii="Noto Sans" w:hAnsi="Noto Sans" w:cs="Noto Sans"/>
          <w:b/>
          <w:sz w:val="18"/>
          <w:szCs w:val="18"/>
        </w:rPr>
        <w:t>Observadores del proceso de Licitación Pública.</w:t>
      </w:r>
    </w:p>
    <w:p w:rsidR="00F20EB3" w:rsidRPr="007F67E9" w:rsidRDefault="00F20EB3" w:rsidP="00F20EB3">
      <w:pPr>
        <w:ind w:left="567" w:hanging="567"/>
        <w:jc w:val="both"/>
        <w:rPr>
          <w:rFonts w:ascii="Noto Sans" w:hAnsi="Noto Sans" w:cs="Noto Sans"/>
          <w:b/>
          <w:sz w:val="18"/>
          <w:szCs w:val="18"/>
        </w:rPr>
      </w:pPr>
    </w:p>
    <w:p w:rsidR="00F20EB3" w:rsidRDefault="00F20EB3" w:rsidP="00F20EB3">
      <w:pPr>
        <w:jc w:val="both"/>
        <w:rPr>
          <w:rFonts w:ascii="Noto Sans" w:hAnsi="Noto Sans" w:cs="Noto Sans"/>
          <w:sz w:val="18"/>
          <w:szCs w:val="18"/>
        </w:rPr>
      </w:pPr>
      <w:r w:rsidRPr="007F67E9">
        <w:rPr>
          <w:rFonts w:ascii="Noto Sans" w:hAnsi="Noto Sans" w:cs="Noto Sans"/>
          <w:sz w:val="18"/>
          <w:szCs w:val="18"/>
        </w:rPr>
        <w:t xml:space="preserve">En concordancia con el penúltimo párrafo del artículo 35  párrafo decimo de la Ley de Adquisiciones Arrendamientos y Servicios del Sector Publico, las personas interesadas, podrán asistir en calidad de observadores a los actos del procedimiento de Licitación Pública; bajo la condición de registrar su asistencia y abstenerse de intervenir en cualquier forma en los mismos.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2234"/>
        <w:gridCol w:w="1278"/>
        <w:gridCol w:w="5268"/>
      </w:tblGrid>
      <w:tr w:rsidR="007C237B" w:rsidTr="007C237B">
        <w:trPr>
          <w:trHeight w:val="321"/>
        </w:trPr>
        <w:tc>
          <w:tcPr>
            <w:tcW w:w="1015" w:type="pct"/>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rsidR="007C237B" w:rsidRDefault="007C237B">
            <w:pPr>
              <w:spacing w:line="192" w:lineRule="atLeast"/>
              <w:jc w:val="center"/>
              <w:rPr>
                <w:rFonts w:ascii="Noto Sans" w:hAnsi="Noto Sans" w:cs="Noto Sans"/>
                <w:b/>
                <w:color w:val="FFFFFF" w:themeColor="background1"/>
                <w:sz w:val="18"/>
                <w:szCs w:val="18"/>
              </w:rPr>
            </w:pPr>
            <w:r>
              <w:rPr>
                <w:rFonts w:ascii="Noto Sans" w:hAnsi="Noto Sans" w:cs="Noto Sans"/>
                <w:b/>
                <w:color w:val="FFFFFF" w:themeColor="background1"/>
                <w:sz w:val="18"/>
                <w:szCs w:val="18"/>
              </w:rPr>
              <w:lastRenderedPageBreak/>
              <w:t>E V E N T O S</w:t>
            </w:r>
          </w:p>
        </w:tc>
        <w:tc>
          <w:tcPr>
            <w:tcW w:w="1014" w:type="pct"/>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rsidR="007C237B" w:rsidRDefault="007C237B">
            <w:pPr>
              <w:spacing w:line="276" w:lineRule="auto"/>
              <w:ind w:right="-106"/>
              <w:jc w:val="center"/>
              <w:rPr>
                <w:rFonts w:ascii="Noto Sans" w:hAnsi="Noto Sans" w:cs="Noto Sans"/>
                <w:b/>
                <w:noProof/>
                <w:color w:val="FFFFFF" w:themeColor="background1"/>
                <w:sz w:val="18"/>
                <w:szCs w:val="18"/>
              </w:rPr>
            </w:pPr>
            <w:r>
              <w:rPr>
                <w:rFonts w:ascii="Noto Sans" w:hAnsi="Noto Sans" w:cs="Noto Sans"/>
                <w:b/>
                <w:noProof/>
                <w:color w:val="FFFFFF" w:themeColor="background1"/>
                <w:sz w:val="18"/>
                <w:szCs w:val="18"/>
              </w:rPr>
              <w:t>DIA</w:t>
            </w:r>
          </w:p>
        </w:tc>
        <w:tc>
          <w:tcPr>
            <w:tcW w:w="580" w:type="pct"/>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rsidR="007C237B" w:rsidRDefault="007C237B">
            <w:pPr>
              <w:snapToGrid w:val="0"/>
              <w:spacing w:line="192" w:lineRule="atLeast"/>
              <w:jc w:val="center"/>
              <w:rPr>
                <w:rFonts w:ascii="Noto Sans" w:hAnsi="Noto Sans" w:cs="Noto Sans"/>
                <w:b/>
                <w:color w:val="FFFFFF" w:themeColor="background1"/>
                <w:sz w:val="18"/>
                <w:szCs w:val="18"/>
              </w:rPr>
            </w:pPr>
            <w:r>
              <w:rPr>
                <w:rFonts w:ascii="Noto Sans" w:hAnsi="Noto Sans" w:cs="Noto Sans"/>
                <w:b/>
                <w:color w:val="FFFFFF" w:themeColor="background1"/>
                <w:sz w:val="18"/>
                <w:szCs w:val="18"/>
              </w:rPr>
              <w:t>H O R A</w:t>
            </w:r>
          </w:p>
        </w:tc>
        <w:tc>
          <w:tcPr>
            <w:tcW w:w="2391" w:type="pct"/>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rsidR="007C237B" w:rsidRDefault="007C237B">
            <w:pPr>
              <w:snapToGrid w:val="0"/>
              <w:spacing w:line="192" w:lineRule="atLeast"/>
              <w:jc w:val="center"/>
              <w:rPr>
                <w:rFonts w:ascii="Noto Sans" w:hAnsi="Noto Sans" w:cs="Noto Sans"/>
                <w:b/>
                <w:color w:val="FFFFFF" w:themeColor="background1"/>
                <w:sz w:val="18"/>
                <w:szCs w:val="18"/>
              </w:rPr>
            </w:pPr>
            <w:r>
              <w:rPr>
                <w:rFonts w:ascii="Noto Sans" w:hAnsi="Noto Sans" w:cs="Noto Sans"/>
                <w:b/>
                <w:color w:val="FFFFFF" w:themeColor="background1"/>
                <w:sz w:val="18"/>
                <w:szCs w:val="18"/>
              </w:rPr>
              <w:t>L U G A R</w:t>
            </w:r>
          </w:p>
        </w:tc>
      </w:tr>
      <w:tr w:rsidR="007C237B" w:rsidTr="007C237B">
        <w:trPr>
          <w:trHeight w:val="1024"/>
        </w:trPr>
        <w:tc>
          <w:tcPr>
            <w:tcW w:w="1015"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Publicación de Licitación Pública</w:t>
            </w:r>
          </w:p>
        </w:tc>
        <w:tc>
          <w:tcPr>
            <w:tcW w:w="1014" w:type="pct"/>
            <w:tcBorders>
              <w:top w:val="single" w:sz="4" w:space="0" w:color="auto"/>
              <w:left w:val="single" w:sz="4" w:space="0" w:color="auto"/>
              <w:bottom w:val="single" w:sz="4" w:space="0" w:color="auto"/>
              <w:right w:val="single" w:sz="4" w:space="0" w:color="auto"/>
            </w:tcBorders>
          </w:tcPr>
          <w:p w:rsidR="007C237B" w:rsidRDefault="007C237B">
            <w:pPr>
              <w:spacing w:line="276" w:lineRule="auto"/>
              <w:ind w:firstLine="209"/>
              <w:jc w:val="center"/>
              <w:rPr>
                <w:rFonts w:ascii="Noto Sans" w:hAnsi="Noto Sans" w:cs="Noto Sans"/>
                <w:sz w:val="18"/>
                <w:szCs w:val="18"/>
              </w:rPr>
            </w:pPr>
          </w:p>
          <w:p w:rsidR="007C237B" w:rsidRDefault="007C237B">
            <w:pPr>
              <w:spacing w:line="276" w:lineRule="auto"/>
              <w:ind w:firstLine="209"/>
              <w:jc w:val="center"/>
              <w:rPr>
                <w:rFonts w:ascii="Noto Sans" w:hAnsi="Noto Sans" w:cs="Noto Sans"/>
                <w:sz w:val="18"/>
                <w:szCs w:val="18"/>
              </w:rPr>
            </w:pPr>
          </w:p>
          <w:p w:rsidR="007C237B" w:rsidRDefault="007C237B">
            <w:pPr>
              <w:spacing w:line="276" w:lineRule="auto"/>
              <w:ind w:left="-107" w:firstLine="209"/>
              <w:jc w:val="center"/>
              <w:rPr>
                <w:rFonts w:ascii="Noto Sans" w:hAnsi="Noto Sans" w:cs="Noto Sans"/>
                <w:sz w:val="18"/>
                <w:szCs w:val="18"/>
              </w:rPr>
            </w:pPr>
            <w:r>
              <w:rPr>
                <w:rFonts w:ascii="Noto Sans" w:hAnsi="Noto Sans" w:cs="Noto Sans"/>
                <w:sz w:val="18"/>
                <w:szCs w:val="18"/>
              </w:rPr>
              <w:t xml:space="preserve">   02 de Julio del 2026</w:t>
            </w:r>
          </w:p>
        </w:tc>
        <w:tc>
          <w:tcPr>
            <w:tcW w:w="580"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276" w:lineRule="auto"/>
              <w:jc w:val="center"/>
              <w:rPr>
                <w:rFonts w:ascii="Noto Sans" w:hAnsi="Noto Sans" w:cs="Noto Sans"/>
                <w:sz w:val="18"/>
                <w:szCs w:val="18"/>
              </w:rPr>
            </w:pPr>
            <w:r>
              <w:rPr>
                <w:rFonts w:ascii="Noto Sans" w:hAnsi="Noto Sans" w:cs="Noto Sans"/>
                <w:sz w:val="18"/>
                <w:szCs w:val="18"/>
              </w:rPr>
              <w:t>NA</w:t>
            </w:r>
          </w:p>
        </w:tc>
        <w:tc>
          <w:tcPr>
            <w:tcW w:w="2391"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276" w:lineRule="auto"/>
              <w:jc w:val="center"/>
              <w:rPr>
                <w:rFonts w:ascii="Noto Sans" w:hAnsi="Noto Sans" w:cs="Noto Sans"/>
                <w:sz w:val="18"/>
                <w:szCs w:val="18"/>
              </w:rPr>
            </w:pPr>
            <w:r>
              <w:rPr>
                <w:rFonts w:ascii="Noto Sans" w:hAnsi="Noto Sans" w:cs="Noto Sans"/>
                <w:sz w:val="18"/>
                <w:szCs w:val="18"/>
              </w:rPr>
              <w:t>Sala de usos múltiples de la Coordinación de Abastecimiento y Equipamiento, sito en Avenida Mezquital No. 6 Colonia San Pablo, Código Postal 76130, Querétaro, Qro.</w:t>
            </w:r>
          </w:p>
          <w:p w:rsidR="007C237B" w:rsidRDefault="007C237B">
            <w:pPr>
              <w:spacing w:line="276" w:lineRule="auto"/>
              <w:jc w:val="center"/>
              <w:rPr>
                <w:rFonts w:ascii="Noto Sans" w:hAnsi="Noto Sans" w:cs="Noto Sans"/>
                <w:b/>
                <w:sz w:val="18"/>
                <w:szCs w:val="18"/>
              </w:rPr>
            </w:pPr>
            <w:r>
              <w:rPr>
                <w:rFonts w:ascii="Noto Sans" w:hAnsi="Noto Sans" w:cs="Noto Sans"/>
                <w:b/>
                <w:sz w:val="18"/>
                <w:szCs w:val="18"/>
              </w:rPr>
              <w:t>Mediante la plataforma de COMPRAS MX</w:t>
            </w:r>
          </w:p>
          <w:p w:rsidR="007C237B" w:rsidRDefault="007C237B">
            <w:pPr>
              <w:spacing w:line="276" w:lineRule="auto"/>
              <w:jc w:val="center"/>
              <w:rPr>
                <w:rFonts w:ascii="Noto Sans" w:hAnsi="Noto Sans" w:cs="Noto Sans"/>
                <w:sz w:val="18"/>
                <w:szCs w:val="18"/>
              </w:rPr>
            </w:pPr>
            <w:r>
              <w:rPr>
                <w:rFonts w:ascii="Noto Sans" w:hAnsi="Noto Sans" w:cs="Noto Sans"/>
                <w:b/>
                <w:sz w:val="18"/>
                <w:szCs w:val="18"/>
              </w:rPr>
              <w:t>No se reciben proposiciones a través de servicio postal o mensajería.</w:t>
            </w:r>
          </w:p>
        </w:tc>
      </w:tr>
      <w:tr w:rsidR="007C237B" w:rsidTr="007C237B">
        <w:trPr>
          <w:trHeight w:val="294"/>
        </w:trPr>
        <w:tc>
          <w:tcPr>
            <w:tcW w:w="1015" w:type="pct"/>
            <w:tcBorders>
              <w:top w:val="single" w:sz="4" w:space="0" w:color="auto"/>
              <w:left w:val="single" w:sz="4" w:space="0" w:color="auto"/>
              <w:bottom w:val="single" w:sz="4" w:space="0" w:color="auto"/>
              <w:right w:val="single" w:sz="4" w:space="0" w:color="auto"/>
            </w:tcBorders>
            <w:vAlign w:val="center"/>
          </w:tcPr>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Junta de Aclaraciones</w:t>
            </w:r>
          </w:p>
          <w:p w:rsidR="007C237B" w:rsidRDefault="007C237B">
            <w:pPr>
              <w:spacing w:line="192" w:lineRule="atLeast"/>
              <w:jc w:val="center"/>
              <w:rPr>
                <w:rFonts w:ascii="Noto Sans" w:hAnsi="Noto Sans" w:cs="Noto Sans"/>
                <w:sz w:val="18"/>
                <w:szCs w:val="18"/>
              </w:rPr>
            </w:pPr>
          </w:p>
        </w:tc>
        <w:tc>
          <w:tcPr>
            <w:tcW w:w="1014" w:type="pct"/>
            <w:tcBorders>
              <w:top w:val="single" w:sz="4" w:space="0" w:color="auto"/>
              <w:left w:val="single" w:sz="4" w:space="0" w:color="auto"/>
              <w:bottom w:val="single" w:sz="4" w:space="0" w:color="auto"/>
              <w:right w:val="single" w:sz="4" w:space="0" w:color="auto"/>
            </w:tcBorders>
            <w:hideMark/>
          </w:tcPr>
          <w:p w:rsidR="007C237B" w:rsidRDefault="007C237B">
            <w:pPr>
              <w:spacing w:line="276" w:lineRule="auto"/>
              <w:ind w:left="-107" w:firstLine="209"/>
              <w:jc w:val="center"/>
              <w:rPr>
                <w:rFonts w:ascii="Noto Sans" w:hAnsi="Noto Sans" w:cs="Noto Sans"/>
                <w:sz w:val="18"/>
                <w:szCs w:val="18"/>
              </w:rPr>
            </w:pPr>
            <w:r>
              <w:rPr>
                <w:rFonts w:ascii="Noto Sans" w:hAnsi="Noto Sans" w:cs="Noto Sans"/>
                <w:sz w:val="18"/>
                <w:szCs w:val="18"/>
              </w:rPr>
              <w:t xml:space="preserve">   </w:t>
            </w:r>
          </w:p>
          <w:p w:rsidR="007C237B" w:rsidRDefault="007C237B">
            <w:pPr>
              <w:spacing w:line="276" w:lineRule="auto"/>
              <w:ind w:left="-107" w:firstLine="209"/>
              <w:jc w:val="center"/>
              <w:rPr>
                <w:rFonts w:ascii="Noto Sans" w:hAnsi="Noto Sans" w:cs="Noto Sans"/>
                <w:sz w:val="18"/>
                <w:szCs w:val="18"/>
              </w:rPr>
            </w:pPr>
            <w:r>
              <w:rPr>
                <w:rFonts w:ascii="Noto Sans" w:hAnsi="Noto Sans" w:cs="Noto Sans"/>
                <w:sz w:val="18"/>
                <w:szCs w:val="18"/>
              </w:rPr>
              <w:t xml:space="preserve">   07 de Julio del 2026</w:t>
            </w:r>
          </w:p>
        </w:tc>
        <w:tc>
          <w:tcPr>
            <w:tcW w:w="580"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276" w:lineRule="auto"/>
              <w:jc w:val="center"/>
              <w:rPr>
                <w:rFonts w:ascii="Noto Sans" w:hAnsi="Noto Sans" w:cs="Noto Sans"/>
                <w:sz w:val="18"/>
                <w:szCs w:val="18"/>
              </w:rPr>
            </w:pPr>
            <w:r>
              <w:rPr>
                <w:rFonts w:ascii="Noto Sans" w:hAnsi="Noto Sans" w:cs="Noto Sans"/>
                <w:sz w:val="18"/>
                <w:szCs w:val="18"/>
              </w:rPr>
              <w:t>10:00 a.m.</w:t>
            </w:r>
          </w:p>
        </w:tc>
        <w:tc>
          <w:tcPr>
            <w:tcW w:w="2391" w:type="pct"/>
            <w:vMerge w:val="restar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276" w:lineRule="auto"/>
              <w:jc w:val="center"/>
              <w:rPr>
                <w:rFonts w:ascii="Noto Sans" w:hAnsi="Noto Sans" w:cs="Noto Sans"/>
                <w:sz w:val="18"/>
                <w:szCs w:val="18"/>
              </w:rPr>
            </w:pPr>
            <w:r>
              <w:rPr>
                <w:rFonts w:ascii="Noto Sans" w:hAnsi="Noto Sans" w:cs="Noto Sans"/>
                <w:sz w:val="18"/>
                <w:szCs w:val="18"/>
              </w:rPr>
              <w:t>Sala de usos múltiples de la Coordinación de Abastecimiento y Equipamiento, sito en Avenida del Mezquital No. 6 Colonia San Pablo, Código Postal 76130, Querétaro, Qro.</w:t>
            </w:r>
          </w:p>
          <w:p w:rsidR="007C237B" w:rsidRDefault="007C237B">
            <w:pPr>
              <w:spacing w:line="276" w:lineRule="auto"/>
              <w:jc w:val="center"/>
              <w:rPr>
                <w:rFonts w:ascii="Noto Sans" w:hAnsi="Noto Sans" w:cs="Noto Sans"/>
                <w:b/>
                <w:sz w:val="18"/>
                <w:szCs w:val="18"/>
              </w:rPr>
            </w:pPr>
            <w:r>
              <w:rPr>
                <w:rFonts w:ascii="Noto Sans" w:hAnsi="Noto Sans" w:cs="Noto Sans"/>
                <w:b/>
                <w:sz w:val="18"/>
                <w:szCs w:val="18"/>
              </w:rPr>
              <w:t>Mediante la plataforma de COMPRAS MX, en su dirección electrónica :    https://comprasmx.buengobierno.gob.mx/</w:t>
            </w:r>
          </w:p>
          <w:p w:rsidR="007C237B" w:rsidRDefault="007C237B">
            <w:pPr>
              <w:spacing w:line="276" w:lineRule="auto"/>
              <w:jc w:val="center"/>
              <w:rPr>
                <w:rFonts w:ascii="Noto Sans" w:hAnsi="Noto Sans" w:cs="Noto Sans"/>
                <w:sz w:val="18"/>
                <w:szCs w:val="18"/>
              </w:rPr>
            </w:pPr>
            <w:r>
              <w:rPr>
                <w:rFonts w:ascii="Noto Sans" w:hAnsi="Noto Sans" w:cs="Noto Sans"/>
                <w:b/>
                <w:sz w:val="18"/>
                <w:szCs w:val="18"/>
              </w:rPr>
              <w:t>No se reciben proposiciones a través de servicio postal o mensajería.</w:t>
            </w:r>
          </w:p>
        </w:tc>
      </w:tr>
      <w:tr w:rsidR="007C237B" w:rsidTr="007C237B">
        <w:trPr>
          <w:trHeight w:val="472"/>
        </w:trPr>
        <w:tc>
          <w:tcPr>
            <w:tcW w:w="1015"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Presentación y Apertura de Propuestas</w:t>
            </w:r>
          </w:p>
        </w:tc>
        <w:tc>
          <w:tcPr>
            <w:tcW w:w="1014" w:type="pct"/>
            <w:tcBorders>
              <w:top w:val="single" w:sz="4" w:space="0" w:color="auto"/>
              <w:left w:val="single" w:sz="4" w:space="0" w:color="auto"/>
              <w:bottom w:val="single" w:sz="4" w:space="0" w:color="auto"/>
              <w:right w:val="single" w:sz="4" w:space="0" w:color="auto"/>
            </w:tcBorders>
          </w:tcPr>
          <w:p w:rsidR="007C237B" w:rsidRDefault="007C237B">
            <w:pPr>
              <w:spacing w:line="276" w:lineRule="auto"/>
              <w:ind w:left="-107" w:firstLine="209"/>
              <w:jc w:val="center"/>
              <w:rPr>
                <w:rFonts w:ascii="Noto Sans" w:hAnsi="Noto Sans" w:cs="Noto Sans"/>
                <w:sz w:val="18"/>
                <w:szCs w:val="18"/>
              </w:rPr>
            </w:pPr>
          </w:p>
          <w:p w:rsidR="007C237B" w:rsidRDefault="007C237B">
            <w:pPr>
              <w:spacing w:line="276" w:lineRule="auto"/>
              <w:ind w:left="-107" w:firstLine="209"/>
              <w:jc w:val="center"/>
              <w:rPr>
                <w:rFonts w:ascii="Noto Sans" w:hAnsi="Noto Sans" w:cs="Noto Sans"/>
                <w:sz w:val="18"/>
                <w:szCs w:val="18"/>
              </w:rPr>
            </w:pPr>
            <w:r>
              <w:rPr>
                <w:rFonts w:ascii="Noto Sans" w:hAnsi="Noto Sans" w:cs="Noto Sans"/>
                <w:sz w:val="18"/>
                <w:szCs w:val="18"/>
              </w:rPr>
              <w:t xml:space="preserve">   17  de Julio del 2026</w:t>
            </w:r>
          </w:p>
        </w:tc>
        <w:tc>
          <w:tcPr>
            <w:tcW w:w="580"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276" w:lineRule="auto"/>
              <w:jc w:val="center"/>
              <w:rPr>
                <w:rFonts w:ascii="Noto Sans" w:hAnsi="Noto Sans" w:cs="Noto Sans"/>
                <w:sz w:val="18"/>
                <w:szCs w:val="18"/>
              </w:rPr>
            </w:pPr>
            <w:r>
              <w:rPr>
                <w:rFonts w:ascii="Noto Sans" w:hAnsi="Noto Sans" w:cs="Noto Sans"/>
                <w:sz w:val="18"/>
                <w:szCs w:val="18"/>
              </w:rPr>
              <w:t>10:00 a.m.</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237B" w:rsidRDefault="007C237B">
            <w:pPr>
              <w:rPr>
                <w:rFonts w:ascii="Noto Sans" w:hAnsi="Noto Sans" w:cs="Noto Sans"/>
                <w:sz w:val="18"/>
                <w:szCs w:val="18"/>
              </w:rPr>
            </w:pPr>
          </w:p>
        </w:tc>
      </w:tr>
      <w:tr w:rsidR="007C237B" w:rsidTr="007C237B">
        <w:trPr>
          <w:trHeight w:val="419"/>
        </w:trPr>
        <w:tc>
          <w:tcPr>
            <w:tcW w:w="1015"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Fallo</w:t>
            </w:r>
          </w:p>
        </w:tc>
        <w:tc>
          <w:tcPr>
            <w:tcW w:w="1014" w:type="pct"/>
            <w:tcBorders>
              <w:top w:val="single" w:sz="4" w:space="0" w:color="auto"/>
              <w:left w:val="single" w:sz="4" w:space="0" w:color="auto"/>
              <w:bottom w:val="single" w:sz="4" w:space="0" w:color="auto"/>
              <w:right w:val="single" w:sz="4" w:space="0" w:color="auto"/>
            </w:tcBorders>
          </w:tcPr>
          <w:p w:rsidR="007C237B" w:rsidRDefault="007C237B">
            <w:pPr>
              <w:spacing w:line="276" w:lineRule="auto"/>
              <w:ind w:left="-107" w:firstLine="209"/>
              <w:jc w:val="center"/>
              <w:rPr>
                <w:rFonts w:ascii="Noto Sans" w:hAnsi="Noto Sans" w:cs="Noto Sans"/>
                <w:sz w:val="18"/>
                <w:szCs w:val="18"/>
              </w:rPr>
            </w:pPr>
          </w:p>
          <w:p w:rsidR="007C237B" w:rsidRDefault="007C237B">
            <w:pPr>
              <w:spacing w:line="276" w:lineRule="auto"/>
              <w:ind w:left="-107" w:firstLine="209"/>
              <w:jc w:val="center"/>
              <w:rPr>
                <w:rFonts w:ascii="Noto Sans" w:hAnsi="Noto Sans" w:cs="Noto Sans"/>
                <w:sz w:val="18"/>
                <w:szCs w:val="18"/>
              </w:rPr>
            </w:pPr>
            <w:r>
              <w:rPr>
                <w:rFonts w:ascii="Noto Sans" w:hAnsi="Noto Sans" w:cs="Noto Sans"/>
                <w:sz w:val="18"/>
                <w:szCs w:val="18"/>
              </w:rPr>
              <w:t xml:space="preserve">   23 de Julio del 2026</w:t>
            </w:r>
          </w:p>
        </w:tc>
        <w:tc>
          <w:tcPr>
            <w:tcW w:w="580" w:type="pct"/>
            <w:tcBorders>
              <w:top w:val="single" w:sz="4" w:space="0" w:color="auto"/>
              <w:left w:val="single" w:sz="4" w:space="0" w:color="auto"/>
              <w:bottom w:val="single" w:sz="4" w:space="0" w:color="auto"/>
              <w:right w:val="single" w:sz="4" w:space="0" w:color="auto"/>
            </w:tcBorders>
          </w:tcPr>
          <w:p w:rsidR="007C237B" w:rsidRDefault="007C237B">
            <w:pPr>
              <w:spacing w:line="192" w:lineRule="atLeast"/>
              <w:jc w:val="center"/>
              <w:rPr>
                <w:rFonts w:ascii="Noto Sans" w:hAnsi="Noto Sans" w:cs="Noto Sans"/>
                <w:sz w:val="18"/>
                <w:szCs w:val="18"/>
              </w:rPr>
            </w:pPr>
          </w:p>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14:00 p.m.</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237B" w:rsidRDefault="007C237B">
            <w:pPr>
              <w:rPr>
                <w:rFonts w:ascii="Noto Sans" w:hAnsi="Noto Sans" w:cs="Noto Sans"/>
                <w:sz w:val="18"/>
                <w:szCs w:val="18"/>
              </w:rPr>
            </w:pPr>
          </w:p>
        </w:tc>
      </w:tr>
      <w:tr w:rsidR="007C237B" w:rsidTr="007C237B">
        <w:tc>
          <w:tcPr>
            <w:tcW w:w="1015" w:type="pct"/>
            <w:tcBorders>
              <w:top w:val="single" w:sz="4" w:space="0" w:color="auto"/>
              <w:left w:val="single" w:sz="4" w:space="0" w:color="auto"/>
              <w:bottom w:val="single" w:sz="4" w:space="0" w:color="auto"/>
              <w:right w:val="single" w:sz="4" w:space="0" w:color="auto"/>
            </w:tcBorders>
            <w:vAlign w:val="center"/>
          </w:tcPr>
          <w:p w:rsidR="007C237B" w:rsidRDefault="007C237B">
            <w:pPr>
              <w:snapToGrid w:val="0"/>
              <w:spacing w:line="192" w:lineRule="atLeast"/>
              <w:jc w:val="center"/>
              <w:rPr>
                <w:rFonts w:ascii="Noto Sans" w:hAnsi="Noto Sans" w:cs="Noto Sans"/>
                <w:sz w:val="18"/>
                <w:szCs w:val="18"/>
              </w:rPr>
            </w:pPr>
          </w:p>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Firma del contrato</w:t>
            </w:r>
          </w:p>
          <w:p w:rsidR="007C237B" w:rsidRDefault="007C237B">
            <w:pPr>
              <w:spacing w:line="192" w:lineRule="atLeast"/>
              <w:jc w:val="center"/>
              <w:rPr>
                <w:rFonts w:ascii="Noto Sans" w:hAnsi="Noto Sans" w:cs="Noto Sans"/>
                <w:sz w:val="18"/>
                <w:szCs w:val="18"/>
              </w:rPr>
            </w:pPr>
          </w:p>
        </w:tc>
        <w:tc>
          <w:tcPr>
            <w:tcW w:w="1014"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Dentro de los 15 días posteriores al fallo</w:t>
            </w:r>
          </w:p>
        </w:tc>
        <w:tc>
          <w:tcPr>
            <w:tcW w:w="580"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napToGrid w:val="0"/>
              <w:spacing w:line="192" w:lineRule="atLeast"/>
              <w:jc w:val="center"/>
              <w:rPr>
                <w:rFonts w:ascii="Noto Sans" w:hAnsi="Noto Sans" w:cs="Noto Sans"/>
                <w:sz w:val="18"/>
                <w:szCs w:val="18"/>
              </w:rPr>
            </w:pPr>
            <w:r>
              <w:rPr>
                <w:rFonts w:ascii="Noto Sans" w:hAnsi="Noto Sans" w:cs="Noto Sans"/>
                <w:sz w:val="18"/>
                <w:szCs w:val="18"/>
              </w:rPr>
              <w:t>De 09:00 a 14:00</w:t>
            </w:r>
          </w:p>
        </w:tc>
        <w:tc>
          <w:tcPr>
            <w:tcW w:w="2391" w:type="pct"/>
            <w:tcBorders>
              <w:top w:val="single" w:sz="4" w:space="0" w:color="auto"/>
              <w:left w:val="single" w:sz="4" w:space="0" w:color="auto"/>
              <w:bottom w:val="single" w:sz="4" w:space="0" w:color="auto"/>
              <w:right w:val="single" w:sz="4" w:space="0" w:color="auto"/>
            </w:tcBorders>
            <w:vAlign w:val="center"/>
            <w:hideMark/>
          </w:tcPr>
          <w:p w:rsidR="007C237B" w:rsidRDefault="007C237B">
            <w:pPr>
              <w:spacing w:line="276" w:lineRule="auto"/>
              <w:jc w:val="center"/>
              <w:rPr>
                <w:rFonts w:ascii="Noto Sans" w:hAnsi="Noto Sans" w:cs="Noto Sans"/>
                <w:b/>
                <w:i/>
                <w:sz w:val="18"/>
                <w:szCs w:val="18"/>
                <w:u w:val="single"/>
              </w:rPr>
            </w:pPr>
            <w:r>
              <w:rPr>
                <w:rFonts w:ascii="Noto Sans" w:hAnsi="Noto Sans" w:cs="Noto Sans"/>
                <w:sz w:val="18"/>
                <w:szCs w:val="18"/>
              </w:rPr>
              <w:t>Coordinación de Abastecimiento y Equipamiento, sito en Avenida del Mezquital No. 6 Colonia San Pablo, Código Postal 76130, Querétaro, Qro.</w:t>
            </w:r>
          </w:p>
        </w:tc>
      </w:tr>
      <w:tr w:rsidR="007C237B" w:rsidTr="007C237B">
        <w:tc>
          <w:tcPr>
            <w:tcW w:w="1015" w:type="pct"/>
            <w:tcBorders>
              <w:top w:val="single" w:sz="4" w:space="0" w:color="000000"/>
              <w:left w:val="single" w:sz="4" w:space="0" w:color="000000"/>
              <w:bottom w:val="single" w:sz="4" w:space="0" w:color="000000"/>
              <w:right w:val="nil"/>
            </w:tcBorders>
            <w:vAlign w:val="center"/>
            <w:hideMark/>
          </w:tcPr>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Tipo de procedimiento</w:t>
            </w:r>
          </w:p>
        </w:tc>
        <w:tc>
          <w:tcPr>
            <w:tcW w:w="3985" w:type="pct"/>
            <w:gridSpan w:val="3"/>
            <w:tcBorders>
              <w:top w:val="single" w:sz="4" w:space="0" w:color="000000"/>
              <w:left w:val="single" w:sz="4" w:space="0" w:color="000000"/>
              <w:bottom w:val="single" w:sz="4" w:space="0" w:color="000000"/>
              <w:right w:val="single" w:sz="4" w:space="0" w:color="000000"/>
            </w:tcBorders>
            <w:hideMark/>
          </w:tcPr>
          <w:p w:rsidR="007C237B" w:rsidRDefault="007C237B">
            <w:pPr>
              <w:spacing w:line="276" w:lineRule="auto"/>
              <w:rPr>
                <w:rFonts w:ascii="Noto Sans" w:hAnsi="Noto Sans" w:cs="Noto Sans"/>
                <w:sz w:val="18"/>
                <w:szCs w:val="18"/>
              </w:rPr>
            </w:pPr>
            <w:r>
              <w:rPr>
                <w:rFonts w:ascii="Noto Sans" w:hAnsi="Noto Sans" w:cs="Noto Sans"/>
                <w:sz w:val="18"/>
                <w:szCs w:val="18"/>
              </w:rPr>
              <w:t>Licitación Pública Nacional  (artículo 35  fracción I  y 39  fracción I, de la LAASSP )</w:t>
            </w:r>
          </w:p>
        </w:tc>
      </w:tr>
      <w:tr w:rsidR="007C237B" w:rsidTr="007C237B">
        <w:tc>
          <w:tcPr>
            <w:tcW w:w="1015" w:type="pct"/>
            <w:tcBorders>
              <w:top w:val="single" w:sz="4" w:space="0" w:color="000000"/>
              <w:left w:val="single" w:sz="4" w:space="0" w:color="000000"/>
              <w:bottom w:val="single" w:sz="4" w:space="0" w:color="000000"/>
              <w:right w:val="nil"/>
            </w:tcBorders>
            <w:vAlign w:val="center"/>
            <w:hideMark/>
          </w:tcPr>
          <w:p w:rsidR="007C237B" w:rsidRDefault="007C237B">
            <w:pPr>
              <w:spacing w:line="192" w:lineRule="atLeast"/>
              <w:jc w:val="center"/>
              <w:rPr>
                <w:rFonts w:ascii="Noto Sans" w:hAnsi="Noto Sans" w:cs="Noto Sans"/>
                <w:sz w:val="18"/>
                <w:szCs w:val="18"/>
              </w:rPr>
            </w:pPr>
            <w:r>
              <w:rPr>
                <w:rFonts w:ascii="Noto Sans" w:hAnsi="Noto Sans" w:cs="Noto Sans"/>
                <w:sz w:val="18"/>
                <w:szCs w:val="18"/>
              </w:rPr>
              <w:t>Forma de Presentación de las Proposiciones.</w:t>
            </w:r>
          </w:p>
        </w:tc>
        <w:tc>
          <w:tcPr>
            <w:tcW w:w="3985" w:type="pct"/>
            <w:gridSpan w:val="3"/>
            <w:tcBorders>
              <w:top w:val="single" w:sz="4" w:space="0" w:color="000000"/>
              <w:left w:val="single" w:sz="4" w:space="0" w:color="000000"/>
              <w:bottom w:val="single" w:sz="4" w:space="0" w:color="000000"/>
              <w:right w:val="single" w:sz="4" w:space="0" w:color="000000"/>
            </w:tcBorders>
            <w:hideMark/>
          </w:tcPr>
          <w:p w:rsidR="007C237B" w:rsidRDefault="007C237B">
            <w:pPr>
              <w:spacing w:line="276" w:lineRule="auto"/>
              <w:rPr>
                <w:rFonts w:ascii="Noto Sans" w:hAnsi="Noto Sans" w:cs="Noto Sans"/>
                <w:b/>
                <w:sz w:val="18"/>
                <w:szCs w:val="18"/>
              </w:rPr>
            </w:pPr>
            <w:r>
              <w:rPr>
                <w:rFonts w:ascii="Noto Sans" w:hAnsi="Noto Sans" w:cs="Noto Sans"/>
                <w:b/>
                <w:sz w:val="18"/>
                <w:szCs w:val="18"/>
              </w:rPr>
              <w:t>Electrónica (artículo 36 segundo párrafo, de la LAASSP). Solamente se permitirá la participación de los licitantes a través de Compras MX, en su dirección electrónica:    https</w:t>
            </w:r>
            <w:proofErr w:type="gramStart"/>
            <w:r>
              <w:rPr>
                <w:rFonts w:ascii="Noto Sans" w:hAnsi="Noto Sans" w:cs="Noto Sans"/>
                <w:b/>
                <w:sz w:val="18"/>
                <w:szCs w:val="18"/>
              </w:rPr>
              <w:t>:/</w:t>
            </w:r>
            <w:proofErr w:type="gramEnd"/>
            <w:r>
              <w:rPr>
                <w:rFonts w:ascii="Noto Sans" w:hAnsi="Noto Sans" w:cs="Noto Sans"/>
                <w:b/>
                <w:sz w:val="18"/>
                <w:szCs w:val="18"/>
              </w:rPr>
              <w:t>/comprasmx.buengobierno.gob.mx/, se utilizaran medios de identificación electrónica.</w:t>
            </w:r>
          </w:p>
        </w:tc>
      </w:tr>
    </w:tbl>
    <w:p w:rsidR="007C237B" w:rsidRDefault="007C237B"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3.3 MEDIO QUE SE UTILIZARÁ PARA LA LICITACIÓN PÚBLICA Y CARÁCTER DE LA MISMA.</w:t>
      </w:r>
    </w:p>
    <w:p w:rsidR="00F20EB3" w:rsidRPr="007F67E9" w:rsidRDefault="00F20EB3" w:rsidP="00F20EB3">
      <w:pPr>
        <w:jc w:val="both"/>
        <w:rPr>
          <w:rFonts w:ascii="Noto Sans" w:hAnsi="Noto Sans" w:cs="Noto Sans"/>
          <w:b/>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Electrónica. Esta Licitación Pública </w:t>
      </w:r>
      <w:r w:rsidR="00CA14DB">
        <w:rPr>
          <w:rFonts w:ascii="Noto Sans" w:hAnsi="Noto Sans" w:cs="Noto Sans"/>
          <w:sz w:val="18"/>
          <w:szCs w:val="18"/>
        </w:rPr>
        <w:t>N</w:t>
      </w:r>
      <w:r w:rsidRPr="004B35CD">
        <w:rPr>
          <w:rFonts w:ascii="Noto Sans" w:hAnsi="Noto Sans" w:cs="Noto Sans"/>
          <w:sz w:val="18"/>
          <w:szCs w:val="18"/>
        </w:rPr>
        <w:t>acional</w:t>
      </w:r>
      <w:r w:rsidRPr="007F67E9">
        <w:rPr>
          <w:rFonts w:ascii="Noto Sans" w:hAnsi="Noto Sans" w:cs="Noto Sans"/>
          <w:sz w:val="18"/>
          <w:szCs w:val="18"/>
        </w:rPr>
        <w:t xml:space="preserve"> sólo acepta proposiciones electrónicas con base en el artículo </w:t>
      </w:r>
      <w:r w:rsidRPr="00170F85">
        <w:rPr>
          <w:rFonts w:ascii="Noto Sans" w:hAnsi="Noto Sans" w:cs="Noto Sans"/>
          <w:sz w:val="18"/>
          <w:szCs w:val="18"/>
        </w:rPr>
        <w:t xml:space="preserve">36 segundo párrafo, </w:t>
      </w:r>
      <w:r w:rsidRPr="007F67E9">
        <w:rPr>
          <w:rFonts w:ascii="Noto Sans" w:hAnsi="Noto Sans" w:cs="Noto Sans"/>
          <w:sz w:val="18"/>
          <w:szCs w:val="18"/>
        </w:rPr>
        <w:t xml:space="preserve"> de la LAASSP. Las cuales deberán estar suscritas mediante firma electrónica que emita el SAT para el cumplimiento de obligaciones fiscales, la omisión de la firma electrónica será causal de </w:t>
      </w:r>
      <w:proofErr w:type="spellStart"/>
      <w:r w:rsidRPr="007F67E9">
        <w:rPr>
          <w:rFonts w:ascii="Noto Sans" w:hAnsi="Noto Sans" w:cs="Noto Sans"/>
          <w:sz w:val="18"/>
          <w:szCs w:val="18"/>
        </w:rPr>
        <w:t>desechamiento</w:t>
      </w:r>
      <w:proofErr w:type="spellEnd"/>
      <w:r w:rsidRPr="007F67E9">
        <w:rPr>
          <w:rFonts w:ascii="Noto Sans" w:hAnsi="Noto Sans" w:cs="Noto Sans"/>
          <w:sz w:val="18"/>
          <w:szCs w:val="18"/>
        </w:rPr>
        <w:t xml:space="preserve">.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La presente LICITACIÓN PÚBLICA es de carácter </w:t>
      </w:r>
      <w:r w:rsidR="00CA14DB">
        <w:rPr>
          <w:rFonts w:ascii="Noto Sans" w:hAnsi="Noto Sans" w:cs="Noto Sans"/>
          <w:sz w:val="18"/>
          <w:szCs w:val="18"/>
        </w:rPr>
        <w:t>N</w:t>
      </w:r>
      <w:r w:rsidRPr="004B35CD">
        <w:rPr>
          <w:rFonts w:ascii="Noto Sans" w:hAnsi="Noto Sans" w:cs="Noto Sans"/>
          <w:sz w:val="18"/>
          <w:szCs w:val="18"/>
        </w:rPr>
        <w:t>acional</w:t>
      </w:r>
      <w:r w:rsidRPr="007F67E9">
        <w:rPr>
          <w:rFonts w:ascii="Noto Sans" w:hAnsi="Noto Sans" w:cs="Noto Sans"/>
          <w:sz w:val="18"/>
          <w:szCs w:val="18"/>
        </w:rPr>
        <w:t xml:space="preserve">, de conformidad con lo dispuesto por el artículo </w:t>
      </w:r>
      <w:r w:rsidRPr="003038FB">
        <w:rPr>
          <w:rFonts w:ascii="Noto Sans" w:hAnsi="Noto Sans" w:cs="Noto Sans"/>
          <w:sz w:val="18"/>
          <w:szCs w:val="18"/>
        </w:rPr>
        <w:t>39 fracción I</w:t>
      </w:r>
      <w:r>
        <w:rPr>
          <w:rFonts w:ascii="Noto Sans" w:hAnsi="Noto Sans" w:cs="Noto Sans"/>
          <w:sz w:val="18"/>
          <w:szCs w:val="18"/>
        </w:rPr>
        <w:t>I</w:t>
      </w:r>
      <w:r w:rsidRPr="003038FB">
        <w:rPr>
          <w:rFonts w:ascii="Noto Sans" w:hAnsi="Noto Sans" w:cs="Noto Sans"/>
          <w:sz w:val="18"/>
          <w:szCs w:val="18"/>
        </w:rPr>
        <w:t xml:space="preserve"> de la LAASSP</w:t>
      </w:r>
      <w:r>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Los interesados en participar en el procedimiento deberán contar con registro de identificación electrónica ante Compras MX, de conformidad a lo señalado en el “ACUERDO POR EL QUE SE ESTABLECEN LAS DISPOSICIONES QUE DEBERÁN OBSERVAR PARA LA UTILIZACIÓN DEL SISTEMA ELECTRÓNICO DE INFORMACIÓN PÚBLICA GUBERNAMENTAL, DENOMINADO COMPRAS MX”, NUMERALES 14 AL 17. PUBLICADO EN EL DOF EL 28-06-11.</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Los precios propuestos permanecerán fijos durante la vigencia del contrato. El proveedor adjudicado queda obligado a suscribir el contrato que se derive con base en los términos y condiciones establecidos en esta LICITACIÓN PÚBLICA.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Las condiciones contenidas en la presente LICITACIÓN PÚBLICA y en las propuestas presentadas por los participantes no podrán ser negociadas, en términos del artículo </w:t>
      </w:r>
      <w:r>
        <w:rPr>
          <w:rFonts w:ascii="Noto Sans" w:hAnsi="Noto Sans" w:cs="Noto Sans"/>
          <w:sz w:val="18"/>
          <w:szCs w:val="18"/>
        </w:rPr>
        <w:t>35 séptimo párrafo</w:t>
      </w:r>
      <w:r w:rsidRPr="007F67E9">
        <w:rPr>
          <w:rFonts w:ascii="Noto Sans" w:hAnsi="Noto Sans" w:cs="Noto Sans"/>
          <w:sz w:val="18"/>
          <w:szCs w:val="18"/>
        </w:rPr>
        <w:t xml:space="preserve"> de la LAASSP.</w:t>
      </w:r>
    </w:p>
    <w:p w:rsidR="00F20EB3" w:rsidRPr="007F67E9" w:rsidRDefault="00F20EB3" w:rsidP="00F20EB3">
      <w:pPr>
        <w:jc w:val="both"/>
        <w:rPr>
          <w:rFonts w:ascii="Noto Sans" w:eastAsia="Calibri" w:hAnsi="Noto Sans" w:cs="Noto Sans"/>
          <w:sz w:val="18"/>
          <w:szCs w:val="18"/>
          <w:lang w:val="es-ES_tradnl"/>
        </w:rPr>
      </w:pPr>
    </w:p>
    <w:tbl>
      <w:tblPr>
        <w:tblW w:w="5000" w:type="pct"/>
        <w:tblLook w:val="04A0" w:firstRow="1" w:lastRow="0" w:firstColumn="1" w:lastColumn="0" w:noHBand="0" w:noVBand="1"/>
      </w:tblPr>
      <w:tblGrid>
        <w:gridCol w:w="11016"/>
      </w:tblGrid>
      <w:tr w:rsidR="00F20EB3" w:rsidRPr="007F67E9" w:rsidTr="00E5023B">
        <w:tc>
          <w:tcPr>
            <w:tcW w:w="5000" w:type="pct"/>
            <w:shd w:val="clear" w:color="auto" w:fill="000000" w:themeFill="text1"/>
          </w:tcPr>
          <w:p w:rsidR="00F20EB3" w:rsidRPr="007F67E9" w:rsidRDefault="00F20EB3" w:rsidP="00CA14DB">
            <w:pPr>
              <w:jc w:val="both"/>
              <w:rPr>
                <w:rFonts w:ascii="Noto Sans" w:hAnsi="Noto Sans" w:cs="Noto Sans"/>
                <w:color w:val="0000FF"/>
                <w:sz w:val="18"/>
                <w:szCs w:val="18"/>
              </w:rPr>
            </w:pPr>
            <w:r w:rsidRPr="007F67E9">
              <w:rPr>
                <w:rFonts w:ascii="Noto Sans" w:hAnsi="Noto Sans" w:cs="Noto Sans"/>
                <w:sz w:val="18"/>
                <w:szCs w:val="18"/>
              </w:rPr>
              <w:t xml:space="preserve">4. </w:t>
            </w:r>
            <w:r w:rsidRPr="007F67E9">
              <w:rPr>
                <w:rFonts w:ascii="Noto Sans" w:hAnsi="Noto Sans" w:cs="Noto Sans"/>
                <w:b/>
                <w:bCs/>
                <w:sz w:val="18"/>
                <w:szCs w:val="18"/>
              </w:rPr>
              <w:t>JUNTA DE ACLARACIONES</w:t>
            </w:r>
          </w:p>
        </w:tc>
      </w:tr>
    </w:tbl>
    <w:p w:rsidR="00F20EB3" w:rsidRPr="007F67E9" w:rsidRDefault="00F20EB3" w:rsidP="00F20EB3">
      <w:pPr>
        <w:ind w:left="993"/>
        <w:jc w:val="both"/>
        <w:rPr>
          <w:rFonts w:ascii="Noto Sans" w:hAnsi="Noto Sans" w:cs="Noto Sans"/>
          <w:color w:val="0000FF"/>
          <w:sz w:val="18"/>
          <w:szCs w:val="18"/>
        </w:rPr>
      </w:pPr>
    </w:p>
    <w:p w:rsidR="00F20EB3" w:rsidRPr="007F67E9" w:rsidRDefault="00F20EB3" w:rsidP="00F20EB3">
      <w:pPr>
        <w:jc w:val="both"/>
        <w:rPr>
          <w:rFonts w:ascii="Noto Sans" w:hAnsi="Noto Sans" w:cs="Noto Sans"/>
          <w:bCs/>
          <w:sz w:val="18"/>
          <w:szCs w:val="18"/>
        </w:rPr>
      </w:pPr>
      <w:r w:rsidRPr="007F67E9">
        <w:rPr>
          <w:rFonts w:ascii="Noto Sans" w:hAnsi="Noto Sans" w:cs="Noto Sans"/>
          <w:bCs/>
          <w:sz w:val="18"/>
          <w:szCs w:val="18"/>
        </w:rPr>
        <w:t>Se realizará en el lugar, fecha y hora indicada en el programa de actos.</w:t>
      </w:r>
    </w:p>
    <w:p w:rsidR="00F20EB3" w:rsidRPr="007F67E9" w:rsidRDefault="00F20EB3" w:rsidP="00F20EB3">
      <w:pPr>
        <w:spacing w:after="44"/>
        <w:jc w:val="both"/>
        <w:rPr>
          <w:rFonts w:ascii="Noto Sans" w:hAnsi="Noto Sans" w:cs="Noto Sans"/>
          <w:bCs/>
          <w:sz w:val="18"/>
          <w:szCs w:val="18"/>
        </w:rPr>
      </w:pPr>
    </w:p>
    <w:p w:rsidR="00F20EB3" w:rsidRPr="007F67E9" w:rsidRDefault="00F20EB3" w:rsidP="00F20EB3">
      <w:pPr>
        <w:spacing w:after="44"/>
        <w:jc w:val="both"/>
        <w:rPr>
          <w:rFonts w:ascii="Noto Sans" w:hAnsi="Noto Sans" w:cs="Noto Sans"/>
          <w:bCs/>
          <w:sz w:val="18"/>
          <w:szCs w:val="18"/>
        </w:rPr>
      </w:pPr>
      <w:r w:rsidRPr="007F67E9">
        <w:rPr>
          <w:rFonts w:ascii="Noto Sans" w:hAnsi="Noto Sans" w:cs="Noto Sans"/>
          <w:bCs/>
          <w:sz w:val="18"/>
          <w:szCs w:val="18"/>
        </w:rPr>
        <w:t>La junta de aclaraciones se llevara a cabo en término de los artículos 44 de la LAASSP,  y demás aplicables a su RLAASSP, por lo que los licitantes que manifiesten su INTERÉS EN PARTICIPAR en la presente LICITACIÓN PÚBLICA deberán presentar escrito, por si o en representación de un tercero, de acuerdo con el Anexo No. 4 “Formato relativo al Escrito de Interés en participar en la presente LICITACIÓN PÚBLICA” que se adjunta para tal efecto, con el cual serán considerados licitantes y tendrán derecho a formular solicitudes de aclaración utilizando para tal caso, el Anexo No. 4-A “Formato de solicitud de aclaraciones” de la presente Convocatoria. Asimismo, con el objeto de agilizar la junta de aclaraciones se solicita a los licitantes remitir dicho anexo en formato Word editable a través de la plataforma denominada Compras MX, a más tardar veinticuatro(24) horas antes de la fecha y hora programada que se realice la Junta de Aclaraciones.</w:t>
      </w:r>
    </w:p>
    <w:p w:rsidR="00F20EB3" w:rsidRPr="007F67E9" w:rsidRDefault="00F20EB3" w:rsidP="00F20EB3">
      <w:pPr>
        <w:spacing w:after="44"/>
        <w:jc w:val="both"/>
        <w:rPr>
          <w:rFonts w:ascii="Noto Sans" w:hAnsi="Noto Sans" w:cs="Noto Sans"/>
          <w:bCs/>
          <w:sz w:val="18"/>
          <w:szCs w:val="18"/>
        </w:rPr>
      </w:pPr>
    </w:p>
    <w:p w:rsidR="00F20EB3" w:rsidRPr="007F67E9" w:rsidRDefault="00F20EB3" w:rsidP="00F20EB3">
      <w:pPr>
        <w:spacing w:after="44"/>
        <w:jc w:val="both"/>
        <w:rPr>
          <w:rFonts w:ascii="Noto Sans" w:hAnsi="Noto Sans" w:cs="Noto Sans"/>
          <w:bCs/>
          <w:sz w:val="18"/>
          <w:szCs w:val="18"/>
        </w:rPr>
      </w:pPr>
      <w:r w:rsidRPr="007F67E9">
        <w:rPr>
          <w:rFonts w:ascii="Noto Sans" w:hAnsi="Noto Sans" w:cs="Noto Sans"/>
          <w:bCs/>
          <w:sz w:val="18"/>
          <w:szCs w:val="18"/>
        </w:rPr>
        <w:t>Aquellos interesados que pretendan solicitar aclaraciones a los aspectos contenidos en la presente convocatoria, deberán presentar un escrito acompañado de las solicitudes de aclaración, debiendo enviarlo a través de Compras MX, acompañado de las citadas solicitudes de aclaración conforme lo estipula el artículo 44 párrafo segundo de la ley de adquisiciones, arrendamientos y servicios del sector público; en el escrito manifestaran su interés en participar en la presente LICITACIÓN PÚBLICA, por si o en representación de un tercero, señalando, en cada caso, los datos siguientes:</w:t>
      </w:r>
    </w:p>
    <w:p w:rsidR="00F20EB3" w:rsidRPr="007F67E9" w:rsidRDefault="00F20EB3" w:rsidP="00F20EB3">
      <w:pPr>
        <w:spacing w:after="44"/>
        <w:jc w:val="both"/>
        <w:rPr>
          <w:rFonts w:ascii="Noto Sans" w:hAnsi="Noto Sans" w:cs="Noto Sans"/>
          <w:bCs/>
          <w:sz w:val="18"/>
          <w:szCs w:val="18"/>
        </w:rPr>
      </w:pPr>
    </w:p>
    <w:p w:rsidR="00F20EB3" w:rsidRPr="007F67E9" w:rsidRDefault="00F20EB3" w:rsidP="00F20EB3">
      <w:pPr>
        <w:spacing w:after="44"/>
        <w:jc w:val="both"/>
        <w:rPr>
          <w:rFonts w:ascii="Noto Sans" w:hAnsi="Noto Sans" w:cs="Noto Sans"/>
          <w:bCs/>
          <w:sz w:val="18"/>
          <w:szCs w:val="18"/>
        </w:rPr>
      </w:pPr>
      <w:r w:rsidRPr="007F67E9">
        <w:rPr>
          <w:rFonts w:ascii="Noto Sans" w:hAnsi="Noto Sans" w:cs="Noto Sans"/>
          <w:bCs/>
          <w:sz w:val="18"/>
          <w:szCs w:val="18"/>
        </w:rPr>
        <w:t>Con fundamento en los artículos 44 de la LAASSP, y demás aplicables a su Reglamento, se desarrollará el evento de Junta de Aclaraciones conforme a lo siguiente:</w:t>
      </w:r>
    </w:p>
    <w:p w:rsidR="00F20EB3" w:rsidRPr="007F67E9" w:rsidRDefault="00F20EB3" w:rsidP="00F20EB3">
      <w:pPr>
        <w:spacing w:after="44"/>
        <w:jc w:val="both"/>
        <w:rPr>
          <w:rFonts w:ascii="Noto Sans" w:hAnsi="Noto Sans" w:cs="Noto Sans"/>
          <w:bCs/>
          <w:sz w:val="18"/>
          <w:szCs w:val="18"/>
        </w:rPr>
      </w:pPr>
    </w:p>
    <w:p w:rsidR="00F20EB3" w:rsidRPr="007F67E9" w:rsidRDefault="00F20EB3" w:rsidP="00F20EB3">
      <w:pPr>
        <w:ind w:left="709" w:hanging="709"/>
        <w:jc w:val="both"/>
        <w:rPr>
          <w:rFonts w:ascii="Noto Sans" w:hAnsi="Noto Sans" w:cs="Noto Sans"/>
          <w:bCs/>
          <w:sz w:val="18"/>
          <w:szCs w:val="18"/>
        </w:rPr>
      </w:pPr>
      <w:r w:rsidRPr="007F67E9">
        <w:rPr>
          <w:rFonts w:ascii="Noto Sans" w:hAnsi="Noto Sans" w:cs="Noto Sans"/>
          <w:bCs/>
          <w:sz w:val="18"/>
          <w:szCs w:val="18"/>
        </w:rPr>
        <w:t>1.</w:t>
      </w:r>
      <w:r w:rsidRPr="007F67E9">
        <w:rPr>
          <w:rFonts w:ascii="Noto Sans" w:hAnsi="Noto Sans" w:cs="Noto Sans"/>
          <w:bCs/>
          <w:sz w:val="18"/>
          <w:szCs w:val="18"/>
        </w:rPr>
        <w:tab/>
        <w:t xml:space="preserve">Aquellos interesados que pretendan solicitar aclaraciones a los aspectos contenidos en la convocatoria, deberán enviar a través de medios remotos de comunicación electrónica (Compras MX) un escrito manifestando “bajo protesta de decir verdad” su interés en participar en la presente LICITACIÓN PÚBLICA; enviando las solicitudes de aclaración </w:t>
      </w:r>
      <w:r w:rsidRPr="007F67E9">
        <w:rPr>
          <w:rFonts w:ascii="Noto Sans" w:hAnsi="Noto Sans" w:cs="Noto Sans"/>
          <w:b/>
          <w:bCs/>
          <w:color w:val="FF0000"/>
          <w:sz w:val="18"/>
          <w:szCs w:val="18"/>
        </w:rPr>
        <w:t>ANEXO NO.</w:t>
      </w:r>
      <w:r w:rsidRPr="007F67E9">
        <w:rPr>
          <w:rFonts w:ascii="Noto Sans" w:hAnsi="Noto Sans" w:cs="Noto Sans"/>
          <w:bCs/>
          <w:sz w:val="18"/>
          <w:szCs w:val="18"/>
        </w:rPr>
        <w:t xml:space="preserve"> </w:t>
      </w:r>
      <w:r w:rsidRPr="007F67E9">
        <w:rPr>
          <w:rFonts w:ascii="Noto Sans" w:hAnsi="Noto Sans" w:cs="Noto Sans"/>
          <w:b/>
          <w:bCs/>
          <w:color w:val="FF0000"/>
          <w:sz w:val="18"/>
          <w:szCs w:val="18"/>
        </w:rPr>
        <w:t>4 (CUATRO)</w:t>
      </w:r>
      <w:r w:rsidRPr="007F67E9">
        <w:rPr>
          <w:rFonts w:ascii="Noto Sans" w:hAnsi="Noto Sans" w:cs="Noto Sans"/>
          <w:bCs/>
          <w:sz w:val="18"/>
          <w:szCs w:val="18"/>
        </w:rPr>
        <w:t xml:space="preserve"> señalando, en cada caso, los datos siguientes:</w:t>
      </w:r>
    </w:p>
    <w:p w:rsidR="00F20EB3" w:rsidRPr="007F67E9" w:rsidRDefault="00F20EB3" w:rsidP="00F20EB3">
      <w:pPr>
        <w:ind w:left="709" w:hanging="709"/>
        <w:jc w:val="both"/>
        <w:rPr>
          <w:rFonts w:ascii="Noto Sans" w:hAnsi="Noto Sans" w:cs="Noto Sans"/>
          <w:bCs/>
          <w:sz w:val="18"/>
          <w:szCs w:val="18"/>
        </w:rPr>
      </w:pPr>
    </w:p>
    <w:p w:rsidR="00F20EB3" w:rsidRPr="007F67E9" w:rsidRDefault="00F20EB3" w:rsidP="00F20EB3">
      <w:pPr>
        <w:ind w:left="709"/>
        <w:jc w:val="both"/>
        <w:rPr>
          <w:rFonts w:ascii="Noto Sans" w:hAnsi="Noto Sans" w:cs="Noto Sans"/>
          <w:bCs/>
          <w:sz w:val="18"/>
          <w:szCs w:val="18"/>
        </w:rPr>
      </w:pPr>
      <w:r w:rsidRPr="007F67E9">
        <w:rPr>
          <w:rFonts w:ascii="Noto Sans" w:hAnsi="Noto Sans" w:cs="Noto Sans"/>
          <w:bCs/>
          <w:sz w:val="18"/>
          <w:szCs w:val="18"/>
        </w:rPr>
        <w:t xml:space="preserve">Del licitante: registro federal de contribuyentes; nombre y domicilio.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F20EB3" w:rsidRPr="007F67E9" w:rsidRDefault="00F20EB3" w:rsidP="00F20EB3">
      <w:pPr>
        <w:ind w:left="709"/>
        <w:jc w:val="both"/>
        <w:rPr>
          <w:rFonts w:ascii="Noto Sans" w:hAnsi="Noto Sans" w:cs="Noto Sans"/>
          <w:bCs/>
          <w:sz w:val="18"/>
          <w:szCs w:val="18"/>
        </w:rPr>
      </w:pPr>
    </w:p>
    <w:p w:rsidR="00F20EB3" w:rsidRPr="007F67E9" w:rsidRDefault="00F20EB3" w:rsidP="00F20EB3">
      <w:pPr>
        <w:ind w:left="709"/>
        <w:jc w:val="both"/>
        <w:rPr>
          <w:rFonts w:ascii="Noto Sans" w:hAnsi="Noto Sans" w:cs="Noto Sans"/>
          <w:bCs/>
          <w:sz w:val="18"/>
          <w:szCs w:val="18"/>
        </w:rPr>
      </w:pPr>
      <w:r w:rsidRPr="007F67E9">
        <w:rPr>
          <w:rFonts w:ascii="Noto Sans" w:hAnsi="Noto Sans" w:cs="Noto Sans"/>
          <w:bCs/>
          <w:sz w:val="18"/>
          <w:szCs w:val="18"/>
        </w:rPr>
        <w:t xml:space="preserve">Del representante legal del licitante: datos de las escrituras públicas en las que le fueron otorgadas las facultades para suscribir proposiciones. </w:t>
      </w:r>
    </w:p>
    <w:p w:rsidR="00F20EB3" w:rsidRPr="007F67E9" w:rsidRDefault="00F20EB3" w:rsidP="00F20EB3">
      <w:pPr>
        <w:ind w:left="709"/>
        <w:jc w:val="both"/>
        <w:rPr>
          <w:rFonts w:ascii="Noto Sans" w:hAnsi="Noto Sans" w:cs="Noto Sans"/>
          <w:bCs/>
          <w:sz w:val="18"/>
          <w:szCs w:val="18"/>
        </w:rPr>
      </w:pPr>
    </w:p>
    <w:p w:rsidR="00F20EB3" w:rsidRPr="007F67E9" w:rsidRDefault="00F20EB3" w:rsidP="00F20EB3">
      <w:pPr>
        <w:ind w:left="1276" w:hanging="850"/>
        <w:jc w:val="both"/>
        <w:rPr>
          <w:rFonts w:ascii="Noto Sans" w:hAnsi="Noto Sans" w:cs="Noto Sans"/>
          <w:bCs/>
          <w:sz w:val="18"/>
          <w:szCs w:val="18"/>
        </w:rPr>
      </w:pPr>
      <w:r w:rsidRPr="007F67E9">
        <w:rPr>
          <w:rFonts w:ascii="Noto Sans" w:hAnsi="Noto Sans" w:cs="Noto Sans"/>
          <w:bCs/>
          <w:sz w:val="18"/>
          <w:szCs w:val="18"/>
        </w:rPr>
        <w:t>Nota:</w:t>
      </w:r>
      <w:r w:rsidRPr="007F67E9">
        <w:rPr>
          <w:rFonts w:ascii="Noto Sans" w:hAnsi="Noto Sans" w:cs="Noto Sans"/>
          <w:bCs/>
          <w:sz w:val="18"/>
          <w:szCs w:val="18"/>
        </w:rPr>
        <w:tab/>
        <w:t>en el caso de presentación de proposiciones conjuntas, cualquiera de los integrantes de la agrupación, podrá presentar el escrito mediante el cual manifieste su interés en participar en la junta de aclaraciones y en el procedimiento de contratación.</w:t>
      </w:r>
    </w:p>
    <w:p w:rsidR="00F20EB3" w:rsidRPr="007F67E9" w:rsidRDefault="00F20EB3" w:rsidP="00F20EB3">
      <w:pPr>
        <w:jc w:val="both"/>
        <w:rPr>
          <w:rFonts w:ascii="Noto Sans" w:hAnsi="Noto Sans" w:cs="Noto Sans"/>
          <w:bCs/>
          <w:sz w:val="18"/>
          <w:szCs w:val="18"/>
        </w:rPr>
      </w:pPr>
    </w:p>
    <w:p w:rsidR="00F20EB3" w:rsidRPr="007F67E9" w:rsidRDefault="00F20EB3" w:rsidP="00F20EB3">
      <w:pPr>
        <w:ind w:left="709" w:hanging="709"/>
        <w:jc w:val="both"/>
        <w:rPr>
          <w:rFonts w:ascii="Noto Sans" w:hAnsi="Noto Sans" w:cs="Noto Sans"/>
          <w:bCs/>
          <w:sz w:val="18"/>
          <w:szCs w:val="18"/>
        </w:rPr>
      </w:pPr>
      <w:r w:rsidRPr="007F67E9">
        <w:rPr>
          <w:rFonts w:ascii="Noto Sans" w:hAnsi="Noto Sans" w:cs="Noto Sans"/>
          <w:bCs/>
          <w:sz w:val="18"/>
          <w:szCs w:val="18"/>
        </w:rPr>
        <w:t>2.</w:t>
      </w:r>
      <w:r w:rsidRPr="007F67E9">
        <w:rPr>
          <w:rFonts w:ascii="Noto Sans" w:hAnsi="Noto Sans" w:cs="Noto Sans"/>
          <w:bCs/>
          <w:sz w:val="18"/>
          <w:szCs w:val="18"/>
        </w:rPr>
        <w:tab/>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w:t>
      </w:r>
    </w:p>
    <w:p w:rsidR="00F20EB3" w:rsidRPr="007F67E9" w:rsidRDefault="00F20EB3" w:rsidP="00F20EB3">
      <w:pPr>
        <w:ind w:left="426" w:hanging="426"/>
        <w:jc w:val="both"/>
        <w:rPr>
          <w:rFonts w:ascii="Noto Sans" w:hAnsi="Noto Sans" w:cs="Noto Sans"/>
          <w:bCs/>
          <w:sz w:val="18"/>
          <w:szCs w:val="18"/>
        </w:rPr>
      </w:pPr>
    </w:p>
    <w:p w:rsidR="00F20EB3" w:rsidRPr="007F67E9" w:rsidRDefault="00F20EB3" w:rsidP="00F20EB3">
      <w:pPr>
        <w:ind w:left="709" w:hanging="709"/>
        <w:jc w:val="both"/>
        <w:rPr>
          <w:rFonts w:ascii="Noto Sans" w:hAnsi="Noto Sans" w:cs="Noto Sans"/>
          <w:bCs/>
          <w:sz w:val="18"/>
          <w:szCs w:val="18"/>
        </w:rPr>
      </w:pPr>
      <w:r w:rsidRPr="007F67E9">
        <w:rPr>
          <w:rFonts w:ascii="Noto Sans" w:hAnsi="Noto Sans" w:cs="Noto Sans"/>
          <w:bCs/>
          <w:sz w:val="18"/>
          <w:szCs w:val="18"/>
        </w:rPr>
        <w:t>3</w:t>
      </w:r>
      <w:r w:rsidRPr="007F67E9">
        <w:rPr>
          <w:rFonts w:ascii="Noto Sans" w:hAnsi="Noto Sans" w:cs="Noto Sans"/>
          <w:bCs/>
          <w:sz w:val="18"/>
          <w:szCs w:val="18"/>
        </w:rPr>
        <w:tab/>
        <w:t xml:space="preserve">Las solicitudes de aclaración de acuerdo al </w:t>
      </w:r>
      <w:r w:rsidRPr="007F67E9">
        <w:rPr>
          <w:rFonts w:ascii="Noto Sans" w:hAnsi="Noto Sans" w:cs="Noto Sans"/>
          <w:b/>
          <w:bCs/>
          <w:color w:val="FF0000"/>
          <w:sz w:val="18"/>
          <w:szCs w:val="18"/>
        </w:rPr>
        <w:t>ANEXO NO. 4-</w:t>
      </w:r>
      <w:r>
        <w:rPr>
          <w:rFonts w:ascii="Noto Sans" w:hAnsi="Noto Sans" w:cs="Noto Sans"/>
          <w:b/>
          <w:bCs/>
          <w:color w:val="FF0000"/>
          <w:sz w:val="18"/>
          <w:szCs w:val="18"/>
        </w:rPr>
        <w:t>B</w:t>
      </w:r>
      <w:r w:rsidRPr="007F67E9">
        <w:rPr>
          <w:rFonts w:ascii="Noto Sans" w:hAnsi="Noto Sans" w:cs="Noto Sans"/>
          <w:b/>
          <w:bCs/>
          <w:color w:val="FF0000"/>
          <w:sz w:val="18"/>
          <w:szCs w:val="18"/>
        </w:rPr>
        <w:t xml:space="preserve"> (CUATRO-</w:t>
      </w:r>
      <w:r>
        <w:rPr>
          <w:rFonts w:ascii="Noto Sans" w:hAnsi="Noto Sans" w:cs="Noto Sans"/>
          <w:b/>
          <w:bCs/>
          <w:color w:val="FF0000"/>
          <w:sz w:val="18"/>
          <w:szCs w:val="18"/>
        </w:rPr>
        <w:t>B</w:t>
      </w:r>
      <w:r w:rsidRPr="007F67E9">
        <w:rPr>
          <w:rFonts w:ascii="Noto Sans" w:hAnsi="Noto Sans" w:cs="Noto Sans"/>
          <w:b/>
          <w:bCs/>
          <w:color w:val="FF0000"/>
          <w:sz w:val="18"/>
          <w:szCs w:val="18"/>
        </w:rPr>
        <w:t>)</w:t>
      </w:r>
      <w:r w:rsidRPr="007F67E9">
        <w:rPr>
          <w:rFonts w:ascii="Noto Sans" w:hAnsi="Noto Sans" w:cs="Noto Sans"/>
          <w:bCs/>
          <w:sz w:val="18"/>
          <w:szCs w:val="18"/>
        </w:rPr>
        <w:t xml:space="preserve"> deberán plantearse de manera concisa y estar directamente vinculadas con los numerales contenidos en la convocatoria a la LICITACIÓN PÚBLICA, indicando el numeral o punto específico con el cual se relaciona, enviándose a partir de la publicación de la presente convocatoria y a más tardar 24 (veinticuatro horas) antes de la fecha y hora en que se realice la junta de aclaraciones a través de Compras MX. </w:t>
      </w:r>
    </w:p>
    <w:p w:rsidR="00F20EB3" w:rsidRPr="007F67E9" w:rsidRDefault="00F20EB3" w:rsidP="00F20EB3">
      <w:pPr>
        <w:spacing w:after="44"/>
        <w:jc w:val="both"/>
        <w:rPr>
          <w:rFonts w:ascii="Noto Sans" w:hAnsi="Noto Sans" w:cs="Noto Sans"/>
          <w:bCs/>
          <w:sz w:val="18"/>
          <w:szCs w:val="18"/>
        </w:rPr>
      </w:pPr>
    </w:p>
    <w:p w:rsidR="00F20EB3" w:rsidRPr="007F67E9" w:rsidRDefault="00F20EB3" w:rsidP="00F20EB3">
      <w:pPr>
        <w:spacing w:after="44"/>
        <w:ind w:left="709"/>
        <w:jc w:val="both"/>
        <w:rPr>
          <w:rFonts w:ascii="Noto Sans" w:hAnsi="Noto Sans" w:cs="Noto Sans"/>
          <w:bCs/>
          <w:sz w:val="18"/>
          <w:szCs w:val="18"/>
        </w:rPr>
      </w:pPr>
      <w:r w:rsidRPr="007F67E9">
        <w:rPr>
          <w:rFonts w:ascii="Noto Sans" w:hAnsi="Noto Sans" w:cs="Noto Sans"/>
          <w:bCs/>
          <w:sz w:val="18"/>
          <w:szCs w:val="18"/>
        </w:rPr>
        <w:t>Las solicitudes de aclaraciones que no cumplan con los requisitos señalados, podrán ser desechadas por la convocante; así como, aquellas que sean recibidas con posterioridad al plazo antes previsto, no serán contestadas por resultar extemporáneas.</w:t>
      </w:r>
    </w:p>
    <w:p w:rsidR="00F20EB3" w:rsidRPr="007F67E9" w:rsidRDefault="00F20EB3" w:rsidP="00F20EB3">
      <w:pPr>
        <w:ind w:left="426" w:hanging="426"/>
        <w:jc w:val="both"/>
        <w:rPr>
          <w:rFonts w:ascii="Noto Sans" w:hAnsi="Noto Sans" w:cs="Noto Sans"/>
          <w:bCs/>
          <w:sz w:val="18"/>
          <w:szCs w:val="18"/>
        </w:rPr>
      </w:pPr>
    </w:p>
    <w:p w:rsidR="00F20EB3" w:rsidRPr="007F67E9" w:rsidRDefault="00F20EB3" w:rsidP="00F20EB3">
      <w:pPr>
        <w:tabs>
          <w:tab w:val="left" w:pos="1134"/>
        </w:tabs>
        <w:ind w:left="709" w:hanging="709"/>
        <w:jc w:val="both"/>
        <w:rPr>
          <w:rFonts w:ascii="Noto Sans" w:hAnsi="Noto Sans" w:cs="Noto Sans"/>
          <w:bCs/>
          <w:sz w:val="18"/>
          <w:szCs w:val="18"/>
        </w:rPr>
      </w:pPr>
      <w:r w:rsidRPr="007F67E9">
        <w:rPr>
          <w:rFonts w:ascii="Noto Sans" w:hAnsi="Noto Sans" w:cs="Noto Sans"/>
          <w:bCs/>
          <w:sz w:val="18"/>
          <w:szCs w:val="18"/>
        </w:rPr>
        <w:lastRenderedPageBreak/>
        <w:t xml:space="preserve">4.       A partir de la hora y fecha señaladas en la convocatoria para la celebración de la junta de aclaraciones, conforme a lo previsto en el reglamento de la LAASSP, la convocante enviará a través de Compras MX, las contestaciones a las solicitudes de aclaración recibidas, a partir de la hora y fecha señaladas en la convocatoria para la celebración de la junta de aclaraciones, conforme a lo previsto en el reglamento de la LAASSP.  </w:t>
      </w:r>
    </w:p>
    <w:p w:rsidR="00F20EB3" w:rsidRPr="007F67E9" w:rsidRDefault="00F20EB3" w:rsidP="00F20EB3">
      <w:pPr>
        <w:spacing w:after="44"/>
        <w:ind w:left="426" w:hanging="426"/>
        <w:jc w:val="both"/>
        <w:rPr>
          <w:rFonts w:ascii="Noto Sans" w:hAnsi="Noto Sans" w:cs="Noto Sans"/>
          <w:bCs/>
          <w:sz w:val="18"/>
          <w:szCs w:val="18"/>
        </w:rPr>
      </w:pPr>
    </w:p>
    <w:p w:rsidR="00F20EB3" w:rsidRPr="007F67E9" w:rsidRDefault="00F20EB3" w:rsidP="00F20EB3">
      <w:pPr>
        <w:spacing w:after="44"/>
        <w:ind w:left="709"/>
        <w:jc w:val="both"/>
        <w:rPr>
          <w:rFonts w:ascii="Noto Sans" w:hAnsi="Noto Sans" w:cs="Noto Sans"/>
          <w:bCs/>
          <w:sz w:val="18"/>
          <w:szCs w:val="18"/>
        </w:rPr>
      </w:pPr>
      <w:r w:rsidRPr="007F67E9">
        <w:rPr>
          <w:rFonts w:ascii="Noto Sans" w:hAnsi="Noto Sans" w:cs="Noto Sans"/>
          <w:bCs/>
          <w:sz w:val="18"/>
          <w:szCs w:val="18"/>
        </w:rPr>
        <w:t>Con el envío y entrega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rsidR="00F20EB3" w:rsidRPr="007F67E9" w:rsidRDefault="00F20EB3" w:rsidP="00F20EB3">
      <w:pPr>
        <w:rPr>
          <w:rFonts w:ascii="Noto Sans" w:hAnsi="Noto Sans" w:cs="Noto Sans"/>
          <w:bCs/>
          <w:sz w:val="18"/>
          <w:szCs w:val="18"/>
        </w:rPr>
      </w:pPr>
    </w:p>
    <w:p w:rsidR="00F20EB3" w:rsidRPr="007F67E9" w:rsidRDefault="00F20EB3" w:rsidP="00F20EB3">
      <w:pPr>
        <w:ind w:left="709" w:hanging="709"/>
        <w:jc w:val="both"/>
        <w:rPr>
          <w:rFonts w:ascii="Noto Sans" w:hAnsi="Noto Sans" w:cs="Noto Sans"/>
          <w:bCs/>
          <w:sz w:val="18"/>
          <w:szCs w:val="18"/>
        </w:rPr>
      </w:pPr>
      <w:r w:rsidRPr="007F67E9">
        <w:rPr>
          <w:rFonts w:ascii="Noto Sans" w:hAnsi="Noto Sans" w:cs="Noto Sans"/>
          <w:bCs/>
          <w:sz w:val="18"/>
          <w:szCs w:val="18"/>
        </w:rPr>
        <w:t>5</w:t>
      </w:r>
      <w:r w:rsidRPr="007F67E9">
        <w:rPr>
          <w:rFonts w:ascii="Noto Sans" w:hAnsi="Noto Sans" w:cs="Noto Sans"/>
          <w:bCs/>
          <w:sz w:val="18"/>
          <w:szCs w:val="18"/>
        </w:rPr>
        <w:tab/>
        <w:t>Cualquier modificación a la convocatoria a la LICITACIÓN PÚBLICA, incluyendo las que resulten de la o las juntas de aclaraciones, formará parte de la convocatoria y deberá(n) ser considerada(s) por los licitantes en la elaboración de su proposición.</w:t>
      </w:r>
    </w:p>
    <w:p w:rsidR="00F20EB3" w:rsidRDefault="00F20EB3" w:rsidP="00F20EB3">
      <w:pPr>
        <w:jc w:val="both"/>
        <w:rPr>
          <w:rFonts w:ascii="Noto Sans" w:hAnsi="Noto Sans" w:cs="Noto Sans"/>
          <w:sz w:val="18"/>
          <w:szCs w:val="18"/>
          <w:lang w:val="es-ES_tradnl"/>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lang w:val="es-ES_tradnl"/>
        </w:rPr>
        <w:t xml:space="preserve">Con el objeto de agilizar la junta de aclaraciones, los licitantes deberán presentar sus aclaraciones en formato Word, debiendo utilizar el formato del </w:t>
      </w:r>
      <w:r w:rsidRPr="007F67E9">
        <w:rPr>
          <w:rFonts w:ascii="Noto Sans" w:hAnsi="Noto Sans" w:cs="Noto Sans"/>
          <w:b/>
          <w:bCs/>
          <w:color w:val="000000" w:themeColor="text1"/>
          <w:sz w:val="18"/>
          <w:szCs w:val="18"/>
          <w:lang w:val="es-ES_tradnl"/>
        </w:rPr>
        <w:t>Anexo  Numero 4 (cuatro).</w:t>
      </w:r>
    </w:p>
    <w:p w:rsidR="00F20EB3" w:rsidRPr="007F67E9" w:rsidRDefault="00F20EB3" w:rsidP="00F20EB3">
      <w:pPr>
        <w:jc w:val="both"/>
        <w:rPr>
          <w:rFonts w:ascii="Noto Sans" w:hAnsi="Noto Sans" w:cs="Noto Sans"/>
          <w:sz w:val="18"/>
          <w:szCs w:val="18"/>
        </w:rPr>
      </w:pPr>
    </w:p>
    <w:p w:rsidR="00F20EB3" w:rsidRPr="007F67E9" w:rsidRDefault="00F20EB3" w:rsidP="00F20EB3">
      <w:pPr>
        <w:spacing w:after="120"/>
        <w:jc w:val="both"/>
        <w:rPr>
          <w:rFonts w:ascii="Noto Sans" w:hAnsi="Noto Sans" w:cs="Noto Sans"/>
          <w:sz w:val="18"/>
          <w:szCs w:val="18"/>
        </w:rPr>
      </w:pPr>
      <w:r w:rsidRPr="007F67E9">
        <w:rPr>
          <w:rFonts w:ascii="Noto Sans" w:hAnsi="Noto Sans" w:cs="Noto Sans"/>
          <w:sz w:val="18"/>
          <w:szCs w:val="18"/>
        </w:rPr>
        <w:t xml:space="preserve">Las solicitudes de aclaración que sean recibidas con posterioridad al plazo previsto por el </w:t>
      </w:r>
      <w:r w:rsidRPr="007F67E9">
        <w:rPr>
          <w:rFonts w:ascii="Noto Sans" w:hAnsi="Noto Sans" w:cs="Noto Sans"/>
          <w:b/>
          <w:sz w:val="18"/>
          <w:szCs w:val="18"/>
        </w:rPr>
        <w:t>artículo 44 de la Ley</w:t>
      </w:r>
      <w:r w:rsidRPr="007F67E9">
        <w:rPr>
          <w:rFonts w:ascii="Noto Sans" w:hAnsi="Noto Sans" w:cs="Noto Sans"/>
          <w:sz w:val="18"/>
          <w:szCs w:val="18"/>
        </w:rPr>
        <w:t xml:space="preserve">, y </w:t>
      </w:r>
      <w:r w:rsidRPr="007F67E9">
        <w:rPr>
          <w:rFonts w:ascii="Noto Sans" w:hAnsi="Noto Sans" w:cs="Noto Sans"/>
          <w:b/>
          <w:sz w:val="18"/>
          <w:szCs w:val="18"/>
        </w:rPr>
        <w:t>demás aplicables a su Reglamento de la Ley</w:t>
      </w:r>
      <w:r w:rsidRPr="007F67E9">
        <w:rPr>
          <w:rFonts w:ascii="Noto Sans" w:hAnsi="Noto Sans" w:cs="Noto Sans"/>
          <w:sz w:val="18"/>
          <w:szCs w:val="18"/>
        </w:rPr>
        <w:t xml:space="preserve"> no serán contestadas por la convocante por resultar extemporáneas, debiéndose integrar al expediente respectivo.</w:t>
      </w:r>
    </w:p>
    <w:p w:rsidR="00F20EB3" w:rsidRPr="007F67E9" w:rsidRDefault="00F20EB3" w:rsidP="00F20EB3">
      <w:pPr>
        <w:spacing w:after="120"/>
        <w:jc w:val="both"/>
        <w:rPr>
          <w:rFonts w:ascii="Noto Sans" w:hAnsi="Noto Sans" w:cs="Noto Sans"/>
          <w:b/>
          <w:spacing w:val="-2"/>
          <w:sz w:val="18"/>
          <w:szCs w:val="18"/>
        </w:rPr>
      </w:pPr>
      <w:r w:rsidRPr="007F67E9">
        <w:rPr>
          <w:rFonts w:ascii="Noto Sans" w:hAnsi="Noto Sans" w:cs="Noto Sans"/>
          <w:spacing w:val="-2"/>
          <w:sz w:val="18"/>
          <w:szCs w:val="18"/>
        </w:rPr>
        <w:t xml:space="preserve">Las solicitudes de aclaración </w:t>
      </w:r>
      <w:r w:rsidRPr="007F67E9">
        <w:rPr>
          <w:rFonts w:ascii="Noto Sans" w:hAnsi="Noto Sans" w:cs="Noto Sans"/>
          <w:b/>
          <w:spacing w:val="-2"/>
          <w:sz w:val="18"/>
          <w:szCs w:val="18"/>
        </w:rPr>
        <w:t>de acuerdo al ANEXO No 4-</w:t>
      </w:r>
      <w:r>
        <w:rPr>
          <w:rFonts w:ascii="Noto Sans" w:hAnsi="Noto Sans" w:cs="Noto Sans"/>
          <w:b/>
          <w:spacing w:val="-2"/>
          <w:sz w:val="18"/>
          <w:szCs w:val="18"/>
        </w:rPr>
        <w:t>B</w:t>
      </w:r>
      <w:r w:rsidRPr="007F67E9">
        <w:rPr>
          <w:rFonts w:ascii="Noto Sans" w:hAnsi="Noto Sans" w:cs="Noto Sans"/>
          <w:b/>
          <w:spacing w:val="-2"/>
          <w:sz w:val="18"/>
          <w:szCs w:val="18"/>
        </w:rPr>
        <w:t xml:space="preserve"> “Formato de solicitud de aclaraciones</w:t>
      </w:r>
      <w:r w:rsidRPr="007F67E9">
        <w:rPr>
          <w:rFonts w:ascii="Noto Sans" w:hAnsi="Noto Sans" w:cs="Noto Sans"/>
          <w:spacing w:val="-2"/>
          <w:sz w:val="18"/>
          <w:szCs w:val="18"/>
        </w:rPr>
        <w:t xml:space="preserve">”, deberán plantearse de manera concisa y estar directamente vinculadas con los puntos contenidos en la presente convocatoria a la </w:t>
      </w:r>
      <w:r w:rsidRPr="007F67E9">
        <w:rPr>
          <w:rFonts w:ascii="Noto Sans" w:hAnsi="Noto Sans" w:cs="Noto Sans"/>
          <w:b/>
          <w:spacing w:val="-2"/>
          <w:sz w:val="18"/>
          <w:szCs w:val="18"/>
        </w:rPr>
        <w:t>LICITACIÓN PÚBLICA,</w:t>
      </w:r>
      <w:r w:rsidRPr="007F67E9">
        <w:rPr>
          <w:rFonts w:ascii="Noto Sans" w:hAnsi="Noto Sans" w:cs="Noto Sans"/>
          <w:spacing w:val="-2"/>
          <w:sz w:val="18"/>
          <w:szCs w:val="18"/>
        </w:rPr>
        <w:t xml:space="preserve"> indicando el numeral o punto específico con el cual se relaciona. Las solicitudes que no cumplan con los requisitos señalados, podrán ser desechadas por la convocante </w:t>
      </w:r>
      <w:r w:rsidRPr="007F67E9">
        <w:rPr>
          <w:rFonts w:ascii="Noto Sans" w:hAnsi="Noto Sans" w:cs="Noto Sans"/>
          <w:b/>
          <w:spacing w:val="-2"/>
          <w:sz w:val="18"/>
          <w:szCs w:val="18"/>
        </w:rPr>
        <w:t>conforme a los demás aplicables a su reglamento de la ley.</w:t>
      </w:r>
    </w:p>
    <w:p w:rsidR="00F20EB3" w:rsidRPr="007F67E9" w:rsidRDefault="00F20EB3" w:rsidP="00F20EB3">
      <w:pPr>
        <w:spacing w:after="120"/>
        <w:jc w:val="both"/>
        <w:rPr>
          <w:rFonts w:ascii="Noto Sans" w:hAnsi="Noto Sans" w:cs="Noto Sans"/>
          <w:sz w:val="18"/>
          <w:szCs w:val="18"/>
        </w:rPr>
      </w:pPr>
      <w:r w:rsidRPr="007F67E9">
        <w:rPr>
          <w:rFonts w:ascii="Noto Sans" w:hAnsi="Noto Sans" w:cs="Noto Sans"/>
          <w:sz w:val="18"/>
          <w:szCs w:val="18"/>
        </w:rPr>
        <w:t>Las solicitudes de aclaraciones que no cumplan con los requisitos señalados, podrán ser desechadas por la convocante; así como, aquellas que sean recibidas con posterioridad al plazo antes previsto, no serán contestadas por resultar extemporáneas.</w:t>
      </w:r>
    </w:p>
    <w:p w:rsidR="00F20EB3" w:rsidRPr="007F67E9" w:rsidRDefault="00F20EB3" w:rsidP="00F20EB3">
      <w:pPr>
        <w:spacing w:after="120"/>
        <w:jc w:val="both"/>
        <w:rPr>
          <w:rFonts w:ascii="Noto Sans" w:hAnsi="Noto Sans" w:cs="Noto Sans"/>
          <w:sz w:val="18"/>
          <w:szCs w:val="18"/>
          <w:lang w:val="es-ES_tradnl"/>
        </w:rPr>
      </w:pPr>
      <w:r w:rsidRPr="007F67E9">
        <w:rPr>
          <w:rFonts w:ascii="Noto Sans" w:hAnsi="Noto Sans" w:cs="Noto Sans"/>
          <w:sz w:val="18"/>
          <w:szCs w:val="18"/>
        </w:rPr>
        <w:t>L</w:t>
      </w:r>
      <w:r w:rsidRPr="007F67E9">
        <w:rPr>
          <w:rFonts w:ascii="Noto Sans" w:hAnsi="Noto Sans" w:cs="Noto Sans"/>
          <w:sz w:val="18"/>
          <w:szCs w:val="18"/>
          <w:lang w:val="es-ES_tradnl"/>
        </w:rPr>
        <w:t>a convocante tomará como hora de recepción de las solicitudes de aclaración, tratándose de las solicitudes que se hagan llegar a través de Compras MX, la hora que registre este sistema al momento de su envío.</w:t>
      </w:r>
    </w:p>
    <w:p w:rsidR="00F20EB3" w:rsidRPr="007F67E9" w:rsidRDefault="00F20EB3" w:rsidP="00F20EB3">
      <w:pPr>
        <w:spacing w:after="120"/>
        <w:jc w:val="both"/>
        <w:rPr>
          <w:rFonts w:ascii="Noto Sans" w:hAnsi="Noto Sans" w:cs="Noto Sans"/>
          <w:sz w:val="18"/>
          <w:szCs w:val="18"/>
        </w:rPr>
      </w:pPr>
      <w:r w:rsidRPr="007F67E9">
        <w:rPr>
          <w:rFonts w:ascii="Noto Sans" w:hAnsi="Noto Sans" w:cs="Noto Sans"/>
          <w:sz w:val="18"/>
          <w:szCs w:val="18"/>
          <w:lang w:val="es-ES_tradnl"/>
        </w:rPr>
        <w:t>A</w:t>
      </w:r>
      <w:r w:rsidRPr="007F67E9">
        <w:rPr>
          <w:rFonts w:ascii="Noto Sans" w:hAnsi="Noto Sans" w:cs="Noto Sans"/>
          <w:sz w:val="18"/>
          <w:szCs w:val="18"/>
        </w:rPr>
        <w:t xml:space="preserve"> partir de la hora y fecha señaladas en la convocatoria para la celebración de la junta de aclaraciones, conforme a lo previsto en </w:t>
      </w:r>
      <w:r w:rsidRPr="007F67E9">
        <w:rPr>
          <w:rFonts w:ascii="Noto Sans" w:hAnsi="Noto Sans" w:cs="Noto Sans"/>
          <w:b/>
          <w:sz w:val="18"/>
          <w:szCs w:val="18"/>
        </w:rPr>
        <w:t xml:space="preserve">el artículo 46 </w:t>
      </w:r>
      <w:proofErr w:type="gramStart"/>
      <w:r w:rsidRPr="007F67E9">
        <w:rPr>
          <w:rFonts w:ascii="Noto Sans" w:hAnsi="Noto Sans" w:cs="Noto Sans"/>
          <w:b/>
          <w:sz w:val="18"/>
          <w:szCs w:val="18"/>
        </w:rPr>
        <w:t>fracción</w:t>
      </w:r>
      <w:proofErr w:type="gramEnd"/>
      <w:r w:rsidRPr="007F67E9">
        <w:rPr>
          <w:rFonts w:ascii="Noto Sans" w:hAnsi="Noto Sans" w:cs="Noto Sans"/>
          <w:b/>
          <w:sz w:val="18"/>
          <w:szCs w:val="18"/>
        </w:rPr>
        <w:t xml:space="preserve"> II del reglamento de la LAASSP,</w:t>
      </w:r>
      <w:r w:rsidRPr="007F67E9">
        <w:rPr>
          <w:rFonts w:ascii="Noto Sans" w:hAnsi="Noto Sans" w:cs="Noto Sans"/>
          <w:sz w:val="18"/>
          <w:szCs w:val="18"/>
        </w:rPr>
        <w:t xml:space="preserve"> la convocante enviará a través de Compras MX las contestaciones a las solicitudes de aclaración recibidas a los licitantes.</w:t>
      </w:r>
    </w:p>
    <w:p w:rsidR="00F20EB3" w:rsidRPr="007F67E9" w:rsidRDefault="00F20EB3" w:rsidP="00F20EB3">
      <w:pPr>
        <w:jc w:val="both"/>
        <w:rPr>
          <w:rFonts w:ascii="Noto Sans" w:hAnsi="Noto Sans" w:cs="Noto Sans"/>
          <w:bCs/>
          <w:sz w:val="18"/>
          <w:szCs w:val="18"/>
        </w:rPr>
      </w:pPr>
      <w:r w:rsidRPr="007F67E9">
        <w:rPr>
          <w:rFonts w:ascii="Noto Sans" w:hAnsi="Noto Sans" w:cs="Noto Sans"/>
          <w:bCs/>
          <w:sz w:val="18"/>
          <w:szCs w:val="18"/>
        </w:rPr>
        <w:t>Independientemente de lo anterior, el contenido de dichas actas podrá ser consultado en el portal de Compras MX</w:t>
      </w:r>
    </w:p>
    <w:p w:rsidR="00F20EB3" w:rsidRPr="007F67E9" w:rsidRDefault="00F20EB3" w:rsidP="00F20EB3">
      <w:pPr>
        <w:pStyle w:val="Texto"/>
        <w:spacing w:after="0" w:line="240" w:lineRule="auto"/>
        <w:ind w:left="142" w:right="191" w:firstLine="0"/>
        <w:rPr>
          <w:rFonts w:ascii="Noto Sans" w:hAnsi="Noto Sans" w:cs="Noto Sans"/>
          <w:bCs/>
          <w:szCs w:val="18"/>
        </w:rPr>
      </w:pPr>
    </w:p>
    <w:p w:rsidR="00F20EB3" w:rsidRPr="007F67E9" w:rsidRDefault="00F20EB3" w:rsidP="00F20EB3">
      <w:pPr>
        <w:jc w:val="both"/>
        <w:rPr>
          <w:rFonts w:ascii="Noto Sans" w:hAnsi="Noto Sans" w:cs="Noto Sans"/>
          <w:sz w:val="18"/>
          <w:szCs w:val="18"/>
          <w:lang w:val="es-ES_tradnl"/>
        </w:rPr>
      </w:pPr>
      <w:r w:rsidRPr="007F67E9">
        <w:rPr>
          <w:rFonts w:ascii="Noto Sans" w:hAnsi="Noto Sans" w:cs="Noto Sans"/>
          <w:sz w:val="18"/>
          <w:szCs w:val="18"/>
          <w:lang w:val="es-ES_tradnl"/>
        </w:rPr>
        <w:t xml:space="preserve">Cualquier modificación a la convocatoria de la </w:t>
      </w:r>
      <w:r w:rsidRPr="00246E3D">
        <w:rPr>
          <w:rFonts w:ascii="Noto Sans" w:hAnsi="Noto Sans" w:cs="Noto Sans"/>
          <w:b/>
          <w:sz w:val="18"/>
          <w:szCs w:val="18"/>
          <w:lang w:val="es-ES_tradnl"/>
        </w:rPr>
        <w:t>Licitación Pública</w:t>
      </w:r>
      <w:r w:rsidRPr="004B35CD">
        <w:t xml:space="preserve"> </w:t>
      </w:r>
      <w:r w:rsidR="00CA14DB">
        <w:rPr>
          <w:rFonts w:ascii="Noto Sans" w:hAnsi="Noto Sans" w:cs="Noto Sans"/>
          <w:b/>
          <w:sz w:val="18"/>
          <w:szCs w:val="18"/>
          <w:lang w:val="es-ES_tradnl"/>
        </w:rPr>
        <w:t>N</w:t>
      </w:r>
      <w:r w:rsidRPr="004B35CD">
        <w:rPr>
          <w:rFonts w:ascii="Noto Sans" w:hAnsi="Noto Sans" w:cs="Noto Sans"/>
          <w:b/>
          <w:sz w:val="18"/>
          <w:szCs w:val="18"/>
          <w:lang w:val="es-ES_tradnl"/>
        </w:rPr>
        <w:t>acional</w:t>
      </w:r>
      <w:r w:rsidRPr="007F67E9">
        <w:rPr>
          <w:rFonts w:ascii="Noto Sans" w:hAnsi="Noto Sans" w:cs="Noto Sans"/>
          <w:sz w:val="18"/>
          <w:szCs w:val="18"/>
          <w:lang w:val="es-ES_tradnl"/>
        </w:rPr>
        <w:t>, incluyendo las que resulten de la junta de aclaraciones, formará parte de la convocatoria y deberá ser considerada por los licitantes en la elaboración de su proposición.</w:t>
      </w:r>
    </w:p>
    <w:p w:rsidR="00F20EB3" w:rsidRPr="007F67E9" w:rsidRDefault="00F20EB3" w:rsidP="00F20EB3">
      <w:pPr>
        <w:jc w:val="both"/>
        <w:rPr>
          <w:rFonts w:ascii="Noto Sans" w:hAnsi="Noto Sans" w:cs="Noto Sans"/>
          <w:sz w:val="18"/>
          <w:szCs w:val="18"/>
          <w:lang w:val="es-ES_tradnl"/>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Al término de ésta junta podrán consultarla a través del sistema electrónico de compras gubernamentales en la dirección electrónica:  </w:t>
      </w:r>
      <w:hyperlink r:id="rId10" w:history="1">
        <w:r w:rsidRPr="007F67E9">
          <w:rPr>
            <w:rStyle w:val="Hipervnculo"/>
            <w:rFonts w:ascii="Noto Sans" w:hAnsi="Noto Sans" w:cs="Noto Sans"/>
            <w:sz w:val="18"/>
            <w:szCs w:val="18"/>
          </w:rPr>
          <w:t>https://comprasmx.buengobierno.gob.mx/</w:t>
        </w:r>
      </w:hyperlink>
      <w:r w:rsidRPr="007F67E9">
        <w:rPr>
          <w:rFonts w:ascii="Noto Sans" w:hAnsi="Noto Sans" w:cs="Noto Sans"/>
          <w:sz w:val="18"/>
          <w:szCs w:val="18"/>
        </w:rPr>
        <w:t xml:space="preserve">  esto sustituye a la Notificación Personal, así mismo el Acta estará a la vista, por un término no menor a cinco días hábiles, en la Coordinación de Abastecimiento y Equipamiento, sito en Avenida del Mezquital No. 6, Colonia San Pablo, C. P. 76130,  Santiago de Querétaro, Qro.,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El representante designado por el área técnica que deberá asistir al servidor público que presida la junta de aclaraciones, a fin de que se resuelvan en forma clara y precisa las dudas y planteamientos de los licitantes relacionados con los aspectos contenidos en la convocatoria.</w:t>
      </w:r>
    </w:p>
    <w:p w:rsidR="00F20EB3" w:rsidRPr="007F67E9" w:rsidRDefault="00F20EB3" w:rsidP="00F20EB3">
      <w:pPr>
        <w:jc w:val="both"/>
        <w:rPr>
          <w:rFonts w:ascii="Noto Sans" w:hAnsi="Noto Sans" w:cs="Noto Sans"/>
          <w:sz w:val="18"/>
          <w:szCs w:val="18"/>
        </w:rPr>
      </w:pPr>
    </w:p>
    <w:p w:rsidR="00F20EB3" w:rsidRPr="007F67E9" w:rsidRDefault="00F20EB3" w:rsidP="00F20EB3">
      <w:pPr>
        <w:shd w:val="clear" w:color="auto" w:fill="0D0D0D"/>
        <w:tabs>
          <w:tab w:val="left" w:pos="426"/>
        </w:tabs>
        <w:jc w:val="both"/>
        <w:rPr>
          <w:rFonts w:ascii="Noto Sans" w:hAnsi="Noto Sans" w:cs="Noto Sans"/>
          <w:b/>
          <w:bCs/>
          <w:sz w:val="18"/>
          <w:szCs w:val="18"/>
        </w:rPr>
      </w:pPr>
      <w:r w:rsidRPr="007F67E9">
        <w:rPr>
          <w:rFonts w:ascii="Noto Sans" w:hAnsi="Noto Sans" w:cs="Noto Sans"/>
          <w:b/>
          <w:bCs/>
          <w:sz w:val="18"/>
          <w:szCs w:val="18"/>
        </w:rPr>
        <w:t>5.</w:t>
      </w:r>
      <w:r w:rsidRPr="007F67E9">
        <w:rPr>
          <w:rFonts w:ascii="Noto Sans" w:hAnsi="Noto Sans" w:cs="Noto Sans"/>
          <w:b/>
          <w:bCs/>
          <w:sz w:val="18"/>
          <w:szCs w:val="18"/>
        </w:rPr>
        <w:tab/>
        <w:t>PRESENTACIÓN Y APERTURA DE PROPOSICIONES.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bCs/>
          <w:sz w:val="18"/>
          <w:szCs w:val="18"/>
        </w:rPr>
        <w:lastRenderedPageBreak/>
        <w:t>Se realizará en el lugar, fecha y hora indicada en el programa de actos, y será presidido por el se</w:t>
      </w:r>
      <w:r w:rsidRPr="007F67E9">
        <w:rPr>
          <w:rFonts w:ascii="Noto Sans" w:hAnsi="Noto Sans" w:cs="Noto Sans"/>
          <w:sz w:val="18"/>
          <w:szCs w:val="18"/>
        </w:rPr>
        <w:t>rvidor público designado, de acuerdo a lo siguiente:</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1"/>
          <w:numId w:val="38"/>
        </w:numPr>
        <w:tabs>
          <w:tab w:val="clear" w:pos="757"/>
        </w:tabs>
        <w:suppressAutoHyphens/>
        <w:ind w:left="284" w:hanging="284"/>
        <w:jc w:val="both"/>
        <w:rPr>
          <w:rFonts w:ascii="Noto Sans" w:hAnsi="Noto Sans" w:cs="Noto Sans"/>
          <w:bCs/>
          <w:sz w:val="18"/>
          <w:szCs w:val="18"/>
        </w:rPr>
      </w:pPr>
      <w:r w:rsidRPr="007F67E9">
        <w:rPr>
          <w:rFonts w:ascii="Noto Sans" w:hAnsi="Noto Sans" w:cs="Noto Sans"/>
          <w:sz w:val="18"/>
          <w:szCs w:val="18"/>
          <w:lang w:val="es-ES_tradnl"/>
        </w:rPr>
        <w:t>A partir de la hora señalada para el inicio del acto de presentación y apertura de proposiciones, la convocante no recibirá ninguna propuesta en el portal de Compras Gubernamentales Compras MX.</w:t>
      </w:r>
    </w:p>
    <w:p w:rsidR="00F20EB3" w:rsidRPr="007F67E9" w:rsidRDefault="00F20EB3" w:rsidP="00F20EB3">
      <w:pPr>
        <w:jc w:val="both"/>
        <w:rPr>
          <w:rFonts w:ascii="Noto Sans" w:hAnsi="Noto Sans" w:cs="Noto Sans"/>
          <w:bCs/>
          <w:sz w:val="18"/>
          <w:szCs w:val="18"/>
        </w:rPr>
      </w:pPr>
    </w:p>
    <w:p w:rsidR="00F20EB3" w:rsidRPr="007F67E9" w:rsidRDefault="00F20EB3" w:rsidP="00F836A3">
      <w:pPr>
        <w:numPr>
          <w:ilvl w:val="1"/>
          <w:numId w:val="38"/>
        </w:numPr>
        <w:tabs>
          <w:tab w:val="clear" w:pos="757"/>
        </w:tabs>
        <w:suppressAutoHyphens/>
        <w:ind w:left="284" w:hanging="284"/>
        <w:jc w:val="both"/>
        <w:rPr>
          <w:rFonts w:ascii="Noto Sans" w:hAnsi="Noto Sans" w:cs="Noto Sans"/>
          <w:bCs/>
          <w:sz w:val="18"/>
          <w:szCs w:val="18"/>
        </w:rPr>
      </w:pPr>
      <w:r w:rsidRPr="007F67E9">
        <w:rPr>
          <w:rFonts w:ascii="Noto Sans" w:hAnsi="Noto Sans" w:cs="Noto Sans"/>
          <w:sz w:val="18"/>
          <w:szCs w:val="18"/>
          <w:lang w:val="es-ES_tradnl"/>
        </w:rPr>
        <w:t>Los Participantes que deseen participar, sólo podrán presentar una proposición en el presente procedimiento de contratación;</w:t>
      </w:r>
      <w:r w:rsidRPr="007F67E9">
        <w:rPr>
          <w:rFonts w:ascii="Noto Sans" w:hAnsi="Noto Sans" w:cs="Noto Sans"/>
          <w:bCs/>
          <w:sz w:val="18"/>
          <w:szCs w:val="18"/>
        </w:rPr>
        <w:t xml:space="preserve"> una vez recibidas las proposiciones en la fecha, hora y lugar establecidos, éstas no podrán retirarse o dejarse sin efecto, por lo que deberán considerarse vigentes dentro del presente procedimiento y hasta su conclusión.</w:t>
      </w:r>
    </w:p>
    <w:p w:rsidR="00F20EB3" w:rsidRPr="007F67E9" w:rsidRDefault="00F20EB3" w:rsidP="00F20EB3">
      <w:pPr>
        <w:jc w:val="both"/>
        <w:rPr>
          <w:rFonts w:ascii="Noto Sans" w:hAnsi="Noto Sans" w:cs="Noto Sans"/>
          <w:bCs/>
          <w:sz w:val="18"/>
          <w:szCs w:val="18"/>
        </w:rPr>
      </w:pPr>
    </w:p>
    <w:p w:rsidR="00F20EB3" w:rsidRPr="007F67E9" w:rsidRDefault="00F20EB3" w:rsidP="00F836A3">
      <w:pPr>
        <w:pStyle w:val="Prrafodelista"/>
        <w:numPr>
          <w:ilvl w:val="1"/>
          <w:numId w:val="38"/>
        </w:numPr>
        <w:suppressAutoHyphens/>
        <w:contextualSpacing w:val="0"/>
        <w:jc w:val="both"/>
        <w:rPr>
          <w:rFonts w:ascii="Noto Sans" w:hAnsi="Noto Sans" w:cs="Noto Sans"/>
          <w:bCs/>
          <w:sz w:val="18"/>
          <w:szCs w:val="18"/>
        </w:rPr>
      </w:pPr>
      <w:r w:rsidRPr="007F67E9">
        <w:rPr>
          <w:rFonts w:ascii="Noto Sans" w:hAnsi="Noto Sans" w:cs="Noto Sans"/>
          <w:bCs/>
          <w:sz w:val="18"/>
          <w:szCs w:val="18"/>
        </w:rPr>
        <w:t>Los Participantes entregarán sus proposiciones técnico-económicas a través del portal de Compras Gubernamentales Compras MX.</w:t>
      </w:r>
    </w:p>
    <w:p w:rsidR="00F20EB3" w:rsidRPr="007F67E9" w:rsidRDefault="00F20EB3" w:rsidP="00F20EB3">
      <w:pPr>
        <w:jc w:val="both"/>
        <w:rPr>
          <w:rFonts w:ascii="Noto Sans" w:hAnsi="Noto Sans" w:cs="Noto Sans"/>
          <w:bCs/>
          <w:sz w:val="18"/>
          <w:szCs w:val="18"/>
        </w:rPr>
      </w:pPr>
    </w:p>
    <w:p w:rsidR="00F20EB3" w:rsidRPr="007F67E9" w:rsidRDefault="00F20EB3" w:rsidP="00F836A3">
      <w:pPr>
        <w:numPr>
          <w:ilvl w:val="1"/>
          <w:numId w:val="38"/>
        </w:numPr>
        <w:suppressAutoHyphens/>
        <w:jc w:val="both"/>
        <w:rPr>
          <w:rFonts w:ascii="Noto Sans" w:hAnsi="Noto Sans" w:cs="Noto Sans"/>
          <w:bCs/>
          <w:sz w:val="18"/>
          <w:szCs w:val="18"/>
        </w:rPr>
      </w:pPr>
      <w:r w:rsidRPr="007F67E9">
        <w:rPr>
          <w:rFonts w:ascii="Noto Sans" w:hAnsi="Noto Sans" w:cs="Noto Sans"/>
          <w:sz w:val="18"/>
          <w:szCs w:val="18"/>
        </w:rPr>
        <w:t xml:space="preserve">En el supuesto de las proposiciones presentadas a través de medios remotos de comunicación electrónica  </w:t>
      </w:r>
      <w:r w:rsidRPr="007F67E9">
        <w:rPr>
          <w:rFonts w:ascii="Noto Sans" w:hAnsi="Noto Sans" w:cs="Noto Sans"/>
          <w:bCs/>
          <w:sz w:val="18"/>
          <w:szCs w:val="18"/>
        </w:rPr>
        <w:t xml:space="preserve">y que durante el acto, por causas ajenas a la voluntad de la </w:t>
      </w:r>
      <w:r w:rsidRPr="007F67E9">
        <w:rPr>
          <w:rFonts w:ascii="Noto Sans" w:hAnsi="Noto Sans" w:cs="Noto Sans"/>
          <w:b/>
          <w:bCs/>
          <w:sz w:val="18"/>
          <w:szCs w:val="18"/>
        </w:rPr>
        <w:t>SABG</w:t>
      </w:r>
      <w:r w:rsidRPr="007F67E9">
        <w:rPr>
          <w:rFonts w:ascii="Noto Sans" w:hAnsi="Noto Sans" w:cs="Noto Sans"/>
          <w:bCs/>
          <w:sz w:val="18"/>
          <w:szCs w:val="18"/>
        </w:rPr>
        <w:t xml:space="preserve"> o de la convocante, no sea posible abrir los sobres que contengan las enviadas por medios remotos de comunicación electrónica, el acto se reanudará a partir de que se restablezcan las condiciones que dieron origen a la interrupción.</w:t>
      </w:r>
    </w:p>
    <w:p w:rsidR="00F20EB3" w:rsidRPr="007F67E9" w:rsidRDefault="00F20EB3" w:rsidP="00F20EB3">
      <w:pPr>
        <w:jc w:val="both"/>
        <w:rPr>
          <w:rFonts w:ascii="Noto Sans" w:hAnsi="Noto Sans" w:cs="Noto Sans"/>
          <w:bCs/>
          <w:sz w:val="18"/>
          <w:szCs w:val="18"/>
        </w:rPr>
      </w:pPr>
    </w:p>
    <w:p w:rsidR="00F20EB3" w:rsidRPr="007F67E9" w:rsidRDefault="00F20EB3" w:rsidP="00F836A3">
      <w:pPr>
        <w:numPr>
          <w:ilvl w:val="0"/>
          <w:numId w:val="39"/>
        </w:numPr>
        <w:tabs>
          <w:tab w:val="clear" w:pos="1146"/>
        </w:tabs>
        <w:suppressAutoHyphens/>
        <w:ind w:left="709" w:hanging="283"/>
        <w:jc w:val="both"/>
        <w:rPr>
          <w:rFonts w:ascii="Noto Sans" w:hAnsi="Noto Sans" w:cs="Noto Sans"/>
          <w:bCs/>
          <w:sz w:val="18"/>
          <w:szCs w:val="18"/>
        </w:rPr>
      </w:pPr>
      <w:r w:rsidRPr="007F67E9">
        <w:rPr>
          <w:rFonts w:ascii="Noto Sans" w:hAnsi="Noto Sans" w:cs="Noto Sans"/>
          <w:bCs/>
          <w:sz w:val="18"/>
          <w:szCs w:val="18"/>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rsidR="00F20EB3" w:rsidRPr="007F67E9" w:rsidRDefault="00F20EB3" w:rsidP="00F20EB3">
      <w:pPr>
        <w:ind w:left="397" w:hanging="397"/>
        <w:jc w:val="both"/>
        <w:rPr>
          <w:rFonts w:ascii="Noto Sans" w:hAnsi="Noto Sans" w:cs="Noto Sans"/>
          <w:bCs/>
          <w:sz w:val="18"/>
          <w:szCs w:val="18"/>
        </w:rPr>
      </w:pPr>
    </w:p>
    <w:p w:rsidR="00F20EB3" w:rsidRPr="007F67E9" w:rsidRDefault="00F20EB3" w:rsidP="00F836A3">
      <w:pPr>
        <w:pStyle w:val="Prrafodelista"/>
        <w:numPr>
          <w:ilvl w:val="0"/>
          <w:numId w:val="39"/>
        </w:numPr>
        <w:suppressAutoHyphens/>
        <w:ind w:left="786"/>
        <w:contextualSpacing w:val="0"/>
        <w:jc w:val="both"/>
        <w:rPr>
          <w:rFonts w:ascii="Noto Sans" w:hAnsi="Noto Sans" w:cs="Noto Sans"/>
          <w:bCs/>
          <w:sz w:val="18"/>
          <w:szCs w:val="18"/>
        </w:rPr>
      </w:pPr>
      <w:r w:rsidRPr="007F67E9">
        <w:rPr>
          <w:rFonts w:ascii="Noto Sans" w:hAnsi="Noto Sans" w:cs="Noto Sans"/>
          <w:bCs/>
          <w:sz w:val="18"/>
          <w:szCs w:val="18"/>
        </w:rPr>
        <w:t>No obstante, la convocante intentará abrir los archivos más de una vez en presencia del representante del Órgano Interno de Control y/o en presencia de los Participantes con los programas Word, Excel y PDF, en caso de que se confirme que el archivo contiene algún virus informático, o está alterado por causas ajenas a la convocante o a Compras MX, la proposición se tendrá por no presentada.</w:t>
      </w:r>
    </w:p>
    <w:p w:rsidR="00F20EB3" w:rsidRPr="007F67E9" w:rsidRDefault="00F20EB3" w:rsidP="00F20EB3">
      <w:pPr>
        <w:jc w:val="both"/>
        <w:rPr>
          <w:rFonts w:ascii="Noto Sans" w:hAnsi="Noto Sans" w:cs="Noto Sans"/>
          <w:bCs/>
          <w:sz w:val="18"/>
          <w:szCs w:val="18"/>
        </w:rPr>
      </w:pPr>
    </w:p>
    <w:p w:rsidR="00F20EB3" w:rsidRPr="007F67E9" w:rsidRDefault="00F20EB3" w:rsidP="00F836A3">
      <w:pPr>
        <w:numPr>
          <w:ilvl w:val="1"/>
          <w:numId w:val="38"/>
        </w:numPr>
        <w:tabs>
          <w:tab w:val="clear" w:pos="757"/>
        </w:tabs>
        <w:suppressAutoHyphens/>
        <w:ind w:left="284" w:hanging="284"/>
        <w:jc w:val="both"/>
        <w:rPr>
          <w:rFonts w:ascii="Noto Sans" w:hAnsi="Noto Sans" w:cs="Noto Sans"/>
          <w:bCs/>
          <w:sz w:val="18"/>
          <w:szCs w:val="18"/>
        </w:rPr>
      </w:pPr>
      <w:r w:rsidRPr="007F67E9">
        <w:rPr>
          <w:rFonts w:ascii="Noto Sans" w:hAnsi="Noto Sans" w:cs="Noto Sans"/>
          <w:bCs/>
          <w:sz w:val="18"/>
          <w:szCs w:val="18"/>
        </w:rPr>
        <w:t>Una vez recibidas las proposiciones que hayan sido enviadas por medios electrónicos, se procederá a la apertura de la bóveda electrónica, haciéndose constar la documentación presentada, sin que ello implique la evaluación de su contenido; por lo que, en el caso de que algún Participante omita la presentación de algún documento o faltare algún requisito, no serán desechadas en ese momento, haciéndose constar ello en el formato de recepción de los documentos que integran la proposición.</w:t>
      </w:r>
    </w:p>
    <w:p w:rsidR="00F20EB3" w:rsidRPr="007F67E9" w:rsidRDefault="00F20EB3" w:rsidP="00F20EB3">
      <w:pPr>
        <w:jc w:val="both"/>
        <w:rPr>
          <w:rFonts w:ascii="Noto Sans" w:hAnsi="Noto Sans" w:cs="Noto Sans"/>
          <w:bCs/>
          <w:sz w:val="18"/>
          <w:szCs w:val="18"/>
        </w:rPr>
      </w:pPr>
    </w:p>
    <w:p w:rsidR="00F20EB3" w:rsidRPr="007F67E9" w:rsidRDefault="00F20EB3" w:rsidP="00F836A3">
      <w:pPr>
        <w:numPr>
          <w:ilvl w:val="1"/>
          <w:numId w:val="38"/>
        </w:numPr>
        <w:tabs>
          <w:tab w:val="clear" w:pos="757"/>
        </w:tabs>
        <w:suppressAutoHyphens/>
        <w:ind w:left="284" w:hanging="284"/>
        <w:jc w:val="both"/>
        <w:rPr>
          <w:rFonts w:ascii="Noto Sans" w:hAnsi="Noto Sans" w:cs="Noto Sans"/>
          <w:bCs/>
          <w:sz w:val="18"/>
          <w:szCs w:val="18"/>
        </w:rPr>
      </w:pPr>
      <w:r w:rsidRPr="007F67E9">
        <w:rPr>
          <w:rFonts w:ascii="Noto Sans" w:hAnsi="Noto Sans" w:cs="Noto Sans"/>
          <w:bCs/>
          <w:sz w:val="18"/>
          <w:szCs w:val="18"/>
        </w:rPr>
        <w:t>Con posterioridad se realizará la evaluación integral de las proposiciones, el resultado de dicha revisión o análisis, se dará a conocer en el fallo correspondiente.</w:t>
      </w:r>
    </w:p>
    <w:p w:rsidR="00F20EB3" w:rsidRPr="007F67E9" w:rsidRDefault="00F20EB3" w:rsidP="00F20EB3">
      <w:pPr>
        <w:jc w:val="both"/>
        <w:rPr>
          <w:rFonts w:ascii="Noto Sans" w:hAnsi="Noto Sans" w:cs="Noto Sans"/>
          <w:bCs/>
          <w:sz w:val="18"/>
          <w:szCs w:val="18"/>
        </w:rPr>
      </w:pPr>
    </w:p>
    <w:p w:rsidR="00F20EB3" w:rsidRPr="007F67E9" w:rsidRDefault="00F20EB3" w:rsidP="00F836A3">
      <w:pPr>
        <w:numPr>
          <w:ilvl w:val="1"/>
          <w:numId w:val="38"/>
        </w:numPr>
        <w:tabs>
          <w:tab w:val="clear" w:pos="757"/>
          <w:tab w:val="left" w:pos="142"/>
        </w:tabs>
        <w:suppressAutoHyphens/>
        <w:ind w:left="284" w:hanging="284"/>
        <w:jc w:val="both"/>
        <w:rPr>
          <w:rFonts w:ascii="Noto Sans" w:hAnsi="Noto Sans" w:cs="Noto Sans"/>
          <w:bCs/>
          <w:sz w:val="18"/>
          <w:szCs w:val="18"/>
        </w:rPr>
      </w:pPr>
      <w:r w:rsidRPr="007F67E9">
        <w:rPr>
          <w:rFonts w:ascii="Noto Sans" w:hAnsi="Noto Sans" w:cs="Noto Sans"/>
          <w:sz w:val="18"/>
          <w:szCs w:val="18"/>
        </w:rPr>
        <w:t>Acto seguido, se procederá a dar lectura a los precios ofertados por sistema, por cada uno de los Participantes, los que se incluirán en el acta respectiva.</w:t>
      </w:r>
    </w:p>
    <w:p w:rsidR="00F20EB3" w:rsidRPr="007F67E9" w:rsidRDefault="00F20EB3" w:rsidP="00F20EB3">
      <w:pPr>
        <w:pStyle w:val="Prrafodelista"/>
        <w:rPr>
          <w:rFonts w:ascii="Noto Sans" w:hAnsi="Noto Sans" w:cs="Noto Sans"/>
          <w:bCs/>
          <w:sz w:val="18"/>
          <w:szCs w:val="18"/>
        </w:rPr>
      </w:pPr>
    </w:p>
    <w:p w:rsidR="00F20EB3" w:rsidRPr="007F67E9" w:rsidRDefault="00F20EB3" w:rsidP="00F836A3">
      <w:pPr>
        <w:numPr>
          <w:ilvl w:val="1"/>
          <w:numId w:val="38"/>
        </w:numPr>
        <w:tabs>
          <w:tab w:val="clear" w:pos="757"/>
          <w:tab w:val="left" w:pos="142"/>
          <w:tab w:val="num" w:pos="284"/>
        </w:tabs>
        <w:suppressAutoHyphens/>
        <w:ind w:left="284" w:hanging="284"/>
        <w:jc w:val="both"/>
        <w:rPr>
          <w:rFonts w:ascii="Noto Sans" w:hAnsi="Noto Sans" w:cs="Noto Sans"/>
          <w:bCs/>
          <w:sz w:val="18"/>
          <w:szCs w:val="18"/>
        </w:rPr>
      </w:pPr>
      <w:r w:rsidRPr="007F67E9">
        <w:rPr>
          <w:rFonts w:ascii="Noto Sans" w:hAnsi="Noto Sans" w:cs="Noto Sans"/>
          <w:bCs/>
          <w:sz w:val="18"/>
          <w:szCs w:val="18"/>
        </w:rPr>
        <w:t xml:space="preserve">Preferentemente, deberán identificarse, cada una de las páginas que integran las propuestas, con los datos siguientes: registro federal de contribuyentes, número de </w:t>
      </w:r>
      <w:r w:rsidRPr="00246E3D">
        <w:rPr>
          <w:rFonts w:ascii="Noto Sans" w:hAnsi="Noto Sans" w:cs="Noto Sans"/>
          <w:b/>
          <w:bCs/>
          <w:sz w:val="18"/>
          <w:szCs w:val="18"/>
        </w:rPr>
        <w:t>Licitación Pública</w:t>
      </w:r>
      <w:r w:rsidRPr="007F67E9">
        <w:rPr>
          <w:rFonts w:ascii="Noto Sans" w:hAnsi="Noto Sans" w:cs="Noto Sans"/>
          <w:bCs/>
          <w:sz w:val="18"/>
          <w:szCs w:val="18"/>
        </w:rPr>
        <w:t xml:space="preserve"> y número de página, cuando ello técnicamente sea posible; dicha identificación deberá reflejarse, en su caso, en la impresión que se realice de los documentos durante el acto de apertura de las propuestas técnicas y económicas.</w:t>
      </w:r>
    </w:p>
    <w:p w:rsidR="00F20EB3" w:rsidRPr="007F67E9" w:rsidRDefault="00F20EB3" w:rsidP="00F20EB3">
      <w:pPr>
        <w:pStyle w:val="Prrafodelista"/>
        <w:rPr>
          <w:rFonts w:ascii="Noto Sans" w:hAnsi="Noto Sans" w:cs="Noto Sans"/>
          <w:bCs/>
          <w:sz w:val="18"/>
          <w:szCs w:val="18"/>
        </w:rPr>
      </w:pPr>
    </w:p>
    <w:p w:rsidR="00F20EB3" w:rsidRPr="007F67E9" w:rsidRDefault="00F20EB3" w:rsidP="00F836A3">
      <w:pPr>
        <w:numPr>
          <w:ilvl w:val="1"/>
          <w:numId w:val="38"/>
        </w:numPr>
        <w:tabs>
          <w:tab w:val="clear" w:pos="757"/>
          <w:tab w:val="left" w:pos="284"/>
        </w:tabs>
        <w:suppressAutoHyphens/>
        <w:ind w:left="284" w:hanging="284"/>
        <w:jc w:val="both"/>
        <w:rPr>
          <w:rFonts w:ascii="Noto Sans" w:hAnsi="Noto Sans" w:cs="Noto Sans"/>
          <w:bCs/>
          <w:sz w:val="18"/>
          <w:szCs w:val="18"/>
        </w:rPr>
      </w:pPr>
      <w:r w:rsidRPr="007F67E9">
        <w:rPr>
          <w:rFonts w:ascii="Noto Sans" w:hAnsi="Noto Sans" w:cs="Noto Sans"/>
          <w:bCs/>
          <w:sz w:val="18"/>
          <w:szCs w:val="18"/>
        </w:rPr>
        <w:t>Adicionalmente, deberán emplear en sustitución de la firma autógrafa, el medio de identificación electrónica que para tal fin deberá certificarse previamente por la S.F.P. conforme al procedimiento establecido en el acuerdo del 9 de agosto del 2000.</w:t>
      </w:r>
    </w:p>
    <w:p w:rsidR="00F20EB3" w:rsidRPr="007F67E9" w:rsidRDefault="00F20EB3" w:rsidP="00F20EB3">
      <w:pPr>
        <w:pStyle w:val="Textodebloque1"/>
        <w:tabs>
          <w:tab w:val="left" w:pos="142"/>
        </w:tabs>
        <w:ind w:left="1146" w:right="0" w:firstLine="0"/>
        <w:rPr>
          <w:rFonts w:ascii="Noto Sans" w:hAnsi="Noto Sans" w:cs="Noto Sans"/>
          <w:sz w:val="18"/>
          <w:szCs w:val="18"/>
          <w:lang w:val="es-MX"/>
        </w:rPr>
      </w:pPr>
    </w:p>
    <w:p w:rsidR="00F20EB3" w:rsidRPr="007F67E9" w:rsidRDefault="00F20EB3" w:rsidP="00F20EB3">
      <w:pPr>
        <w:jc w:val="both"/>
        <w:rPr>
          <w:rFonts w:ascii="Noto Sans" w:hAnsi="Noto Sans" w:cs="Noto Sans"/>
          <w:sz w:val="18"/>
          <w:szCs w:val="18"/>
        </w:rPr>
      </w:pPr>
      <w:r w:rsidRPr="007F67E9">
        <w:rPr>
          <w:rFonts w:ascii="Noto Sans" w:hAnsi="Noto Sans" w:cs="Noto Sans"/>
          <w:bCs/>
          <w:sz w:val="18"/>
          <w:szCs w:val="18"/>
        </w:rPr>
        <w:t>E</w:t>
      </w:r>
      <w:r w:rsidRPr="007F67E9">
        <w:rPr>
          <w:rFonts w:ascii="Noto Sans" w:hAnsi="Noto Sans" w:cs="Noto Sans"/>
          <w:sz w:val="18"/>
          <w:szCs w:val="18"/>
        </w:rPr>
        <w:t>n los términos de la fracción  II del artículo 46 de la Ley, se rubricaran en el acto de presentación y apertura de proposiciones la siguiente documentación:</w:t>
      </w:r>
    </w:p>
    <w:p w:rsidR="00F20EB3" w:rsidRPr="007F67E9" w:rsidRDefault="00F20EB3" w:rsidP="00F20EB3">
      <w:pPr>
        <w:jc w:val="both"/>
        <w:rPr>
          <w:rFonts w:ascii="Noto Sans" w:hAnsi="Noto Sans" w:cs="Noto Sans"/>
          <w:b/>
          <w:sz w:val="18"/>
          <w:szCs w:val="18"/>
        </w:rPr>
      </w:pPr>
    </w:p>
    <w:p w:rsidR="00F20EB3" w:rsidRPr="007F67E9" w:rsidRDefault="00F20EB3" w:rsidP="00F836A3">
      <w:pPr>
        <w:pStyle w:val="Prrafodelista"/>
        <w:numPr>
          <w:ilvl w:val="0"/>
          <w:numId w:val="16"/>
        </w:numPr>
        <w:suppressAutoHyphens/>
        <w:contextualSpacing w:val="0"/>
        <w:jc w:val="both"/>
        <w:rPr>
          <w:rFonts w:ascii="Noto Sans" w:hAnsi="Noto Sans" w:cs="Noto Sans"/>
          <w:b/>
          <w:sz w:val="18"/>
          <w:szCs w:val="18"/>
        </w:rPr>
      </w:pPr>
      <w:r w:rsidRPr="007F67E9">
        <w:rPr>
          <w:rFonts w:ascii="Noto Sans" w:hAnsi="Noto Sans" w:cs="Noto Sans"/>
          <w:b/>
          <w:sz w:val="18"/>
          <w:szCs w:val="18"/>
        </w:rPr>
        <w:t>Propuesta Económica.</w:t>
      </w:r>
    </w:p>
    <w:p w:rsidR="00F20EB3" w:rsidRDefault="00F20EB3" w:rsidP="00F20EB3">
      <w:pPr>
        <w:pStyle w:val="Prrafodelista"/>
        <w:jc w:val="both"/>
        <w:rPr>
          <w:rFonts w:ascii="Noto Sans" w:hAnsi="Noto Sans" w:cs="Noto Sans"/>
          <w:sz w:val="18"/>
          <w:szCs w:val="18"/>
        </w:rPr>
      </w:pPr>
    </w:p>
    <w:p w:rsidR="00F20EB3" w:rsidRPr="007F67E9" w:rsidRDefault="00F20EB3" w:rsidP="00F836A3">
      <w:pPr>
        <w:numPr>
          <w:ilvl w:val="1"/>
          <w:numId w:val="14"/>
        </w:numPr>
        <w:tabs>
          <w:tab w:val="left" w:pos="10588"/>
        </w:tabs>
        <w:suppressAutoHyphens/>
        <w:jc w:val="both"/>
        <w:rPr>
          <w:rFonts w:ascii="Noto Sans" w:hAnsi="Noto Sans" w:cs="Noto Sans"/>
          <w:b/>
          <w:bCs/>
          <w:sz w:val="18"/>
          <w:szCs w:val="18"/>
        </w:rPr>
      </w:pPr>
      <w:r w:rsidRPr="007F67E9">
        <w:rPr>
          <w:rFonts w:ascii="Noto Sans" w:hAnsi="Noto Sans" w:cs="Noto Sans"/>
          <w:b/>
          <w:bCs/>
          <w:sz w:val="18"/>
          <w:szCs w:val="18"/>
        </w:rPr>
        <w:t>PROPOSICIONES CONJUNTAS:</w:t>
      </w:r>
    </w:p>
    <w:p w:rsidR="00F20EB3" w:rsidRPr="007F67E9" w:rsidRDefault="00F20EB3" w:rsidP="00F20EB3">
      <w:pPr>
        <w:tabs>
          <w:tab w:val="left" w:pos="9868"/>
        </w:tabs>
        <w:ind w:firstLine="357"/>
        <w:jc w:val="both"/>
        <w:rPr>
          <w:rFonts w:ascii="Noto Sans" w:hAnsi="Noto Sans" w:cs="Noto Sans"/>
          <w:b/>
          <w:bCs/>
          <w:sz w:val="18"/>
          <w:szCs w:val="18"/>
        </w:rPr>
      </w:pPr>
    </w:p>
    <w:p w:rsidR="00F20EB3" w:rsidRPr="007F67E9" w:rsidRDefault="00F20EB3" w:rsidP="00F20EB3">
      <w:pPr>
        <w:tabs>
          <w:tab w:val="left" w:pos="9868"/>
        </w:tabs>
        <w:jc w:val="both"/>
        <w:rPr>
          <w:rFonts w:ascii="Noto Sans" w:hAnsi="Noto Sans" w:cs="Noto Sans"/>
          <w:bCs/>
          <w:sz w:val="18"/>
          <w:szCs w:val="18"/>
        </w:rPr>
      </w:pPr>
      <w:r w:rsidRPr="007F67E9">
        <w:rPr>
          <w:rFonts w:ascii="Noto Sans" w:hAnsi="Noto Sans" w:cs="Noto Sans"/>
          <w:bCs/>
          <w:sz w:val="18"/>
          <w:szCs w:val="18"/>
        </w:rPr>
        <w:t>Las personas  interesadas podrán agruparse para presentar una proposición, para tal efecto deberán cubrir los siguientes requisitos:</w:t>
      </w:r>
    </w:p>
    <w:p w:rsidR="00F20EB3" w:rsidRPr="007F67E9" w:rsidRDefault="00F20EB3" w:rsidP="00F20EB3">
      <w:pPr>
        <w:tabs>
          <w:tab w:val="left" w:pos="9868"/>
        </w:tabs>
        <w:jc w:val="both"/>
        <w:rPr>
          <w:rFonts w:ascii="Noto Sans" w:hAnsi="Noto Sans" w:cs="Noto Sans"/>
          <w:bCs/>
          <w:sz w:val="18"/>
          <w:szCs w:val="18"/>
        </w:rPr>
      </w:pPr>
    </w:p>
    <w:p w:rsidR="00F20EB3" w:rsidRPr="007F67E9" w:rsidRDefault="00F20EB3" w:rsidP="00F20EB3">
      <w:pPr>
        <w:tabs>
          <w:tab w:val="left" w:pos="10861"/>
        </w:tabs>
        <w:ind w:left="993" w:hanging="284"/>
        <w:jc w:val="both"/>
        <w:rPr>
          <w:rFonts w:ascii="Noto Sans" w:hAnsi="Noto Sans" w:cs="Noto Sans"/>
          <w:bCs/>
          <w:sz w:val="18"/>
          <w:szCs w:val="18"/>
        </w:rPr>
      </w:pPr>
      <w:r w:rsidRPr="007F67E9">
        <w:rPr>
          <w:rFonts w:ascii="Noto Sans" w:hAnsi="Noto Sans" w:cs="Noto Sans"/>
          <w:bCs/>
          <w:sz w:val="18"/>
          <w:szCs w:val="18"/>
        </w:rPr>
        <w:t>I) Uno de los integrantes podrá presentar el escrito mediante el cual se manifieste el interés en participar en la junta de aclaraciones y en el procedimiento de contratación.</w:t>
      </w:r>
    </w:p>
    <w:p w:rsidR="00F20EB3" w:rsidRPr="007F67E9" w:rsidRDefault="00F20EB3" w:rsidP="00F20EB3">
      <w:pPr>
        <w:tabs>
          <w:tab w:val="left" w:pos="10577"/>
        </w:tabs>
        <w:ind w:left="709"/>
        <w:jc w:val="both"/>
        <w:rPr>
          <w:rFonts w:ascii="Noto Sans" w:hAnsi="Noto Sans" w:cs="Noto Sans"/>
          <w:bCs/>
          <w:sz w:val="18"/>
          <w:szCs w:val="18"/>
        </w:rPr>
      </w:pPr>
    </w:p>
    <w:p w:rsidR="00F20EB3" w:rsidRPr="007F67E9" w:rsidRDefault="00F20EB3" w:rsidP="00F20EB3">
      <w:pPr>
        <w:tabs>
          <w:tab w:val="left" w:pos="10861"/>
        </w:tabs>
        <w:ind w:left="993" w:hanging="284"/>
        <w:jc w:val="both"/>
        <w:rPr>
          <w:rFonts w:ascii="Noto Sans" w:hAnsi="Noto Sans" w:cs="Noto Sans"/>
          <w:bCs/>
          <w:sz w:val="18"/>
          <w:szCs w:val="18"/>
        </w:rPr>
      </w:pPr>
      <w:r w:rsidRPr="007F67E9">
        <w:rPr>
          <w:rFonts w:ascii="Noto Sans" w:hAnsi="Noto Sans" w:cs="Noto Sans"/>
          <w:bCs/>
          <w:sz w:val="18"/>
          <w:szCs w:val="18"/>
        </w:rPr>
        <w:t xml:space="preserve">II) Los integrantes deberán celebrar en términos de la legislación aplicable un convenio, en el cual se establezcan con precisión los siguientes aspectos, de conformidad con el </w:t>
      </w:r>
      <w:r w:rsidRPr="007F67E9">
        <w:rPr>
          <w:rFonts w:ascii="Noto Sans" w:hAnsi="Noto Sans" w:cs="Noto Sans"/>
          <w:b/>
          <w:bCs/>
          <w:sz w:val="18"/>
          <w:szCs w:val="18"/>
        </w:rPr>
        <w:t>Anexo Número 2 (dos)</w:t>
      </w:r>
      <w:r w:rsidRPr="007F67E9">
        <w:rPr>
          <w:rFonts w:ascii="Noto Sans" w:hAnsi="Noto Sans" w:cs="Noto Sans"/>
          <w:bCs/>
          <w:sz w:val="18"/>
          <w:szCs w:val="18"/>
        </w:rPr>
        <w:t>, de las presentes bases.</w:t>
      </w:r>
    </w:p>
    <w:p w:rsidR="00F20EB3" w:rsidRPr="007F67E9" w:rsidRDefault="00F20EB3" w:rsidP="00F20EB3">
      <w:pPr>
        <w:tabs>
          <w:tab w:val="left" w:pos="10577"/>
        </w:tabs>
        <w:ind w:left="709"/>
        <w:jc w:val="both"/>
        <w:rPr>
          <w:rFonts w:ascii="Noto Sans" w:hAnsi="Noto Sans" w:cs="Noto Sans"/>
          <w:bCs/>
          <w:sz w:val="18"/>
          <w:szCs w:val="18"/>
        </w:rPr>
      </w:pPr>
    </w:p>
    <w:p w:rsidR="00F20EB3" w:rsidRPr="007F67E9" w:rsidRDefault="00F20EB3" w:rsidP="00F20EB3">
      <w:pPr>
        <w:tabs>
          <w:tab w:val="left" w:pos="11144"/>
        </w:tabs>
        <w:ind w:left="1276" w:hanging="283"/>
        <w:jc w:val="both"/>
        <w:rPr>
          <w:rFonts w:ascii="Noto Sans" w:hAnsi="Noto Sans" w:cs="Noto Sans"/>
          <w:bCs/>
          <w:sz w:val="18"/>
          <w:szCs w:val="18"/>
        </w:rPr>
      </w:pPr>
      <w:r w:rsidRPr="007F67E9">
        <w:rPr>
          <w:rFonts w:ascii="Noto Sans" w:hAnsi="Noto Sans" w:cs="Noto Sans"/>
          <w:bCs/>
          <w:sz w:val="18"/>
          <w:szCs w:val="18"/>
        </w:rPr>
        <w:t>a)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F20EB3" w:rsidRPr="007F67E9" w:rsidRDefault="00F20EB3" w:rsidP="00F20EB3">
      <w:pPr>
        <w:tabs>
          <w:tab w:val="left" w:pos="11144"/>
        </w:tabs>
        <w:ind w:left="1276" w:hanging="283"/>
        <w:jc w:val="both"/>
        <w:rPr>
          <w:rFonts w:ascii="Noto Sans" w:hAnsi="Noto Sans" w:cs="Noto Sans"/>
          <w:bCs/>
          <w:sz w:val="18"/>
          <w:szCs w:val="18"/>
        </w:rPr>
      </w:pPr>
    </w:p>
    <w:p w:rsidR="00F20EB3" w:rsidRPr="007F67E9" w:rsidRDefault="00F20EB3" w:rsidP="00F836A3">
      <w:pPr>
        <w:numPr>
          <w:ilvl w:val="0"/>
          <w:numId w:val="17"/>
        </w:numPr>
        <w:ind w:left="1276" w:hanging="283"/>
        <w:jc w:val="both"/>
        <w:rPr>
          <w:rFonts w:ascii="Noto Sans" w:hAnsi="Noto Sans" w:cs="Noto Sans"/>
          <w:bCs/>
          <w:sz w:val="18"/>
          <w:szCs w:val="18"/>
        </w:rPr>
      </w:pPr>
      <w:r w:rsidRPr="007F67E9">
        <w:rPr>
          <w:rFonts w:ascii="Noto Sans" w:hAnsi="Noto Sans" w:cs="Noto Sans"/>
          <w:bCs/>
          <w:sz w:val="18"/>
          <w:szCs w:val="18"/>
        </w:rPr>
        <w:t>Nombre y domicilio de los representantes de cada una de las personas agrupadas, señalando, en su caso, los datos de las escrituras públicas con las que acrediten las facultades de representación;</w:t>
      </w:r>
    </w:p>
    <w:p w:rsidR="00F20EB3" w:rsidRPr="007F67E9" w:rsidRDefault="00F20EB3" w:rsidP="00F20EB3">
      <w:pPr>
        <w:tabs>
          <w:tab w:val="left" w:pos="11144"/>
        </w:tabs>
        <w:ind w:left="1276" w:hanging="283"/>
        <w:jc w:val="both"/>
        <w:rPr>
          <w:rFonts w:ascii="Noto Sans" w:hAnsi="Noto Sans" w:cs="Noto Sans"/>
          <w:bCs/>
          <w:sz w:val="18"/>
          <w:szCs w:val="18"/>
        </w:rPr>
      </w:pPr>
    </w:p>
    <w:p w:rsidR="00F20EB3" w:rsidRPr="007F67E9" w:rsidRDefault="00F20EB3" w:rsidP="00F836A3">
      <w:pPr>
        <w:pStyle w:val="INCISO"/>
        <w:numPr>
          <w:ilvl w:val="0"/>
          <w:numId w:val="17"/>
        </w:numPr>
        <w:tabs>
          <w:tab w:val="clear" w:pos="2304"/>
        </w:tabs>
        <w:spacing w:after="0" w:line="240" w:lineRule="auto"/>
        <w:rPr>
          <w:rFonts w:ascii="Noto Sans" w:eastAsia="Times New Roman" w:hAnsi="Noto Sans" w:cs="Noto Sans"/>
          <w:bCs/>
          <w:szCs w:val="18"/>
          <w:lang w:val="es-ES"/>
        </w:rPr>
      </w:pPr>
      <w:r w:rsidRPr="007F67E9">
        <w:rPr>
          <w:rFonts w:ascii="Noto Sans" w:eastAsia="Times New Roman" w:hAnsi="Noto Sans" w:cs="Noto Sans"/>
          <w:bCs/>
          <w:szCs w:val="18"/>
          <w:lang w:val="es-ES"/>
        </w:rPr>
        <w:t xml:space="preserve">Designación de un representante común, otorgándole poder amplio y suficiente, para atender todo lo relacionado con la proposición y con el procedimiento </w:t>
      </w:r>
      <w:r w:rsidRPr="00246E3D">
        <w:rPr>
          <w:rFonts w:ascii="Noto Sans" w:eastAsia="Times New Roman" w:hAnsi="Noto Sans" w:cs="Noto Sans"/>
          <w:b/>
          <w:bCs/>
          <w:szCs w:val="18"/>
          <w:lang w:val="es-ES"/>
        </w:rPr>
        <w:t xml:space="preserve">Licitación Pública </w:t>
      </w:r>
      <w:r w:rsidR="00CA14DB">
        <w:rPr>
          <w:rFonts w:ascii="Noto Sans" w:hAnsi="Noto Sans" w:cs="Noto Sans"/>
          <w:b/>
          <w:szCs w:val="18"/>
        </w:rPr>
        <w:t>N</w:t>
      </w:r>
      <w:r w:rsidRPr="004B35CD">
        <w:rPr>
          <w:rFonts w:ascii="Noto Sans" w:hAnsi="Noto Sans" w:cs="Noto Sans"/>
          <w:b/>
          <w:szCs w:val="18"/>
        </w:rPr>
        <w:t>aciona</w:t>
      </w:r>
      <w:r>
        <w:rPr>
          <w:rFonts w:ascii="Noto Sans" w:hAnsi="Noto Sans" w:cs="Noto Sans"/>
          <w:b/>
          <w:szCs w:val="18"/>
        </w:rPr>
        <w:t>l</w:t>
      </w:r>
      <w:r w:rsidRPr="007F67E9">
        <w:rPr>
          <w:rFonts w:ascii="Noto Sans" w:eastAsia="Times New Roman" w:hAnsi="Noto Sans" w:cs="Noto Sans"/>
          <w:bCs/>
          <w:szCs w:val="18"/>
          <w:lang w:val="es-ES"/>
        </w:rPr>
        <w:t>;</w:t>
      </w:r>
    </w:p>
    <w:p w:rsidR="00F20EB3" w:rsidRPr="007F67E9" w:rsidRDefault="00F20EB3" w:rsidP="00F20EB3">
      <w:pPr>
        <w:pStyle w:val="INCISO"/>
        <w:tabs>
          <w:tab w:val="left" w:pos="2356"/>
        </w:tabs>
        <w:spacing w:after="0" w:line="240" w:lineRule="auto"/>
        <w:ind w:left="1276" w:hanging="283"/>
        <w:rPr>
          <w:rFonts w:ascii="Noto Sans" w:eastAsia="Times New Roman" w:hAnsi="Noto Sans" w:cs="Noto Sans"/>
          <w:bCs/>
          <w:szCs w:val="18"/>
          <w:lang w:val="es-ES"/>
        </w:rPr>
      </w:pPr>
    </w:p>
    <w:p w:rsidR="00F20EB3" w:rsidRPr="007F67E9" w:rsidRDefault="00F20EB3" w:rsidP="00F20EB3">
      <w:pPr>
        <w:pStyle w:val="INCISO"/>
        <w:ind w:left="1276" w:hanging="283"/>
        <w:rPr>
          <w:rFonts w:ascii="Noto Sans" w:eastAsia="Times New Roman" w:hAnsi="Noto Sans" w:cs="Noto Sans"/>
          <w:bCs/>
          <w:szCs w:val="18"/>
          <w:lang w:val="es-ES"/>
        </w:rPr>
      </w:pPr>
      <w:r w:rsidRPr="007F67E9">
        <w:rPr>
          <w:rFonts w:ascii="Noto Sans" w:eastAsia="Times New Roman" w:hAnsi="Noto Sans" w:cs="Noto Sans"/>
          <w:bCs/>
          <w:szCs w:val="18"/>
          <w:lang w:val="es-ES"/>
        </w:rPr>
        <w:t>d) Descripción de las partes objeto del contrato que corresponderá cumplir a cada persona integrante, así como la manera en que se exigirá el cumplimiento de las obligaciones, y</w:t>
      </w:r>
    </w:p>
    <w:p w:rsidR="00F20EB3" w:rsidRPr="007F67E9" w:rsidRDefault="00F20EB3" w:rsidP="00F20EB3">
      <w:pPr>
        <w:pStyle w:val="INCISO"/>
        <w:tabs>
          <w:tab w:val="left" w:pos="2356"/>
        </w:tabs>
        <w:spacing w:after="0" w:line="240" w:lineRule="auto"/>
        <w:ind w:left="1276" w:hanging="283"/>
        <w:rPr>
          <w:rFonts w:ascii="Noto Sans" w:eastAsia="Times New Roman" w:hAnsi="Noto Sans" w:cs="Noto Sans"/>
          <w:bCs/>
          <w:szCs w:val="18"/>
          <w:lang w:val="es-ES"/>
        </w:rPr>
      </w:pPr>
    </w:p>
    <w:p w:rsidR="00F20EB3" w:rsidRPr="007F67E9" w:rsidRDefault="00F20EB3" w:rsidP="00F836A3">
      <w:pPr>
        <w:pStyle w:val="INCISO"/>
        <w:numPr>
          <w:ilvl w:val="0"/>
          <w:numId w:val="17"/>
        </w:numPr>
        <w:tabs>
          <w:tab w:val="left" w:pos="2356"/>
        </w:tabs>
        <w:spacing w:after="0" w:line="240" w:lineRule="auto"/>
        <w:ind w:left="1276" w:hanging="283"/>
        <w:rPr>
          <w:rFonts w:ascii="Noto Sans" w:eastAsia="Times New Roman" w:hAnsi="Noto Sans" w:cs="Noto Sans"/>
          <w:bCs/>
          <w:szCs w:val="18"/>
          <w:lang w:val="es-ES"/>
        </w:rPr>
      </w:pPr>
      <w:r w:rsidRPr="007F67E9">
        <w:rPr>
          <w:rFonts w:ascii="Noto Sans" w:eastAsia="Times New Roman" w:hAnsi="Noto Sans" w:cs="Noto Sans"/>
          <w:bCs/>
          <w:szCs w:val="18"/>
          <w:lang w:val="es-ES"/>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F20EB3" w:rsidRPr="007F67E9" w:rsidRDefault="00F20EB3" w:rsidP="00F20EB3">
      <w:pPr>
        <w:pStyle w:val="INCISO"/>
        <w:tabs>
          <w:tab w:val="left" w:pos="2356"/>
        </w:tabs>
        <w:spacing w:after="0" w:line="240" w:lineRule="auto"/>
        <w:ind w:left="1276" w:firstLine="0"/>
        <w:rPr>
          <w:rFonts w:ascii="Noto Sans" w:eastAsia="Times New Roman" w:hAnsi="Noto Sans" w:cs="Noto Sans"/>
          <w:bCs/>
          <w:szCs w:val="18"/>
          <w:lang w:val="es-ES"/>
        </w:rPr>
      </w:pPr>
    </w:p>
    <w:p w:rsidR="00F20EB3" w:rsidRPr="007F67E9" w:rsidRDefault="00F20EB3" w:rsidP="00F836A3">
      <w:pPr>
        <w:pStyle w:val="INCISO"/>
        <w:numPr>
          <w:ilvl w:val="0"/>
          <w:numId w:val="17"/>
        </w:numPr>
        <w:tabs>
          <w:tab w:val="clear" w:pos="1495"/>
          <w:tab w:val="num" w:pos="1276"/>
          <w:tab w:val="left" w:pos="2356"/>
        </w:tabs>
        <w:spacing w:after="0" w:line="240" w:lineRule="auto"/>
        <w:ind w:hanging="502"/>
        <w:rPr>
          <w:rFonts w:ascii="Noto Sans" w:eastAsia="Times New Roman" w:hAnsi="Noto Sans" w:cs="Noto Sans"/>
          <w:bCs/>
          <w:szCs w:val="18"/>
          <w:lang w:val="es-ES"/>
        </w:rPr>
      </w:pPr>
      <w:r w:rsidRPr="007F67E9">
        <w:rPr>
          <w:rFonts w:ascii="Noto Sans" w:eastAsia="Times New Roman" w:hAnsi="Noto Sans" w:cs="Noto Sans"/>
          <w:bCs/>
          <w:szCs w:val="18"/>
          <w:lang w:val="es-ES"/>
        </w:rPr>
        <w:t>PORCENTAJE DE PARTICIPACION ECONOMICA DE CADA UNO DE LOS PARTICIPANTES.</w:t>
      </w:r>
    </w:p>
    <w:p w:rsidR="00F20EB3" w:rsidRPr="007F67E9" w:rsidRDefault="00F20EB3" w:rsidP="00F20EB3">
      <w:pPr>
        <w:pStyle w:val="Prrafodelista"/>
        <w:rPr>
          <w:rFonts w:ascii="Noto Sans" w:hAnsi="Noto Sans" w:cs="Noto Sans"/>
          <w:bCs/>
          <w:sz w:val="18"/>
          <w:szCs w:val="18"/>
        </w:rPr>
      </w:pPr>
    </w:p>
    <w:p w:rsidR="00F20EB3" w:rsidRDefault="00F20EB3" w:rsidP="00F20EB3">
      <w:pPr>
        <w:pStyle w:val="INCISO"/>
        <w:tabs>
          <w:tab w:val="left" w:pos="2356"/>
        </w:tabs>
        <w:spacing w:after="0" w:line="240" w:lineRule="auto"/>
        <w:ind w:left="0" w:firstLine="0"/>
        <w:rPr>
          <w:rFonts w:ascii="Noto Sans" w:eastAsia="Times New Roman" w:hAnsi="Noto Sans" w:cs="Noto Sans"/>
          <w:bCs/>
          <w:szCs w:val="18"/>
          <w:lang w:val="es-ES"/>
        </w:rPr>
      </w:pPr>
      <w:r w:rsidRPr="007F67E9">
        <w:rPr>
          <w:rFonts w:ascii="Noto Sans" w:eastAsia="Times New Roman" w:hAnsi="Noto Sans" w:cs="Noto Sans"/>
          <w:bCs/>
          <w:szCs w:val="18"/>
          <w:lang w:val="es-ES"/>
        </w:rPr>
        <w:t xml:space="preserve">Debiendo  de anexar todos los requisitos establecidos en esta Convocatoria contenidos en los numerales </w:t>
      </w:r>
      <w:r w:rsidRPr="007F67E9">
        <w:rPr>
          <w:rFonts w:ascii="Noto Sans" w:eastAsia="Times New Roman" w:hAnsi="Noto Sans" w:cs="Noto Sans"/>
          <w:b/>
          <w:bCs/>
          <w:i/>
          <w:szCs w:val="18"/>
          <w:u w:val="single"/>
          <w:lang w:val="es-ES"/>
        </w:rPr>
        <w:t>1, 1.1, 2, 2.1, 2.2, 5.1, 6, 6.1, 6.2, 6.2.1, 6.2.2, 6.3,  7, 7.1, 8  y 8.1 y sus anexos</w:t>
      </w:r>
      <w:r w:rsidRPr="007F67E9">
        <w:rPr>
          <w:rFonts w:ascii="Noto Sans" w:eastAsia="Times New Roman" w:hAnsi="Noto Sans" w:cs="Noto Sans"/>
          <w:bCs/>
          <w:szCs w:val="18"/>
          <w:lang w:val="es-ES"/>
        </w:rPr>
        <w:t xml:space="preserve">, así como los que se deriven del Acto de la Junta de Aclaraciones y, que con motivo de dicho incumplimiento se afecte la solvencia de la proposición. En caso de no hacerlo será causal de </w:t>
      </w:r>
      <w:proofErr w:type="spellStart"/>
      <w:r w:rsidRPr="007F67E9">
        <w:rPr>
          <w:rFonts w:ascii="Noto Sans" w:eastAsia="Times New Roman" w:hAnsi="Noto Sans" w:cs="Noto Sans"/>
          <w:bCs/>
          <w:szCs w:val="18"/>
          <w:lang w:val="es-ES"/>
        </w:rPr>
        <w:t>desechamiento</w:t>
      </w:r>
      <w:proofErr w:type="spellEnd"/>
      <w:r w:rsidRPr="007F67E9">
        <w:rPr>
          <w:rFonts w:ascii="Noto Sans" w:eastAsia="Times New Roman" w:hAnsi="Noto Sans" w:cs="Noto Sans"/>
          <w:bCs/>
          <w:szCs w:val="18"/>
          <w:lang w:val="es-ES"/>
        </w:rPr>
        <w:t xml:space="preserve">. </w:t>
      </w:r>
    </w:p>
    <w:p w:rsidR="00F20EB3" w:rsidRPr="007F67E9" w:rsidRDefault="00F20EB3" w:rsidP="00F20EB3">
      <w:pPr>
        <w:pStyle w:val="INCISO"/>
        <w:tabs>
          <w:tab w:val="left" w:pos="2356"/>
        </w:tabs>
        <w:spacing w:after="0" w:line="240" w:lineRule="auto"/>
        <w:ind w:left="0" w:firstLine="0"/>
        <w:rPr>
          <w:rFonts w:ascii="Noto Sans" w:eastAsia="Times New Roman" w:hAnsi="Noto Sans" w:cs="Noto Sans"/>
          <w:bCs/>
          <w:szCs w:val="18"/>
          <w:lang w:val="es-ES"/>
        </w:rPr>
      </w:pPr>
    </w:p>
    <w:p w:rsidR="00F20EB3" w:rsidRPr="007F67E9" w:rsidRDefault="00F20EB3" w:rsidP="00F20EB3">
      <w:pPr>
        <w:shd w:val="clear" w:color="auto" w:fill="0D0D0D"/>
        <w:ind w:left="357" w:hanging="357"/>
        <w:jc w:val="both"/>
        <w:rPr>
          <w:rFonts w:ascii="Noto Sans" w:hAnsi="Noto Sans" w:cs="Noto Sans"/>
          <w:b/>
          <w:bCs/>
          <w:sz w:val="18"/>
          <w:szCs w:val="18"/>
        </w:rPr>
      </w:pPr>
      <w:r w:rsidRPr="007F67E9">
        <w:rPr>
          <w:rFonts w:ascii="Noto Sans" w:hAnsi="Noto Sans" w:cs="Noto Sans"/>
          <w:b/>
          <w:bCs/>
          <w:sz w:val="18"/>
          <w:szCs w:val="18"/>
        </w:rPr>
        <w:t>6.</w:t>
      </w:r>
      <w:r w:rsidRPr="007F67E9">
        <w:rPr>
          <w:rFonts w:ascii="Noto Sans" w:hAnsi="Noto Sans" w:cs="Noto Sans"/>
          <w:b/>
          <w:bCs/>
          <w:sz w:val="18"/>
          <w:szCs w:val="18"/>
        </w:rPr>
        <w:tab/>
      </w:r>
      <w:r w:rsidRPr="007F67E9">
        <w:rPr>
          <w:rFonts w:ascii="Noto Sans" w:hAnsi="Noto Sans" w:cs="Noto Sans"/>
          <w:b/>
          <w:sz w:val="18"/>
          <w:szCs w:val="18"/>
        </w:rPr>
        <w:t xml:space="preserve">DOCUMENTOS </w:t>
      </w:r>
      <w:r w:rsidRPr="007F67E9">
        <w:rPr>
          <w:rFonts w:ascii="Noto Sans" w:hAnsi="Noto Sans" w:cs="Noto Sans"/>
          <w:b/>
          <w:bCs/>
          <w:sz w:val="18"/>
          <w:szCs w:val="18"/>
        </w:rPr>
        <w:t xml:space="preserve">QUE DEBERÁN PRESENTAR QUIENES DESEEN PARTICIPAR EN LA LICITACIÓN PÚBLICA </w:t>
      </w:r>
      <w:r w:rsidRPr="004B35CD">
        <w:rPr>
          <w:rFonts w:ascii="Noto Sans" w:hAnsi="Noto Sans" w:cs="Noto Sans"/>
          <w:b/>
          <w:bCs/>
          <w:sz w:val="18"/>
          <w:szCs w:val="18"/>
        </w:rPr>
        <w:t>NACIONAL</w:t>
      </w:r>
      <w:r w:rsidRPr="007F67E9">
        <w:rPr>
          <w:rFonts w:ascii="Noto Sans" w:hAnsi="Noto Sans" w:cs="Noto Sans"/>
          <w:b/>
          <w:bCs/>
          <w:sz w:val="18"/>
          <w:szCs w:val="18"/>
        </w:rPr>
        <w:t xml:space="preserve"> </w:t>
      </w:r>
      <w:r>
        <w:rPr>
          <w:rFonts w:ascii="Noto Sans" w:hAnsi="Noto Sans" w:cs="Noto Sans"/>
          <w:b/>
          <w:bCs/>
          <w:sz w:val="18"/>
          <w:szCs w:val="18"/>
        </w:rPr>
        <w:t xml:space="preserve"> </w:t>
      </w:r>
      <w:r w:rsidRPr="007F67E9">
        <w:rPr>
          <w:rFonts w:ascii="Noto Sans" w:hAnsi="Noto Sans" w:cs="Noto Sans"/>
          <w:b/>
          <w:bCs/>
          <w:sz w:val="18"/>
          <w:szCs w:val="18"/>
        </w:rPr>
        <w:t>SOLO POR COMPRAS MX ELATIVO A LA PROPOSICIÓN TÉCNICA Y ECONÓMICA.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Documentación que deberá presentar el licitante, junto con su propuesta técnica, el incumplimiento en la presentación de alguno de los documentos solicitados en este numeral será causal de </w:t>
      </w:r>
      <w:proofErr w:type="spellStart"/>
      <w:r w:rsidRPr="007F67E9">
        <w:rPr>
          <w:rFonts w:ascii="Noto Sans" w:hAnsi="Noto Sans" w:cs="Noto Sans"/>
          <w:sz w:val="18"/>
          <w:szCs w:val="18"/>
        </w:rPr>
        <w:t>desechamiento</w:t>
      </w:r>
      <w:proofErr w:type="spellEnd"/>
      <w:r w:rsidRPr="007F67E9">
        <w:rPr>
          <w:rFonts w:ascii="Noto Sans" w:hAnsi="Noto Sans" w:cs="Noto Sans"/>
          <w:sz w:val="18"/>
          <w:szCs w:val="18"/>
        </w:rPr>
        <w:t xml:space="preserve"> de la misma.</w:t>
      </w:r>
    </w:p>
    <w:p w:rsidR="00F20EB3" w:rsidRPr="007F67E9" w:rsidRDefault="00F20EB3" w:rsidP="00F20EB3">
      <w:pPr>
        <w:ind w:left="606"/>
        <w:jc w:val="both"/>
        <w:rPr>
          <w:rFonts w:ascii="Noto Sans" w:hAnsi="Noto Sans" w:cs="Noto Sans"/>
          <w:sz w:val="18"/>
          <w:szCs w:val="18"/>
        </w:rPr>
      </w:pP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Los licitantes o sus representantes deberán presentar un escrito en el que su firmante manifieste, bajo protesta de decir verdad, que cuenta con facultades suficientes para comprometerse por sí o por su representada. Anexo Número 8, mismo que contendrá los datos siguientes:</w:t>
      </w:r>
    </w:p>
    <w:p w:rsidR="00F20EB3" w:rsidRPr="007F67E9" w:rsidRDefault="00F20EB3" w:rsidP="00F836A3">
      <w:pPr>
        <w:pStyle w:val="Textoindependiente"/>
        <w:numPr>
          <w:ilvl w:val="1"/>
          <w:numId w:val="18"/>
        </w:numPr>
        <w:jc w:val="both"/>
        <w:rPr>
          <w:rFonts w:ascii="Noto Sans" w:hAnsi="Noto Sans" w:cs="Noto Sans"/>
          <w:bCs/>
          <w:sz w:val="18"/>
          <w:szCs w:val="18"/>
        </w:rPr>
      </w:pPr>
      <w:r w:rsidRPr="007F67E9">
        <w:rPr>
          <w:rFonts w:ascii="Noto Sans" w:hAnsi="Noto Sans" w:cs="Noto Sans"/>
          <w:bCs/>
          <w:sz w:val="18"/>
          <w:szCs w:val="18"/>
        </w:rPr>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F20EB3" w:rsidRPr="007F67E9" w:rsidRDefault="00F20EB3" w:rsidP="00F836A3">
      <w:pPr>
        <w:pStyle w:val="Textoindependiente"/>
        <w:numPr>
          <w:ilvl w:val="1"/>
          <w:numId w:val="18"/>
        </w:numPr>
        <w:jc w:val="both"/>
        <w:rPr>
          <w:rFonts w:ascii="Noto Sans" w:hAnsi="Noto Sans" w:cs="Noto Sans"/>
          <w:bCs/>
          <w:sz w:val="18"/>
          <w:szCs w:val="18"/>
        </w:rPr>
      </w:pPr>
      <w:r w:rsidRPr="007F67E9">
        <w:rPr>
          <w:rFonts w:ascii="Noto Sans" w:hAnsi="Noto Sans" w:cs="Noto Sans"/>
          <w:bCs/>
          <w:sz w:val="18"/>
          <w:szCs w:val="18"/>
        </w:rPr>
        <w:lastRenderedPageBreak/>
        <w:t>Del representante legal del licitante: datos de las escrituras públicas en las que le fueron otorgadas las facultades para suscribir las proposiciones.</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Una declaración firmada en forma autógrafa por el propio licitante o su representante legal, por el que manifieste bajo protesta de decir verdad, no encontrarse en alguno de los supuestos establecidos por los artículos 71 y 90, cuarto párrafo, de la LAASSP, y demás aplicables a su Reglamento, fracción VI inciso e) del Reglamento. Anexo Número 3 (tres).</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Anexo Número 3 (tres),  de la presente convocatoria.</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Anexo Número 3 (tres), de la presente convocatoria.</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Conocer el contenido de la Ley de Adquisiciones, Arrendamientos y Servicios del Sector Público, su Reglamento, la presente Convocatoria de Licitación Pública, sus anexos y las modificaciones derivadas de las aclaraciones que pudieran solicitar los licitantes, conforme al Anexo Número 3 (tres).</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 xml:space="preserve">Escrito en el que su representada no se encuentra sancionada como empresa o producto por la </w:t>
      </w:r>
      <w:proofErr w:type="spellStart"/>
      <w:r w:rsidRPr="007F67E9">
        <w:rPr>
          <w:rFonts w:ascii="Noto Sans" w:hAnsi="Noto Sans" w:cs="Noto Sans"/>
          <w:b/>
          <w:bCs/>
          <w:sz w:val="18"/>
          <w:szCs w:val="18"/>
          <w:u w:val="single"/>
        </w:rPr>
        <w:t>la</w:t>
      </w:r>
      <w:proofErr w:type="spellEnd"/>
      <w:r w:rsidRPr="007F67E9">
        <w:rPr>
          <w:rFonts w:ascii="Noto Sans" w:hAnsi="Noto Sans" w:cs="Noto Sans"/>
          <w:b/>
          <w:bCs/>
          <w:sz w:val="18"/>
          <w:szCs w:val="18"/>
          <w:u w:val="single"/>
        </w:rPr>
        <w:t xml:space="preserve"> Secretaría Anticorrupción y Buen Gobierno (SABG), conforme al Anexo Número 3 (tres).</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 xml:space="preserve">Escrito bajo protesta de decir verdad, en el que el licitante manifiesta que los precios de su propuesta no se cotizan en condiciones de prácticas desleales de comercio internacional, de conformidad con lo previsto en </w:t>
      </w:r>
      <w:r w:rsidRPr="000218E8">
        <w:rPr>
          <w:rFonts w:ascii="Noto Sans" w:hAnsi="Noto Sans" w:cs="Noto Sans"/>
          <w:b/>
          <w:bCs/>
          <w:sz w:val="18"/>
          <w:szCs w:val="18"/>
          <w:u w:val="single"/>
        </w:rPr>
        <w:t>el artículo 60 del Reglamento</w:t>
      </w:r>
      <w:r w:rsidRPr="007F67E9">
        <w:rPr>
          <w:rFonts w:ascii="Noto Sans" w:hAnsi="Noto Sans" w:cs="Noto Sans"/>
          <w:b/>
          <w:bCs/>
          <w:sz w:val="18"/>
          <w:szCs w:val="18"/>
          <w:u w:val="single"/>
        </w:rPr>
        <w:t xml:space="preserve"> de la LAASSP, conforme al Anexo Número 3 (tres), de la presente convocatoria.</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Es obligatorio que los licitantes acrediten su carácter de MIPYMES, deberán presentar documento expedido por autoridad competente, que determine su estratificación como micro, pequeña o mediana empresa; o bien un escrito en el cual manifiesten bajo protesta de decir verdad que cuentan con ese carácter, conforme al Anexo Número 5 (cinco), de la presente convocatoria.</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En caso de que se presenten proposiciones en forma conjunta, cada una de las personas agrupadas, deberá presentar en forma individual los escritos señalados en este numeral, además del convenio firmado por cada una de las personas que integren la proposición, conforme al Anexo Número 2 (dos) de la presente convocatoria.</w:t>
      </w:r>
    </w:p>
    <w:p w:rsidR="00F20EB3" w:rsidRPr="007F67E9" w:rsidRDefault="00F20EB3" w:rsidP="00F836A3">
      <w:pPr>
        <w:pStyle w:val="Prrafodelista"/>
        <w:numPr>
          <w:ilvl w:val="1"/>
          <w:numId w:val="15"/>
        </w:numPr>
        <w:jc w:val="both"/>
        <w:rPr>
          <w:rFonts w:ascii="Noto Sans" w:eastAsia="Times New Roman" w:hAnsi="Noto Sans" w:cs="Noto Sans"/>
          <w:b/>
          <w:bCs/>
          <w:sz w:val="18"/>
          <w:szCs w:val="18"/>
          <w:u w:val="single"/>
          <w:lang w:val="es-ES" w:eastAsia="ar-SA"/>
        </w:rPr>
      </w:pPr>
      <w:r w:rsidRPr="007F67E9">
        <w:rPr>
          <w:rFonts w:ascii="Noto Sans" w:eastAsia="Times New Roman" w:hAnsi="Noto Sans" w:cs="Noto Sans"/>
          <w:b/>
          <w:bCs/>
          <w:sz w:val="18"/>
          <w:szCs w:val="18"/>
          <w:u w:val="single"/>
          <w:lang w:val="es-ES" w:eastAsia="ar-SA"/>
        </w:rPr>
        <w:t xml:space="preserve">En caso de distribuidores, deberán entregar carta del fabricante en original, en papel membretado y con firma autógrafa del mismo, en la que éste manifieste respaldar la proposición técnica que se presente, por la(s) clave(s) en la(s) que participe, indicando el número de la Licitación Pública </w:t>
      </w:r>
      <w:r w:rsidR="00CA14DB">
        <w:rPr>
          <w:rFonts w:ascii="Noto Sans" w:eastAsia="Times New Roman" w:hAnsi="Noto Sans" w:cs="Noto Sans"/>
          <w:b/>
          <w:bCs/>
          <w:sz w:val="18"/>
          <w:szCs w:val="18"/>
          <w:u w:val="single"/>
          <w:lang w:val="es-ES" w:eastAsia="ar-SA"/>
        </w:rPr>
        <w:t>N</w:t>
      </w:r>
      <w:r w:rsidRPr="001F5B8C">
        <w:rPr>
          <w:rFonts w:ascii="Noto Sans" w:eastAsia="Times New Roman" w:hAnsi="Noto Sans" w:cs="Noto Sans"/>
          <w:b/>
          <w:bCs/>
          <w:sz w:val="18"/>
          <w:szCs w:val="18"/>
          <w:u w:val="single"/>
          <w:lang w:val="es-ES" w:eastAsia="ar-SA"/>
        </w:rPr>
        <w:t>acional</w:t>
      </w:r>
      <w:r w:rsidRPr="007F67E9">
        <w:rPr>
          <w:rFonts w:ascii="Noto Sans" w:eastAsia="Times New Roman" w:hAnsi="Noto Sans" w:cs="Noto Sans"/>
          <w:b/>
          <w:bCs/>
          <w:sz w:val="18"/>
          <w:szCs w:val="18"/>
          <w:u w:val="single"/>
          <w:lang w:val="es-ES" w:eastAsia="ar-SA"/>
        </w:rPr>
        <w:t xml:space="preserve">, conforme al Anexo Número 6 (seis), el cual forma parte de la presente convocatoria.  </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Escrito donde manifieste que dispone de la organización, experiencia, elementos técnicos, humanos y económicos necesarios, así como con la capacidad suficiente para satisfacer de manera eficiente y adecuada las necesidades de “EL INSTITUTO”.</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 xml:space="preserve">Escrito donde manifieste que conforme a lo previsto en el </w:t>
      </w:r>
      <w:r w:rsidRPr="00D30B52">
        <w:rPr>
          <w:rFonts w:ascii="Noto Sans" w:hAnsi="Noto Sans" w:cs="Noto Sans"/>
          <w:b/>
          <w:bCs/>
          <w:sz w:val="18"/>
          <w:szCs w:val="18"/>
          <w:u w:val="single"/>
        </w:rPr>
        <w:t>artículo 92 del Reglamento de</w:t>
      </w:r>
      <w:r w:rsidRPr="007F67E9">
        <w:rPr>
          <w:rFonts w:ascii="Noto Sans" w:hAnsi="Noto Sans" w:cs="Noto Sans"/>
          <w:b/>
          <w:bCs/>
          <w:sz w:val="18"/>
          <w:szCs w:val="18"/>
          <w:u w:val="single"/>
        </w:rPr>
        <w:t xml:space="preserve"> la Ley de Adquisiciones, Arrendamientos y Servicios del Sector Público, en caso de auditorías, visitas o inspecciones que practique la Secretaría Anticorrupción y Buen Gobierno (SABG) y/o el Órgano Interno de Control deberá proporcionar la información que en su momento se requiera, relativa al presente procedimiento de contratación.</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rubrica, En las proposiciones  enviadas  a través  de medios remotos  de comunicación electrónica, en sustitución  de la firma autógrafa, se emplearán los medios  de identificación  electrónica  que establezcan  la Secretaría Anticorrupción y Buen Gobierno (SABG). </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lastRenderedPageBreak/>
        <w:t>Los licitantes deberán de presentar escrito donde autoricen que la Institución podrá utilizar los datos personales para fines Institucionales y además de otras transmisiones previstas en la Ley Federal de Transparencia y Acceso a la Información Pública Gubernamental, utilizando el formato señalado como Anexo Número 14 (catorce).</w:t>
      </w:r>
    </w:p>
    <w:p w:rsidR="00F20EB3" w:rsidRPr="007F67E9" w:rsidRDefault="00F20EB3" w:rsidP="00F836A3">
      <w:pPr>
        <w:pStyle w:val="Textoindependiente"/>
        <w:numPr>
          <w:ilvl w:val="1"/>
          <w:numId w:val="15"/>
        </w:numPr>
        <w:jc w:val="both"/>
        <w:rPr>
          <w:rFonts w:ascii="Noto Sans" w:hAnsi="Noto Sans" w:cs="Noto Sans"/>
          <w:b/>
          <w:bCs/>
          <w:sz w:val="18"/>
          <w:szCs w:val="18"/>
          <w:u w:val="single"/>
        </w:rPr>
      </w:pPr>
      <w:r w:rsidRPr="007F67E9">
        <w:rPr>
          <w:rFonts w:ascii="Noto Sans" w:hAnsi="Noto Sans" w:cs="Noto Sans"/>
          <w:b/>
          <w:bCs/>
          <w:sz w:val="18"/>
          <w:szCs w:val="18"/>
          <w:u w:val="single"/>
        </w:rPr>
        <w:t>Los licitantes quedan obligados a entregar al Instituto la “Opinión del Cumplimiento de Obligaciones Fiscales” emitida por el S.A.T., vigente y positiva</w:t>
      </w:r>
      <w:r>
        <w:rPr>
          <w:rFonts w:ascii="Noto Sans" w:hAnsi="Noto Sans" w:cs="Noto Sans"/>
          <w:b/>
          <w:bCs/>
          <w:sz w:val="18"/>
          <w:szCs w:val="18"/>
          <w:u w:val="single"/>
        </w:rPr>
        <w:t xml:space="preserve"> </w:t>
      </w:r>
      <w:r w:rsidRPr="007F67E9">
        <w:rPr>
          <w:rFonts w:ascii="Noto Sans" w:hAnsi="Noto Sans" w:cs="Noto Sans"/>
          <w:b/>
          <w:bCs/>
          <w:sz w:val="18"/>
          <w:szCs w:val="18"/>
          <w:u w:val="single"/>
        </w:rPr>
        <w:t xml:space="preserve">sea máximo de 30 días naturales previos a la fecha de presentación y apertura de propuestas aunque su vigencia haya expirado el mismo día que se emitió, acompañada de un escrito en el que el licitante se compromete, en caso de resultar adjudicado, a presentar la opinión vigente y positiva cuando la contratante lo solicite. En el caso de que el licitante manifieste que presta sus servicios a través de trabajadores subcontratados con un tercero, deberá presentar, en tal caso, la opinión de cumplimiento de obligaciones del </w:t>
      </w:r>
      <w:proofErr w:type="spellStart"/>
      <w:r w:rsidRPr="007F67E9">
        <w:rPr>
          <w:rFonts w:ascii="Noto Sans" w:hAnsi="Noto Sans" w:cs="Noto Sans"/>
          <w:b/>
          <w:bCs/>
          <w:sz w:val="18"/>
          <w:szCs w:val="18"/>
          <w:u w:val="single"/>
        </w:rPr>
        <w:t>subcontratante</w:t>
      </w:r>
      <w:proofErr w:type="spellEnd"/>
      <w:r w:rsidRPr="007F67E9">
        <w:rPr>
          <w:rFonts w:ascii="Noto Sans" w:hAnsi="Noto Sans" w:cs="Noto Sans"/>
          <w:b/>
          <w:bCs/>
          <w:sz w:val="18"/>
          <w:szCs w:val="18"/>
          <w:u w:val="single"/>
        </w:rPr>
        <w:t>, desde luego, vigente y positiva.</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
          <w:bCs/>
          <w:sz w:val="18"/>
          <w:szCs w:val="18"/>
          <w:u w:val="single"/>
        </w:rPr>
        <w:t>Los licitantes quedan obligados a entregar al Instituto la “Opinión del Cumplimiento de Obligaciones Fiscales en Materia de Seguridad Social”, Positiva y sea máximo de 30 días naturales previos a la fecha de presentación y apertura de propuestas aunque su vigencia haya expirado el mismo día que se emitió, acompañada de un escrito en el que el licitante se compromete, en caso de resultar adjudicado, a presentar la opinión vigente y positiva cuando la contratante lo solicite.</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w:t>
      </w:r>
      <w:r w:rsidRPr="007F67E9">
        <w:rPr>
          <w:rFonts w:ascii="Noto Sans" w:hAnsi="Noto Sans" w:cs="Noto Sans"/>
          <w:bCs/>
          <w:sz w:val="18"/>
          <w:szCs w:val="18"/>
        </w:rPr>
        <w:tab/>
        <w:t>Escrito bajo protesta de decir la verdad, que mi representada manifiesta que los trabajadores se encuentran inscritos en el régimen obligatorio del Seguro Social. El licitante deberá presentar el acuse de la “Opinión del Cumplimiento de Obligaciones Fiscales en Materia de Seguridad Social”, Positiva y Vigente. Con fecha de expedición preferente no mayor a 5 días anterior a la fecha de la presentación y apertura de proposiciones. La cual se emite en línea mediante el portal del IMSS: http://www.imss.gob.mx/tramites/cumplimiento-obligaciones.  Anexo número 16.</w:t>
      </w:r>
    </w:p>
    <w:p w:rsidR="00F20EB3" w:rsidRPr="007F67E9" w:rsidRDefault="00F20EB3" w:rsidP="00F20EB3">
      <w:pPr>
        <w:pStyle w:val="Textoindependiente"/>
        <w:ind w:left="709"/>
        <w:jc w:val="both"/>
        <w:rPr>
          <w:rFonts w:ascii="Noto Sans" w:hAnsi="Noto Sans" w:cs="Noto Sans"/>
          <w:b/>
          <w:bCs/>
          <w:i/>
          <w:sz w:val="18"/>
          <w:szCs w:val="18"/>
          <w:u w:val="single"/>
        </w:rPr>
      </w:pPr>
      <w:r w:rsidRPr="007F67E9">
        <w:rPr>
          <w:rFonts w:ascii="Noto Sans" w:hAnsi="Noto Sans" w:cs="Noto Sans"/>
          <w:b/>
          <w:bCs/>
          <w:i/>
          <w:sz w:val="18"/>
          <w:szCs w:val="18"/>
          <w:u w:val="single"/>
        </w:rPr>
        <w:t>•</w:t>
      </w:r>
      <w:r w:rsidRPr="007F67E9">
        <w:rPr>
          <w:rFonts w:ascii="Noto Sans" w:hAnsi="Noto Sans" w:cs="Noto Sans"/>
          <w:b/>
          <w:bCs/>
          <w:i/>
          <w:sz w:val="18"/>
          <w:szCs w:val="18"/>
          <w:u w:val="single"/>
        </w:rPr>
        <w:tab/>
        <w:t>En caso de que algún particular no se encuentre:</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Registrado ante este instituto</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Cuente con registro patronal pero se encuentre dado de baja</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No tenga personal que sea sujeto al aseguramiento obligatorio, de conformidad con lo dispuesto por el artículo 12 de la ley del seguro social</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Estos deberán dar cumplimiento en este punto presentando lo siguiente:</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Documento emitido por este instituto (resultado de la consulta del sistema para obtener la opinión) en el que se haga constar que no se puede emitir la opinión de cumplimiento, de conformidad con la regla quinta del anexo único del acdo.sa1.hct.101214/281.p.dr;</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Escrito libre, bajo protesta de decir verdad, que no le es posible obtener la multicitada opinión, justificando el motivo y anexando el documento en el que conste que no se puede emitir la misma y</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 xml:space="preserve">En el caso de que el particular manifieste que presta sus servicios a través de trabajadores subcontratados con un tercero, deberá presentar, en tal caso, junto con la documentación citada en los dos incisos anteriores, la opinión de cumplimiento de obligaciones del </w:t>
      </w:r>
      <w:proofErr w:type="spellStart"/>
      <w:r w:rsidRPr="007F67E9">
        <w:rPr>
          <w:rFonts w:ascii="Noto Sans" w:hAnsi="Noto Sans" w:cs="Noto Sans"/>
          <w:bCs/>
          <w:sz w:val="18"/>
          <w:szCs w:val="18"/>
        </w:rPr>
        <w:t>subcontratante</w:t>
      </w:r>
      <w:proofErr w:type="spellEnd"/>
      <w:r w:rsidRPr="007F67E9">
        <w:rPr>
          <w:rFonts w:ascii="Noto Sans" w:hAnsi="Noto Sans" w:cs="Noto Sans"/>
          <w:bCs/>
          <w:sz w:val="18"/>
          <w:szCs w:val="18"/>
        </w:rPr>
        <w:t xml:space="preserve">, desde luego, </w:t>
      </w:r>
      <w:r w:rsidRPr="007F67E9">
        <w:rPr>
          <w:rFonts w:ascii="Noto Sans" w:hAnsi="Noto Sans" w:cs="Noto Sans"/>
          <w:b/>
          <w:bCs/>
          <w:i/>
          <w:sz w:val="18"/>
          <w:szCs w:val="18"/>
          <w:u w:val="single"/>
        </w:rPr>
        <w:t>vigente y positiva</w:t>
      </w:r>
      <w:r w:rsidRPr="007F67E9">
        <w:rPr>
          <w:rFonts w:ascii="Noto Sans" w:hAnsi="Noto Sans" w:cs="Noto Sans"/>
          <w:bCs/>
          <w:sz w:val="18"/>
          <w:szCs w:val="18"/>
        </w:rPr>
        <w:t>.</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w:t>
      </w:r>
      <w:r w:rsidRPr="007F67E9">
        <w:rPr>
          <w:rFonts w:ascii="Noto Sans" w:hAnsi="Noto Sans" w:cs="Noto Sans"/>
          <w:bCs/>
          <w:sz w:val="18"/>
          <w:szCs w:val="18"/>
        </w:rPr>
        <w:tab/>
      </w:r>
      <w:r w:rsidRPr="007F67E9">
        <w:rPr>
          <w:rFonts w:ascii="Noto Sans" w:hAnsi="Noto Sans" w:cs="Noto Sans"/>
          <w:b/>
          <w:bCs/>
          <w:i/>
          <w:sz w:val="18"/>
          <w:szCs w:val="18"/>
          <w:u w:val="single"/>
        </w:rPr>
        <w:t>En caso de ser persona física</w:t>
      </w:r>
      <w:r w:rsidRPr="007F67E9">
        <w:rPr>
          <w:rFonts w:ascii="Noto Sans" w:hAnsi="Noto Sans" w:cs="Noto Sans"/>
          <w:bCs/>
          <w:sz w:val="18"/>
          <w:szCs w:val="18"/>
        </w:rPr>
        <w:t>, deberá manifestar mediante escrito libre, bajo protesta de decir verdad, que no le es posible obtener la multicitada opinión, justificando el motivo y anexando el documento (resultado de la solicitud de opinión que le da el sistema institucional) en el que se conste que no se puede emitir la misma.</w:t>
      </w:r>
    </w:p>
    <w:p w:rsidR="00F20EB3" w:rsidRPr="007F67E9" w:rsidRDefault="00F20EB3" w:rsidP="00F20EB3">
      <w:pPr>
        <w:pStyle w:val="Textoindependiente"/>
        <w:ind w:left="709"/>
        <w:jc w:val="both"/>
        <w:rPr>
          <w:rFonts w:ascii="Noto Sans" w:hAnsi="Noto Sans" w:cs="Noto Sans"/>
          <w:bCs/>
          <w:sz w:val="18"/>
          <w:szCs w:val="18"/>
        </w:rPr>
      </w:pPr>
      <w:r w:rsidRPr="007F67E9">
        <w:rPr>
          <w:rFonts w:ascii="Noto Sans" w:hAnsi="Noto Sans" w:cs="Noto Sans"/>
          <w:bCs/>
          <w:sz w:val="18"/>
          <w:szCs w:val="18"/>
        </w:rPr>
        <w:t>En caso de que (el proveedor o contratista o subcontratados) tenga más de un registro patronal ante el instituto y alguno o más de uno de estos registros no se encuentre al corriente en el pago de las multicitadas obligaciones, no se podrá considerar que se encuentra al corriente en el cumplimiento de dichas obligaciones, aun cuando el registro patronal que haya utilizado para el contrato de que se trate sí se encuentre al corriente en sus pagos, por lo que deberá de regularizar todos sus registros a efecto de poder obtener la opinión positiva.</w:t>
      </w:r>
    </w:p>
    <w:p w:rsidR="00F20EB3" w:rsidRPr="00BB0B36" w:rsidRDefault="00F20EB3" w:rsidP="00F836A3">
      <w:pPr>
        <w:pStyle w:val="Prrafodelista"/>
        <w:numPr>
          <w:ilvl w:val="1"/>
          <w:numId w:val="15"/>
        </w:numPr>
        <w:suppressAutoHyphens/>
        <w:contextualSpacing w:val="0"/>
        <w:jc w:val="both"/>
        <w:rPr>
          <w:rFonts w:ascii="Noto Sans" w:hAnsi="Noto Sans" w:cs="Noto Sans"/>
          <w:bCs/>
          <w:sz w:val="18"/>
          <w:szCs w:val="18"/>
        </w:rPr>
      </w:pPr>
      <w:r w:rsidRPr="00BB0B36">
        <w:rPr>
          <w:rFonts w:ascii="Noto Sans" w:hAnsi="Noto Sans" w:cs="Noto Sans"/>
          <w:bCs/>
          <w:sz w:val="18"/>
          <w:szCs w:val="18"/>
        </w:rPr>
        <w:t xml:space="preserve">Los licitantes quedan obligados a entregar al Instituto la  Constancia  de situación fiscal en materia de INFONAVIT, Positiva y Vigente sea máximo de 30 días naturales previos a la fecha de presentación y apertura de propuestas </w:t>
      </w:r>
      <w:r w:rsidRPr="00BB0B36">
        <w:rPr>
          <w:rFonts w:ascii="Noto Sans" w:hAnsi="Noto Sans" w:cs="Noto Sans"/>
          <w:bCs/>
          <w:sz w:val="18"/>
          <w:szCs w:val="18"/>
        </w:rPr>
        <w:lastRenderedPageBreak/>
        <w:t xml:space="preserve">aunque su vigencia haya expirado el mismo día que se emitió, acompañada de un escrito en el que el licitante se compromete, en caso de resultar adjudicado, a presentar la opinión vigente y positiva cuando la contratante lo solicite. La cual se emite en línea mediante el portal del INFONAVIT: http/www.infonavit.org.mx. En el caso de que el licitante manifieste que presta sus servicios a través de trabajadores subcontratados con un tercero, deberá presentar, en tal caso, la opinión de cumplimiento de obligaciones del </w:t>
      </w:r>
      <w:proofErr w:type="spellStart"/>
      <w:r w:rsidRPr="00BB0B36">
        <w:rPr>
          <w:rFonts w:ascii="Noto Sans" w:hAnsi="Noto Sans" w:cs="Noto Sans"/>
          <w:bCs/>
          <w:sz w:val="18"/>
          <w:szCs w:val="18"/>
        </w:rPr>
        <w:t>subcontratante</w:t>
      </w:r>
      <w:proofErr w:type="spellEnd"/>
      <w:r w:rsidRPr="00BB0B36">
        <w:rPr>
          <w:rFonts w:ascii="Noto Sans" w:hAnsi="Noto Sans" w:cs="Noto Sans"/>
          <w:bCs/>
          <w:sz w:val="18"/>
          <w:szCs w:val="18"/>
        </w:rPr>
        <w:t>, desde luego, vigente y positiva.</w:t>
      </w:r>
    </w:p>
    <w:p w:rsidR="00F20EB3" w:rsidRPr="00BB0B36" w:rsidRDefault="00F20EB3" w:rsidP="00F20EB3">
      <w:pPr>
        <w:pStyle w:val="Prrafodelista"/>
        <w:jc w:val="both"/>
        <w:rPr>
          <w:rFonts w:ascii="Noto Sans" w:hAnsi="Noto Sans" w:cs="Noto Sans"/>
          <w:bCs/>
          <w:sz w:val="18"/>
          <w:szCs w:val="18"/>
        </w:rPr>
      </w:pPr>
    </w:p>
    <w:p w:rsidR="00F20EB3" w:rsidRPr="007F67E9" w:rsidRDefault="00F20EB3" w:rsidP="00B022A5">
      <w:pPr>
        <w:pStyle w:val="Prrafodelista"/>
        <w:numPr>
          <w:ilvl w:val="1"/>
          <w:numId w:val="15"/>
        </w:numPr>
        <w:jc w:val="both"/>
        <w:rPr>
          <w:rFonts w:ascii="Noto Sans" w:hAnsi="Noto Sans" w:cs="Noto Sans"/>
          <w:bCs/>
          <w:sz w:val="18"/>
          <w:szCs w:val="18"/>
        </w:rPr>
      </w:pPr>
      <w:r w:rsidRPr="007F67E9">
        <w:rPr>
          <w:rFonts w:ascii="Noto Sans" w:hAnsi="Noto Sans" w:cs="Noto Sans"/>
          <w:bCs/>
          <w:sz w:val="18"/>
          <w:szCs w:val="18"/>
        </w:rPr>
        <w:t xml:space="preserve">Escrito libre bajo protestad de decir verdad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Compras MX: Plataforma Digital de Contrataciones Públicas de la Administración Pública Federal”. </w:t>
      </w:r>
    </w:p>
    <w:p w:rsidR="00F20EB3" w:rsidRPr="007F67E9" w:rsidRDefault="00F20EB3" w:rsidP="00F20EB3">
      <w:pPr>
        <w:pStyle w:val="Prrafodelista"/>
        <w:rPr>
          <w:rFonts w:ascii="Noto Sans" w:hAnsi="Noto Sans" w:cs="Noto Sans"/>
          <w:bCs/>
          <w:sz w:val="18"/>
          <w:szCs w:val="18"/>
        </w:rPr>
      </w:pPr>
    </w:p>
    <w:p w:rsidR="00F20EB3" w:rsidRPr="00D30B52" w:rsidRDefault="00F20EB3" w:rsidP="00F836A3">
      <w:pPr>
        <w:pStyle w:val="Textoindependiente"/>
        <w:numPr>
          <w:ilvl w:val="1"/>
          <w:numId w:val="15"/>
        </w:numPr>
        <w:jc w:val="both"/>
        <w:rPr>
          <w:rFonts w:ascii="Noto Sans" w:hAnsi="Noto Sans" w:cs="Noto Sans"/>
          <w:bCs/>
          <w:sz w:val="18"/>
          <w:szCs w:val="18"/>
        </w:rPr>
      </w:pPr>
      <w:r w:rsidRPr="00D30B52">
        <w:rPr>
          <w:rFonts w:ascii="Noto Sans" w:hAnsi="Noto Sans" w:cs="Noto Sans"/>
          <w:bCs/>
          <w:sz w:val="18"/>
          <w:szCs w:val="18"/>
        </w:rPr>
        <w:t>Escrito  bajo protesta de decir verdad que los socios o accionistas que ejercen control sobre la empresa que representó no desempeñan empleo, cargo o comisión en el servicio público o, en su caso, que a pesar de desempeñarlo, con la formalización del contrato correspondiente no se actualiza un conflicto de interés. Anexo numero 17</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Carta de aceptación de notificación vía electrónica. Anexo número 15</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Escrito donde manifieste que se encuentra inscrito en el registro a que hace referencia en el artículo 86  que hace referencia en el artículo 86 de LAASSP. (Escrito libre)</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Escrito bajo protestad de decir verdad en donde el licitante manifieste mediante el cual afirme o niegue, vínculos o relaciones de negociones, laborales, profesionales, personales o de parentesco por consanguinidad o afinidad hasta el cuarto grado con las personas servidoras públicas que establece el Protocolo de actuación en contrataciones. (Escrito libre)</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Escrito bajo protestad de decir verdad, en donde el licitante manifieste que no ejecuta  con otro participante accione que implique o tenga por objeto obtener un beneficio o ventaja indebida en el procedimiento. (Escrito libre)</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Escrito bajo protestad de  decir verdad, que en caso  de resultar ganador, no podrá subcontratar a otro licitante que haya participado en el procedimiento. (Escrito libre)</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Escrito BAJO PROTESTA DE DECIR VERDAD, que la empresa que represento, que no ejecuta con otro participante acciones que impliquen o tengan por objeto obtener un beneficio o ventaja indebida en el procedimiento</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Escrito mediante el cual el licitante manifieste si utiliza el esquema de subcontratación de servicios u obras especializadas. ANEXO NUMERO 18. “MANIFESTACIÓN SI UTILIZA SUBCONTRATACIÓN DE SERVICIOS U OBRAS ESPECIALIZADAS”</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Escrito mediante el cual el licitante autorice a los servidores públicos del Instituto puedan consultar su opinión de cumplimiento en materia de seguridad social. ANEXO NUMERO 19 “AUTORIZACIÓN PARA CONSULTAR SU OPINIÓN DE CUMPLIMIENTO (32-D) ANTE EL IMSS”.</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 xml:space="preserve"> 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ANEXO NUMERO 20 “INFORMACIÓN RESERVADA Y CONFIDENCIAL”.</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Se informa a los licitantes el AVISO DE PRIVACIDAD INTEGRAL DE LOS PROCEDIMIENTOS DE ADQUISICIONES DE BIENES, ARRENDAMIENTOS Y CONTRATACIÓN DE SERVICIOS, el cual se encuentra en el ANEXO NUMERO 21, dicho anexo únicamente es de carácter informativo.</w:t>
      </w:r>
    </w:p>
    <w:p w:rsidR="00F20EB3" w:rsidRPr="007F67E9" w:rsidRDefault="00F20EB3" w:rsidP="00F836A3">
      <w:pPr>
        <w:pStyle w:val="Textoindependiente"/>
        <w:numPr>
          <w:ilvl w:val="1"/>
          <w:numId w:val="15"/>
        </w:numPr>
        <w:jc w:val="both"/>
        <w:rPr>
          <w:rFonts w:ascii="Noto Sans" w:hAnsi="Noto Sans" w:cs="Noto Sans"/>
          <w:bCs/>
          <w:sz w:val="18"/>
          <w:szCs w:val="18"/>
        </w:rPr>
      </w:pPr>
      <w:r w:rsidRPr="007F67E9">
        <w:rPr>
          <w:rFonts w:ascii="Noto Sans" w:hAnsi="Noto Sans" w:cs="Noto Sans"/>
          <w:bCs/>
          <w:sz w:val="18"/>
          <w:szCs w:val="18"/>
        </w:rPr>
        <w:t xml:space="preserve">Todo licitante, proveedor y cotizante que participe en esta OOAD, integrarse al REPIIMSS (http://repiimss.imss.gob.mx/imss/registro) en un plazo no mayor a 30 días naturales posteriores a la formalización de los instrumentos jurídicos derivados de los procedimientos de contratación realizados .Conforme a lo dispuesto en los numerales 6.7 de la Política de Integridad y 7.4 del Manual de Operación del (REPIIMSS), indicando la cláusula </w:t>
      </w:r>
      <w:r w:rsidRPr="007F67E9">
        <w:rPr>
          <w:rFonts w:ascii="Noto Sans" w:hAnsi="Noto Sans" w:cs="Noto Sans"/>
          <w:bCs/>
          <w:sz w:val="18"/>
          <w:szCs w:val="18"/>
        </w:rPr>
        <w:lastRenderedPageBreak/>
        <w:t>incorporada para tal efecto y anexando evidencia documental que acredite su inclusión. El REPIIMSS, más que un requisito, es una oportunidad para fortalecerla integridad, transparencia y eficiencia en los procesos de contratación.</w:t>
      </w:r>
    </w:p>
    <w:p w:rsidR="00F20EB3" w:rsidRPr="00D30B52" w:rsidRDefault="00F20EB3" w:rsidP="00F836A3">
      <w:pPr>
        <w:pStyle w:val="Textoindependiente"/>
        <w:numPr>
          <w:ilvl w:val="1"/>
          <w:numId w:val="15"/>
        </w:numPr>
        <w:jc w:val="both"/>
        <w:rPr>
          <w:rFonts w:ascii="Noto Sans" w:hAnsi="Noto Sans" w:cs="Noto Sans"/>
          <w:bCs/>
          <w:sz w:val="18"/>
          <w:szCs w:val="18"/>
        </w:rPr>
      </w:pPr>
      <w:r w:rsidRPr="00D30B52">
        <w:rPr>
          <w:rFonts w:ascii="Noto Sans" w:hAnsi="Noto Sans" w:cs="Noto Sans"/>
          <w:bCs/>
          <w:sz w:val="18"/>
          <w:szCs w:val="18"/>
        </w:rPr>
        <w:t>Escrito libre donde manifiesta bajo protesta de decir verdad que, conforme a lo previsto en el artículo 107 del Reglamento de la Ley de Adquisiciones, Arrendamientos y Servicios del Sector Público, en caso de auditorías, visitas o inspecciones que practique la Secretaría Anticorrupción y Buen Gobierno y/o el Órgano Interno de Control deberá proporcionar la información que en su momento se requiera, relativa al presente procedimiento de contratación.</w:t>
      </w:r>
    </w:p>
    <w:p w:rsidR="00F20EB3" w:rsidRPr="007343B4" w:rsidRDefault="00F20EB3" w:rsidP="00F836A3">
      <w:pPr>
        <w:pStyle w:val="Textoindependiente"/>
        <w:numPr>
          <w:ilvl w:val="1"/>
          <w:numId w:val="15"/>
        </w:numPr>
        <w:jc w:val="both"/>
        <w:rPr>
          <w:rFonts w:ascii="Noto Sans" w:hAnsi="Noto Sans" w:cs="Noto Sans"/>
          <w:bCs/>
          <w:sz w:val="18"/>
          <w:szCs w:val="18"/>
        </w:rPr>
      </w:pPr>
      <w:r w:rsidRPr="007343B4">
        <w:rPr>
          <w:rFonts w:ascii="Noto Sans" w:hAnsi="Noto Sans" w:cs="Noto Sans"/>
          <w:bCs/>
          <w:sz w:val="18"/>
          <w:szCs w:val="18"/>
        </w:rPr>
        <w:t>Escrito  en el que el licitante, cotizante o postulante manifieste bajo protesta de decir verdad, que es de nacionalidad mexicana y, en el caso de adquisición de bienes, además manifestará que los bienes que oferta y entregará, serán producidos en México y contarán con el porcentaje de contenido nacional correspondiente, así como, en su caso, señalar en dicha manifestación que, en caso de resultar adjudicado, se hará entrega de la documentación que corresponda en términos de las reglas de carácter general que emita la Secretaría en términos del artículo 39, fracción I, de la Ley.</w:t>
      </w:r>
    </w:p>
    <w:p w:rsidR="00F20EB3" w:rsidRPr="007343B4" w:rsidRDefault="00F20EB3" w:rsidP="00F836A3">
      <w:pPr>
        <w:pStyle w:val="Textoindependiente"/>
        <w:numPr>
          <w:ilvl w:val="1"/>
          <w:numId w:val="15"/>
        </w:numPr>
        <w:jc w:val="both"/>
        <w:rPr>
          <w:rFonts w:ascii="Noto Sans" w:hAnsi="Noto Sans" w:cs="Noto Sans"/>
          <w:bCs/>
          <w:sz w:val="18"/>
          <w:szCs w:val="18"/>
        </w:rPr>
      </w:pPr>
      <w:r w:rsidRPr="007343B4">
        <w:rPr>
          <w:rFonts w:ascii="Noto Sans" w:hAnsi="Noto Sans" w:cs="Noto Sans"/>
          <w:bCs/>
          <w:sz w:val="18"/>
          <w:szCs w:val="18"/>
        </w:rPr>
        <w:t>El no cumplir  con los puntos  antes  referidos  será  motivo de descalificación.</w:t>
      </w:r>
    </w:p>
    <w:p w:rsidR="00F20EB3" w:rsidRDefault="00F20EB3" w:rsidP="00F836A3">
      <w:pPr>
        <w:pStyle w:val="Textoindependiente"/>
        <w:numPr>
          <w:ilvl w:val="0"/>
          <w:numId w:val="22"/>
        </w:numPr>
        <w:spacing w:after="0"/>
        <w:ind w:left="0" w:firstLine="0"/>
        <w:jc w:val="both"/>
        <w:rPr>
          <w:rFonts w:ascii="Noto Sans" w:hAnsi="Noto Sans" w:cs="Noto Sans"/>
          <w:b/>
          <w:sz w:val="18"/>
          <w:szCs w:val="18"/>
          <w:lang w:val="es-ES_tradnl"/>
        </w:rPr>
      </w:pPr>
      <w:r w:rsidRPr="007F67E9">
        <w:rPr>
          <w:rFonts w:ascii="Noto Sans" w:hAnsi="Noto Sans" w:cs="Noto Sans"/>
          <w:b/>
          <w:sz w:val="18"/>
          <w:szCs w:val="18"/>
          <w:lang w:val="es-ES_tradnl"/>
        </w:rPr>
        <w:t>Además de considerar los aspectos siguientes:</w:t>
      </w:r>
    </w:p>
    <w:p w:rsidR="00F20EB3" w:rsidRPr="007F67E9" w:rsidRDefault="00F20EB3" w:rsidP="00F20EB3">
      <w:pPr>
        <w:pStyle w:val="Textoindependiente"/>
        <w:spacing w:after="0"/>
        <w:jc w:val="both"/>
        <w:rPr>
          <w:rFonts w:ascii="Noto Sans" w:hAnsi="Noto Sans" w:cs="Noto Sans"/>
          <w:b/>
          <w:sz w:val="18"/>
          <w:szCs w:val="18"/>
          <w:lang w:val="es-ES_tradnl"/>
        </w:rPr>
      </w:pPr>
    </w:p>
    <w:p w:rsidR="00F20EB3" w:rsidRPr="007F67E9" w:rsidRDefault="00F20EB3" w:rsidP="00F836A3">
      <w:pPr>
        <w:numPr>
          <w:ilvl w:val="2"/>
          <w:numId w:val="20"/>
        </w:numPr>
        <w:tabs>
          <w:tab w:val="clear" w:pos="540"/>
          <w:tab w:val="num" w:pos="-567"/>
        </w:tabs>
        <w:suppressAutoHyphens/>
        <w:ind w:left="284" w:hanging="142"/>
        <w:jc w:val="both"/>
        <w:rPr>
          <w:rFonts w:ascii="Noto Sans" w:hAnsi="Noto Sans" w:cs="Noto Sans"/>
          <w:sz w:val="18"/>
          <w:szCs w:val="18"/>
          <w:lang w:val="es-ES_tradnl"/>
        </w:rPr>
      </w:pPr>
      <w:r w:rsidRPr="007F67E9">
        <w:rPr>
          <w:rFonts w:ascii="Noto Sans" w:hAnsi="Noto Sans" w:cs="Noto Sans"/>
          <w:sz w:val="18"/>
          <w:szCs w:val="18"/>
          <w:lang w:val="es-ES_tradnl"/>
        </w:rPr>
        <w:t>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F20EB3" w:rsidRPr="007F67E9" w:rsidRDefault="00F20EB3" w:rsidP="00F20EB3">
      <w:pPr>
        <w:pStyle w:val="Textoindependiente"/>
        <w:tabs>
          <w:tab w:val="num" w:pos="-567"/>
        </w:tabs>
        <w:spacing w:after="0"/>
        <w:ind w:left="284" w:hanging="142"/>
        <w:jc w:val="both"/>
        <w:rPr>
          <w:rFonts w:ascii="Noto Sans" w:hAnsi="Noto Sans" w:cs="Noto Sans"/>
          <w:sz w:val="18"/>
          <w:szCs w:val="18"/>
        </w:rPr>
      </w:pPr>
    </w:p>
    <w:p w:rsidR="00F20EB3" w:rsidRPr="007F67E9" w:rsidRDefault="00F20EB3" w:rsidP="00F836A3">
      <w:pPr>
        <w:numPr>
          <w:ilvl w:val="2"/>
          <w:numId w:val="20"/>
        </w:numPr>
        <w:tabs>
          <w:tab w:val="clear" w:pos="540"/>
          <w:tab w:val="num" w:pos="284"/>
        </w:tabs>
        <w:suppressAutoHyphens/>
        <w:ind w:hanging="540"/>
        <w:jc w:val="both"/>
        <w:rPr>
          <w:rFonts w:ascii="Noto Sans" w:hAnsi="Noto Sans" w:cs="Noto Sans"/>
          <w:sz w:val="18"/>
          <w:szCs w:val="18"/>
        </w:rPr>
      </w:pPr>
      <w:r w:rsidRPr="007F67E9">
        <w:rPr>
          <w:rFonts w:ascii="Noto Sans" w:hAnsi="Noto Sans" w:cs="Noto Sans"/>
          <w:sz w:val="18"/>
          <w:szCs w:val="18"/>
        </w:rPr>
        <w:t xml:space="preserve">En las proposiciones enviadas a través de medios remotos de comunicación electrónica, en sustitución de la firma autógrafa, se emplearán los medios de identificación electrónica que establezca la </w:t>
      </w:r>
      <w:r w:rsidRPr="007F67E9">
        <w:rPr>
          <w:rFonts w:ascii="Noto Sans" w:hAnsi="Noto Sans" w:cs="Noto Sans"/>
          <w:b/>
          <w:sz w:val="18"/>
          <w:szCs w:val="18"/>
        </w:rPr>
        <w:t>SABG.</w:t>
      </w:r>
    </w:p>
    <w:p w:rsidR="00F20EB3" w:rsidRPr="007F67E9" w:rsidRDefault="00F20EB3" w:rsidP="00F20EB3">
      <w:pPr>
        <w:tabs>
          <w:tab w:val="num" w:pos="-567"/>
        </w:tabs>
        <w:ind w:left="284" w:hanging="142"/>
        <w:jc w:val="both"/>
        <w:rPr>
          <w:rFonts w:ascii="Noto Sans" w:hAnsi="Noto Sans" w:cs="Noto Sans"/>
          <w:sz w:val="18"/>
          <w:szCs w:val="18"/>
        </w:rPr>
      </w:pPr>
    </w:p>
    <w:p w:rsidR="00F20EB3" w:rsidRPr="007F67E9" w:rsidRDefault="00F20EB3" w:rsidP="00F836A3">
      <w:pPr>
        <w:numPr>
          <w:ilvl w:val="2"/>
          <w:numId w:val="20"/>
        </w:numPr>
        <w:tabs>
          <w:tab w:val="clear" w:pos="540"/>
          <w:tab w:val="num" w:pos="-1276"/>
        </w:tabs>
        <w:suppressAutoHyphens/>
        <w:ind w:left="284" w:hanging="142"/>
        <w:jc w:val="both"/>
        <w:rPr>
          <w:rFonts w:ascii="Noto Sans" w:hAnsi="Noto Sans" w:cs="Noto Sans"/>
          <w:sz w:val="18"/>
          <w:szCs w:val="18"/>
        </w:rPr>
      </w:pPr>
      <w:r w:rsidRPr="007F67E9">
        <w:rPr>
          <w:rFonts w:ascii="Noto Sans" w:hAnsi="Noto Sans" w:cs="Noto Sans"/>
          <w:sz w:val="18"/>
          <w:szCs w:val="18"/>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rsidR="00F20EB3" w:rsidRPr="007F67E9" w:rsidRDefault="00F20EB3" w:rsidP="00F20EB3">
      <w:pPr>
        <w:tabs>
          <w:tab w:val="num" w:pos="-567"/>
        </w:tabs>
        <w:ind w:left="284" w:hanging="142"/>
        <w:jc w:val="both"/>
        <w:rPr>
          <w:rFonts w:ascii="Noto Sans" w:hAnsi="Noto Sans" w:cs="Noto Sans"/>
          <w:sz w:val="18"/>
          <w:szCs w:val="18"/>
        </w:rPr>
      </w:pPr>
    </w:p>
    <w:p w:rsidR="00F20EB3" w:rsidRDefault="00F20EB3" w:rsidP="00F836A3">
      <w:pPr>
        <w:numPr>
          <w:ilvl w:val="2"/>
          <w:numId w:val="20"/>
        </w:numPr>
        <w:tabs>
          <w:tab w:val="clear" w:pos="540"/>
          <w:tab w:val="num" w:pos="-567"/>
        </w:tabs>
        <w:suppressAutoHyphens/>
        <w:ind w:left="284" w:hanging="142"/>
        <w:jc w:val="both"/>
        <w:rPr>
          <w:rFonts w:ascii="Noto Sans" w:hAnsi="Noto Sans" w:cs="Noto Sans"/>
          <w:sz w:val="18"/>
          <w:szCs w:val="18"/>
        </w:rPr>
      </w:pPr>
      <w:r w:rsidRPr="007F67E9">
        <w:rPr>
          <w:rFonts w:ascii="Noto Sans" w:hAnsi="Noto Sans" w:cs="Noto Sans"/>
          <w:sz w:val="18"/>
          <w:szCs w:val="18"/>
        </w:rPr>
        <w:t>Es indispensable que toda la documentación que integra su proposición técnica y económica, sea identificada con el número del evento en el que participa.</w:t>
      </w:r>
    </w:p>
    <w:p w:rsidR="00F20EB3" w:rsidRDefault="00F20EB3" w:rsidP="00F20EB3">
      <w:pPr>
        <w:pStyle w:val="Prrafodelista"/>
        <w:rPr>
          <w:rFonts w:ascii="Noto Sans" w:hAnsi="Noto Sans" w:cs="Noto Sans"/>
          <w:sz w:val="18"/>
          <w:szCs w:val="18"/>
        </w:rPr>
      </w:pPr>
    </w:p>
    <w:p w:rsidR="00F20EB3" w:rsidRPr="007F67E9" w:rsidRDefault="00F20EB3" w:rsidP="00F836A3">
      <w:pPr>
        <w:numPr>
          <w:ilvl w:val="1"/>
          <w:numId w:val="24"/>
        </w:numPr>
        <w:tabs>
          <w:tab w:val="clear" w:pos="720"/>
          <w:tab w:val="num" w:pos="426"/>
        </w:tabs>
        <w:suppressAutoHyphens/>
        <w:ind w:left="0" w:firstLine="0"/>
        <w:jc w:val="both"/>
        <w:rPr>
          <w:rFonts w:ascii="Noto Sans" w:hAnsi="Noto Sans" w:cs="Noto Sans"/>
          <w:b/>
          <w:bCs/>
          <w:sz w:val="18"/>
          <w:szCs w:val="18"/>
        </w:rPr>
      </w:pPr>
      <w:r w:rsidRPr="007F67E9">
        <w:rPr>
          <w:rFonts w:ascii="Noto Sans" w:hAnsi="Noto Sans" w:cs="Noto Sans"/>
          <w:b/>
          <w:bCs/>
          <w:sz w:val="18"/>
          <w:szCs w:val="18"/>
        </w:rPr>
        <w:t>DOCUMENTACIÓN COMPLEMENTARIA</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La documentación complementaria que deberá presentar el licitante, es la siguiente:</w:t>
      </w:r>
    </w:p>
    <w:p w:rsidR="00F20EB3" w:rsidRPr="007F67E9" w:rsidRDefault="00F20EB3" w:rsidP="00F20EB3">
      <w:pPr>
        <w:jc w:val="both"/>
        <w:rPr>
          <w:rFonts w:ascii="Noto Sans" w:hAnsi="Noto Sans" w:cs="Noto Sans"/>
          <w:sz w:val="18"/>
          <w:szCs w:val="18"/>
        </w:rPr>
      </w:pPr>
    </w:p>
    <w:p w:rsidR="00F20EB3" w:rsidRDefault="00F20EB3" w:rsidP="00F836A3">
      <w:pPr>
        <w:pStyle w:val="Textoindependiente"/>
        <w:numPr>
          <w:ilvl w:val="2"/>
          <w:numId w:val="21"/>
        </w:numPr>
        <w:tabs>
          <w:tab w:val="clear" w:pos="606"/>
          <w:tab w:val="num" w:pos="-1560"/>
        </w:tabs>
        <w:spacing w:after="0"/>
        <w:ind w:left="0" w:firstLine="142"/>
        <w:jc w:val="both"/>
        <w:rPr>
          <w:rFonts w:ascii="Noto Sans" w:hAnsi="Noto Sans" w:cs="Noto Sans"/>
          <w:b/>
          <w:sz w:val="18"/>
          <w:szCs w:val="18"/>
          <w:u w:val="single"/>
        </w:rPr>
      </w:pPr>
      <w:r w:rsidRPr="007F67E9">
        <w:rPr>
          <w:rFonts w:ascii="Noto Sans" w:hAnsi="Noto Sans" w:cs="Noto Sans"/>
          <w:b/>
          <w:sz w:val="18"/>
          <w:szCs w:val="18"/>
          <w:u w:val="single"/>
        </w:rPr>
        <w:t xml:space="preserve">Anexo Número 7 (siete),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rsidR="00F20EB3" w:rsidRPr="007F67E9" w:rsidRDefault="00F20EB3" w:rsidP="00F20EB3">
      <w:pPr>
        <w:pStyle w:val="Textoindependiente"/>
        <w:spacing w:after="0"/>
        <w:ind w:left="142"/>
        <w:jc w:val="both"/>
        <w:rPr>
          <w:rFonts w:ascii="Noto Sans" w:hAnsi="Noto Sans" w:cs="Noto Sans"/>
          <w:b/>
          <w:sz w:val="18"/>
          <w:szCs w:val="18"/>
          <w:u w:val="single"/>
        </w:rPr>
      </w:pPr>
    </w:p>
    <w:p w:rsidR="00F20EB3" w:rsidRPr="007F67E9" w:rsidRDefault="00F20EB3" w:rsidP="00F20EB3">
      <w:pPr>
        <w:jc w:val="both"/>
        <w:rPr>
          <w:rFonts w:ascii="Noto Sans" w:hAnsi="Noto Sans" w:cs="Noto Sans"/>
          <w:b/>
          <w:bCs/>
          <w:sz w:val="18"/>
          <w:szCs w:val="18"/>
        </w:rPr>
      </w:pPr>
      <w:r w:rsidRPr="007F67E9">
        <w:rPr>
          <w:rFonts w:ascii="Noto Sans" w:hAnsi="Noto Sans" w:cs="Noto Sans"/>
          <w:b/>
          <w:bCs/>
          <w:sz w:val="18"/>
          <w:szCs w:val="18"/>
        </w:rPr>
        <w:t>6.2.</w:t>
      </w:r>
      <w:r w:rsidRPr="007F67E9">
        <w:rPr>
          <w:rFonts w:ascii="Noto Sans" w:hAnsi="Noto Sans" w:cs="Noto Sans"/>
          <w:b/>
          <w:bCs/>
          <w:sz w:val="18"/>
          <w:szCs w:val="18"/>
        </w:rPr>
        <w:tab/>
        <w:t>PROPOSICIÓN TÉCNICA</w:t>
      </w:r>
    </w:p>
    <w:p w:rsidR="00F20EB3" w:rsidRPr="007F67E9" w:rsidRDefault="00F20EB3" w:rsidP="00F20EB3">
      <w:pPr>
        <w:tabs>
          <w:tab w:val="left" w:pos="2581"/>
        </w:tabs>
        <w:jc w:val="both"/>
        <w:rPr>
          <w:rFonts w:ascii="Noto Sans" w:hAnsi="Noto Sans" w:cs="Noto Sans"/>
          <w:sz w:val="18"/>
          <w:szCs w:val="18"/>
        </w:rPr>
      </w:pPr>
      <w:r w:rsidRPr="007F67E9">
        <w:rPr>
          <w:rFonts w:ascii="Noto Sans" w:hAnsi="Noto Sans" w:cs="Noto Sans"/>
          <w:sz w:val="18"/>
          <w:szCs w:val="18"/>
        </w:rPr>
        <w:tab/>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La proposición técnica deberá contener la siguiente documentación:</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Sangra3detindependiente1"/>
        <w:numPr>
          <w:ilvl w:val="2"/>
          <w:numId w:val="23"/>
        </w:numPr>
        <w:tabs>
          <w:tab w:val="clear" w:pos="180"/>
          <w:tab w:val="num" w:pos="426"/>
        </w:tabs>
        <w:spacing w:after="120"/>
        <w:ind w:left="426" w:hanging="284"/>
        <w:rPr>
          <w:rFonts w:ascii="Noto Sans" w:hAnsi="Noto Sans" w:cs="Noto Sans"/>
          <w:b/>
          <w:sz w:val="18"/>
          <w:szCs w:val="18"/>
          <w:u w:val="single"/>
        </w:rPr>
      </w:pPr>
      <w:r w:rsidRPr="007F67E9">
        <w:rPr>
          <w:rFonts w:ascii="Noto Sans" w:hAnsi="Noto Sans" w:cs="Noto Sans"/>
          <w:b/>
          <w:sz w:val="18"/>
          <w:szCs w:val="18"/>
          <w:u w:val="single"/>
        </w:rPr>
        <w:t>Descripción amplia y detallada de los bienes ofertados, cumpliendo estrictamente con lo señalado en el Anexo Número 1 (uno), el cual forma parte de esta convocatoria.</w:t>
      </w:r>
    </w:p>
    <w:p w:rsidR="00F20EB3" w:rsidRPr="007F67E9" w:rsidRDefault="00F20EB3" w:rsidP="00F836A3">
      <w:pPr>
        <w:pStyle w:val="Sangra3detindependiente1"/>
        <w:numPr>
          <w:ilvl w:val="2"/>
          <w:numId w:val="23"/>
        </w:numPr>
        <w:tabs>
          <w:tab w:val="num" w:pos="426"/>
        </w:tabs>
        <w:spacing w:after="120"/>
        <w:ind w:left="426" w:hanging="142"/>
        <w:rPr>
          <w:rFonts w:ascii="Noto Sans" w:hAnsi="Noto Sans" w:cs="Noto Sans"/>
          <w:b/>
          <w:sz w:val="18"/>
          <w:szCs w:val="18"/>
          <w:u w:val="single"/>
        </w:rPr>
      </w:pPr>
      <w:r w:rsidRPr="007F67E9">
        <w:rPr>
          <w:rFonts w:ascii="Noto Sans" w:hAnsi="Noto Sans" w:cs="Noto Sans"/>
          <w:b/>
          <w:sz w:val="18"/>
          <w:szCs w:val="18"/>
          <w:u w:val="single"/>
        </w:rPr>
        <w:t>Documentos descritos en el numeral 2.1 de la presente convocatoria, según corresponda.</w:t>
      </w:r>
    </w:p>
    <w:p w:rsidR="00F20EB3" w:rsidRPr="007F67E9" w:rsidRDefault="00F20EB3" w:rsidP="00F836A3">
      <w:pPr>
        <w:pStyle w:val="Sangra3detindependiente1"/>
        <w:numPr>
          <w:ilvl w:val="2"/>
          <w:numId w:val="23"/>
        </w:numPr>
        <w:tabs>
          <w:tab w:val="num" w:pos="426"/>
        </w:tabs>
        <w:spacing w:after="120"/>
        <w:ind w:left="426" w:hanging="142"/>
        <w:rPr>
          <w:rFonts w:ascii="Noto Sans" w:hAnsi="Noto Sans" w:cs="Noto Sans"/>
          <w:b/>
          <w:bCs/>
          <w:sz w:val="18"/>
          <w:szCs w:val="18"/>
          <w:u w:val="single"/>
        </w:rPr>
      </w:pPr>
      <w:r w:rsidRPr="007F67E9">
        <w:rPr>
          <w:rFonts w:ascii="Noto Sans" w:hAnsi="Noto Sans" w:cs="Noto Sans"/>
          <w:b/>
          <w:bCs/>
          <w:sz w:val="18"/>
          <w:szCs w:val="18"/>
          <w:u w:val="single"/>
        </w:rPr>
        <w:t>Documentos indicados en el numeral 2.2, de la presente convocatoria, según corresponda.</w:t>
      </w:r>
    </w:p>
    <w:p w:rsidR="00F20EB3" w:rsidRPr="007F67E9" w:rsidRDefault="00F20EB3" w:rsidP="00F20EB3">
      <w:pPr>
        <w:jc w:val="both"/>
        <w:rPr>
          <w:rFonts w:ascii="Noto Sans" w:hAnsi="Noto Sans" w:cs="Noto Sans"/>
          <w:b/>
          <w:sz w:val="18"/>
          <w:szCs w:val="18"/>
        </w:rPr>
      </w:pPr>
    </w:p>
    <w:p w:rsidR="00F20EB3" w:rsidRPr="007F67E9" w:rsidRDefault="00F20EB3" w:rsidP="00F20EB3">
      <w:pPr>
        <w:jc w:val="both"/>
        <w:rPr>
          <w:rFonts w:ascii="Noto Sans" w:hAnsi="Noto Sans" w:cs="Noto Sans"/>
          <w:bCs/>
          <w:sz w:val="18"/>
          <w:szCs w:val="18"/>
        </w:rPr>
      </w:pPr>
      <w:r w:rsidRPr="007F67E9">
        <w:rPr>
          <w:rFonts w:ascii="Noto Sans" w:hAnsi="Noto Sans" w:cs="Noto Sans"/>
          <w:b/>
          <w:bCs/>
          <w:sz w:val="18"/>
          <w:szCs w:val="18"/>
        </w:rPr>
        <w:t>6.3.</w:t>
      </w:r>
      <w:r w:rsidRPr="007F67E9">
        <w:rPr>
          <w:rFonts w:ascii="Noto Sans" w:hAnsi="Noto Sans" w:cs="Noto Sans"/>
          <w:b/>
          <w:bCs/>
          <w:sz w:val="18"/>
          <w:szCs w:val="18"/>
        </w:rPr>
        <w:tab/>
        <w:t>PROPOSICIÓN ECONÓMICA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La proposición económica, deberá contener la cotización de las partidas ofertadas, es decir, los licitantes deberán ofertar la totalidad de las partidas, indicando su número, Clave, descripción, marca, país de origen, unidades mínimas, unidades </w:t>
      </w:r>
      <w:r w:rsidRPr="007F67E9">
        <w:rPr>
          <w:rFonts w:ascii="Noto Sans" w:hAnsi="Noto Sans" w:cs="Noto Sans"/>
          <w:sz w:val="18"/>
          <w:szCs w:val="18"/>
        </w:rPr>
        <w:lastRenderedPageBreak/>
        <w:t xml:space="preserve">máximas, precio, </w:t>
      </w:r>
      <w:r>
        <w:rPr>
          <w:rFonts w:ascii="Noto Sans" w:hAnsi="Noto Sans" w:cs="Noto Sans"/>
          <w:sz w:val="18"/>
          <w:szCs w:val="18"/>
        </w:rPr>
        <w:t xml:space="preserve">importe mínimo, </w:t>
      </w:r>
      <w:r w:rsidRPr="007F67E9">
        <w:rPr>
          <w:rFonts w:ascii="Noto Sans" w:hAnsi="Noto Sans" w:cs="Noto Sans"/>
          <w:sz w:val="18"/>
          <w:szCs w:val="18"/>
        </w:rPr>
        <w:t xml:space="preserve">importe máximo: unidades e importe, conforme al Anexo Número 09 (nueve), el cual forma parte de la presente convocatoria.  </w:t>
      </w:r>
    </w:p>
    <w:p w:rsidR="00B022A5" w:rsidRDefault="00B022A5"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Las partidas que se referencian en el Anexo 1 (uno), sólo se requieren para verificar el importe total, por lo que  se adjudicara contrato </w:t>
      </w:r>
      <w:r>
        <w:rPr>
          <w:rFonts w:ascii="Noto Sans" w:hAnsi="Noto Sans" w:cs="Noto Sans"/>
          <w:sz w:val="18"/>
          <w:szCs w:val="18"/>
        </w:rPr>
        <w:t>abierto</w:t>
      </w:r>
      <w:r w:rsidRPr="007F67E9">
        <w:rPr>
          <w:rFonts w:ascii="Noto Sans" w:hAnsi="Noto Sans" w:cs="Noto Sans"/>
          <w:sz w:val="18"/>
          <w:szCs w:val="18"/>
        </w:rPr>
        <w:t xml:space="preserve">.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Se requiere de un contrato</w:t>
      </w:r>
      <w:r>
        <w:rPr>
          <w:rFonts w:ascii="Noto Sans" w:hAnsi="Noto Sans" w:cs="Noto Sans"/>
          <w:sz w:val="18"/>
          <w:szCs w:val="18"/>
        </w:rPr>
        <w:t xml:space="preserve"> abierto </w:t>
      </w:r>
      <w:r w:rsidRPr="007F67E9">
        <w:rPr>
          <w:rFonts w:ascii="Noto Sans" w:hAnsi="Noto Sans" w:cs="Noto Sans"/>
          <w:sz w:val="18"/>
          <w:szCs w:val="18"/>
        </w:rPr>
        <w:t>por proveedor único por partida</w:t>
      </w:r>
      <w:r>
        <w:rPr>
          <w:rFonts w:ascii="Noto Sans" w:hAnsi="Noto Sans" w:cs="Noto Sans"/>
          <w:sz w:val="18"/>
          <w:szCs w:val="18"/>
        </w:rPr>
        <w:t xml:space="preserve"> y que coticen la totalidad de las </w:t>
      </w:r>
      <w:proofErr w:type="spellStart"/>
      <w:r>
        <w:rPr>
          <w:rFonts w:ascii="Noto Sans" w:hAnsi="Noto Sans" w:cs="Noto Sans"/>
          <w:sz w:val="18"/>
          <w:szCs w:val="18"/>
        </w:rPr>
        <w:t>subpartidas</w:t>
      </w:r>
      <w:proofErr w:type="spellEnd"/>
      <w:r w:rsidRPr="007F67E9">
        <w:rPr>
          <w:rFonts w:ascii="Noto Sans" w:hAnsi="Noto Sans" w:cs="Noto Sans"/>
          <w:sz w:val="18"/>
          <w:szCs w:val="18"/>
        </w:rPr>
        <w:t xml:space="preserve">.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estos podrán corregirse.</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Los precios ofertados por los licitantes, permanecerán fijos durante la vigencia del contrato.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Las cotizaciones deberán elaborarse a 2 (dos) decimales.</w:t>
      </w:r>
    </w:p>
    <w:p w:rsidR="00F20EB3" w:rsidRPr="007F67E9" w:rsidRDefault="00F20EB3" w:rsidP="00F20EB3">
      <w:pPr>
        <w:jc w:val="both"/>
        <w:rPr>
          <w:rFonts w:ascii="Noto Sans" w:hAnsi="Noto Sans" w:cs="Noto Sans"/>
          <w:sz w:val="18"/>
          <w:szCs w:val="18"/>
        </w:rPr>
      </w:pPr>
    </w:p>
    <w:p w:rsidR="00F20EB3" w:rsidRDefault="00F20EB3" w:rsidP="00F20EB3">
      <w:pPr>
        <w:jc w:val="both"/>
        <w:rPr>
          <w:rFonts w:ascii="Noto Sans" w:hAnsi="Noto Sans" w:cs="Noto Sans"/>
          <w:sz w:val="18"/>
          <w:szCs w:val="18"/>
        </w:rPr>
      </w:pPr>
      <w:r w:rsidRPr="007F67E9">
        <w:rPr>
          <w:rFonts w:ascii="Noto Sans" w:hAnsi="Noto Sans" w:cs="Noto Sans"/>
          <w:sz w:val="18"/>
          <w:szCs w:val="18"/>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rsidR="00F20EB3" w:rsidRDefault="00F20EB3" w:rsidP="00F20EB3">
      <w:pPr>
        <w:jc w:val="both"/>
        <w:rPr>
          <w:rFonts w:ascii="Noto Sans" w:hAnsi="Noto Sans" w:cs="Noto Sans"/>
          <w:sz w:val="18"/>
          <w:szCs w:val="18"/>
        </w:rPr>
      </w:pPr>
    </w:p>
    <w:tbl>
      <w:tblPr>
        <w:tblW w:w="0" w:type="auto"/>
        <w:tblInd w:w="108" w:type="dxa"/>
        <w:shd w:val="clear" w:color="auto" w:fill="000000" w:themeFill="text1"/>
        <w:tblLook w:val="04A0" w:firstRow="1" w:lastRow="0" w:firstColumn="1" w:lastColumn="0" w:noHBand="0" w:noVBand="1"/>
      </w:tblPr>
      <w:tblGrid>
        <w:gridCol w:w="10031"/>
      </w:tblGrid>
      <w:tr w:rsidR="00F20EB3" w:rsidRPr="007F67E9" w:rsidTr="00CA14DB">
        <w:tc>
          <w:tcPr>
            <w:tcW w:w="10031" w:type="dxa"/>
            <w:shd w:val="clear" w:color="auto" w:fill="000000" w:themeFill="text1"/>
          </w:tcPr>
          <w:p w:rsidR="00F20EB3" w:rsidRPr="007F67E9" w:rsidRDefault="00F20EB3" w:rsidP="00F836A3">
            <w:pPr>
              <w:pStyle w:val="Prrafodelista"/>
              <w:numPr>
                <w:ilvl w:val="0"/>
                <w:numId w:val="24"/>
              </w:numPr>
              <w:contextualSpacing w:val="0"/>
              <w:jc w:val="both"/>
              <w:rPr>
                <w:rFonts w:ascii="Noto Sans" w:hAnsi="Noto Sans" w:cs="Noto Sans"/>
                <w:sz w:val="18"/>
                <w:szCs w:val="18"/>
              </w:rPr>
            </w:pPr>
            <w:r w:rsidRPr="007F67E9">
              <w:rPr>
                <w:rFonts w:ascii="Noto Sans" w:hAnsi="Noto Sans" w:cs="Noto Sans"/>
                <w:b/>
                <w:bCs/>
                <w:sz w:val="18"/>
                <w:szCs w:val="18"/>
              </w:rPr>
              <w:t>ACREDITACIÓN DE LA EXISTENCIA LEGAL, PERSONALIDAD JURÍDICA  Y NACIONALIDAD DEL LICITANTE.</w:t>
            </w:r>
          </w:p>
        </w:tc>
      </w:tr>
    </w:tbl>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7.1.</w:t>
      </w:r>
      <w:r w:rsidRPr="007F67E9">
        <w:rPr>
          <w:rFonts w:ascii="Noto Sans" w:hAnsi="Noto Sans" w:cs="Noto Sans"/>
          <w:b/>
          <w:sz w:val="18"/>
          <w:szCs w:val="18"/>
        </w:rPr>
        <w:tab/>
        <w:t>En la suscripción de proposiciones.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u w:val="single"/>
        </w:rPr>
      </w:pPr>
      <w:r w:rsidRPr="007F67E9">
        <w:rPr>
          <w:rFonts w:ascii="Noto Sans" w:hAnsi="Noto Sans" w:cs="Noto Sans"/>
          <w:b/>
          <w:sz w:val="18"/>
          <w:szCs w:val="18"/>
          <w:u w:val="single"/>
        </w:rPr>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rsidR="00F20EB3" w:rsidRPr="007F67E9" w:rsidRDefault="00F20EB3" w:rsidP="00F20EB3">
      <w:pPr>
        <w:jc w:val="both"/>
        <w:rPr>
          <w:rFonts w:ascii="Noto Sans" w:hAnsi="Noto Sans" w:cs="Noto Sans"/>
          <w:b/>
          <w:sz w:val="18"/>
          <w:szCs w:val="18"/>
          <w:u w:val="single"/>
        </w:rPr>
      </w:pPr>
    </w:p>
    <w:p w:rsidR="00F20EB3" w:rsidRPr="007F67E9" w:rsidRDefault="00F20EB3" w:rsidP="00F20EB3">
      <w:pPr>
        <w:ind w:left="426" w:hanging="426"/>
        <w:jc w:val="both"/>
        <w:rPr>
          <w:rFonts w:ascii="Noto Sans" w:hAnsi="Noto Sans" w:cs="Noto Sans"/>
          <w:sz w:val="18"/>
          <w:szCs w:val="18"/>
        </w:rPr>
      </w:pPr>
      <w:r w:rsidRPr="007F67E9">
        <w:rPr>
          <w:rFonts w:ascii="Noto Sans" w:hAnsi="Noto Sans" w:cs="Noto Sans"/>
          <w:sz w:val="18"/>
          <w:szCs w:val="18"/>
        </w:rPr>
        <w:t>a)</w:t>
      </w:r>
      <w:r w:rsidRPr="007F67E9">
        <w:rPr>
          <w:rFonts w:ascii="Noto Sans" w:hAnsi="Noto Sans" w:cs="Noto Sans"/>
          <w:sz w:val="18"/>
          <w:szCs w:val="18"/>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F20EB3" w:rsidRPr="007F67E9" w:rsidRDefault="00F20EB3" w:rsidP="00F836A3">
      <w:pPr>
        <w:pStyle w:val="ROMANOS"/>
        <w:numPr>
          <w:ilvl w:val="3"/>
          <w:numId w:val="6"/>
        </w:numPr>
        <w:tabs>
          <w:tab w:val="clear" w:pos="2160"/>
          <w:tab w:val="clear" w:pos="2880"/>
          <w:tab w:val="num" w:pos="426"/>
          <w:tab w:val="left" w:pos="1920"/>
        </w:tabs>
        <w:suppressAutoHyphens w:val="0"/>
        <w:autoSpaceDE/>
        <w:ind w:left="426" w:hanging="426"/>
        <w:rPr>
          <w:rFonts w:ascii="Noto Sans" w:hAnsi="Noto Sans" w:cs="Noto Sans"/>
          <w:szCs w:val="18"/>
          <w:lang w:val="es-ES"/>
        </w:rPr>
      </w:pPr>
      <w:r w:rsidRPr="007F67E9">
        <w:rPr>
          <w:rFonts w:ascii="Noto Sans" w:hAnsi="Noto Sans" w:cs="Noto Sans"/>
          <w:szCs w:val="18"/>
        </w:rPr>
        <w:t xml:space="preserve">Del representante legal del licitante: datos de las escrituras públicas en las que le fueron otorgadas las facultades para suscribir </w:t>
      </w:r>
      <w:r w:rsidRPr="007F67E9">
        <w:rPr>
          <w:rFonts w:ascii="Noto Sans" w:hAnsi="Noto Sans" w:cs="Noto Sans"/>
          <w:szCs w:val="18"/>
          <w:lang w:val="es-ES"/>
        </w:rPr>
        <w:t>las proposiciones.</w:t>
      </w:r>
    </w:p>
    <w:p w:rsidR="00F20EB3" w:rsidRPr="007F67E9" w:rsidRDefault="00F20EB3" w:rsidP="00F20EB3">
      <w:pPr>
        <w:jc w:val="both"/>
        <w:rPr>
          <w:rFonts w:ascii="Noto Sans" w:hAnsi="Noto Sans" w:cs="Noto Sans"/>
          <w:sz w:val="18"/>
          <w:szCs w:val="18"/>
          <w:lang w:val="es-ES_tradnl"/>
        </w:rPr>
      </w:pPr>
    </w:p>
    <w:p w:rsidR="00F20EB3" w:rsidRPr="007F67E9" w:rsidRDefault="00F20EB3" w:rsidP="00F20EB3">
      <w:pPr>
        <w:jc w:val="both"/>
        <w:rPr>
          <w:rFonts w:ascii="Noto Sans" w:hAnsi="Noto Sans" w:cs="Noto Sans"/>
          <w:bCs/>
          <w:sz w:val="18"/>
          <w:szCs w:val="18"/>
        </w:rPr>
      </w:pPr>
      <w:r w:rsidRPr="007F67E9">
        <w:rPr>
          <w:rFonts w:ascii="Noto Sans" w:hAnsi="Noto Sans" w:cs="Noto Sans"/>
          <w:sz w:val="18"/>
          <w:szCs w:val="18"/>
        </w:rPr>
        <w:t xml:space="preserve">En defecto de lo anterior, el licitante podrá presentar debidamente </w:t>
      </w:r>
      <w:proofErr w:type="spellStart"/>
      <w:r w:rsidRPr="007F67E9">
        <w:rPr>
          <w:rFonts w:ascii="Noto Sans" w:hAnsi="Noto Sans" w:cs="Noto Sans"/>
          <w:sz w:val="18"/>
          <w:szCs w:val="18"/>
        </w:rPr>
        <w:t>requisitada</w:t>
      </w:r>
      <w:proofErr w:type="spellEnd"/>
      <w:r w:rsidRPr="007F67E9">
        <w:rPr>
          <w:rFonts w:ascii="Noto Sans" w:hAnsi="Noto Sans" w:cs="Noto Sans"/>
          <w:sz w:val="18"/>
          <w:szCs w:val="18"/>
        </w:rPr>
        <w:t xml:space="preserve"> el formato que aparece como </w:t>
      </w:r>
      <w:r w:rsidRPr="007F67E9">
        <w:rPr>
          <w:rFonts w:ascii="Noto Sans" w:hAnsi="Noto Sans" w:cs="Noto Sans"/>
          <w:b/>
          <w:color w:val="000000" w:themeColor="text1"/>
          <w:sz w:val="18"/>
          <w:szCs w:val="18"/>
        </w:rPr>
        <w:t>Anexo Número 8 (ocho)</w:t>
      </w:r>
      <w:r w:rsidRPr="007F67E9">
        <w:rPr>
          <w:rFonts w:ascii="Noto Sans" w:hAnsi="Noto Sans" w:cs="Noto Sans"/>
          <w:color w:val="0000FF"/>
          <w:sz w:val="18"/>
          <w:szCs w:val="18"/>
        </w:rPr>
        <w:t>,</w:t>
      </w:r>
      <w:r w:rsidRPr="007F67E9">
        <w:rPr>
          <w:rFonts w:ascii="Noto Sans" w:hAnsi="Noto Sans" w:cs="Noto Sans"/>
          <w:sz w:val="18"/>
          <w:szCs w:val="18"/>
        </w:rPr>
        <w:t xml:space="preserve"> el cual forma parte de las presentes bases</w:t>
      </w:r>
      <w:r w:rsidRPr="007F67E9">
        <w:rPr>
          <w:rFonts w:ascii="Noto Sans" w:hAnsi="Noto Sans" w:cs="Noto Sans"/>
          <w:bC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El domicilio que se señale en el </w:t>
      </w:r>
      <w:r w:rsidRPr="007F67E9">
        <w:rPr>
          <w:rFonts w:ascii="Noto Sans" w:hAnsi="Noto Sans" w:cs="Noto Sans"/>
          <w:b/>
          <w:color w:val="000000" w:themeColor="text1"/>
          <w:sz w:val="18"/>
          <w:szCs w:val="18"/>
        </w:rPr>
        <w:t xml:space="preserve">Anexo Número 8 (ocho) </w:t>
      </w:r>
      <w:r w:rsidRPr="007F67E9">
        <w:rPr>
          <w:rFonts w:ascii="Noto Sans" w:hAnsi="Noto Sans" w:cs="Noto Sans"/>
          <w:sz w:val="18"/>
          <w:szCs w:val="18"/>
        </w:rPr>
        <w:t>de las presentes bases, será aquel en el que el licitante pueda recibir todo tipo de notificaciones y documentos que resulten, además de las notificaciones que se realicen a través de Compras MX.</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7.2.</w:t>
      </w:r>
      <w:r w:rsidRPr="007F67E9">
        <w:rPr>
          <w:rFonts w:ascii="Noto Sans" w:hAnsi="Noto Sans" w:cs="Noto Sans"/>
          <w:b/>
          <w:sz w:val="18"/>
          <w:szCs w:val="18"/>
        </w:rPr>
        <w:tab/>
        <w:t>Previo a la firma del contrato: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Conforme a lo previsto en el artículo 93, fracciones </w:t>
      </w:r>
      <w:r w:rsidRPr="00370410">
        <w:rPr>
          <w:rFonts w:ascii="Noto Sans" w:hAnsi="Noto Sans" w:cs="Noto Sans"/>
          <w:sz w:val="18"/>
          <w:szCs w:val="18"/>
        </w:rPr>
        <w:t>I y II del Reglamento de la Ley, el</w:t>
      </w:r>
      <w:r w:rsidRPr="007F67E9">
        <w:rPr>
          <w:rFonts w:ascii="Noto Sans" w:hAnsi="Noto Sans" w:cs="Noto Sans"/>
          <w:sz w:val="18"/>
          <w:szCs w:val="18"/>
        </w:rPr>
        <w:t xml:space="preserve"> licitante que resulte adjudicado, deberá presentar para su cotejo, original o copia certificada de los siguientes documentos:</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0"/>
          <w:numId w:val="10"/>
        </w:numPr>
        <w:suppressAutoHyphens/>
        <w:jc w:val="both"/>
        <w:rPr>
          <w:rFonts w:ascii="Noto Sans" w:hAnsi="Noto Sans" w:cs="Noto Sans"/>
          <w:sz w:val="18"/>
          <w:szCs w:val="18"/>
        </w:rPr>
      </w:pPr>
      <w:r w:rsidRPr="007F67E9">
        <w:rPr>
          <w:rFonts w:ascii="Noto Sans" w:hAnsi="Noto Sans" w:cs="Noto Sans"/>
          <w:sz w:val="18"/>
          <w:szCs w:val="18"/>
        </w:rPr>
        <w:t>Tratándose de personas morales, testimonio de la escritura pública en la que conste que fue constituida conforme a las leyes mexicanas y que tiene su domicilio en el territorio nacional.</w:t>
      </w:r>
    </w:p>
    <w:p w:rsidR="00F20EB3" w:rsidRPr="007F67E9" w:rsidRDefault="00F20EB3" w:rsidP="00F20EB3">
      <w:pPr>
        <w:ind w:left="360"/>
        <w:jc w:val="both"/>
        <w:rPr>
          <w:rFonts w:ascii="Noto Sans" w:hAnsi="Noto Sans" w:cs="Noto Sans"/>
          <w:sz w:val="18"/>
          <w:szCs w:val="18"/>
        </w:rPr>
      </w:pPr>
    </w:p>
    <w:p w:rsidR="00F20EB3" w:rsidRPr="007F67E9" w:rsidRDefault="00F20EB3" w:rsidP="00F836A3">
      <w:pPr>
        <w:numPr>
          <w:ilvl w:val="0"/>
          <w:numId w:val="10"/>
        </w:numPr>
        <w:suppressAutoHyphens/>
        <w:jc w:val="both"/>
        <w:rPr>
          <w:rFonts w:ascii="Noto Sans" w:hAnsi="Noto Sans" w:cs="Noto Sans"/>
          <w:sz w:val="18"/>
          <w:szCs w:val="18"/>
        </w:rPr>
      </w:pPr>
      <w:r w:rsidRPr="007F67E9">
        <w:rPr>
          <w:rFonts w:ascii="Noto Sans" w:hAnsi="Noto Sans" w:cs="Noto Sans"/>
          <w:sz w:val="18"/>
          <w:szCs w:val="18"/>
        </w:rPr>
        <w:lastRenderedPageBreak/>
        <w:t>Tratándose de personas físicas, copia certificada del acta de nacimiento o, en su caso, carta de naturalización respectiva, expedida por la autoridad competente, así como la documentación con la que acredite tener su domicilio legal en el territorio nacional.</w:t>
      </w:r>
    </w:p>
    <w:p w:rsidR="00F20EB3" w:rsidRPr="007F67E9" w:rsidRDefault="00F20EB3" w:rsidP="00F20EB3">
      <w:pPr>
        <w:tabs>
          <w:tab w:val="left" w:pos="1485"/>
        </w:tabs>
        <w:jc w:val="both"/>
        <w:rPr>
          <w:rFonts w:ascii="Noto Sans" w:hAnsi="Noto Sans" w:cs="Noto Sans"/>
          <w:sz w:val="18"/>
          <w:szCs w:val="18"/>
        </w:rPr>
      </w:pPr>
      <w:r w:rsidRPr="007F67E9">
        <w:rPr>
          <w:rFonts w:ascii="Noto Sans" w:hAnsi="Noto Sans" w:cs="Noto Sans"/>
          <w:sz w:val="18"/>
          <w:szCs w:val="18"/>
        </w:rPr>
        <w:tab/>
      </w:r>
    </w:p>
    <w:p w:rsidR="00F20EB3" w:rsidRPr="007F67E9" w:rsidRDefault="00F20EB3" w:rsidP="00F20EB3">
      <w:pPr>
        <w:pStyle w:val="Sangradetextonormal"/>
        <w:spacing w:after="0"/>
        <w:ind w:left="0"/>
        <w:jc w:val="both"/>
        <w:rPr>
          <w:rFonts w:ascii="Noto Sans" w:hAnsi="Noto Sans" w:cs="Noto Sans"/>
          <w:b/>
          <w:sz w:val="18"/>
          <w:szCs w:val="18"/>
        </w:rPr>
      </w:pPr>
      <w:r w:rsidRPr="007F67E9">
        <w:rPr>
          <w:rFonts w:ascii="Noto Sans" w:hAnsi="Noto Sans" w:cs="Noto Sans"/>
          <w:b/>
          <w:sz w:val="18"/>
          <w:szCs w:val="18"/>
        </w:rPr>
        <w:t>7.3.</w:t>
      </w:r>
      <w:r w:rsidRPr="007F67E9">
        <w:rPr>
          <w:rFonts w:ascii="Noto Sans" w:hAnsi="Noto Sans" w:cs="Noto Sans"/>
          <w:b/>
          <w:sz w:val="18"/>
          <w:szCs w:val="18"/>
        </w:rPr>
        <w:tab/>
        <w:t>En la firma del contrato.</w:t>
      </w:r>
    </w:p>
    <w:p w:rsidR="00F20EB3" w:rsidRPr="007F67E9" w:rsidRDefault="00F20EB3" w:rsidP="00F20EB3">
      <w:pPr>
        <w:pStyle w:val="Sangradetextonormal"/>
        <w:spacing w:after="0"/>
        <w:ind w:left="0"/>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i/>
          <w:sz w:val="18"/>
          <w:szCs w:val="18"/>
          <w:u w:val="single"/>
        </w:rPr>
      </w:pPr>
      <w:r w:rsidRPr="007F67E9">
        <w:rPr>
          <w:rFonts w:ascii="Noto Sans" w:hAnsi="Noto Sans" w:cs="Noto Sans"/>
          <w:b/>
          <w:sz w:val="18"/>
          <w:szCs w:val="18"/>
        </w:rPr>
        <w:t>“</w:t>
      </w:r>
      <w:r w:rsidRPr="007F67E9">
        <w:rPr>
          <w:rFonts w:ascii="Noto Sans" w:hAnsi="Noto Sans" w:cs="Noto Sans"/>
          <w:b/>
          <w:i/>
          <w:sz w:val="18"/>
          <w:szCs w:val="18"/>
          <w:u w:val="single"/>
        </w:rPr>
        <w:t>En el caso de que el licitante se encuentre inscrito en el Registro Único de Proveedores, no será necesario presentar la información solicitada en el párrafo anterior, únicamente se debe exhibir la constancia o citar el número de inscripción y manifestar bajo protesta de decir verdad que en el citado registro la información se encuentra completa y actualizada.”</w:t>
      </w:r>
    </w:p>
    <w:p w:rsidR="00F20EB3" w:rsidRPr="007F67E9" w:rsidRDefault="00F20EB3" w:rsidP="00F20EB3">
      <w:pPr>
        <w:jc w:val="both"/>
        <w:rPr>
          <w:rFonts w:ascii="Noto Sans" w:hAnsi="Noto Sans" w:cs="Noto Sans"/>
          <w:b/>
          <w:i/>
          <w:sz w:val="18"/>
          <w:szCs w:val="18"/>
          <w:u w:val="single"/>
        </w:rPr>
      </w:pPr>
    </w:p>
    <w:p w:rsidR="00F20EB3" w:rsidRPr="007F67E9" w:rsidRDefault="00F20EB3" w:rsidP="00F20EB3">
      <w:pPr>
        <w:shd w:val="clear" w:color="auto" w:fill="0D0D0D"/>
        <w:jc w:val="both"/>
        <w:rPr>
          <w:rFonts w:ascii="Noto Sans" w:hAnsi="Noto Sans" w:cs="Noto Sans"/>
          <w:b/>
          <w:sz w:val="18"/>
          <w:szCs w:val="18"/>
        </w:rPr>
      </w:pPr>
      <w:r w:rsidRPr="007F67E9">
        <w:rPr>
          <w:rFonts w:ascii="Noto Sans" w:hAnsi="Noto Sans" w:cs="Noto Sans"/>
          <w:b/>
          <w:sz w:val="18"/>
          <w:szCs w:val="18"/>
        </w:rPr>
        <w:t>8.</w:t>
      </w:r>
      <w:r w:rsidRPr="007F67E9">
        <w:rPr>
          <w:rFonts w:ascii="Noto Sans" w:hAnsi="Noto Sans" w:cs="Noto Sans"/>
          <w:b/>
          <w:sz w:val="18"/>
          <w:szCs w:val="18"/>
        </w:rPr>
        <w:tab/>
        <w:t>ACREDITACIÓN DE ENCONTRARSE AL CORRIENTE DE SUS OBLIGACIONES FISCALES.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ACREDITACIÓN DE ENCONTRARSE AL CORRIENTE DE SUS OBLIGACIONES FISCALES.</w:t>
      </w:r>
    </w:p>
    <w:p w:rsidR="00F20EB3" w:rsidRPr="007F67E9" w:rsidRDefault="00F20EB3" w:rsidP="00F20EB3">
      <w:pPr>
        <w:ind w:left="295" w:hanging="283"/>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(Una vez realizado el fallo del procedimiento)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El (los) licitante(s) que resulte(n) ganador(es)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el </w:t>
      </w:r>
      <w:r w:rsidRPr="007F67E9">
        <w:rPr>
          <w:rFonts w:ascii="Noto Sans" w:hAnsi="Noto Sans" w:cs="Noto Sans"/>
          <w:b/>
          <w:sz w:val="18"/>
          <w:szCs w:val="18"/>
        </w:rPr>
        <w:t>Titulo 2, Capitulo 2.1 de la Regla 3.12 y 3.13.1 de la Resolución Miscelánea Fiscal para 2026, publicada en el Diario Oficial de la Federación (DOF) el 31 de diciembre de 2025</w:t>
      </w:r>
      <w:r w:rsidRPr="007F67E9">
        <w:rPr>
          <w:rFonts w:ascii="Noto Sans" w:hAnsi="Noto Sans" w:cs="Noto Sans"/>
          <w:sz w:val="18"/>
          <w:szCs w:val="18"/>
        </w:rPr>
        <w:t>.</w:t>
      </w:r>
    </w:p>
    <w:p w:rsidR="00F20EB3" w:rsidRPr="007F67E9" w:rsidRDefault="00F20EB3" w:rsidP="00F20EB3">
      <w:pPr>
        <w:ind w:left="1134"/>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(Previo a la formalización del contrato)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Previo a la suscripción del contrato, el licitante ganador deberá presentar la respuesta de la consulta de opinión ante el SAT, relacionada con el cumplimiento de sus obligaciones fiscales, en los términos que establece el </w:t>
      </w:r>
      <w:r w:rsidRPr="007F67E9">
        <w:rPr>
          <w:rFonts w:ascii="Noto Sans" w:hAnsi="Noto Sans" w:cs="Noto Sans"/>
          <w:b/>
          <w:sz w:val="18"/>
          <w:szCs w:val="18"/>
        </w:rPr>
        <w:t>Titulo 2, Capitulo 2.1 de la Regla 3.12 y 3.13.1 de la Resolución Miscelánea Fiscal para 2026, publicada en el Diario Oficial de la Federación (DOF) el 31 de diciembre de 2025</w:t>
      </w:r>
      <w:r w:rsidRPr="007F67E9">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SAT, en términos de lo que establece el </w:t>
      </w:r>
      <w:r w:rsidRPr="007F67E9">
        <w:rPr>
          <w:rFonts w:ascii="Noto Sans" w:hAnsi="Noto Sans" w:cs="Noto Sans"/>
          <w:b/>
          <w:sz w:val="18"/>
          <w:szCs w:val="18"/>
        </w:rPr>
        <w:t>Titulo 2, Capitulo 2.1 de la Regla 3.12 y 3.13.1 de la Resolución Miscelánea Fiscal para 2026, publicada en el Diario Oficial de la Federación (DOF) el 31 de diciembre de 2025</w:t>
      </w:r>
      <w:r w:rsidRPr="007F67E9">
        <w:rPr>
          <w:rFonts w:ascii="Noto Sans" w:hAnsi="Noto Sans" w:cs="Noto Sans"/>
          <w:sz w:val="18"/>
          <w:szCs w:val="18"/>
        </w:rPr>
        <w:t>.</w:t>
      </w:r>
    </w:p>
    <w:p w:rsidR="00F20EB3" w:rsidRPr="007F67E9" w:rsidRDefault="00F20EB3" w:rsidP="00F20EB3">
      <w:pPr>
        <w:ind w:left="720"/>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En tratándose de proposiciones conjuntas, presentadas en términos del artículo </w:t>
      </w:r>
      <w:r>
        <w:rPr>
          <w:rFonts w:ascii="Noto Sans" w:hAnsi="Noto Sans" w:cs="Noto Sans"/>
          <w:sz w:val="18"/>
          <w:szCs w:val="18"/>
        </w:rPr>
        <w:t>45</w:t>
      </w:r>
      <w:r w:rsidRPr="007F67E9">
        <w:rPr>
          <w:rFonts w:ascii="Noto Sans" w:hAnsi="Noto Sans" w:cs="Noto Sans"/>
          <w:sz w:val="18"/>
          <w:szCs w:val="18"/>
        </w:rPr>
        <w:t xml:space="preserve"> de la LAASSP, se deberá presentar “un acuse de recepción” con el que se compruebe que se realizó la solicitud de opinión ante el SAT, por cada uno de los participantes en dicha proposición.</w:t>
      </w:r>
    </w:p>
    <w:p w:rsidR="00F20EB3" w:rsidRPr="007F67E9" w:rsidRDefault="00F20EB3" w:rsidP="00F20EB3">
      <w:pPr>
        <w:ind w:left="295"/>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En el supuesto de que el Instituto, previo a la formalización del contrato o pedido, como resultado de la consulta en el Portal  del SAT detecte que la  opinión es en sentido negativo sobre las obligaciones fiscales de la persona física o moral que resultó adjudicada, deberá de abstenerse de formalizar y procederá a remitir a la </w:t>
      </w:r>
      <w:r w:rsidRPr="007F67E9">
        <w:rPr>
          <w:rFonts w:ascii="Noto Sans" w:hAnsi="Noto Sans" w:cs="Noto Sans"/>
          <w:b/>
          <w:sz w:val="18"/>
          <w:szCs w:val="18"/>
        </w:rPr>
        <w:t>Secretaría Anticorrupción y Buen Gobierno</w:t>
      </w:r>
      <w:r w:rsidRPr="007F67E9">
        <w:rPr>
          <w:rFonts w:ascii="Noto Sans" w:hAnsi="Noto Sans" w:cs="Noto Sans"/>
          <w:sz w:val="18"/>
          <w:szCs w:val="18"/>
        </w:rPr>
        <w:t xml:space="preserve"> (SABG) la documentación de los hechos presumiblemente constitutivos de infracción por la falta de la formalización del contrato o pedido, por causas imputables al licitante al que le fue adjudicado.</w:t>
      </w:r>
    </w:p>
    <w:p w:rsidR="00F20EB3" w:rsidRPr="007F67E9" w:rsidRDefault="00F20EB3" w:rsidP="00F20EB3">
      <w:pPr>
        <w:jc w:val="both"/>
        <w:rPr>
          <w:rFonts w:ascii="Noto Sans" w:hAnsi="Noto Sans" w:cs="Noto Sans"/>
          <w:sz w:val="18"/>
          <w:szCs w:val="18"/>
        </w:rPr>
      </w:pPr>
    </w:p>
    <w:p w:rsidR="00F20EB3" w:rsidRPr="007F67E9" w:rsidRDefault="00F20EB3" w:rsidP="00F20EB3">
      <w:pPr>
        <w:shd w:val="clear" w:color="auto" w:fill="0D0D0D"/>
        <w:jc w:val="both"/>
        <w:rPr>
          <w:rFonts w:ascii="Noto Sans" w:hAnsi="Noto Sans" w:cs="Noto Sans"/>
          <w:b/>
          <w:sz w:val="18"/>
          <w:szCs w:val="18"/>
        </w:rPr>
      </w:pPr>
      <w:r w:rsidRPr="007F67E9">
        <w:rPr>
          <w:rFonts w:ascii="Noto Sans" w:hAnsi="Noto Sans" w:cs="Noto Sans"/>
          <w:b/>
          <w:sz w:val="18"/>
          <w:szCs w:val="18"/>
        </w:rPr>
        <w:t>8.1</w:t>
      </w:r>
      <w:r w:rsidRPr="007F67E9">
        <w:rPr>
          <w:rFonts w:ascii="Noto Sans" w:hAnsi="Noto Sans" w:cs="Noto Sans"/>
          <w:b/>
          <w:sz w:val="18"/>
          <w:szCs w:val="18"/>
        </w:rPr>
        <w:tab/>
        <w:t xml:space="preserve">CONSULTA DE OPINIÓN DEL CUMPLIMIENTO DE SUS OBLIGACIONES EN MATERIA DE SEGURIDAD SOCIAL. </w:t>
      </w:r>
    </w:p>
    <w:p w:rsidR="00F20EB3" w:rsidRPr="007F67E9" w:rsidRDefault="00F20EB3" w:rsidP="00F20EB3">
      <w:pPr>
        <w:jc w:val="both"/>
        <w:rPr>
          <w:rFonts w:ascii="Noto Sans" w:hAnsi="Noto Sans" w:cs="Noto Sans"/>
          <w:bCs/>
          <w:sz w:val="18"/>
          <w:szCs w:val="18"/>
        </w:rPr>
      </w:pPr>
    </w:p>
    <w:p w:rsidR="00F20EB3" w:rsidRPr="007F67E9" w:rsidRDefault="00F20EB3" w:rsidP="00F20EB3">
      <w:pPr>
        <w:tabs>
          <w:tab w:val="left" w:pos="9923"/>
        </w:tabs>
        <w:autoSpaceDE w:val="0"/>
        <w:autoSpaceDN w:val="0"/>
        <w:adjustRightInd w:val="0"/>
        <w:jc w:val="both"/>
        <w:rPr>
          <w:rFonts w:ascii="Noto Sans" w:hAnsi="Noto Sans" w:cs="Noto Sans"/>
          <w:sz w:val="18"/>
          <w:szCs w:val="18"/>
        </w:rPr>
      </w:pPr>
      <w:r w:rsidRPr="007F67E9">
        <w:rPr>
          <w:rFonts w:ascii="Noto Sans" w:hAnsi="Noto Sans" w:cs="Noto Sans"/>
          <w:sz w:val="18"/>
          <w:szCs w:val="18"/>
        </w:rPr>
        <w:t>Los particulares que para realizar algún trámite requieran la opinión de cumplimiento de obligaciones fiscales en materia de seguridad social, deberán realizar el siguiente procedimiento:</w:t>
      </w:r>
    </w:p>
    <w:p w:rsidR="00F20EB3" w:rsidRPr="007F67E9" w:rsidRDefault="00F20EB3" w:rsidP="00F20EB3">
      <w:pPr>
        <w:tabs>
          <w:tab w:val="left" w:pos="9923"/>
        </w:tabs>
        <w:autoSpaceDE w:val="0"/>
        <w:autoSpaceDN w:val="0"/>
        <w:adjustRightInd w:val="0"/>
        <w:jc w:val="both"/>
        <w:rPr>
          <w:rFonts w:ascii="Noto Sans" w:hAnsi="Noto Sans" w:cs="Noto Sans"/>
          <w:sz w:val="18"/>
          <w:szCs w:val="18"/>
        </w:rPr>
      </w:pPr>
    </w:p>
    <w:p w:rsidR="00F20EB3" w:rsidRPr="007F67E9" w:rsidRDefault="00F20EB3" w:rsidP="00F836A3">
      <w:pPr>
        <w:pStyle w:val="Prrafodelista"/>
        <w:numPr>
          <w:ilvl w:val="0"/>
          <w:numId w:val="32"/>
        </w:numPr>
        <w:tabs>
          <w:tab w:val="left" w:pos="9923"/>
        </w:tabs>
        <w:autoSpaceDE w:val="0"/>
        <w:autoSpaceDN w:val="0"/>
        <w:adjustRightInd w:val="0"/>
        <w:contextualSpacing w:val="0"/>
        <w:jc w:val="both"/>
        <w:rPr>
          <w:rFonts w:ascii="Noto Sans" w:hAnsi="Noto Sans" w:cs="Noto Sans"/>
          <w:sz w:val="18"/>
          <w:szCs w:val="18"/>
        </w:rPr>
      </w:pPr>
      <w:r w:rsidRPr="007F67E9">
        <w:rPr>
          <w:rFonts w:ascii="Noto Sans" w:hAnsi="Noto Sans" w:cs="Noto Sans"/>
          <w:sz w:val="18"/>
          <w:szCs w:val="18"/>
        </w:rPr>
        <w:t>Ingresarán en la página de internet del instituto (</w:t>
      </w:r>
      <w:hyperlink r:id="rId11" w:history="1">
        <w:r w:rsidRPr="007F67E9">
          <w:rPr>
            <w:rStyle w:val="Hipervnculo"/>
            <w:rFonts w:ascii="Noto Sans" w:hAnsi="Noto Sans" w:cs="Noto Sans"/>
            <w:sz w:val="18"/>
            <w:szCs w:val="18"/>
          </w:rPr>
          <w:t>www.imss.gob.mx</w:t>
        </w:r>
      </w:hyperlink>
      <w:r w:rsidRPr="007F67E9">
        <w:rPr>
          <w:rFonts w:ascii="Noto Sans" w:hAnsi="Noto Sans" w:cs="Noto Sans"/>
          <w:sz w:val="18"/>
          <w:szCs w:val="18"/>
        </w:rPr>
        <w:t xml:space="preserve">), en el apartado “Patrones o empresas”, después en “Escritorio Virtual”, donde se registran con su firma electrónica (FIEL) y contraseña y deberán aceptar los términos y condiciones para el uso de los medios electrónicos. En el supuesto de tener un representante legal, este ingresará su FIEL </w:t>
      </w:r>
    </w:p>
    <w:p w:rsidR="00F20EB3" w:rsidRPr="007F67E9" w:rsidRDefault="00F20EB3" w:rsidP="00F836A3">
      <w:pPr>
        <w:pStyle w:val="Prrafodelista"/>
        <w:numPr>
          <w:ilvl w:val="0"/>
          <w:numId w:val="32"/>
        </w:numPr>
        <w:tabs>
          <w:tab w:val="left" w:pos="9923"/>
        </w:tabs>
        <w:autoSpaceDE w:val="0"/>
        <w:autoSpaceDN w:val="0"/>
        <w:adjustRightInd w:val="0"/>
        <w:contextualSpacing w:val="0"/>
        <w:jc w:val="both"/>
        <w:rPr>
          <w:rFonts w:ascii="Noto Sans" w:hAnsi="Noto Sans" w:cs="Noto Sans"/>
          <w:sz w:val="18"/>
          <w:szCs w:val="18"/>
        </w:rPr>
      </w:pPr>
      <w:r w:rsidRPr="007F67E9">
        <w:rPr>
          <w:rFonts w:ascii="Noto Sans" w:hAnsi="Noto Sans" w:cs="Noto Sans"/>
          <w:sz w:val="18"/>
          <w:szCs w:val="18"/>
        </w:rPr>
        <w:t xml:space="preserve">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 </w:t>
      </w:r>
    </w:p>
    <w:p w:rsidR="00F20EB3" w:rsidRPr="007F67E9" w:rsidRDefault="00F20EB3" w:rsidP="00F836A3">
      <w:pPr>
        <w:pStyle w:val="Prrafodelista"/>
        <w:numPr>
          <w:ilvl w:val="0"/>
          <w:numId w:val="32"/>
        </w:numPr>
        <w:tabs>
          <w:tab w:val="left" w:pos="9923"/>
        </w:tabs>
        <w:autoSpaceDE w:val="0"/>
        <w:autoSpaceDN w:val="0"/>
        <w:adjustRightInd w:val="0"/>
        <w:contextualSpacing w:val="0"/>
        <w:jc w:val="both"/>
        <w:rPr>
          <w:rFonts w:ascii="Noto Sans" w:hAnsi="Noto Sans" w:cs="Noto Sans"/>
          <w:sz w:val="18"/>
          <w:szCs w:val="18"/>
        </w:rPr>
      </w:pPr>
      <w:r w:rsidRPr="007F67E9">
        <w:rPr>
          <w:rFonts w:ascii="Noto Sans" w:hAnsi="Noto Sans" w:cs="Noto Sans"/>
          <w:sz w:val="18"/>
          <w:szCs w:val="18"/>
        </w:rPr>
        <w:t xml:space="preserve">Después elegir la opción “opinión de cumplimiento”, el particular podrá imprimir el documento  que contiene la opinión de cumplimiento de obligaciones fiscales en materia de seguridad social. </w:t>
      </w:r>
    </w:p>
    <w:p w:rsidR="00F20EB3" w:rsidRPr="007F67E9" w:rsidRDefault="00F20EB3" w:rsidP="00F20EB3">
      <w:pPr>
        <w:pStyle w:val="Prrafodelista"/>
        <w:tabs>
          <w:tab w:val="left" w:pos="9923"/>
        </w:tabs>
        <w:autoSpaceDE w:val="0"/>
        <w:autoSpaceDN w:val="0"/>
        <w:adjustRightInd w:val="0"/>
        <w:jc w:val="both"/>
        <w:rPr>
          <w:rFonts w:ascii="Noto Sans" w:hAnsi="Noto Sans" w:cs="Noto Sans"/>
          <w:sz w:val="18"/>
          <w:szCs w:val="18"/>
        </w:rPr>
      </w:pPr>
    </w:p>
    <w:p w:rsidR="00F20EB3" w:rsidRPr="007F67E9" w:rsidRDefault="00F20EB3" w:rsidP="00F20EB3">
      <w:pPr>
        <w:tabs>
          <w:tab w:val="left" w:pos="9923"/>
        </w:tabs>
        <w:autoSpaceDE w:val="0"/>
        <w:autoSpaceDN w:val="0"/>
        <w:adjustRightInd w:val="0"/>
        <w:jc w:val="both"/>
        <w:rPr>
          <w:rFonts w:ascii="Noto Sans" w:hAnsi="Noto Sans" w:cs="Noto Sans"/>
          <w:sz w:val="18"/>
          <w:szCs w:val="18"/>
        </w:rPr>
      </w:pPr>
      <w:r w:rsidRPr="007F67E9">
        <w:rPr>
          <w:rFonts w:ascii="Noto Sans" w:hAnsi="Noto Sans" w:cs="Noto Sans"/>
          <w:sz w:val="18"/>
          <w:szCs w:val="18"/>
        </w:rPr>
        <w:t xml:space="preserve">La multicitada opinión, se generará atendiendo a la situación fiscal en materia de seguridad social del particular en los siguientes sentidos: </w:t>
      </w:r>
    </w:p>
    <w:p w:rsidR="00F20EB3" w:rsidRPr="007F67E9" w:rsidRDefault="00F20EB3" w:rsidP="00F20EB3">
      <w:pPr>
        <w:tabs>
          <w:tab w:val="left" w:pos="9923"/>
        </w:tabs>
        <w:autoSpaceDE w:val="0"/>
        <w:autoSpaceDN w:val="0"/>
        <w:adjustRightInd w:val="0"/>
        <w:jc w:val="both"/>
        <w:rPr>
          <w:rFonts w:ascii="Noto Sans" w:hAnsi="Noto Sans" w:cs="Noto Sans"/>
          <w:sz w:val="18"/>
          <w:szCs w:val="18"/>
        </w:rPr>
      </w:pPr>
    </w:p>
    <w:p w:rsidR="00F20EB3" w:rsidRPr="007F67E9" w:rsidRDefault="00F20EB3" w:rsidP="00F20EB3">
      <w:pPr>
        <w:tabs>
          <w:tab w:val="left" w:pos="9923"/>
        </w:tabs>
        <w:autoSpaceDE w:val="0"/>
        <w:autoSpaceDN w:val="0"/>
        <w:adjustRightInd w:val="0"/>
        <w:jc w:val="both"/>
        <w:rPr>
          <w:rFonts w:ascii="Noto Sans" w:hAnsi="Noto Sans" w:cs="Noto Sans"/>
          <w:sz w:val="18"/>
          <w:szCs w:val="18"/>
        </w:rPr>
      </w:pPr>
      <w:r w:rsidRPr="007F67E9">
        <w:rPr>
          <w:rFonts w:ascii="Noto Sans" w:hAnsi="Noto Sans" w:cs="Noto Sans"/>
          <w:b/>
          <w:sz w:val="18"/>
          <w:szCs w:val="18"/>
        </w:rPr>
        <w:t>Positiva:</w:t>
      </w:r>
      <w:r w:rsidRPr="007F67E9">
        <w:rPr>
          <w:rFonts w:ascii="Noto Sans" w:hAnsi="Noto Sans" w:cs="Noto Sans"/>
          <w:sz w:val="18"/>
          <w:szCs w:val="18"/>
        </w:rPr>
        <w:t xml:space="preserve"> Cuando el particular esté inscrito ante el instituto y al corriente en el cumplimiento de las obligaciones. </w:t>
      </w:r>
    </w:p>
    <w:p w:rsidR="00F20EB3" w:rsidRPr="007F67E9" w:rsidRDefault="00F20EB3" w:rsidP="00F20EB3">
      <w:pPr>
        <w:tabs>
          <w:tab w:val="left" w:pos="9923"/>
        </w:tabs>
        <w:autoSpaceDE w:val="0"/>
        <w:autoSpaceDN w:val="0"/>
        <w:adjustRightInd w:val="0"/>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b/>
          <w:sz w:val="18"/>
          <w:szCs w:val="18"/>
        </w:rPr>
        <w:t>Negativa:</w:t>
      </w:r>
      <w:r w:rsidRPr="007F67E9">
        <w:rPr>
          <w:rFonts w:ascii="Noto Sans" w:hAnsi="Noto Sans" w:cs="Noto Sans"/>
          <w:sz w:val="18"/>
          <w:szCs w:val="18"/>
        </w:rPr>
        <w:t xml:space="preserve"> Cuando el particular no esté al corriente en el cumplimiento de las obligaciones en materia de seguridad social.</w:t>
      </w:r>
    </w:p>
    <w:p w:rsidR="00F20EB3" w:rsidRPr="007F67E9" w:rsidRDefault="00F20EB3" w:rsidP="00F20EB3">
      <w:pPr>
        <w:jc w:val="both"/>
        <w:rPr>
          <w:rFonts w:ascii="Noto Sans" w:hAnsi="Noto Sans" w:cs="Noto Sans"/>
          <w:bCs/>
          <w:sz w:val="18"/>
          <w:szCs w:val="18"/>
        </w:rPr>
      </w:pPr>
    </w:p>
    <w:p w:rsidR="00F20EB3" w:rsidRPr="007F67E9" w:rsidRDefault="00F20EB3" w:rsidP="00F836A3">
      <w:pPr>
        <w:pStyle w:val="Prrafodelista"/>
        <w:numPr>
          <w:ilvl w:val="0"/>
          <w:numId w:val="23"/>
        </w:numPr>
        <w:shd w:val="clear" w:color="auto" w:fill="0D0D0D"/>
        <w:suppressAutoHyphens/>
        <w:contextualSpacing w:val="0"/>
        <w:jc w:val="both"/>
        <w:rPr>
          <w:rFonts w:ascii="Noto Sans" w:hAnsi="Noto Sans" w:cs="Noto Sans"/>
          <w:b/>
          <w:sz w:val="18"/>
          <w:szCs w:val="18"/>
        </w:rPr>
      </w:pPr>
      <w:r w:rsidRPr="007F67E9">
        <w:rPr>
          <w:rFonts w:ascii="Noto Sans" w:hAnsi="Noto Sans" w:cs="Noto Sans"/>
          <w:b/>
          <w:sz w:val="18"/>
          <w:szCs w:val="18"/>
        </w:rPr>
        <w:t xml:space="preserve">CRITERIOS PARA LA EVALUACIÓN DE LAS PROPOSICIONES Y ADJUDICACIÓN DE LOS CONTRATOS.  </w:t>
      </w:r>
    </w:p>
    <w:p w:rsidR="00F20EB3" w:rsidRPr="007F67E9" w:rsidRDefault="00F20EB3" w:rsidP="00F20EB3">
      <w:pPr>
        <w:ind w:left="709" w:hanging="709"/>
        <w:jc w:val="both"/>
        <w:rPr>
          <w:rFonts w:ascii="Noto Sans" w:hAnsi="Noto Sans" w:cs="Noto Sans"/>
          <w:b/>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Los criterios que se aplicarán para evaluar las proposiciones, se basarán en la información documental presentada por los licitantes conforme  a lo solicitado  en  las presentes bases, observando para ello lo previsto en el artículos 47 y 48</w:t>
      </w:r>
      <w:r>
        <w:rPr>
          <w:rFonts w:ascii="Noto Sans" w:hAnsi="Noto Sans" w:cs="Noto Sans"/>
          <w:sz w:val="18"/>
          <w:szCs w:val="18"/>
        </w:rPr>
        <w:t xml:space="preserve"> fracción II</w:t>
      </w:r>
      <w:r w:rsidRPr="007F67E9">
        <w:rPr>
          <w:rFonts w:ascii="Noto Sans" w:hAnsi="Noto Sans" w:cs="Noto Sans"/>
          <w:sz w:val="18"/>
          <w:szCs w:val="18"/>
        </w:rPr>
        <w:t xml:space="preserve">, de la LAASSP, por lo que este evento se realizara utilizando el criterio de evaluación </w:t>
      </w:r>
      <w:r w:rsidRPr="007F67E9">
        <w:rPr>
          <w:rFonts w:ascii="Noto Sans" w:hAnsi="Noto Sans" w:cs="Noto Sans"/>
          <w:b/>
          <w:sz w:val="18"/>
          <w:szCs w:val="18"/>
        </w:rPr>
        <w:t>BINARIO</w:t>
      </w:r>
      <w:r w:rsidRPr="007F67E9">
        <w:rPr>
          <w:rFonts w:ascii="Noto Sans" w:hAnsi="Noto Sans" w:cs="Noto Sans"/>
          <w:sz w:val="18"/>
          <w:szCs w:val="18"/>
        </w:rPr>
        <w:t xml:space="preserve">, mediante el cual se adjudica  el servicio a quien cumpla con los requisitos establecidos en la convocatoria y oferte el precio más bajo.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De acuerdo con lo establecido en el artículos 47 y 48 </w:t>
      </w:r>
      <w:r>
        <w:rPr>
          <w:rFonts w:ascii="Noto Sans" w:hAnsi="Noto Sans" w:cs="Noto Sans"/>
          <w:sz w:val="18"/>
          <w:szCs w:val="18"/>
        </w:rPr>
        <w:t xml:space="preserve"> fracción II </w:t>
      </w:r>
      <w:r w:rsidRPr="007F67E9">
        <w:rPr>
          <w:rFonts w:ascii="Noto Sans" w:hAnsi="Noto Sans" w:cs="Noto Sans"/>
          <w:sz w:val="18"/>
          <w:szCs w:val="18"/>
        </w:rPr>
        <w:t>de la LAASSP y demás aplicables a su Reglamento, el criterio de evaluación que aplicarán el área técnica y contratante como método para evaluar las propuestas será BINARIO, por lo que para ser sujeto de evaluación, se considerarán únicamente a él (los) licitante(s) que previamente haya(n) cumplido cuantitativa y cualitativamente con todos y cada uno de los requisitos establecidos en esta convocatoria.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La evaluación se realizará comparando entre sí, en forma equivalente, todas las condiciones ofrecidas explícitamente por los licitantes.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Se utilizará el criterio binario en virtud de que el servicio a contratar se encuentra estandarizado en el mercado.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La evaluación de las proposiciones que se reciban en el proceso de contratación será binaria, toda vez que el caso que nos ocupa, se actualiza la hipótesis normativa prevista en el  artículo 99 segundo párrafo del reglamento de la ley de adquisiciones, arrendamientos y sector público (LAASSP), que señala: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Artículo 99.- los criterios para evaluar la solvencia de las proposiciones, deberán guardar relación con los requisitos y especificaciones señalados en la convocatoria a la </w:t>
      </w:r>
      <w:r w:rsidRPr="00724C4E">
        <w:rPr>
          <w:rFonts w:ascii="Noto Sans" w:hAnsi="Noto Sans" w:cs="Noto Sans"/>
          <w:b/>
          <w:sz w:val="18"/>
          <w:szCs w:val="18"/>
        </w:rPr>
        <w:t>licitación pública</w:t>
      </w:r>
      <w:r w:rsidRPr="007F67E9">
        <w:rPr>
          <w:rFonts w:ascii="Noto Sans" w:hAnsi="Noto Sans" w:cs="Noto Sans"/>
          <w:sz w:val="18"/>
          <w:szCs w:val="18"/>
        </w:rPr>
        <w:t xml:space="preserve"> para la integración de las propuestas técnicas y económicas.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La aplicación del criterio de evaluación binario a que se refiere el párrafo segundo del artículo 47 de la Ley, será procedente en aquellos casos en que la convocante no requiera vincular las condiciones que deberán cumplir los proveedores con las características y especificaciones de los bienes a adquirir o a arrendar o de los servicios a contratar porque éstos se encuentran estandarizados en el mercado y sus características técnicas son objetivas, y el factor preponderante que considera para la adjudicación del contrato es el precio más bajo. El área contratante y el área requirente deberán justificar la razón por la que </w:t>
      </w:r>
      <w:r w:rsidRPr="007F67E9">
        <w:rPr>
          <w:rFonts w:ascii="Noto Sans" w:hAnsi="Noto Sans" w:cs="Noto Sans"/>
          <w:sz w:val="18"/>
          <w:szCs w:val="18"/>
        </w:rPr>
        <w:lastRenderedPageBreak/>
        <w:t xml:space="preserve">sólo puede aplicarse el criterio de evaluación </w:t>
      </w:r>
      <w:proofErr w:type="gramStart"/>
      <w:r w:rsidRPr="007F67E9">
        <w:rPr>
          <w:rFonts w:ascii="Noto Sans" w:hAnsi="Noto Sans" w:cs="Noto Sans"/>
          <w:b/>
          <w:sz w:val="18"/>
          <w:szCs w:val="18"/>
        </w:rPr>
        <w:t>binario</w:t>
      </w:r>
      <w:proofErr w:type="gramEnd"/>
      <w:r w:rsidRPr="007F67E9">
        <w:rPr>
          <w:rFonts w:ascii="Noto Sans" w:hAnsi="Noto Sans" w:cs="Noto Sans"/>
          <w:sz w:val="18"/>
          <w:szCs w:val="18"/>
        </w:rPr>
        <w:t xml:space="preserve"> y no el de puntos y porcentajes o de costo beneficio, dejando constancia en el expediente del procedimiento de contratación.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Así mismo,   los criterios que se aplicarán para evaluar las proposiciones se basaran en la información documental presentada,  por los licitantes, observando para ello lo previsto en el artículo 47 en lo relativo al criterio binario y 48 </w:t>
      </w:r>
      <w:proofErr w:type="gramStart"/>
      <w:r w:rsidRPr="007F67E9">
        <w:rPr>
          <w:rFonts w:ascii="Noto Sans" w:hAnsi="Noto Sans" w:cs="Noto Sans"/>
          <w:sz w:val="18"/>
          <w:szCs w:val="18"/>
        </w:rPr>
        <w:t>fracción</w:t>
      </w:r>
      <w:proofErr w:type="gramEnd"/>
      <w:r w:rsidRPr="007F67E9">
        <w:rPr>
          <w:rFonts w:ascii="Noto Sans" w:hAnsi="Noto Sans" w:cs="Noto Sans"/>
          <w:sz w:val="18"/>
          <w:szCs w:val="18"/>
        </w:rPr>
        <w:t xml:space="preserve"> II de la LAASSP. </w:t>
      </w:r>
      <w:proofErr w:type="gramStart"/>
      <w:r w:rsidRPr="007F67E9">
        <w:rPr>
          <w:rFonts w:ascii="Noto Sans" w:hAnsi="Noto Sans" w:cs="Noto Sans"/>
          <w:sz w:val="18"/>
          <w:szCs w:val="18"/>
        </w:rPr>
        <w:t>la</w:t>
      </w:r>
      <w:proofErr w:type="gramEnd"/>
      <w:r w:rsidRPr="007F67E9">
        <w:rPr>
          <w:rFonts w:ascii="Noto Sans" w:hAnsi="Noto Sans" w:cs="Noto Sans"/>
          <w:sz w:val="18"/>
          <w:szCs w:val="18"/>
        </w:rPr>
        <w:t xml:space="preserve"> evaluación se realizará comparando entre sí, en forma equivalente, todas las condiciones ofrecidas explícitamente por los licitantes.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Por lo que, el licitante que resulte adjudicado, deberá cumplir con todos los requisitos solicitados en la convocatoria, ya que todos son necesarios para garantizar la calidad y entrega oportuna  del producto y/o servicio.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Según la naturaleza de los servicios a contratar, es procedente utilizar el método binario, toda vez que no se requiere vincular las condiciones que deberán cumplir los proveedores, con las características y especificaciones de los servicios a contratar, en virtud de que estos se encuentran estandarizados en el mercado y el factor preponderante que se considera para la adjudicación del contrato es la garantía en la calidad del servicio, precio conveniente para el instituto mexicano del seguro social.</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No serán objeto de evaluación, las condiciones establecidas por la convocante, que tengan como propósito facilitar la presentación de las proposiciones y agilizar los actos de la </w:t>
      </w:r>
      <w:r w:rsidRPr="00724C4E">
        <w:rPr>
          <w:rFonts w:ascii="Noto Sans" w:hAnsi="Noto Sans" w:cs="Noto Sans"/>
          <w:b/>
          <w:sz w:val="18"/>
          <w:szCs w:val="18"/>
        </w:rPr>
        <w:t xml:space="preserve">Licitación Pública </w:t>
      </w:r>
      <w:r w:rsidR="00CA14DB">
        <w:rPr>
          <w:rFonts w:ascii="Noto Sans" w:hAnsi="Noto Sans" w:cs="Noto Sans"/>
          <w:b/>
          <w:sz w:val="18"/>
          <w:szCs w:val="18"/>
        </w:rPr>
        <w:t>N</w:t>
      </w:r>
      <w:r w:rsidRPr="00280F4A">
        <w:rPr>
          <w:rFonts w:ascii="Noto Sans" w:hAnsi="Noto Sans" w:cs="Noto Sans"/>
          <w:b/>
          <w:sz w:val="18"/>
          <w:szCs w:val="18"/>
        </w:rPr>
        <w:t>acional</w:t>
      </w:r>
      <w:r w:rsidRPr="007F67E9">
        <w:rPr>
          <w:rFonts w:ascii="Noto Sans" w:hAnsi="Noto Sans" w:cs="Noto Sans"/>
          <w:sz w:val="18"/>
          <w:szCs w:val="18"/>
        </w:rPr>
        <w:t>, así como cualquier otro requisito cuyo incumplimiento, por sí mismo, no afecte la solvencia de las proposiciones.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tratándose de los documentos o manifiestos presentados bajo protesta de decir verdad, de conformidad con lo previsto en el artículo  83, penúltimo párrafo del Reglamento de la LAASSP, se verificará que dichos documentos cumplan con los requisitos solicitados.</w:t>
      </w:r>
    </w:p>
    <w:p w:rsidR="00F20EB3" w:rsidRPr="007F67E9" w:rsidRDefault="00F20EB3" w:rsidP="00F20EB3">
      <w:pPr>
        <w:ind w:left="284" w:hanging="284"/>
        <w:jc w:val="both"/>
        <w:rPr>
          <w:rFonts w:ascii="Noto Sans" w:hAnsi="Noto Sans" w:cs="Noto Sans"/>
          <w:b/>
          <w:sz w:val="18"/>
          <w:szCs w:val="18"/>
        </w:rPr>
      </w:pPr>
      <w:r w:rsidRPr="007F67E9">
        <w:rPr>
          <w:rFonts w:ascii="Noto Sans" w:hAnsi="Noto Sans" w:cs="Noto Sans"/>
          <w:b/>
          <w:sz w:val="18"/>
          <w:szCs w:val="18"/>
        </w:rPr>
        <w:t>9.1.</w:t>
      </w:r>
      <w:r w:rsidRPr="007F67E9">
        <w:rPr>
          <w:rFonts w:ascii="Noto Sans" w:hAnsi="Noto Sans" w:cs="Noto Sans"/>
          <w:b/>
          <w:sz w:val="18"/>
          <w:szCs w:val="18"/>
        </w:rPr>
        <w:tab/>
        <w:t>EVALUACIÓN DE LAS PROPOSICIONES TÉCNICAS.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Con fundamento en lo dispuesto por el artículo 47</w:t>
      </w:r>
      <w:r>
        <w:rPr>
          <w:rFonts w:ascii="Noto Sans" w:hAnsi="Noto Sans" w:cs="Noto Sans"/>
          <w:sz w:val="18"/>
          <w:szCs w:val="18"/>
        </w:rPr>
        <w:t xml:space="preserve">  y 48 fracción II</w:t>
      </w:r>
      <w:r w:rsidRPr="007F67E9">
        <w:rPr>
          <w:rFonts w:ascii="Noto Sans" w:hAnsi="Noto Sans" w:cs="Noto Sans"/>
          <w:sz w:val="18"/>
          <w:szCs w:val="18"/>
        </w:rPr>
        <w:t>, de la LAASSP, se procederá a evaluar técnicamente al menos las dos proposiciones cuyo precio resulte ser más bajo, de no resultar éstas solventes, se procederá a la evaluación de las que le sigan en precio.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Para efectos de la evaluación, se tomarán en consideración los criterios siguientes: </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0"/>
          <w:numId w:val="3"/>
        </w:numPr>
        <w:suppressAutoHyphens/>
        <w:jc w:val="both"/>
        <w:rPr>
          <w:rFonts w:ascii="Noto Sans" w:hAnsi="Noto Sans" w:cs="Noto Sans"/>
          <w:sz w:val="18"/>
          <w:szCs w:val="18"/>
        </w:rPr>
      </w:pPr>
      <w:r w:rsidRPr="007F67E9">
        <w:rPr>
          <w:rFonts w:ascii="Noto Sans" w:hAnsi="Noto Sans" w:cs="Noto Sans"/>
          <w:sz w:val="18"/>
          <w:szCs w:val="18"/>
        </w:rPr>
        <w:t>Se verificará que incluyan la información, los documentos y los requisitos solicitados en las bases.</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0"/>
          <w:numId w:val="3"/>
        </w:numPr>
        <w:suppressAutoHyphens/>
        <w:jc w:val="both"/>
        <w:rPr>
          <w:rFonts w:ascii="Noto Sans" w:hAnsi="Noto Sans" w:cs="Noto Sans"/>
          <w:sz w:val="18"/>
          <w:szCs w:val="18"/>
        </w:rPr>
      </w:pPr>
      <w:r w:rsidRPr="007F67E9">
        <w:rPr>
          <w:rFonts w:ascii="Noto Sans" w:hAnsi="Noto Sans" w:cs="Noto Sans"/>
          <w:sz w:val="18"/>
          <w:szCs w:val="18"/>
        </w:rPr>
        <w:t>Se verificará documentalmente que el servicio ofertado, cumpla con las especificaciones técnicas y requisitos solicitados en</w:t>
      </w:r>
      <w:r w:rsidRPr="007F67E9">
        <w:rPr>
          <w:rFonts w:ascii="Noto Sans" w:hAnsi="Noto Sans" w:cs="Noto Sans"/>
          <w:bCs/>
          <w:sz w:val="18"/>
          <w:szCs w:val="18"/>
        </w:rPr>
        <w:t xml:space="preserve"> estas bases, </w:t>
      </w:r>
      <w:r w:rsidRPr="007F67E9">
        <w:rPr>
          <w:rFonts w:ascii="Noto Sans" w:hAnsi="Noto Sans" w:cs="Noto Sans"/>
          <w:sz w:val="18"/>
          <w:szCs w:val="18"/>
        </w:rPr>
        <w:t>así como con aquellos que resulten de la junta de aclaraciones.</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Lista21"/>
        <w:numPr>
          <w:ilvl w:val="0"/>
          <w:numId w:val="3"/>
        </w:numPr>
        <w:tabs>
          <w:tab w:val="left" w:pos="3240"/>
        </w:tabs>
        <w:spacing w:after="0"/>
        <w:jc w:val="both"/>
        <w:rPr>
          <w:rFonts w:ascii="Noto Sans" w:hAnsi="Noto Sans" w:cs="Noto Sans"/>
          <w:sz w:val="18"/>
          <w:szCs w:val="18"/>
        </w:rPr>
      </w:pPr>
      <w:r w:rsidRPr="007F67E9">
        <w:rPr>
          <w:rFonts w:ascii="Noto Sans" w:eastAsia="Arial Unicode MS" w:hAnsi="Noto Sans" w:cs="Noto Sans"/>
          <w:sz w:val="18"/>
          <w:szCs w:val="18"/>
          <w:lang w:val="es-ES_tradnl"/>
        </w:rPr>
        <w:t xml:space="preserve">Se verificará la congruencia de los catálogos e instructivos que presenten los licitantes con lo ofertado en la </w:t>
      </w:r>
      <w:r w:rsidRPr="007F67E9">
        <w:rPr>
          <w:rFonts w:ascii="Noto Sans" w:hAnsi="Noto Sans" w:cs="Noto Sans"/>
          <w:sz w:val="18"/>
          <w:szCs w:val="18"/>
        </w:rPr>
        <w:t>proposición técnica.</w:t>
      </w:r>
    </w:p>
    <w:p w:rsidR="00F20EB3" w:rsidRPr="007F67E9" w:rsidRDefault="00F20EB3" w:rsidP="00F20EB3">
      <w:pPr>
        <w:pStyle w:val="Lista21"/>
        <w:spacing w:after="0"/>
        <w:ind w:left="680"/>
        <w:rPr>
          <w:rFonts w:ascii="Noto Sans" w:hAnsi="Noto Sans" w:cs="Noto Sans"/>
          <w:sz w:val="18"/>
          <w:szCs w:val="18"/>
        </w:rPr>
      </w:pPr>
    </w:p>
    <w:p w:rsidR="00F20EB3" w:rsidRPr="007F67E9" w:rsidRDefault="00F20EB3" w:rsidP="00F836A3">
      <w:pPr>
        <w:numPr>
          <w:ilvl w:val="0"/>
          <w:numId w:val="4"/>
        </w:numPr>
        <w:tabs>
          <w:tab w:val="clear" w:pos="720"/>
          <w:tab w:val="num" w:pos="360"/>
          <w:tab w:val="left" w:pos="709"/>
        </w:tabs>
        <w:suppressAutoHyphens/>
        <w:jc w:val="both"/>
        <w:rPr>
          <w:rFonts w:ascii="Noto Sans" w:hAnsi="Noto Sans" w:cs="Noto Sans"/>
          <w:sz w:val="18"/>
          <w:szCs w:val="18"/>
        </w:rPr>
      </w:pPr>
      <w:r w:rsidRPr="007F67E9">
        <w:rPr>
          <w:rFonts w:ascii="Noto Sans" w:hAnsi="Noto Sans" w:cs="Noto Sans"/>
          <w:sz w:val="18"/>
          <w:szCs w:val="18"/>
        </w:rPr>
        <w:t xml:space="preserve">Se verificará el cumplimiento de la proposición técnica, conforme a los requisitos establecidos en los numerales </w:t>
      </w:r>
      <w:r w:rsidRPr="007F67E9">
        <w:rPr>
          <w:rFonts w:ascii="Noto Sans" w:hAnsi="Noto Sans" w:cs="Noto Sans"/>
          <w:b/>
          <w:i/>
          <w:sz w:val="18"/>
          <w:szCs w:val="18"/>
          <w:u w:val="single"/>
        </w:rPr>
        <w:t>1, 1.1, 2, 2.1, 2.2, 5.1, 6, 6.1, 6.2, 6.2.1, 6.2.2, 6.3,  7, 7.1, 8  y 8.1</w:t>
      </w:r>
      <w:r w:rsidRPr="007F67E9">
        <w:rPr>
          <w:rFonts w:ascii="Noto Sans" w:hAnsi="Noto Sans" w:cs="Noto Sans"/>
          <w:i/>
          <w:sz w:val="18"/>
          <w:szCs w:val="18"/>
          <w:u w:val="single"/>
        </w:rPr>
        <w:t xml:space="preserve"> </w:t>
      </w:r>
      <w:r w:rsidRPr="007F67E9">
        <w:rPr>
          <w:rFonts w:ascii="Noto Sans" w:hAnsi="Noto Sans" w:cs="Noto Sans"/>
          <w:sz w:val="18"/>
          <w:szCs w:val="18"/>
        </w:rPr>
        <w:t>así como todos sus anexos de las bases de esta Convocatoria.</w:t>
      </w:r>
    </w:p>
    <w:p w:rsidR="00F20EB3" w:rsidRPr="007F67E9" w:rsidRDefault="00F20EB3" w:rsidP="00F20EB3">
      <w:pPr>
        <w:pStyle w:val="Lista21"/>
        <w:tabs>
          <w:tab w:val="left" w:pos="2160"/>
        </w:tabs>
        <w:spacing w:after="0"/>
        <w:ind w:left="360"/>
        <w:jc w:val="both"/>
        <w:rPr>
          <w:rFonts w:ascii="Noto Sans" w:eastAsia="Arial Unicode MS" w:hAnsi="Noto Sans" w:cs="Noto Sans"/>
          <w:sz w:val="18"/>
          <w:szCs w:val="18"/>
          <w:lang w:val="es-MX"/>
        </w:rPr>
      </w:pPr>
    </w:p>
    <w:p w:rsidR="00F20EB3" w:rsidRPr="007F67E9" w:rsidRDefault="00F20EB3" w:rsidP="00F20EB3">
      <w:pPr>
        <w:ind w:left="284" w:hanging="284"/>
        <w:jc w:val="both"/>
        <w:rPr>
          <w:rFonts w:ascii="Noto Sans" w:hAnsi="Noto Sans" w:cs="Noto Sans"/>
          <w:b/>
          <w:sz w:val="18"/>
          <w:szCs w:val="18"/>
        </w:rPr>
      </w:pPr>
      <w:r w:rsidRPr="007F67E9">
        <w:rPr>
          <w:rFonts w:ascii="Noto Sans" w:hAnsi="Noto Sans" w:cs="Noto Sans"/>
          <w:b/>
          <w:sz w:val="18"/>
          <w:szCs w:val="18"/>
        </w:rPr>
        <w:t>9.2.</w:t>
      </w:r>
      <w:r w:rsidRPr="007F67E9">
        <w:rPr>
          <w:rFonts w:ascii="Noto Sans" w:hAnsi="Noto Sans" w:cs="Noto Sans"/>
          <w:b/>
          <w:sz w:val="18"/>
          <w:szCs w:val="18"/>
        </w:rPr>
        <w:tab/>
        <w:t xml:space="preserve"> EVALUACIÓN DE LAS PROPOSICIONES ECONÓMICAS.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Se analizarán los precios ofertados por los licitantes, y las operaciones aritméticas con objeto de verificar el importe total de los bienes ofertados, conforme a los datos contenidos en su proposición económica, </w:t>
      </w:r>
      <w:r w:rsidRPr="007F67E9">
        <w:rPr>
          <w:rFonts w:ascii="Noto Sans" w:hAnsi="Noto Sans" w:cs="Noto Sans"/>
          <w:b/>
          <w:color w:val="000000" w:themeColor="text1"/>
          <w:sz w:val="18"/>
          <w:szCs w:val="18"/>
        </w:rPr>
        <w:t>Anexo Número 9</w:t>
      </w:r>
      <w:r w:rsidRPr="007F67E9">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La adjudicación de los sistemas se efectuara de la siguiente manera:</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Prrafodelista"/>
        <w:numPr>
          <w:ilvl w:val="0"/>
          <w:numId w:val="34"/>
        </w:numPr>
        <w:suppressAutoHyphens/>
        <w:contextualSpacing w:val="0"/>
        <w:jc w:val="both"/>
        <w:rPr>
          <w:rFonts w:ascii="Noto Sans" w:hAnsi="Noto Sans" w:cs="Noto Sans"/>
          <w:sz w:val="18"/>
          <w:szCs w:val="18"/>
        </w:rPr>
      </w:pPr>
      <w:r w:rsidRPr="007F67E9">
        <w:rPr>
          <w:rFonts w:ascii="Noto Sans" w:hAnsi="Noto Sans" w:cs="Noto Sans"/>
          <w:sz w:val="18"/>
          <w:szCs w:val="18"/>
        </w:rPr>
        <w:t>Se realizara un cuadro comparativo de las partidas, considerando únicamente los costos de las partidas.</w:t>
      </w:r>
    </w:p>
    <w:p w:rsidR="00F20EB3" w:rsidRPr="007F67E9" w:rsidRDefault="00F20EB3" w:rsidP="00F20EB3">
      <w:pPr>
        <w:pStyle w:val="Prrafodelista"/>
        <w:jc w:val="both"/>
        <w:rPr>
          <w:rFonts w:ascii="Noto Sans" w:hAnsi="Noto Sans" w:cs="Noto Sans"/>
          <w:sz w:val="18"/>
          <w:szCs w:val="18"/>
        </w:rPr>
      </w:pPr>
    </w:p>
    <w:p w:rsidR="00F20EB3" w:rsidRPr="007F67E9" w:rsidRDefault="00F20EB3" w:rsidP="00F836A3">
      <w:pPr>
        <w:pStyle w:val="Prrafodelista"/>
        <w:numPr>
          <w:ilvl w:val="0"/>
          <w:numId w:val="34"/>
        </w:numPr>
        <w:suppressAutoHyphens/>
        <w:contextualSpacing w:val="0"/>
        <w:jc w:val="both"/>
        <w:rPr>
          <w:rFonts w:ascii="Noto Sans" w:hAnsi="Noto Sans" w:cs="Noto Sans"/>
          <w:sz w:val="18"/>
          <w:szCs w:val="18"/>
        </w:rPr>
      </w:pPr>
      <w:r w:rsidRPr="007F67E9">
        <w:rPr>
          <w:rFonts w:ascii="Noto Sans" w:hAnsi="Noto Sans" w:cs="Noto Sans"/>
          <w:sz w:val="18"/>
          <w:szCs w:val="18"/>
        </w:rPr>
        <w:lastRenderedPageBreak/>
        <w:t>El licitante que ofrezca el precio más conveniente, será aquel que su precio de</w:t>
      </w:r>
      <w:r>
        <w:rPr>
          <w:rFonts w:ascii="Noto Sans" w:hAnsi="Noto Sans" w:cs="Noto Sans"/>
          <w:sz w:val="18"/>
          <w:szCs w:val="18"/>
        </w:rPr>
        <w:t xml:space="preserve"> la partida</w:t>
      </w:r>
      <w:r w:rsidRPr="007F67E9">
        <w:rPr>
          <w:rFonts w:ascii="Noto Sans" w:hAnsi="Noto Sans" w:cs="Noto Sans"/>
          <w:sz w:val="18"/>
          <w:szCs w:val="18"/>
        </w:rPr>
        <w:t xml:space="preserve"> sea el más bajo.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En el caso de que las proposiciones económicas presentaren errores de cálculo, sólo habrá lugar a su rectificación por parte de la convocante, cuando la corrección no implique la modificación de precios unitarios.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caso de discrepancia entre las cantidades escritas con letra y con número, prevalecerá la cantidad con letra, por lo que de presentarse errores en las cantidades o volúmenes solicitados, éstos podrán corregirse.</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Las correcciones se harán constar en el fallo a que se refiere el artículo 55 primer párrafo del reglamento. Si el licitante no acepta la corrección de la propuesta, se desechará(n) la(s) partida(s) que sea(n) afectada(s) por el error.</w:t>
      </w:r>
    </w:p>
    <w:p w:rsidR="00F20EB3" w:rsidRPr="007F67E9" w:rsidRDefault="00F20EB3" w:rsidP="00F20EB3">
      <w:pPr>
        <w:jc w:val="both"/>
        <w:rPr>
          <w:rFonts w:ascii="Noto Sans" w:hAnsi="Noto Sans" w:cs="Noto Sans"/>
          <w:sz w:val="18"/>
          <w:szCs w:val="18"/>
        </w:rPr>
      </w:pPr>
    </w:p>
    <w:p w:rsidR="00F20EB3" w:rsidRPr="007F67E9" w:rsidRDefault="00F20EB3" w:rsidP="00F20EB3">
      <w:pPr>
        <w:ind w:left="284" w:hanging="284"/>
        <w:jc w:val="both"/>
        <w:rPr>
          <w:rFonts w:ascii="Noto Sans" w:hAnsi="Noto Sans" w:cs="Noto Sans"/>
          <w:b/>
          <w:sz w:val="18"/>
          <w:szCs w:val="18"/>
        </w:rPr>
      </w:pPr>
      <w:r w:rsidRPr="007F67E9">
        <w:rPr>
          <w:rFonts w:ascii="Noto Sans" w:hAnsi="Noto Sans" w:cs="Noto Sans"/>
          <w:b/>
          <w:sz w:val="18"/>
          <w:szCs w:val="18"/>
        </w:rPr>
        <w:t>9.3.</w:t>
      </w:r>
      <w:r w:rsidRPr="007F67E9">
        <w:rPr>
          <w:rFonts w:ascii="Noto Sans" w:hAnsi="Noto Sans" w:cs="Noto Sans"/>
          <w:b/>
          <w:sz w:val="18"/>
          <w:szCs w:val="18"/>
        </w:rPr>
        <w:tab/>
        <w:t>CRITERIOS DE ADJUDICACIÓN DE LOS CONTRATOS.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El contrato será adjudicado al licitante cuya oferta resulte solvente porque cumple, conforme a los criterios de evaluación establecidos, con los requisitos legales, técnicos y económicos de las presentes bases y que garanticen el cumplimiento de las obligaciones respectivas.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Si resultare que dos o más proposiciones son solventes porque satisfacen la totalidad de los requerimientos solicitados por la convocante, el contrato se adjudicará a quien presente la proposición cuyo precio sea el más bajo.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rsidR="00F20EB3" w:rsidRPr="007F67E9" w:rsidRDefault="00F20EB3" w:rsidP="00F20EB3">
      <w:pPr>
        <w:ind w:left="851" w:hanging="851"/>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Pr>
          <w:rFonts w:ascii="Noto Sans" w:hAnsi="Noto Sans" w:cs="Noto Sans"/>
          <w:sz w:val="18"/>
          <w:szCs w:val="18"/>
        </w:rPr>
        <w:t>48 penúltimo párrafo</w:t>
      </w:r>
      <w:r w:rsidRPr="007F67E9">
        <w:rPr>
          <w:rFonts w:ascii="Noto Sans" w:hAnsi="Noto Sans" w:cs="Noto Sans"/>
          <w:sz w:val="18"/>
          <w:szCs w:val="18"/>
        </w:rPr>
        <w:t xml:space="preserve"> de la LAASSP y </w:t>
      </w:r>
      <w:r>
        <w:rPr>
          <w:rFonts w:ascii="Noto Sans" w:hAnsi="Noto Sans" w:cs="Noto Sans"/>
          <w:sz w:val="18"/>
          <w:szCs w:val="18"/>
        </w:rPr>
        <w:t>102</w:t>
      </w:r>
      <w:r w:rsidRPr="007F67E9">
        <w:rPr>
          <w:rFonts w:ascii="Noto Sans" w:hAnsi="Noto Sans" w:cs="Noto Sans"/>
          <w:sz w:val="18"/>
          <w:szCs w:val="18"/>
        </w:rPr>
        <w:t xml:space="preserve"> del Reglamento.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En el caso de las proposiciones presentadas por medios electrónicos, el sorteo por insaculación se realizará a través de Compras MX, conforme a las disposiciones administrativas que emita la </w:t>
      </w:r>
      <w:r w:rsidRPr="007F67E9">
        <w:rPr>
          <w:rFonts w:ascii="Noto Sans" w:hAnsi="Noto Sans" w:cs="Noto Sans"/>
          <w:b/>
          <w:sz w:val="18"/>
          <w:szCs w:val="18"/>
        </w:rPr>
        <w:t>SABG</w:t>
      </w:r>
      <w:r w:rsidRPr="007F67E9">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Si derivado de la determinación de los montos de adjudicación de los sistemas a los licitantes, se detecta que la sumatoria de las adjudicaciones rebasa el techo presupuestal, la convocante podrá reducir los montos máximos a adjudicar, con el objeto de ajustarlos a la suficiencia presupuestal autorizada para este procedimiento. </w:t>
      </w:r>
    </w:p>
    <w:p w:rsidR="00F20EB3" w:rsidRPr="007F67E9" w:rsidRDefault="00F20EB3" w:rsidP="00F20EB3">
      <w:pPr>
        <w:tabs>
          <w:tab w:val="left" w:pos="2127"/>
        </w:tabs>
        <w:jc w:val="both"/>
        <w:rPr>
          <w:rFonts w:ascii="Noto Sans" w:hAnsi="Noto Sans" w:cs="Noto Sans"/>
          <w:sz w:val="18"/>
          <w:szCs w:val="18"/>
        </w:rPr>
      </w:pPr>
    </w:p>
    <w:p w:rsidR="00F20EB3" w:rsidRPr="007F67E9" w:rsidRDefault="00F20EB3" w:rsidP="00F20EB3">
      <w:pPr>
        <w:shd w:val="clear" w:color="auto" w:fill="0D0D0D"/>
        <w:rPr>
          <w:rFonts w:ascii="Noto Sans" w:hAnsi="Noto Sans" w:cs="Noto Sans"/>
          <w:b/>
          <w:bCs/>
          <w:sz w:val="18"/>
          <w:szCs w:val="18"/>
        </w:rPr>
      </w:pPr>
      <w:r w:rsidRPr="007F67E9">
        <w:rPr>
          <w:rFonts w:ascii="Noto Sans" w:hAnsi="Noto Sans" w:cs="Noto Sans"/>
          <w:b/>
          <w:bCs/>
          <w:sz w:val="18"/>
          <w:szCs w:val="18"/>
        </w:rPr>
        <w:t>10.</w:t>
      </w:r>
      <w:r w:rsidRPr="007F67E9">
        <w:rPr>
          <w:rFonts w:ascii="Noto Sans" w:hAnsi="Noto Sans" w:cs="Noto Sans"/>
          <w:b/>
          <w:bCs/>
          <w:sz w:val="18"/>
          <w:szCs w:val="18"/>
        </w:rPr>
        <w:tab/>
        <w:t>CAUSAS DE DESECHAMIENTO.</w:t>
      </w:r>
    </w:p>
    <w:p w:rsidR="00F20EB3" w:rsidRPr="007F67E9" w:rsidRDefault="00F20EB3" w:rsidP="00F20EB3">
      <w:pPr>
        <w:ind w:firstLine="357"/>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Se desecharán las proposiciones de los licitantes que incurran en uno o varios de los siguientes supuestos:</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3"/>
          <w:numId w:val="7"/>
        </w:numPr>
        <w:tabs>
          <w:tab w:val="clear" w:pos="2880"/>
        </w:tabs>
        <w:suppressAutoHyphens/>
        <w:ind w:left="426" w:hanging="426"/>
        <w:jc w:val="both"/>
        <w:rPr>
          <w:rFonts w:ascii="Noto Sans" w:hAnsi="Noto Sans" w:cs="Noto Sans"/>
          <w:sz w:val="18"/>
          <w:szCs w:val="18"/>
        </w:rPr>
      </w:pPr>
      <w:r w:rsidRPr="007F67E9">
        <w:rPr>
          <w:rFonts w:ascii="Noto Sans" w:hAnsi="Noto Sans" w:cs="Noto Sans"/>
          <w:sz w:val="18"/>
          <w:szCs w:val="18"/>
        </w:rPr>
        <w:t xml:space="preserve">Que no cumplan con alguno de los requisitos establecidos en esta Convocatoria contenidos en los numerales </w:t>
      </w:r>
      <w:r w:rsidRPr="007F67E9">
        <w:rPr>
          <w:rFonts w:ascii="Noto Sans" w:hAnsi="Noto Sans" w:cs="Noto Sans"/>
          <w:b/>
          <w:i/>
          <w:sz w:val="18"/>
          <w:szCs w:val="18"/>
          <w:u w:val="single"/>
        </w:rPr>
        <w:t>1, 1.1, 2, 2.1, 2.2, 5.1, 6, 6.1, 6.2,  6.3,  7, 7.1, 8  y 8.1</w:t>
      </w:r>
      <w:r w:rsidRPr="007F67E9">
        <w:rPr>
          <w:rFonts w:ascii="Noto Sans" w:hAnsi="Noto Sans" w:cs="Noto Sans"/>
          <w:i/>
          <w:sz w:val="18"/>
          <w:szCs w:val="18"/>
          <w:u w:val="single"/>
        </w:rPr>
        <w:t xml:space="preserve">  </w:t>
      </w:r>
      <w:r w:rsidRPr="007F67E9">
        <w:rPr>
          <w:rFonts w:ascii="Noto Sans" w:hAnsi="Noto Sans" w:cs="Noto Sans"/>
          <w:b/>
          <w:i/>
          <w:sz w:val="18"/>
          <w:szCs w:val="18"/>
          <w:u w:val="single"/>
        </w:rPr>
        <w:t>y sus anexos, así como los que se deriven del Acto de la Junta de Aclaraciones</w:t>
      </w:r>
      <w:r w:rsidRPr="007F67E9">
        <w:rPr>
          <w:rFonts w:ascii="Noto Sans" w:hAnsi="Noto Sans" w:cs="Noto Sans"/>
          <w:sz w:val="18"/>
          <w:szCs w:val="18"/>
        </w:rPr>
        <w:t xml:space="preserve"> y, que con motivo de dicho incumplimiento se afecte la solvencia de la proposición.</w:t>
      </w:r>
    </w:p>
    <w:p w:rsidR="00F20EB3" w:rsidRPr="007F67E9" w:rsidRDefault="00F20EB3" w:rsidP="00F20EB3">
      <w:pPr>
        <w:ind w:left="23"/>
        <w:jc w:val="both"/>
        <w:rPr>
          <w:rFonts w:ascii="Noto Sans" w:hAnsi="Noto Sans" w:cs="Noto Sans"/>
          <w:sz w:val="18"/>
          <w:szCs w:val="18"/>
        </w:rPr>
      </w:pPr>
    </w:p>
    <w:p w:rsidR="00F20EB3" w:rsidRPr="007F67E9" w:rsidRDefault="00F20EB3" w:rsidP="00F836A3">
      <w:pPr>
        <w:numPr>
          <w:ilvl w:val="3"/>
          <w:numId w:val="7"/>
        </w:numPr>
        <w:tabs>
          <w:tab w:val="clear" w:pos="2880"/>
          <w:tab w:val="num" w:pos="493"/>
        </w:tabs>
        <w:suppressAutoHyphens/>
        <w:ind w:left="426" w:hanging="426"/>
        <w:jc w:val="both"/>
        <w:rPr>
          <w:rFonts w:ascii="Noto Sans" w:hAnsi="Noto Sans" w:cs="Noto Sans"/>
          <w:sz w:val="18"/>
          <w:szCs w:val="18"/>
        </w:rPr>
      </w:pPr>
      <w:r w:rsidRPr="007F67E9">
        <w:rPr>
          <w:rFonts w:ascii="Noto Sans" w:hAnsi="Noto Sans" w:cs="Noto Sans"/>
          <w:sz w:val="18"/>
          <w:szCs w:val="18"/>
        </w:rPr>
        <w:t>Cuando se compruebe que tienen acuerdo con otros licitantes para elevar el costo del servicio solicitado o bien, cualquier otro acuerdo que tenga como fin obtener una ventaja sobre los demás licitantes.</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3"/>
          <w:numId w:val="7"/>
        </w:numPr>
        <w:tabs>
          <w:tab w:val="clear" w:pos="2880"/>
          <w:tab w:val="num" w:pos="493"/>
        </w:tabs>
        <w:suppressAutoHyphens/>
        <w:ind w:left="426" w:hanging="426"/>
        <w:jc w:val="both"/>
        <w:rPr>
          <w:rFonts w:ascii="Noto Sans" w:hAnsi="Noto Sans" w:cs="Noto Sans"/>
          <w:sz w:val="18"/>
          <w:szCs w:val="18"/>
        </w:rPr>
      </w:pPr>
      <w:r w:rsidRPr="007F67E9">
        <w:rPr>
          <w:rFonts w:ascii="Noto Sans" w:hAnsi="Noto Sans" w:cs="Noto Sans"/>
          <w:sz w:val="18"/>
          <w:szCs w:val="18"/>
        </w:rPr>
        <w:t>Cuando incurran en cualquier violación a las disposiciones de la LAASSP, a su Reglamento o a cualquier otro ordenamiento legal o normativo vinculado con este procedimiento.</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0"/>
          <w:numId w:val="8"/>
        </w:numPr>
        <w:tabs>
          <w:tab w:val="left" w:pos="567"/>
        </w:tabs>
        <w:suppressAutoHyphens/>
        <w:jc w:val="both"/>
        <w:rPr>
          <w:rFonts w:ascii="Noto Sans" w:hAnsi="Noto Sans" w:cs="Noto Sans"/>
          <w:sz w:val="18"/>
          <w:szCs w:val="18"/>
        </w:rPr>
      </w:pPr>
      <w:r w:rsidRPr="007F67E9">
        <w:rPr>
          <w:rFonts w:ascii="Noto Sans" w:hAnsi="Noto Sans" w:cs="Noto Sans"/>
          <w:sz w:val="18"/>
          <w:szCs w:val="18"/>
        </w:rPr>
        <w:t xml:space="preserve">Cuando no cotice la totalidad de los bienes requeridos POR partidas </w:t>
      </w:r>
    </w:p>
    <w:p w:rsidR="00F20EB3" w:rsidRPr="007F67E9" w:rsidRDefault="00F20EB3" w:rsidP="00F20EB3">
      <w:pPr>
        <w:tabs>
          <w:tab w:val="left" w:pos="567"/>
        </w:tabs>
        <w:ind w:left="360"/>
        <w:jc w:val="both"/>
        <w:rPr>
          <w:rFonts w:ascii="Noto Sans" w:hAnsi="Noto Sans" w:cs="Noto Sans"/>
          <w:sz w:val="18"/>
          <w:szCs w:val="18"/>
        </w:rPr>
      </w:pPr>
    </w:p>
    <w:p w:rsidR="00F20EB3" w:rsidRPr="007F67E9" w:rsidRDefault="00F20EB3" w:rsidP="00F836A3">
      <w:pPr>
        <w:numPr>
          <w:ilvl w:val="0"/>
          <w:numId w:val="8"/>
        </w:numPr>
        <w:tabs>
          <w:tab w:val="clear" w:pos="360"/>
          <w:tab w:val="left" w:pos="426"/>
        </w:tabs>
        <w:ind w:left="426" w:hanging="426"/>
        <w:rPr>
          <w:rFonts w:ascii="Noto Sans" w:hAnsi="Noto Sans" w:cs="Noto Sans"/>
          <w:b/>
          <w:bCs/>
          <w:i/>
          <w:iCs/>
          <w:color w:val="000000"/>
          <w:sz w:val="18"/>
          <w:szCs w:val="18"/>
        </w:rPr>
      </w:pPr>
      <w:r w:rsidRPr="007F67E9">
        <w:rPr>
          <w:rFonts w:ascii="Noto Sans" w:hAnsi="Noto Sans" w:cs="Noto Sans"/>
          <w:sz w:val="18"/>
          <w:szCs w:val="18"/>
        </w:rPr>
        <w:lastRenderedPageBreak/>
        <w:t>Cuando no presente uno o más de los escritos o manifiestos solicitados con carácter de “bajo protesta de decir verdad”, solicitados en las presentes bases u omita la leyenda requerida.</w:t>
      </w:r>
    </w:p>
    <w:p w:rsidR="00F20EB3" w:rsidRPr="007F67E9" w:rsidRDefault="00F20EB3" w:rsidP="00F20EB3">
      <w:pPr>
        <w:pStyle w:val="Prrafodelista"/>
        <w:rPr>
          <w:rFonts w:ascii="Noto Sans" w:hAnsi="Noto Sans" w:cs="Noto Sans"/>
          <w:b/>
          <w:bCs/>
          <w:i/>
          <w:iCs/>
          <w:color w:val="000000"/>
          <w:sz w:val="18"/>
          <w:szCs w:val="18"/>
        </w:rPr>
      </w:pPr>
    </w:p>
    <w:p w:rsidR="00F20EB3" w:rsidRPr="007F67E9" w:rsidRDefault="00F20EB3" w:rsidP="00F836A3">
      <w:pPr>
        <w:numPr>
          <w:ilvl w:val="0"/>
          <w:numId w:val="8"/>
        </w:numPr>
        <w:tabs>
          <w:tab w:val="left" w:pos="426"/>
        </w:tabs>
        <w:jc w:val="both"/>
        <w:rPr>
          <w:rFonts w:ascii="Noto Sans" w:hAnsi="Noto Sans" w:cs="Noto Sans"/>
          <w:bCs/>
          <w:iCs/>
          <w:color w:val="000000"/>
          <w:sz w:val="18"/>
          <w:szCs w:val="18"/>
        </w:rPr>
      </w:pPr>
      <w:r w:rsidRPr="007F67E9">
        <w:rPr>
          <w:rFonts w:ascii="Noto Sans" w:hAnsi="Noto Sans" w:cs="Noto Sans"/>
          <w:bCs/>
          <w:iCs/>
          <w:color w:val="000000"/>
          <w:sz w:val="18"/>
          <w:szCs w:val="18"/>
        </w:rPr>
        <w:t>No se aceptan actas constitutivas y/o poderes del representante legal incompletos, mutilados y/o alterados.</w:t>
      </w:r>
    </w:p>
    <w:p w:rsidR="00F20EB3" w:rsidRPr="007F67E9" w:rsidRDefault="00F20EB3" w:rsidP="00F20EB3">
      <w:pPr>
        <w:pStyle w:val="Prrafodelista"/>
        <w:rPr>
          <w:rFonts w:ascii="Noto Sans" w:hAnsi="Noto Sans" w:cs="Noto Sans"/>
          <w:bCs/>
          <w:iCs/>
          <w:color w:val="000000"/>
          <w:sz w:val="18"/>
          <w:szCs w:val="18"/>
        </w:rPr>
      </w:pPr>
    </w:p>
    <w:p w:rsidR="00F20EB3" w:rsidRPr="007F67E9" w:rsidRDefault="00F20EB3" w:rsidP="00F836A3">
      <w:pPr>
        <w:numPr>
          <w:ilvl w:val="0"/>
          <w:numId w:val="8"/>
        </w:numPr>
        <w:tabs>
          <w:tab w:val="left" w:pos="426"/>
        </w:tabs>
        <w:jc w:val="both"/>
        <w:rPr>
          <w:rFonts w:ascii="Noto Sans" w:hAnsi="Noto Sans" w:cs="Noto Sans"/>
          <w:bCs/>
          <w:iCs/>
          <w:color w:val="000000"/>
          <w:sz w:val="18"/>
          <w:szCs w:val="18"/>
        </w:rPr>
      </w:pPr>
      <w:r w:rsidRPr="007F67E9">
        <w:rPr>
          <w:rFonts w:ascii="Noto Sans" w:hAnsi="Noto Sans" w:cs="Noto Sans"/>
          <w:bCs/>
          <w:iCs/>
          <w:color w:val="000000"/>
          <w:sz w:val="18"/>
          <w:szCs w:val="18"/>
        </w:rPr>
        <w:t>En caso de que se requieran anexos técnicos, folletos, catálogos y/o fotografías, instructivos o manuales de uso  u operación, para corroborar las especificaciones, características y calidad de los mismos, éstos podrán presentarse en el idioma del país de origen de los bienes, acompañados de una traducción simple al español, así mismo para una mejor identificación se solicita que se presenten debidamente referenciados con el número de partida  o característica respectiva</w:t>
      </w:r>
      <w:r w:rsidRPr="007F67E9">
        <w:rPr>
          <w:rFonts w:ascii="Noto Sans" w:hAnsi="Noto Sans" w:cs="Noto Sans"/>
          <w:b/>
          <w:bCs/>
          <w:i/>
          <w:iCs/>
          <w:color w:val="000000"/>
          <w:sz w:val="18"/>
          <w:szCs w:val="18"/>
          <w:u w:val="single"/>
        </w:rPr>
        <w:t>. No se aceptarán características de equipo escritas a mano y/o en fotografía, deberán estar bien referenciadas conforme a la propuesta técnica, no se realizará evaluación de catálogos no referenciados e ilegibles.</w:t>
      </w:r>
    </w:p>
    <w:p w:rsidR="00F20EB3" w:rsidRPr="007F67E9" w:rsidRDefault="00F20EB3" w:rsidP="00F20EB3">
      <w:pPr>
        <w:pStyle w:val="Prrafodelista"/>
        <w:rPr>
          <w:rFonts w:ascii="Noto Sans" w:hAnsi="Noto Sans" w:cs="Noto Sans"/>
          <w:bCs/>
          <w:iCs/>
          <w:color w:val="000000"/>
          <w:sz w:val="18"/>
          <w:szCs w:val="18"/>
        </w:rPr>
      </w:pPr>
    </w:p>
    <w:p w:rsidR="00F20EB3" w:rsidRPr="007F67E9" w:rsidRDefault="00F20EB3" w:rsidP="00F836A3">
      <w:pPr>
        <w:pStyle w:val="Prrafodelista"/>
        <w:numPr>
          <w:ilvl w:val="0"/>
          <w:numId w:val="8"/>
        </w:numPr>
        <w:suppressAutoHyphens/>
        <w:contextualSpacing w:val="0"/>
        <w:jc w:val="both"/>
        <w:rPr>
          <w:rFonts w:ascii="Noto Sans" w:hAnsi="Noto Sans" w:cs="Noto Sans"/>
          <w:b/>
          <w:bCs/>
          <w:i/>
          <w:iCs/>
          <w:color w:val="000000"/>
          <w:sz w:val="18"/>
          <w:szCs w:val="18"/>
          <w:u w:val="single"/>
        </w:rPr>
      </w:pPr>
      <w:r w:rsidRPr="007F67E9">
        <w:rPr>
          <w:rFonts w:ascii="Noto Sans" w:hAnsi="Noto Sans" w:cs="Noto Sans"/>
          <w:bCs/>
          <w:iCs/>
          <w:color w:val="000000"/>
          <w:sz w:val="18"/>
          <w:szCs w:val="18"/>
        </w:rPr>
        <w:t xml:space="preserve">Cuando la “Opinión del Cumplimiento de Obligaciones en materia de Seguridad Social” que presente en su propuesta técnica, no se encuentre vigente y positiva y tenga el carácter de </w:t>
      </w:r>
      <w:r w:rsidRPr="007F67E9">
        <w:rPr>
          <w:rFonts w:ascii="Noto Sans" w:hAnsi="Noto Sans" w:cs="Noto Sans"/>
          <w:b/>
          <w:bCs/>
          <w:i/>
          <w:iCs/>
          <w:color w:val="000000"/>
          <w:sz w:val="18"/>
          <w:szCs w:val="18"/>
          <w:u w:val="single"/>
        </w:rPr>
        <w:t>NEGATIVA.</w:t>
      </w:r>
      <w:r w:rsidRPr="007F67E9">
        <w:rPr>
          <w:rFonts w:ascii="Noto Sans" w:hAnsi="Noto Sans" w:cs="Noto Sans"/>
          <w:sz w:val="18"/>
          <w:szCs w:val="18"/>
        </w:rPr>
        <w:t xml:space="preserve"> </w:t>
      </w:r>
      <w:r w:rsidRPr="007F67E9">
        <w:rPr>
          <w:rFonts w:ascii="Noto Sans" w:hAnsi="Noto Sans" w:cs="Noto Sans"/>
          <w:b/>
          <w:bCs/>
          <w:i/>
          <w:iCs/>
          <w:color w:val="000000"/>
          <w:sz w:val="18"/>
          <w:szCs w:val="18"/>
          <w:u w:val="single"/>
        </w:rPr>
        <w:t xml:space="preserve">En el caso de que el licitante manifieste que presta sus servicios a través de trabajadores subcontratados con un tercero, deberá presentar, en tal caso, la opinión de cumplimiento de obligaciones del </w:t>
      </w:r>
      <w:proofErr w:type="spellStart"/>
      <w:r w:rsidRPr="007F67E9">
        <w:rPr>
          <w:rFonts w:ascii="Noto Sans" w:hAnsi="Noto Sans" w:cs="Noto Sans"/>
          <w:b/>
          <w:bCs/>
          <w:i/>
          <w:iCs/>
          <w:color w:val="000000"/>
          <w:sz w:val="18"/>
          <w:szCs w:val="18"/>
          <w:u w:val="single"/>
        </w:rPr>
        <w:t>subcontratante</w:t>
      </w:r>
      <w:proofErr w:type="spellEnd"/>
      <w:r w:rsidRPr="007F67E9">
        <w:rPr>
          <w:rFonts w:ascii="Noto Sans" w:hAnsi="Noto Sans" w:cs="Noto Sans"/>
          <w:b/>
          <w:bCs/>
          <w:i/>
          <w:iCs/>
          <w:color w:val="000000"/>
          <w:sz w:val="18"/>
          <w:szCs w:val="18"/>
          <w:u w:val="single"/>
        </w:rPr>
        <w:t>, desde luego, vigente y positiva.</w:t>
      </w:r>
    </w:p>
    <w:p w:rsidR="00F20EB3" w:rsidRPr="007F67E9" w:rsidRDefault="00F20EB3" w:rsidP="00F20EB3">
      <w:pPr>
        <w:pStyle w:val="Prrafodelista"/>
        <w:tabs>
          <w:tab w:val="left" w:pos="5970"/>
        </w:tabs>
        <w:rPr>
          <w:rFonts w:ascii="Noto Sans" w:hAnsi="Noto Sans" w:cs="Noto Sans"/>
          <w:bCs/>
          <w:iCs/>
          <w:color w:val="000000"/>
          <w:sz w:val="18"/>
          <w:szCs w:val="18"/>
        </w:rPr>
      </w:pPr>
      <w:r w:rsidRPr="007F67E9">
        <w:rPr>
          <w:rFonts w:ascii="Noto Sans" w:hAnsi="Noto Sans" w:cs="Noto Sans"/>
          <w:bCs/>
          <w:iCs/>
          <w:color w:val="000000"/>
          <w:sz w:val="18"/>
          <w:szCs w:val="18"/>
        </w:rPr>
        <w:tab/>
      </w:r>
    </w:p>
    <w:p w:rsidR="00F20EB3" w:rsidRPr="007F67E9" w:rsidRDefault="00F20EB3" w:rsidP="00F836A3">
      <w:pPr>
        <w:pStyle w:val="Prrafodelista"/>
        <w:numPr>
          <w:ilvl w:val="0"/>
          <w:numId w:val="8"/>
        </w:numPr>
        <w:suppressAutoHyphens/>
        <w:contextualSpacing w:val="0"/>
        <w:jc w:val="both"/>
        <w:rPr>
          <w:rFonts w:ascii="Noto Sans" w:hAnsi="Noto Sans" w:cs="Noto Sans"/>
          <w:b/>
          <w:bCs/>
          <w:i/>
          <w:iCs/>
          <w:color w:val="000000"/>
          <w:sz w:val="18"/>
          <w:szCs w:val="18"/>
          <w:u w:val="single"/>
        </w:rPr>
      </w:pPr>
      <w:r w:rsidRPr="007F67E9">
        <w:rPr>
          <w:rFonts w:ascii="Noto Sans" w:hAnsi="Noto Sans" w:cs="Noto Sans"/>
          <w:bCs/>
          <w:iCs/>
          <w:color w:val="000000"/>
          <w:sz w:val="18"/>
          <w:szCs w:val="18"/>
        </w:rPr>
        <w:t>Cuando la  “Opinión del Cumplimiento de Obligaciones Fiscales” emitida por el S.A.T.”, que presente en su propuesta técnica,</w:t>
      </w:r>
      <w:r w:rsidRPr="007F67E9">
        <w:rPr>
          <w:rFonts w:ascii="Noto Sans" w:hAnsi="Noto Sans" w:cs="Noto Sans"/>
          <w:sz w:val="18"/>
          <w:szCs w:val="18"/>
        </w:rPr>
        <w:t xml:space="preserve"> </w:t>
      </w:r>
      <w:r w:rsidRPr="007F67E9">
        <w:rPr>
          <w:rFonts w:ascii="Noto Sans" w:hAnsi="Noto Sans" w:cs="Noto Sans"/>
          <w:bCs/>
          <w:iCs/>
          <w:color w:val="000000"/>
          <w:sz w:val="18"/>
          <w:szCs w:val="18"/>
        </w:rPr>
        <w:t xml:space="preserve">no se encuentre vigente y positiva y tenga el carácter de </w:t>
      </w:r>
      <w:r w:rsidRPr="007F67E9">
        <w:rPr>
          <w:rFonts w:ascii="Noto Sans" w:hAnsi="Noto Sans" w:cs="Noto Sans"/>
          <w:b/>
          <w:bCs/>
          <w:i/>
          <w:iCs/>
          <w:color w:val="000000"/>
          <w:sz w:val="18"/>
          <w:szCs w:val="18"/>
          <w:u w:val="single"/>
        </w:rPr>
        <w:t>NEGATIVA.</w:t>
      </w:r>
      <w:r w:rsidRPr="007F67E9">
        <w:rPr>
          <w:rFonts w:ascii="Noto Sans" w:hAnsi="Noto Sans" w:cs="Noto Sans"/>
          <w:sz w:val="18"/>
          <w:szCs w:val="18"/>
        </w:rPr>
        <w:t xml:space="preserve"> </w:t>
      </w:r>
      <w:r w:rsidRPr="007F67E9">
        <w:rPr>
          <w:rFonts w:ascii="Noto Sans" w:hAnsi="Noto Sans" w:cs="Noto Sans"/>
          <w:b/>
          <w:bCs/>
          <w:i/>
          <w:iCs/>
          <w:color w:val="000000"/>
          <w:sz w:val="18"/>
          <w:szCs w:val="18"/>
          <w:u w:val="single"/>
        </w:rPr>
        <w:t xml:space="preserve">En el caso de que el licitante manifieste que presta sus servicios a través de trabajadores subcontratados con un tercero, deberá presentar, en tal caso, la opinión de cumplimiento de obligaciones del </w:t>
      </w:r>
      <w:proofErr w:type="spellStart"/>
      <w:r w:rsidRPr="007F67E9">
        <w:rPr>
          <w:rFonts w:ascii="Noto Sans" w:hAnsi="Noto Sans" w:cs="Noto Sans"/>
          <w:b/>
          <w:bCs/>
          <w:i/>
          <w:iCs/>
          <w:color w:val="000000"/>
          <w:sz w:val="18"/>
          <w:szCs w:val="18"/>
          <w:u w:val="single"/>
        </w:rPr>
        <w:t>subcontratante</w:t>
      </w:r>
      <w:proofErr w:type="spellEnd"/>
      <w:r w:rsidRPr="007F67E9">
        <w:rPr>
          <w:rFonts w:ascii="Noto Sans" w:hAnsi="Noto Sans" w:cs="Noto Sans"/>
          <w:b/>
          <w:bCs/>
          <w:i/>
          <w:iCs/>
          <w:color w:val="000000"/>
          <w:sz w:val="18"/>
          <w:szCs w:val="18"/>
          <w:u w:val="single"/>
        </w:rPr>
        <w:t>, desde luego, vigente y positiva.</w:t>
      </w:r>
    </w:p>
    <w:p w:rsidR="00F20EB3" w:rsidRPr="007F67E9" w:rsidRDefault="00F20EB3" w:rsidP="00F20EB3">
      <w:pPr>
        <w:pStyle w:val="Prrafodelista"/>
        <w:rPr>
          <w:rFonts w:ascii="Noto Sans" w:hAnsi="Noto Sans" w:cs="Noto Sans"/>
          <w:bCs/>
          <w:iCs/>
          <w:color w:val="000000"/>
          <w:sz w:val="18"/>
          <w:szCs w:val="18"/>
        </w:rPr>
      </w:pPr>
    </w:p>
    <w:p w:rsidR="00F20EB3" w:rsidRPr="007F67E9" w:rsidRDefault="00F20EB3" w:rsidP="00F836A3">
      <w:pPr>
        <w:pStyle w:val="Prrafodelista"/>
        <w:numPr>
          <w:ilvl w:val="0"/>
          <w:numId w:val="8"/>
        </w:numPr>
        <w:suppressAutoHyphens/>
        <w:contextualSpacing w:val="0"/>
        <w:jc w:val="both"/>
        <w:rPr>
          <w:rFonts w:ascii="Noto Sans" w:hAnsi="Noto Sans" w:cs="Noto Sans"/>
          <w:b/>
          <w:bCs/>
          <w:i/>
          <w:iCs/>
          <w:color w:val="000000"/>
          <w:sz w:val="18"/>
          <w:szCs w:val="18"/>
          <w:u w:val="single"/>
        </w:rPr>
      </w:pPr>
      <w:r w:rsidRPr="007F67E9">
        <w:rPr>
          <w:rFonts w:ascii="Noto Sans" w:hAnsi="Noto Sans" w:cs="Noto Sans"/>
          <w:bCs/>
          <w:iCs/>
          <w:color w:val="000000"/>
          <w:sz w:val="18"/>
          <w:szCs w:val="18"/>
        </w:rPr>
        <w:t xml:space="preserve">Cuando la  “Constancia  de situación fiscal en materia de INFONAVIT”, Positiva y Vigente que presente en su propuesta técnica, no se encuentre vigente y positiva y tenga el carácter </w:t>
      </w:r>
      <w:r w:rsidRPr="007F67E9">
        <w:rPr>
          <w:rFonts w:ascii="Noto Sans" w:hAnsi="Noto Sans" w:cs="Noto Sans"/>
          <w:b/>
          <w:bCs/>
          <w:i/>
          <w:iCs/>
          <w:color w:val="000000"/>
          <w:sz w:val="18"/>
          <w:szCs w:val="18"/>
          <w:u w:val="single"/>
        </w:rPr>
        <w:t>de NEGATIVA</w:t>
      </w:r>
      <w:r w:rsidRPr="007F67E9">
        <w:rPr>
          <w:rFonts w:ascii="Noto Sans" w:hAnsi="Noto Sans" w:cs="Noto Sans"/>
          <w:bCs/>
          <w:iCs/>
          <w:color w:val="000000"/>
          <w:sz w:val="18"/>
          <w:szCs w:val="18"/>
        </w:rPr>
        <w:t>.</w:t>
      </w:r>
      <w:r w:rsidRPr="007F67E9">
        <w:rPr>
          <w:rFonts w:ascii="Noto Sans" w:hAnsi="Noto Sans" w:cs="Noto Sans"/>
          <w:sz w:val="18"/>
          <w:szCs w:val="18"/>
        </w:rPr>
        <w:t xml:space="preserve"> </w:t>
      </w:r>
      <w:r w:rsidRPr="007F67E9">
        <w:rPr>
          <w:rFonts w:ascii="Noto Sans" w:hAnsi="Noto Sans" w:cs="Noto Sans"/>
          <w:b/>
          <w:bCs/>
          <w:i/>
          <w:iCs/>
          <w:color w:val="000000"/>
          <w:sz w:val="18"/>
          <w:szCs w:val="18"/>
          <w:u w:val="single"/>
        </w:rPr>
        <w:t xml:space="preserve">En el caso de que el licitante manifieste que presta sus servicios a través de trabajadores subcontratados con un tercero, deberá presentar, en tal caso, la opinión de cumplimiento de obligaciones del </w:t>
      </w:r>
      <w:proofErr w:type="spellStart"/>
      <w:r w:rsidRPr="007F67E9">
        <w:rPr>
          <w:rFonts w:ascii="Noto Sans" w:hAnsi="Noto Sans" w:cs="Noto Sans"/>
          <w:b/>
          <w:bCs/>
          <w:i/>
          <w:iCs/>
          <w:color w:val="000000"/>
          <w:sz w:val="18"/>
          <w:szCs w:val="18"/>
          <w:u w:val="single"/>
        </w:rPr>
        <w:t>subcontratante</w:t>
      </w:r>
      <w:proofErr w:type="spellEnd"/>
      <w:r w:rsidRPr="007F67E9">
        <w:rPr>
          <w:rFonts w:ascii="Noto Sans" w:hAnsi="Noto Sans" w:cs="Noto Sans"/>
          <w:b/>
          <w:bCs/>
          <w:i/>
          <w:iCs/>
          <w:color w:val="000000"/>
          <w:sz w:val="18"/>
          <w:szCs w:val="18"/>
          <w:u w:val="single"/>
        </w:rPr>
        <w:t>, desde luego, vigente y positiva.</w:t>
      </w:r>
    </w:p>
    <w:p w:rsidR="00F20EB3" w:rsidRPr="007F67E9" w:rsidRDefault="00F20EB3" w:rsidP="00F20EB3">
      <w:pPr>
        <w:pStyle w:val="Prrafodelista"/>
        <w:rPr>
          <w:rFonts w:ascii="Noto Sans" w:hAnsi="Noto Sans" w:cs="Noto Sans"/>
          <w:b/>
          <w:bCs/>
          <w:i/>
          <w:iCs/>
          <w:color w:val="000000"/>
          <w:sz w:val="18"/>
          <w:szCs w:val="18"/>
          <w:u w:val="single"/>
        </w:rPr>
      </w:pPr>
    </w:p>
    <w:p w:rsidR="00F20EB3" w:rsidRPr="007F67E9" w:rsidRDefault="00F20EB3" w:rsidP="00F836A3">
      <w:pPr>
        <w:pStyle w:val="Prrafodelista"/>
        <w:numPr>
          <w:ilvl w:val="0"/>
          <w:numId w:val="8"/>
        </w:numPr>
        <w:suppressAutoHyphens/>
        <w:jc w:val="both"/>
        <w:rPr>
          <w:rFonts w:ascii="Noto Sans" w:hAnsi="Noto Sans" w:cs="Noto Sans"/>
          <w:b/>
          <w:bCs/>
          <w:i/>
          <w:iCs/>
          <w:color w:val="000000"/>
          <w:sz w:val="18"/>
          <w:szCs w:val="18"/>
          <w:u w:val="single"/>
        </w:rPr>
      </w:pPr>
      <w:r w:rsidRPr="007F67E9">
        <w:rPr>
          <w:rFonts w:ascii="Noto Sans" w:hAnsi="Noto Sans" w:cs="Noto Sans"/>
          <w:b/>
          <w:bCs/>
          <w:i/>
          <w:iCs/>
          <w:color w:val="000000"/>
          <w:sz w:val="18"/>
          <w:szCs w:val="18"/>
          <w:u w:val="single"/>
        </w:rPr>
        <w:t>Deberá estar todo relacionado en propuesta de acuerdo al anexo uno. (Número de partida, clave, descripción amplia y detallada).</w:t>
      </w:r>
    </w:p>
    <w:p w:rsidR="00F20EB3" w:rsidRPr="007F67E9" w:rsidRDefault="00F20EB3" w:rsidP="00F20EB3">
      <w:pPr>
        <w:pStyle w:val="Prrafodelista"/>
        <w:suppressAutoHyphens/>
        <w:ind w:left="360"/>
        <w:jc w:val="both"/>
        <w:rPr>
          <w:rFonts w:ascii="Noto Sans" w:hAnsi="Noto Sans" w:cs="Noto Sans"/>
          <w:b/>
          <w:bCs/>
          <w:i/>
          <w:iCs/>
          <w:color w:val="000000"/>
          <w:sz w:val="18"/>
          <w:szCs w:val="18"/>
          <w:u w:val="single"/>
        </w:rPr>
      </w:pPr>
    </w:p>
    <w:p w:rsidR="00F20EB3" w:rsidRPr="007F67E9" w:rsidRDefault="00F20EB3" w:rsidP="00F836A3">
      <w:pPr>
        <w:pStyle w:val="Prrafodelista"/>
        <w:numPr>
          <w:ilvl w:val="0"/>
          <w:numId w:val="8"/>
        </w:numPr>
        <w:suppressAutoHyphens/>
        <w:jc w:val="both"/>
        <w:rPr>
          <w:rFonts w:ascii="Noto Sans" w:hAnsi="Noto Sans" w:cs="Noto Sans"/>
          <w:b/>
          <w:bCs/>
          <w:i/>
          <w:iCs/>
          <w:color w:val="000000"/>
          <w:sz w:val="18"/>
          <w:szCs w:val="18"/>
          <w:u w:val="single"/>
        </w:rPr>
      </w:pPr>
      <w:r w:rsidRPr="007F67E9">
        <w:rPr>
          <w:rFonts w:ascii="Noto Sans" w:hAnsi="Noto Sans" w:cs="Noto Sans"/>
          <w:b/>
          <w:bCs/>
          <w:i/>
          <w:iCs/>
          <w:color w:val="000000"/>
          <w:sz w:val="18"/>
          <w:szCs w:val="18"/>
          <w:u w:val="single"/>
        </w:rPr>
        <w:t xml:space="preserve">En caso de que no cumpla con los requisitos y especificaciones del cuadro básico será desechada la propuesta del licitante. </w:t>
      </w:r>
    </w:p>
    <w:p w:rsidR="00F20EB3" w:rsidRPr="007F67E9" w:rsidRDefault="00F20EB3" w:rsidP="00F20EB3">
      <w:pPr>
        <w:pStyle w:val="Prrafodelista"/>
        <w:suppressAutoHyphens/>
        <w:ind w:left="360"/>
        <w:jc w:val="both"/>
        <w:rPr>
          <w:rFonts w:ascii="Noto Sans" w:hAnsi="Noto Sans" w:cs="Noto Sans"/>
          <w:b/>
          <w:bCs/>
          <w:i/>
          <w:iCs/>
          <w:color w:val="000000"/>
          <w:sz w:val="18"/>
          <w:szCs w:val="18"/>
          <w:u w:val="single"/>
        </w:rPr>
      </w:pPr>
    </w:p>
    <w:p w:rsidR="00F20EB3" w:rsidRPr="007F67E9" w:rsidRDefault="00F20EB3" w:rsidP="00F836A3">
      <w:pPr>
        <w:pStyle w:val="Prrafodelista"/>
        <w:numPr>
          <w:ilvl w:val="0"/>
          <w:numId w:val="8"/>
        </w:numPr>
        <w:suppressAutoHyphens/>
        <w:contextualSpacing w:val="0"/>
        <w:jc w:val="both"/>
        <w:rPr>
          <w:rFonts w:ascii="Noto Sans" w:hAnsi="Noto Sans" w:cs="Noto Sans"/>
          <w:b/>
          <w:bCs/>
          <w:i/>
          <w:iCs/>
          <w:color w:val="000000"/>
          <w:sz w:val="18"/>
          <w:szCs w:val="18"/>
          <w:u w:val="single"/>
        </w:rPr>
      </w:pPr>
      <w:r w:rsidRPr="007F67E9">
        <w:rPr>
          <w:rFonts w:ascii="Noto Sans" w:hAnsi="Noto Sans" w:cs="Noto Sans"/>
          <w:b/>
          <w:bCs/>
          <w:i/>
          <w:iCs/>
          <w:color w:val="000000"/>
          <w:sz w:val="18"/>
          <w:szCs w:val="18"/>
          <w:u w:val="single"/>
        </w:rPr>
        <w:t>Se desecharán las propuestas que pretendan sustituir o simular un producto del Cuadro Básico o engañar a la Convocante.</w:t>
      </w:r>
    </w:p>
    <w:p w:rsidR="00F20EB3" w:rsidRPr="007F67E9" w:rsidRDefault="00F20EB3" w:rsidP="00F20EB3">
      <w:pPr>
        <w:tabs>
          <w:tab w:val="left" w:pos="426"/>
        </w:tabs>
        <w:ind w:left="360"/>
        <w:rPr>
          <w:rFonts w:ascii="Noto Sans" w:hAnsi="Noto Sans" w:cs="Noto Sans"/>
          <w:bCs/>
          <w:iCs/>
          <w:color w:val="000000"/>
          <w:sz w:val="18"/>
          <w:szCs w:val="18"/>
        </w:rPr>
      </w:pPr>
    </w:p>
    <w:p w:rsidR="00F20EB3" w:rsidRPr="007F67E9" w:rsidRDefault="00F20EB3" w:rsidP="00F20EB3">
      <w:pPr>
        <w:shd w:val="clear" w:color="auto" w:fill="0D0D0D"/>
        <w:tabs>
          <w:tab w:val="left" w:pos="426"/>
        </w:tabs>
        <w:jc w:val="both"/>
        <w:rPr>
          <w:rFonts w:ascii="Noto Sans" w:hAnsi="Noto Sans" w:cs="Noto Sans"/>
          <w:b/>
          <w:bCs/>
          <w:sz w:val="18"/>
          <w:szCs w:val="18"/>
        </w:rPr>
      </w:pPr>
      <w:r w:rsidRPr="007F67E9">
        <w:rPr>
          <w:rFonts w:ascii="Noto Sans" w:hAnsi="Noto Sans" w:cs="Noto Sans"/>
          <w:b/>
          <w:bCs/>
          <w:sz w:val="18"/>
          <w:szCs w:val="18"/>
        </w:rPr>
        <w:t>11.</w:t>
      </w:r>
      <w:r w:rsidRPr="007F67E9">
        <w:rPr>
          <w:rFonts w:ascii="Noto Sans" w:hAnsi="Noto Sans" w:cs="Noto Sans"/>
          <w:b/>
          <w:bCs/>
          <w:sz w:val="18"/>
          <w:szCs w:val="18"/>
        </w:rPr>
        <w:tab/>
        <w:t>COMUNICACIÓN DEL FALLO:</w:t>
      </w:r>
    </w:p>
    <w:p w:rsidR="00F20EB3" w:rsidRPr="007F67E9" w:rsidRDefault="00F20EB3" w:rsidP="00F20EB3">
      <w:pPr>
        <w:tabs>
          <w:tab w:val="left" w:pos="426"/>
        </w:tabs>
        <w:jc w:val="both"/>
        <w:rPr>
          <w:rFonts w:ascii="Noto Sans" w:hAnsi="Noto Sans" w:cs="Noto Sans"/>
          <w:b/>
          <w:bCs/>
          <w:sz w:val="18"/>
          <w:szCs w:val="18"/>
        </w:rPr>
      </w:pPr>
    </w:p>
    <w:p w:rsidR="00F20EB3" w:rsidRPr="007F67E9" w:rsidRDefault="00F20EB3" w:rsidP="00F20EB3">
      <w:pPr>
        <w:jc w:val="both"/>
        <w:rPr>
          <w:rFonts w:ascii="Noto Sans" w:hAnsi="Noto Sans" w:cs="Noto Sans"/>
          <w:bCs/>
          <w:sz w:val="18"/>
          <w:szCs w:val="18"/>
          <w:lang w:val="es-ES"/>
        </w:rPr>
      </w:pPr>
      <w:r w:rsidRPr="007F67E9">
        <w:rPr>
          <w:rFonts w:ascii="Noto Sans" w:hAnsi="Noto Sans" w:cs="Noto Sans"/>
          <w:bCs/>
          <w:sz w:val="18"/>
          <w:szCs w:val="18"/>
          <w:lang w:val="es-ES"/>
        </w:rPr>
        <w:t>Por tratarse de un procedimiento de contratación realizado de conformidad con lo previsto en el artículo 49 de la LAASSP, el acto de fallo se dará a conocer y se difundirá a través de  Compras</w:t>
      </w:r>
      <w:r>
        <w:rPr>
          <w:rFonts w:ascii="Noto Sans" w:hAnsi="Noto Sans" w:cs="Noto Sans"/>
          <w:bCs/>
          <w:sz w:val="18"/>
          <w:szCs w:val="18"/>
          <w:lang w:val="es-ES"/>
        </w:rPr>
        <w:t xml:space="preserve"> </w:t>
      </w:r>
      <w:r w:rsidRPr="007F67E9">
        <w:rPr>
          <w:rFonts w:ascii="Noto Sans" w:hAnsi="Noto Sans" w:cs="Noto Sans"/>
          <w:bCs/>
          <w:sz w:val="18"/>
          <w:szCs w:val="18"/>
          <w:lang w:val="es-ES"/>
        </w:rPr>
        <w:t>MX: Plataforma Digital de Contrataciones Públicas de la Administración Pública Federal.</w:t>
      </w:r>
    </w:p>
    <w:p w:rsidR="00F20EB3" w:rsidRPr="007F67E9" w:rsidRDefault="00F20EB3" w:rsidP="00F20EB3">
      <w:pPr>
        <w:jc w:val="both"/>
        <w:rPr>
          <w:rFonts w:ascii="Noto Sans" w:hAnsi="Noto Sans" w:cs="Noto Sans"/>
          <w:bCs/>
          <w:sz w:val="18"/>
          <w:szCs w:val="18"/>
          <w:lang w:val="es-ES"/>
        </w:rPr>
      </w:pPr>
    </w:p>
    <w:p w:rsidR="00F20EB3" w:rsidRPr="007F67E9" w:rsidRDefault="00F20EB3" w:rsidP="00F20EB3">
      <w:pPr>
        <w:jc w:val="both"/>
        <w:rPr>
          <w:rFonts w:ascii="Noto Sans" w:hAnsi="Noto Sans" w:cs="Noto Sans"/>
          <w:bCs/>
          <w:sz w:val="18"/>
          <w:szCs w:val="18"/>
          <w:lang w:val="es-ES"/>
        </w:rPr>
      </w:pPr>
      <w:r w:rsidRPr="007F67E9">
        <w:rPr>
          <w:rFonts w:ascii="Noto Sans" w:hAnsi="Noto Sans" w:cs="Noto Sans"/>
          <w:bCs/>
          <w:sz w:val="18"/>
          <w:szCs w:val="18"/>
          <w:lang w:val="es-ES"/>
        </w:rPr>
        <w:t>Con fundamento en el artículo 49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13.2 de la presente convocatoria.</w:t>
      </w:r>
    </w:p>
    <w:p w:rsidR="00F20EB3" w:rsidRPr="007F67E9" w:rsidRDefault="00F20EB3" w:rsidP="00F20EB3">
      <w:pPr>
        <w:jc w:val="both"/>
        <w:rPr>
          <w:rFonts w:ascii="Noto Sans" w:hAnsi="Noto Sans" w:cs="Noto Sans"/>
          <w:bCs/>
          <w:sz w:val="18"/>
          <w:szCs w:val="18"/>
          <w:lang w:val="es-ES"/>
        </w:rPr>
      </w:pPr>
    </w:p>
    <w:p w:rsidR="00F20EB3" w:rsidRPr="007F67E9" w:rsidRDefault="00F20EB3" w:rsidP="00F20EB3">
      <w:pPr>
        <w:jc w:val="both"/>
        <w:rPr>
          <w:rFonts w:ascii="Noto Sans" w:hAnsi="Noto Sans" w:cs="Noto Sans"/>
          <w:sz w:val="18"/>
          <w:szCs w:val="18"/>
          <w:lang w:val="es-ES"/>
        </w:rPr>
      </w:pPr>
      <w:r w:rsidRPr="007F67E9">
        <w:rPr>
          <w:rFonts w:ascii="Noto Sans" w:hAnsi="Noto Sans" w:cs="Noto Sans"/>
          <w:sz w:val="18"/>
          <w:szCs w:val="18"/>
        </w:rPr>
        <w:t xml:space="preserve">Las actas de las juntas de aclaraciones, del acto de presentación y apertura de proposiciones y de la junta pública en </w:t>
      </w:r>
      <w:r w:rsidRPr="007F67E9">
        <w:rPr>
          <w:rFonts w:ascii="Noto Sans" w:hAnsi="Noto Sans" w:cs="Noto Sans"/>
          <w:sz w:val="18"/>
          <w:szCs w:val="18"/>
          <w:lang w:val="es-ES"/>
        </w:rPr>
        <w:t>la</w:t>
      </w:r>
      <w:r w:rsidRPr="007F67E9">
        <w:rPr>
          <w:rFonts w:ascii="Noto Sans" w:hAnsi="Noto Sans" w:cs="Noto Sans"/>
          <w:sz w:val="18"/>
          <w:szCs w:val="18"/>
        </w:rPr>
        <w:t xml:space="preserve"> que se dé a conocer el fallo serán firmadas por los servidores públicos, sin que la falta de firma de alguno de ellos reste validez o efectos a las mismas, y serán publicadas en Compras</w:t>
      </w:r>
      <w:r>
        <w:rPr>
          <w:rFonts w:ascii="Noto Sans" w:hAnsi="Noto Sans" w:cs="Noto Sans"/>
          <w:sz w:val="18"/>
          <w:szCs w:val="18"/>
        </w:rPr>
        <w:t xml:space="preserve"> </w:t>
      </w:r>
      <w:r w:rsidRPr="007F67E9">
        <w:rPr>
          <w:rFonts w:ascii="Noto Sans" w:hAnsi="Noto Sans" w:cs="Noto Sans"/>
          <w:sz w:val="18"/>
          <w:szCs w:val="18"/>
        </w:rPr>
        <w:t xml:space="preserve">MX: Plataforma Digital de Contrataciones Públicas de la Administración Pública Federal, para su difusión y, se pondrán </w:t>
      </w:r>
      <w:r w:rsidRPr="007F67E9">
        <w:rPr>
          <w:rFonts w:ascii="Noto Sans" w:hAnsi="Noto Sans" w:cs="Noto Sans"/>
          <w:sz w:val="18"/>
          <w:szCs w:val="18"/>
          <w:lang w:val="es-ES"/>
        </w:rPr>
        <w:t xml:space="preserve">al finalizar los actos a disposición de los licitantes, en el tablero de la oficina de la </w:t>
      </w:r>
      <w:r w:rsidRPr="007F67E9">
        <w:rPr>
          <w:rFonts w:ascii="Noto Sans" w:hAnsi="Noto Sans" w:cs="Noto Sans"/>
          <w:b/>
          <w:bCs/>
          <w:sz w:val="18"/>
          <w:szCs w:val="18"/>
        </w:rPr>
        <w:t>Coordinación de Abastecimiento y Equipamiento</w:t>
      </w:r>
      <w:r w:rsidRPr="007F67E9">
        <w:rPr>
          <w:rFonts w:ascii="Noto Sans" w:hAnsi="Noto Sans" w:cs="Noto Sans"/>
          <w:sz w:val="18"/>
          <w:szCs w:val="18"/>
        </w:rPr>
        <w:t xml:space="preserve">, ubicada en </w:t>
      </w:r>
      <w:r w:rsidRPr="007F67E9">
        <w:rPr>
          <w:rFonts w:ascii="Noto Sans" w:hAnsi="Noto Sans" w:cs="Noto Sans"/>
          <w:sz w:val="18"/>
          <w:szCs w:val="18"/>
          <w:lang w:val="es-ES"/>
        </w:rPr>
        <w:t>Avenida del Mezquital No. 6 Colonia San Pablo, Código Postal 76130, Querétaro, Qro., por un término no menor a 5 días hábiles.</w:t>
      </w:r>
    </w:p>
    <w:p w:rsidR="00F20EB3" w:rsidRPr="007F67E9" w:rsidRDefault="00F20EB3" w:rsidP="00F20EB3">
      <w:pPr>
        <w:jc w:val="both"/>
        <w:rPr>
          <w:rFonts w:ascii="Noto Sans" w:hAnsi="Noto Sans" w:cs="Noto Sans"/>
          <w:sz w:val="18"/>
          <w:szCs w:val="18"/>
        </w:rPr>
      </w:pPr>
    </w:p>
    <w:p w:rsidR="00F20EB3" w:rsidRPr="007F67E9" w:rsidRDefault="00F20EB3" w:rsidP="00F836A3">
      <w:pPr>
        <w:numPr>
          <w:ilvl w:val="0"/>
          <w:numId w:val="40"/>
        </w:numPr>
        <w:jc w:val="both"/>
        <w:rPr>
          <w:rFonts w:ascii="Noto Sans" w:hAnsi="Noto Sans" w:cs="Noto Sans"/>
          <w:sz w:val="18"/>
          <w:szCs w:val="18"/>
          <w:lang w:val="es-ES"/>
        </w:rPr>
      </w:pPr>
      <w:r w:rsidRPr="007F67E9">
        <w:rPr>
          <w:rFonts w:ascii="Noto Sans" w:hAnsi="Noto Sans" w:cs="Noto Sans"/>
          <w:sz w:val="18"/>
          <w:szCs w:val="18"/>
          <w:lang w:val="es-ES"/>
        </w:rPr>
        <w:t>Asimismo, se difundirá un ejemplar de dichas actas en Compras</w:t>
      </w:r>
      <w:r>
        <w:rPr>
          <w:rFonts w:ascii="Noto Sans" w:hAnsi="Noto Sans" w:cs="Noto Sans"/>
          <w:sz w:val="18"/>
          <w:szCs w:val="18"/>
          <w:lang w:val="es-ES"/>
        </w:rPr>
        <w:t xml:space="preserve"> </w:t>
      </w:r>
      <w:r w:rsidRPr="007F67E9">
        <w:rPr>
          <w:rFonts w:ascii="Noto Sans" w:hAnsi="Noto Sans" w:cs="Noto Sans"/>
          <w:sz w:val="18"/>
          <w:szCs w:val="18"/>
          <w:lang w:val="es-ES"/>
        </w:rPr>
        <w:t>MX: Plataforma Digital de Contrataciones Públicas de la Administración Pública Federal para efectos de notificación a los licitantes que hayan participado a través de COMPRASMX y a los que no hayan asistido al (los) acto(s), en el entendido de que este procedimiento sustituye el de notificación personal.</w:t>
      </w:r>
    </w:p>
    <w:p w:rsidR="00F20EB3" w:rsidRDefault="00F20EB3" w:rsidP="00F20EB3">
      <w:pPr>
        <w:jc w:val="both"/>
        <w:rPr>
          <w:rFonts w:ascii="Noto Sans" w:hAnsi="Noto Sans" w:cs="Noto Sans"/>
          <w:sz w:val="18"/>
          <w:szCs w:val="18"/>
          <w:lang w:val="es-ES"/>
        </w:rPr>
      </w:pPr>
    </w:p>
    <w:p w:rsidR="00F20EB3" w:rsidRPr="007F67E9" w:rsidRDefault="00F20EB3" w:rsidP="00F20EB3">
      <w:pPr>
        <w:shd w:val="clear" w:color="auto" w:fill="0D0D0D"/>
        <w:tabs>
          <w:tab w:val="left" w:pos="426"/>
        </w:tabs>
        <w:jc w:val="both"/>
        <w:rPr>
          <w:rFonts w:ascii="Noto Sans" w:hAnsi="Noto Sans" w:cs="Noto Sans"/>
          <w:b/>
          <w:bCs/>
          <w:color w:val="FFFFFF" w:themeColor="background1"/>
          <w:sz w:val="18"/>
          <w:szCs w:val="18"/>
        </w:rPr>
      </w:pPr>
      <w:r w:rsidRPr="007F67E9">
        <w:rPr>
          <w:rFonts w:ascii="Noto Sans" w:hAnsi="Noto Sans" w:cs="Noto Sans"/>
          <w:b/>
          <w:bCs/>
          <w:sz w:val="18"/>
          <w:szCs w:val="18"/>
        </w:rPr>
        <w:t>12.</w:t>
      </w:r>
      <w:r w:rsidRPr="007F67E9">
        <w:rPr>
          <w:rFonts w:ascii="Noto Sans" w:hAnsi="Noto Sans" w:cs="Noto Sans"/>
          <w:b/>
          <w:bCs/>
          <w:sz w:val="18"/>
          <w:szCs w:val="18"/>
        </w:rPr>
        <w:tab/>
      </w:r>
      <w:r w:rsidRPr="007F67E9">
        <w:rPr>
          <w:rFonts w:ascii="Noto Sans" w:hAnsi="Noto Sans" w:cs="Noto Sans"/>
          <w:b/>
          <w:bCs/>
          <w:color w:val="FFFFFF" w:themeColor="background1"/>
          <w:sz w:val="18"/>
          <w:szCs w:val="18"/>
        </w:rPr>
        <w:t>CONDICIONES DE PAGO:</w:t>
      </w:r>
    </w:p>
    <w:p w:rsidR="00F20EB3" w:rsidRDefault="00F20EB3" w:rsidP="00F20EB3">
      <w:pPr>
        <w:autoSpaceDE w:val="0"/>
        <w:autoSpaceDN w:val="0"/>
        <w:adjustRightInd w:val="0"/>
        <w:jc w:val="both"/>
        <w:rPr>
          <w:rFonts w:ascii="Noto Sans" w:hAnsi="Noto Sans" w:cs="Noto Sans"/>
          <w:sz w:val="18"/>
          <w:szCs w:val="18"/>
        </w:rPr>
      </w:pP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El pago de la cantidad acordada se efectuará en pesos mexicanos, en una sola exhibición, a los 17 días hábiles posteriores a la entrega por parte del proveedor, estipulado en el artículo 73 de la ley.</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 xml:space="preserve"> </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Documentos que debe presentar:</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 xml:space="preserve"> </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Existencia de un contrato o convenio formalizado</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Representación impresa del comprobante fiscal digital por internet (CFDI), que cumpla con los requisitos establecidos en los artículos 29 y 29-A del Código Fiscal de la Federación,  mismo que deberá contar con la firma de autorización del administrador del contrato y en el que se indique:</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Número de proveedor.</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Número de contrato.</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 xml:space="preserve">Número de ID de pedido-recepción </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 xml:space="preserve">Número de fianza </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Nombre de la Afianzadora.</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Caratula de la relación de las facturas.</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Copia de la fianza o de la garantía de cumplimiento del contrato.</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Cuenta Contable FINAT.</w:t>
      </w:r>
    </w:p>
    <w:p w:rsid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El proveedor queda obligado a entregar a El Instituto, junto con la factura de cobro respectivo las opiniones de cumplimiento de obligaciones fiscales en materia de seguridad social (IMSS), INFONAVIT y SAT, positivas y vigentes.</w:t>
      </w:r>
    </w:p>
    <w:p w:rsidR="00D65DD0" w:rsidRPr="00D65DD0" w:rsidRDefault="00D65DD0" w:rsidP="00D65DD0">
      <w:pPr>
        <w:pStyle w:val="Prrafodelista"/>
        <w:numPr>
          <w:ilvl w:val="0"/>
          <w:numId w:val="66"/>
        </w:numPr>
        <w:autoSpaceDE w:val="0"/>
        <w:autoSpaceDN w:val="0"/>
        <w:adjustRightInd w:val="0"/>
        <w:jc w:val="both"/>
        <w:rPr>
          <w:rFonts w:ascii="Noto Sans" w:hAnsi="Noto Sans" w:cs="Noto Sans"/>
          <w:sz w:val="18"/>
          <w:szCs w:val="18"/>
        </w:rPr>
      </w:pPr>
      <w:r w:rsidRPr="00D65DD0">
        <w:rPr>
          <w:rFonts w:ascii="Noto Sans" w:hAnsi="Noto Sans" w:cs="Noto Sans"/>
          <w:sz w:val="18"/>
          <w:szCs w:val="18"/>
        </w:rPr>
        <w:t>Cualquier otro documento anexo distinto a los antes mencionados serán únicamente para control interno y resguardo de la Unidad Médica u Hospitalaria o Usuaria y no así para efectos de pago.</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 xml:space="preserve"> </w:t>
      </w:r>
    </w:p>
    <w:p w:rsidR="00D65DD0" w:rsidRPr="00D65DD0" w:rsidRDefault="00D65DD0" w:rsidP="00D65DD0">
      <w:pPr>
        <w:autoSpaceDE w:val="0"/>
        <w:autoSpaceDN w:val="0"/>
        <w:adjustRightInd w:val="0"/>
        <w:jc w:val="both"/>
        <w:rPr>
          <w:rFonts w:ascii="Noto Sans" w:hAnsi="Noto Sans" w:cs="Noto Sans"/>
          <w:b/>
          <w:sz w:val="18"/>
          <w:szCs w:val="18"/>
        </w:rPr>
      </w:pPr>
      <w:bookmarkStart w:id="0" w:name="_GoBack"/>
      <w:bookmarkEnd w:id="0"/>
      <w:r w:rsidRPr="00D65DD0">
        <w:rPr>
          <w:rFonts w:ascii="Noto Sans" w:hAnsi="Noto Sans" w:cs="Noto Sans"/>
          <w:b/>
          <w:sz w:val="18"/>
          <w:szCs w:val="18"/>
        </w:rPr>
        <w:t>Firmas de autorización en el comprobante fiscal:</w:t>
      </w:r>
    </w:p>
    <w:p w:rsidR="00D65DD0" w:rsidRPr="00D65DD0" w:rsidRDefault="00D65DD0" w:rsidP="00D65DD0">
      <w:pPr>
        <w:autoSpaceDE w:val="0"/>
        <w:autoSpaceDN w:val="0"/>
        <w:adjustRightInd w:val="0"/>
        <w:jc w:val="both"/>
        <w:rPr>
          <w:rFonts w:ascii="Noto Sans" w:hAnsi="Noto Sans" w:cs="Noto Sans"/>
          <w:b/>
          <w:sz w:val="18"/>
          <w:szCs w:val="18"/>
        </w:rPr>
      </w:pPr>
      <w:r w:rsidRPr="00D65DD0">
        <w:rPr>
          <w:rFonts w:ascii="Noto Sans" w:hAnsi="Noto Sans" w:cs="Noto Sans"/>
          <w:b/>
          <w:sz w:val="18"/>
          <w:szCs w:val="18"/>
        </w:rPr>
        <w:t xml:space="preserve"> </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 xml:space="preserve">Subdirector Médico de la Unidad </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La persona Administradora del Contrato</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Jefe de servicio</w:t>
      </w:r>
    </w:p>
    <w:p w:rsidR="00D65DD0" w:rsidRPr="00D65DD0" w:rsidRDefault="00D65DD0" w:rsidP="00D65DD0">
      <w:pPr>
        <w:autoSpaceDE w:val="0"/>
        <w:autoSpaceDN w:val="0"/>
        <w:adjustRightInd w:val="0"/>
        <w:jc w:val="both"/>
        <w:rPr>
          <w:rFonts w:ascii="Noto Sans" w:hAnsi="Noto Sans" w:cs="Noto Sans"/>
          <w:sz w:val="18"/>
          <w:szCs w:val="18"/>
        </w:rPr>
      </w:pPr>
      <w:r w:rsidRPr="00D65DD0">
        <w:rPr>
          <w:rFonts w:ascii="Noto Sans" w:hAnsi="Noto Sans" w:cs="Noto Sans"/>
          <w:sz w:val="18"/>
          <w:szCs w:val="18"/>
        </w:rPr>
        <w:t>Administrador de la Unidad</w:t>
      </w:r>
    </w:p>
    <w:p w:rsidR="002E187D" w:rsidRPr="002E187D" w:rsidRDefault="002E187D" w:rsidP="002E187D">
      <w:pPr>
        <w:autoSpaceDE w:val="0"/>
        <w:autoSpaceDN w:val="0"/>
        <w:adjustRightInd w:val="0"/>
        <w:jc w:val="both"/>
        <w:rPr>
          <w:rFonts w:ascii="Noto Sans" w:hAnsi="Noto Sans" w:cs="Noto Sans"/>
          <w:sz w:val="18"/>
          <w:szCs w:val="18"/>
        </w:rPr>
      </w:pPr>
    </w:p>
    <w:p w:rsidR="002E187D" w:rsidRPr="002E187D" w:rsidRDefault="002E187D" w:rsidP="002E187D">
      <w:pPr>
        <w:autoSpaceDE w:val="0"/>
        <w:autoSpaceDN w:val="0"/>
        <w:adjustRightInd w:val="0"/>
        <w:jc w:val="both"/>
        <w:rPr>
          <w:rFonts w:ascii="Noto Sans" w:hAnsi="Noto Sans" w:cs="Noto Sans"/>
          <w:sz w:val="18"/>
          <w:szCs w:val="18"/>
        </w:rPr>
      </w:pPr>
      <w:r w:rsidRPr="002E187D">
        <w:rPr>
          <w:rFonts w:ascii="Noto Sans" w:hAnsi="Noto Sans" w:cs="Noto Sans"/>
          <w:sz w:val="18"/>
          <w:szCs w:val="18"/>
        </w:rPr>
        <w:t>Los formatos de receta son para control NO para PAGO serán resguardadas por la UNIDAD usuaria, y el proveedor entregara en su factura la digitalización en CD o archivo USB al Administrador del Contrato, así como formato. XLM los primeros 5 días hábiles de mes</w:t>
      </w:r>
    </w:p>
    <w:p w:rsidR="002E187D" w:rsidRPr="002E187D" w:rsidRDefault="002E187D" w:rsidP="002E187D">
      <w:pPr>
        <w:autoSpaceDE w:val="0"/>
        <w:autoSpaceDN w:val="0"/>
        <w:adjustRightInd w:val="0"/>
        <w:jc w:val="both"/>
        <w:rPr>
          <w:rFonts w:ascii="Noto Sans" w:hAnsi="Noto Sans" w:cs="Noto Sans"/>
          <w:sz w:val="18"/>
          <w:szCs w:val="18"/>
        </w:rPr>
      </w:pPr>
    </w:p>
    <w:p w:rsidR="002E187D" w:rsidRPr="002E187D" w:rsidRDefault="002E187D" w:rsidP="002E187D">
      <w:pPr>
        <w:autoSpaceDE w:val="0"/>
        <w:autoSpaceDN w:val="0"/>
        <w:adjustRightInd w:val="0"/>
        <w:jc w:val="both"/>
        <w:rPr>
          <w:rFonts w:ascii="Noto Sans" w:hAnsi="Noto Sans" w:cs="Noto Sans"/>
          <w:sz w:val="18"/>
          <w:szCs w:val="18"/>
        </w:rPr>
      </w:pPr>
      <w:r w:rsidRPr="002E187D">
        <w:rPr>
          <w:rFonts w:ascii="Noto Sans" w:hAnsi="Noto Sans" w:cs="Noto Sans"/>
          <w:sz w:val="18"/>
          <w:szCs w:val="18"/>
        </w:rPr>
        <w:t>Documentos que entregará en la caja pagadora de la Jefatura Delegacional de Finanzas, ubicada en Boulevard Bernardo Quintana No. 4100 edificio corporativo de plaza Bulevares 4to piso Col. Álamos 3ra Sección, Santiago de Querétaro CP 76160.</w:t>
      </w:r>
    </w:p>
    <w:p w:rsidR="002E187D" w:rsidRPr="002E187D" w:rsidRDefault="002E187D" w:rsidP="002E187D">
      <w:pPr>
        <w:autoSpaceDE w:val="0"/>
        <w:autoSpaceDN w:val="0"/>
        <w:adjustRightInd w:val="0"/>
        <w:jc w:val="both"/>
        <w:rPr>
          <w:rFonts w:ascii="Noto Sans" w:hAnsi="Noto Sans" w:cs="Noto Sans"/>
          <w:sz w:val="18"/>
          <w:szCs w:val="18"/>
        </w:rPr>
      </w:pPr>
    </w:p>
    <w:p w:rsidR="002E187D" w:rsidRPr="002E187D" w:rsidRDefault="002E187D" w:rsidP="002E187D">
      <w:pPr>
        <w:autoSpaceDE w:val="0"/>
        <w:autoSpaceDN w:val="0"/>
        <w:adjustRightInd w:val="0"/>
        <w:jc w:val="both"/>
        <w:rPr>
          <w:rFonts w:ascii="Noto Sans" w:hAnsi="Noto Sans" w:cs="Noto Sans"/>
          <w:sz w:val="18"/>
          <w:szCs w:val="18"/>
        </w:rPr>
      </w:pPr>
      <w:r w:rsidRPr="002E187D">
        <w:rPr>
          <w:rFonts w:ascii="Noto Sans" w:hAnsi="Noto Sans" w:cs="Noto Sans"/>
          <w:sz w:val="18"/>
          <w:szCs w:val="18"/>
        </w:rPr>
        <w:t>En caso de que el proveedor presente su factura y la documentación que soporta los bienes entregados con errores o deficiencias, el plazo de pagos se ajustará a lo establecido en el marco jurídico correspondiente.</w:t>
      </w:r>
    </w:p>
    <w:p w:rsidR="002E187D" w:rsidRPr="002E187D" w:rsidRDefault="002E187D" w:rsidP="002E187D">
      <w:pPr>
        <w:autoSpaceDE w:val="0"/>
        <w:autoSpaceDN w:val="0"/>
        <w:adjustRightInd w:val="0"/>
        <w:jc w:val="both"/>
        <w:rPr>
          <w:rFonts w:ascii="Noto Sans" w:hAnsi="Noto Sans" w:cs="Noto Sans"/>
          <w:sz w:val="18"/>
          <w:szCs w:val="18"/>
        </w:rPr>
      </w:pPr>
    </w:p>
    <w:p w:rsidR="002E187D" w:rsidRPr="002E187D" w:rsidRDefault="002E187D" w:rsidP="002E187D">
      <w:pPr>
        <w:autoSpaceDE w:val="0"/>
        <w:autoSpaceDN w:val="0"/>
        <w:adjustRightInd w:val="0"/>
        <w:jc w:val="both"/>
        <w:rPr>
          <w:rFonts w:ascii="Noto Sans" w:hAnsi="Noto Sans" w:cs="Noto Sans"/>
          <w:sz w:val="18"/>
          <w:szCs w:val="18"/>
        </w:rPr>
      </w:pPr>
      <w:r w:rsidRPr="002E187D">
        <w:rPr>
          <w:rFonts w:ascii="Noto Sans" w:hAnsi="Noto Sans" w:cs="Noto Sans"/>
          <w:sz w:val="18"/>
          <w:szCs w:val="18"/>
        </w:rPr>
        <w:t>El pago se efectuará a través del sistema electrónico interbancario que el IMSS tiene en operación.</w:t>
      </w:r>
    </w:p>
    <w:p w:rsidR="002E187D" w:rsidRPr="002E187D" w:rsidRDefault="002E187D" w:rsidP="00F20EB3">
      <w:pPr>
        <w:autoSpaceDE w:val="0"/>
        <w:autoSpaceDN w:val="0"/>
        <w:adjustRightInd w:val="0"/>
        <w:jc w:val="both"/>
        <w:rPr>
          <w:rFonts w:ascii="Noto Sans" w:hAnsi="Noto Sans" w:cs="Noto Sans"/>
          <w:sz w:val="18"/>
          <w:szCs w:val="18"/>
        </w:rPr>
      </w:pPr>
    </w:p>
    <w:p w:rsidR="00F20EB3" w:rsidRPr="002E187D" w:rsidRDefault="00F20EB3" w:rsidP="00F20EB3">
      <w:pPr>
        <w:autoSpaceDE w:val="0"/>
        <w:autoSpaceDN w:val="0"/>
        <w:adjustRightInd w:val="0"/>
        <w:jc w:val="both"/>
        <w:rPr>
          <w:rFonts w:ascii="Noto Sans" w:hAnsi="Noto Sans" w:cs="Noto Sans"/>
          <w:sz w:val="18"/>
          <w:szCs w:val="18"/>
        </w:rPr>
      </w:pPr>
      <w:r w:rsidRPr="002E187D">
        <w:rPr>
          <w:rFonts w:ascii="Noto Sans" w:hAnsi="Noto Sans" w:cs="Noto Sans"/>
          <w:sz w:val="18"/>
          <w:szCs w:val="18"/>
        </w:rPr>
        <w:t xml:space="preserve">Para este servicio el Instituto Mexicano del Seguro Social  no otorgara anticipo. </w:t>
      </w:r>
    </w:p>
    <w:p w:rsidR="00F20EB3" w:rsidRPr="007F67E9" w:rsidRDefault="00F20EB3" w:rsidP="00F20EB3">
      <w:pPr>
        <w:autoSpaceDE w:val="0"/>
        <w:autoSpaceDN w:val="0"/>
        <w:adjustRightInd w:val="0"/>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lastRenderedPageBreak/>
        <w:t>También deberá entregar original de nota de crédito correspondiente a multas por incumplimiento o entrega extemporánea (en su caso), que incluya el número de factura, número de alta y orden de reposición  y contrato. El no ingresar la nota de crédito de las áreas de abastecimiento, será motivo de suspensión de los subsecuentes pagos.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En caso de que el proveedor presente su factura con errores o deficiencias, el plazo de pago se ajustará en términos del artículo 90 del Reglamento. </w:t>
      </w:r>
    </w:p>
    <w:p w:rsidR="00F20EB3" w:rsidRPr="007F67E9" w:rsidRDefault="00F20EB3" w:rsidP="00F20EB3">
      <w:pPr>
        <w:jc w:val="both"/>
        <w:rPr>
          <w:rFonts w:ascii="Noto Sans" w:hAnsi="Noto Sans" w:cs="Noto Sans"/>
          <w:bCs/>
          <w:iC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bCs/>
          <w:iCs/>
          <w:sz w:val="18"/>
          <w:szCs w:val="18"/>
        </w:rPr>
        <w:t xml:space="preserve">El proveedor podrá optar porque el Instituto efectúe el pago de los bienes suministrados, a través del esquema electrónico </w:t>
      </w:r>
      <w:proofErr w:type="spellStart"/>
      <w:r w:rsidRPr="007F67E9">
        <w:rPr>
          <w:rFonts w:ascii="Noto Sans" w:hAnsi="Noto Sans" w:cs="Noto Sans"/>
          <w:sz w:val="18"/>
          <w:szCs w:val="18"/>
        </w:rPr>
        <w:t>intrabancario</w:t>
      </w:r>
      <w:proofErr w:type="spellEnd"/>
      <w:r w:rsidRPr="007F67E9">
        <w:rPr>
          <w:rFonts w:ascii="Noto Sans" w:hAnsi="Noto Sans" w:cs="Noto Sans"/>
          <w:bCs/>
          <w:iCs/>
          <w:sz w:val="18"/>
          <w:szCs w:val="18"/>
        </w:rPr>
        <w:t xml:space="preserve"> que el IMSS tiene en operación, con </w:t>
      </w:r>
      <w:r w:rsidRPr="007F67E9">
        <w:rPr>
          <w:rFonts w:ascii="Noto Sans" w:hAnsi="Noto Sans" w:cs="Noto Sans"/>
          <w:sz w:val="18"/>
          <w:szCs w:val="18"/>
        </w:rPr>
        <w:t xml:space="preserve">las instituciones bancarias siguientes: Banamex, S.A., BBVA, Bancomer, S.A., Banorte, S.A. y </w:t>
      </w:r>
      <w:proofErr w:type="spellStart"/>
      <w:r w:rsidRPr="007F67E9">
        <w:rPr>
          <w:rFonts w:ascii="Noto Sans" w:hAnsi="Noto Sans" w:cs="Noto Sans"/>
          <w:sz w:val="18"/>
          <w:szCs w:val="18"/>
        </w:rPr>
        <w:t>Scotiabank</w:t>
      </w:r>
      <w:proofErr w:type="spellEnd"/>
      <w:r w:rsidRPr="007F67E9">
        <w:rPr>
          <w:rFonts w:ascii="Noto Sans" w:hAnsi="Noto Sans" w:cs="Noto Sans"/>
          <w:sz w:val="18"/>
          <w:szCs w:val="18"/>
        </w:rPr>
        <w:t xml:space="preserve"> Inverlat, S.A., para tal efecto deberá presentar su documentación en: La Sala de usos múltiples de la Coordinación de Abastecimiento y Equipamiento, sito en Avenida del Mezquital No. 6 Colonia San Pablo, Código Postal 76130, Querétaro, Qro. </w:t>
      </w:r>
      <w:proofErr w:type="gramStart"/>
      <w:r w:rsidRPr="007F67E9">
        <w:rPr>
          <w:rFonts w:ascii="Noto Sans" w:hAnsi="Noto Sans" w:cs="Noto Sans"/>
          <w:sz w:val="18"/>
          <w:szCs w:val="18"/>
        </w:rPr>
        <w:t>en</w:t>
      </w:r>
      <w:proofErr w:type="gramEnd"/>
      <w:r w:rsidRPr="007F67E9">
        <w:rPr>
          <w:rFonts w:ascii="Noto Sans" w:hAnsi="Noto Sans" w:cs="Noto Sans"/>
          <w:sz w:val="18"/>
          <w:szCs w:val="18"/>
        </w:rPr>
        <w:t xml:space="preserve"> días hábiles de 09:00 a 15:00 </w:t>
      </w:r>
      <w:proofErr w:type="spellStart"/>
      <w:r w:rsidRPr="007F67E9">
        <w:rPr>
          <w:rFonts w:ascii="Noto Sans" w:hAnsi="Noto Sans" w:cs="Noto Sans"/>
          <w:sz w:val="18"/>
          <w:szCs w:val="18"/>
        </w:rPr>
        <w:t>hrs</w:t>
      </w:r>
      <w:proofErr w:type="spellEnd"/>
      <w:r w:rsidRPr="007F67E9">
        <w:rPr>
          <w:rFonts w:ascii="Noto Sans" w:hAnsi="Noto Sans" w:cs="Noto Sans"/>
          <w:sz w:val="18"/>
          <w:szCs w:val="18"/>
        </w:rPr>
        <w:t xml:space="preserve"> (según sea el caso),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w:t>
      </w:r>
    </w:p>
    <w:p w:rsidR="00F20EB3" w:rsidRPr="007F67E9" w:rsidRDefault="00F20EB3" w:rsidP="00F20EB3">
      <w:pPr>
        <w:ind w:left="1080" w:hanging="360"/>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caso de que el proveedor solicite el abono en una cuenta contratada en un banco diferente a los antes citados (interbancario), el IMSS realizará la instrucción de pago en la fecha de vencimiento del  contra-recibo y su aplicación se llevará a cabo al día hábil siguiente, de acuerdo con el mecanismo establecido por CECOBAN.</w:t>
      </w:r>
    </w:p>
    <w:p w:rsidR="00F20EB3" w:rsidRPr="007F67E9" w:rsidRDefault="00F20EB3" w:rsidP="00F20EB3">
      <w:pPr>
        <w:ind w:left="720"/>
        <w:jc w:val="both"/>
        <w:rPr>
          <w:rFonts w:ascii="Noto Sans" w:hAnsi="Noto Sans" w:cs="Noto Sans"/>
          <w:sz w:val="18"/>
          <w:szCs w:val="18"/>
        </w:rPr>
      </w:pPr>
    </w:p>
    <w:p w:rsidR="00F20EB3" w:rsidRPr="007F67E9" w:rsidRDefault="00F20EB3" w:rsidP="00F20EB3">
      <w:pPr>
        <w:tabs>
          <w:tab w:val="left" w:pos="25715"/>
        </w:tabs>
        <w:jc w:val="both"/>
        <w:rPr>
          <w:rFonts w:ascii="Noto Sans" w:hAnsi="Noto Sans" w:cs="Noto Sans"/>
          <w:sz w:val="18"/>
          <w:szCs w:val="18"/>
        </w:rPr>
      </w:pPr>
      <w:r w:rsidRPr="007F67E9">
        <w:rPr>
          <w:rFonts w:ascii="Noto Sans" w:hAnsi="Noto Sans" w:cs="Noto Sans"/>
          <w:sz w:val="18"/>
          <w:szCs w:val="18"/>
        </w:rPr>
        <w:t>Anexo a la solicitud de pago electrónico (</w:t>
      </w:r>
      <w:proofErr w:type="spellStart"/>
      <w:r w:rsidRPr="007F67E9">
        <w:rPr>
          <w:rFonts w:ascii="Noto Sans" w:hAnsi="Noto Sans" w:cs="Noto Sans"/>
          <w:sz w:val="18"/>
          <w:szCs w:val="18"/>
        </w:rPr>
        <w:t>intrabancario</w:t>
      </w:r>
      <w:proofErr w:type="spellEnd"/>
      <w:r w:rsidRPr="007F67E9">
        <w:rPr>
          <w:rFonts w:ascii="Noto Sans" w:hAnsi="Noto Sans" w:cs="Noto Sans"/>
          <w:sz w:val="18"/>
          <w:szCs w:val="18"/>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rsidR="00F20EB3" w:rsidRPr="007F67E9" w:rsidRDefault="00F20EB3" w:rsidP="00F20EB3">
      <w:pPr>
        <w:tabs>
          <w:tab w:val="left" w:pos="25715"/>
        </w:tabs>
        <w:ind w:left="720"/>
        <w:jc w:val="both"/>
        <w:rPr>
          <w:rFonts w:ascii="Noto Sans" w:hAnsi="Noto Sans" w:cs="Noto Sans"/>
          <w:sz w:val="18"/>
          <w:szCs w:val="18"/>
        </w:rPr>
      </w:pPr>
    </w:p>
    <w:p w:rsidR="00F20EB3" w:rsidRPr="007F67E9" w:rsidRDefault="00F20EB3" w:rsidP="00F20EB3">
      <w:pPr>
        <w:tabs>
          <w:tab w:val="left" w:pos="-31198"/>
          <w:tab w:val="left" w:pos="24556"/>
        </w:tabs>
        <w:spacing w:after="120"/>
        <w:jc w:val="both"/>
        <w:rPr>
          <w:rFonts w:ascii="Noto Sans" w:hAnsi="Noto Sans" w:cs="Noto Sans"/>
          <w:sz w:val="18"/>
          <w:szCs w:val="18"/>
        </w:rPr>
      </w:pPr>
      <w:r w:rsidRPr="007F67E9">
        <w:rPr>
          <w:rFonts w:ascii="Noto Sans" w:hAnsi="Noto Sans" w:cs="Noto Sans"/>
          <w:sz w:val="18"/>
          <w:szCs w:val="18"/>
        </w:rPr>
        <w:t>Asimismo, el Instituto aceptará del proveedor, que en el supuesto de que tenga cuentas liquidas y exigibles a su cargo, aplicarlas contra los adeudos que, en su caso, tuviera por concepto de cuotas obrero patronales, conforme a lo previsto en el artículo 40 B, de la Ley del Seguro Social.</w:t>
      </w:r>
    </w:p>
    <w:p w:rsidR="00F20EB3" w:rsidRPr="007F67E9" w:rsidRDefault="00F20EB3" w:rsidP="00F20EB3">
      <w:pPr>
        <w:tabs>
          <w:tab w:val="left" w:pos="-31198"/>
          <w:tab w:val="left" w:pos="24556"/>
        </w:tabs>
        <w:spacing w:after="120"/>
        <w:jc w:val="both"/>
        <w:rPr>
          <w:rFonts w:ascii="Noto Sans" w:hAnsi="Noto Sans" w:cs="Noto Sans"/>
          <w:sz w:val="18"/>
          <w:szCs w:val="18"/>
        </w:rPr>
      </w:pPr>
      <w:r w:rsidRPr="007F67E9">
        <w:rPr>
          <w:rFonts w:ascii="Noto Sans" w:hAnsi="Noto Sans" w:cs="Noto Sans"/>
          <w:sz w:val="18"/>
          <w:szCs w:val="18"/>
        </w:rPr>
        <w:t>Los proveedores que presten servicios al Instituto, y que celebren contratos de cesión de derechos de cobro, deberán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derechos de cobro a través de factoraje financiero conforme al Programa de Cadenas Productivas de Nacional Financiera, S.N.C., institución de Banca de Desarrollo.</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El pago de la prestación de servicio quedará condicionado proporcionalmente al pago que el proveedor deba efectuar por concepto de penas convencionales por atraso y de deductivas.</w:t>
      </w:r>
    </w:p>
    <w:p w:rsidR="00F20EB3" w:rsidRPr="007F67E9" w:rsidRDefault="00F20EB3" w:rsidP="00F20EB3">
      <w:pPr>
        <w:jc w:val="both"/>
        <w:rPr>
          <w:rFonts w:ascii="Noto Sans" w:hAnsi="Noto Sans" w:cs="Noto Sans"/>
          <w:sz w:val="18"/>
          <w:szCs w:val="18"/>
        </w:rPr>
      </w:pPr>
    </w:p>
    <w:p w:rsidR="00F20EB3" w:rsidRPr="007F67E9" w:rsidRDefault="00F20EB3" w:rsidP="00F20EB3">
      <w:pPr>
        <w:shd w:val="clear" w:color="auto" w:fill="000000"/>
        <w:jc w:val="both"/>
        <w:rPr>
          <w:rFonts w:ascii="Noto Sans" w:hAnsi="Noto Sans" w:cs="Noto Sans"/>
          <w:b/>
          <w:sz w:val="18"/>
          <w:szCs w:val="18"/>
        </w:rPr>
      </w:pPr>
      <w:r w:rsidRPr="007F67E9">
        <w:rPr>
          <w:rFonts w:ascii="Noto Sans" w:hAnsi="Noto Sans" w:cs="Noto Sans"/>
          <w:b/>
          <w:sz w:val="18"/>
          <w:szCs w:val="18"/>
        </w:rPr>
        <w:t xml:space="preserve">13. MODELO DE CONTRATO. </w:t>
      </w:r>
    </w:p>
    <w:p w:rsidR="00F20EB3" w:rsidRPr="007F67E9" w:rsidRDefault="00F20EB3" w:rsidP="00F20EB3">
      <w:pPr>
        <w:jc w:val="both"/>
        <w:rPr>
          <w:rFonts w:ascii="Noto Sans" w:hAnsi="Noto Sans" w:cs="Noto Sans"/>
          <w:b/>
          <w:sz w:val="18"/>
          <w:szCs w:val="18"/>
        </w:rPr>
      </w:pP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 xml:space="preserve">Con fundamento en el artículo 65 de la LAASSP se adjunta como Anexo Número 11 (once),el modelo del contrato </w:t>
      </w:r>
      <w:r>
        <w:rPr>
          <w:rFonts w:ascii="Noto Sans" w:hAnsi="Noto Sans" w:cs="Noto Sans"/>
          <w:sz w:val="18"/>
          <w:szCs w:val="18"/>
        </w:rPr>
        <w:t>abierto</w:t>
      </w:r>
      <w:r w:rsidRPr="007F67E9">
        <w:rPr>
          <w:rFonts w:ascii="Noto Sans" w:hAnsi="Noto Sans" w:cs="Noto Sans"/>
          <w:sz w:val="18"/>
          <w:szCs w:val="18"/>
        </w:rPr>
        <w:t xml:space="preserve">, que será empleado para formalizar los derechos y obligaciones que se deriven de la presente </w:t>
      </w:r>
      <w:r w:rsidR="00BE3CE3">
        <w:rPr>
          <w:rFonts w:ascii="Noto Sans" w:hAnsi="Noto Sans" w:cs="Noto Sans"/>
          <w:b/>
          <w:sz w:val="18"/>
          <w:szCs w:val="18"/>
        </w:rPr>
        <w:t>Licitación Pública  N</w:t>
      </w:r>
      <w:r w:rsidRPr="00724C4E">
        <w:rPr>
          <w:rFonts w:ascii="Noto Sans" w:hAnsi="Noto Sans" w:cs="Noto Sans"/>
          <w:b/>
          <w:sz w:val="18"/>
          <w:szCs w:val="18"/>
        </w:rPr>
        <w:t>acional</w:t>
      </w:r>
      <w:r w:rsidRPr="007F67E9">
        <w:rPr>
          <w:rFonts w:ascii="Noto Sans" w:hAnsi="Noto Sans" w:cs="Noto Sans"/>
          <w:sz w:val="18"/>
          <w:szCs w:val="18"/>
        </w:rPr>
        <w:t>,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En caso de discrepancia, en el contenido del contrato en relación con el de la presente convocatoria, prevalecerá lo estipulado en esta última, así como el resultado de las juntas de aclaraciones.</w:t>
      </w:r>
    </w:p>
    <w:p w:rsidR="00F20EB3" w:rsidRPr="007F67E9" w:rsidRDefault="00F20EB3" w:rsidP="00F20EB3">
      <w:pPr>
        <w:ind w:left="142"/>
        <w:jc w:val="both"/>
        <w:rPr>
          <w:rFonts w:ascii="Noto Sans" w:hAnsi="Noto Sans" w:cs="Noto Sans"/>
          <w:sz w:val="18"/>
          <w:szCs w:val="18"/>
        </w:rPr>
      </w:pPr>
    </w:p>
    <w:p w:rsidR="00F20EB3" w:rsidRDefault="00F20EB3" w:rsidP="00F20EB3">
      <w:pPr>
        <w:ind w:left="142"/>
        <w:jc w:val="both"/>
        <w:rPr>
          <w:rFonts w:ascii="Noto Sans" w:hAnsi="Noto Sans" w:cs="Noto Sans"/>
          <w:sz w:val="18"/>
          <w:szCs w:val="18"/>
        </w:rPr>
      </w:pPr>
      <w:r w:rsidRPr="007F67E9">
        <w:rPr>
          <w:rFonts w:ascii="Noto Sans" w:hAnsi="Noto Sans" w:cs="Noto Sans"/>
          <w:sz w:val="18"/>
          <w:szCs w:val="18"/>
        </w:rPr>
        <w:t xml:space="preserve">La cantidad máxima de presupuesto a ejercer por el servicio objeto de esta </w:t>
      </w:r>
      <w:r w:rsidRPr="00724C4E">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acional</w:t>
      </w:r>
      <w:r w:rsidRPr="007F67E9">
        <w:rPr>
          <w:rFonts w:ascii="Noto Sans" w:hAnsi="Noto Sans" w:cs="Noto Sans"/>
          <w:sz w:val="18"/>
          <w:szCs w:val="18"/>
        </w:rPr>
        <w:t xml:space="preserve"> se detalla en el Numeral 3 de las presentes bases.</w:t>
      </w:r>
    </w:p>
    <w:p w:rsidR="002E187D" w:rsidRPr="007F67E9" w:rsidRDefault="002E187D" w:rsidP="00F20EB3">
      <w:pPr>
        <w:ind w:left="142"/>
        <w:jc w:val="both"/>
        <w:rPr>
          <w:rFonts w:ascii="Noto Sans" w:hAnsi="Noto Sans" w:cs="Noto Sans"/>
          <w:sz w:val="18"/>
          <w:szCs w:val="18"/>
        </w:rPr>
      </w:pPr>
    </w:p>
    <w:p w:rsidR="00F20EB3" w:rsidRPr="007F67E9" w:rsidRDefault="00F20EB3" w:rsidP="00F20EB3">
      <w:pPr>
        <w:ind w:left="142"/>
        <w:jc w:val="both"/>
        <w:rPr>
          <w:rFonts w:ascii="Noto Sans" w:hAnsi="Noto Sans" w:cs="Noto Sans"/>
          <w:b/>
          <w:sz w:val="18"/>
          <w:szCs w:val="18"/>
        </w:rPr>
      </w:pPr>
      <w:r w:rsidRPr="007F67E9">
        <w:rPr>
          <w:rFonts w:ascii="Noto Sans" w:hAnsi="Noto Sans" w:cs="Noto Sans"/>
          <w:b/>
          <w:sz w:val="18"/>
          <w:szCs w:val="18"/>
        </w:rPr>
        <w:t>13.1.</w:t>
      </w:r>
      <w:r w:rsidRPr="007F67E9">
        <w:rPr>
          <w:rFonts w:ascii="Noto Sans" w:hAnsi="Noto Sans" w:cs="Noto Sans"/>
          <w:b/>
          <w:sz w:val="18"/>
          <w:szCs w:val="18"/>
        </w:rPr>
        <w:tab/>
        <w:t xml:space="preserve"> PERÍODO DE CONTRATACIÓN. </w:t>
      </w:r>
    </w:p>
    <w:p w:rsidR="00F20EB3" w:rsidRPr="007F67E9" w:rsidRDefault="00F20EB3" w:rsidP="00F20EB3">
      <w:pPr>
        <w:ind w:left="142"/>
        <w:jc w:val="both"/>
        <w:rPr>
          <w:rFonts w:ascii="Noto Sans" w:hAnsi="Noto Sans" w:cs="Noto Sans"/>
          <w:b/>
          <w:sz w:val="18"/>
          <w:szCs w:val="18"/>
        </w:rPr>
      </w:pPr>
    </w:p>
    <w:p w:rsidR="00F20EB3" w:rsidRPr="007F67E9" w:rsidRDefault="00F20EB3" w:rsidP="00F20EB3">
      <w:pPr>
        <w:ind w:left="142"/>
        <w:jc w:val="both"/>
        <w:rPr>
          <w:rFonts w:ascii="Noto Sans" w:hAnsi="Noto Sans" w:cs="Noto Sans"/>
          <w:b/>
          <w:sz w:val="18"/>
          <w:szCs w:val="18"/>
          <w:lang w:val="es-ES_tradnl"/>
        </w:rPr>
      </w:pPr>
      <w:r w:rsidRPr="007F67E9">
        <w:rPr>
          <w:rFonts w:ascii="Noto Sans" w:hAnsi="Noto Sans" w:cs="Noto Sans"/>
          <w:sz w:val="18"/>
          <w:szCs w:val="18"/>
          <w:lang w:val="es-ES_tradnl"/>
        </w:rPr>
        <w:t>El contrato que, en su caso, sea formalizado con motivo de este procedimiento de contratación contará con un período de vigencia a partir de la emisión del fallo al  31 de diciembre del 2026</w:t>
      </w:r>
      <w:r w:rsidRPr="007F67E9">
        <w:rPr>
          <w:rFonts w:ascii="Noto Sans" w:hAnsi="Noto Sans" w:cs="Noto Sans"/>
          <w:b/>
          <w:sz w:val="18"/>
          <w:szCs w:val="18"/>
          <w:lang w:val="es-ES_tradnl"/>
        </w:rPr>
        <w:t>.</w:t>
      </w:r>
    </w:p>
    <w:p w:rsidR="00F20EB3" w:rsidRPr="007F67E9" w:rsidRDefault="00F20EB3" w:rsidP="00F20EB3">
      <w:pPr>
        <w:ind w:left="142"/>
        <w:jc w:val="both"/>
        <w:rPr>
          <w:rFonts w:ascii="Noto Sans" w:hAnsi="Noto Sans" w:cs="Noto Sans"/>
          <w:b/>
          <w:sz w:val="18"/>
          <w:szCs w:val="18"/>
          <w:lang w:val="es-ES_tradnl"/>
        </w:rPr>
      </w:pPr>
    </w:p>
    <w:p w:rsidR="00F20EB3" w:rsidRPr="007F67E9" w:rsidRDefault="00F20EB3" w:rsidP="00F20EB3">
      <w:pPr>
        <w:ind w:left="142"/>
        <w:rPr>
          <w:rFonts w:ascii="Noto Sans" w:hAnsi="Noto Sans" w:cs="Noto Sans"/>
          <w:b/>
          <w:bCs/>
          <w:sz w:val="18"/>
          <w:szCs w:val="18"/>
        </w:rPr>
      </w:pPr>
      <w:r w:rsidRPr="007F67E9">
        <w:rPr>
          <w:rFonts w:ascii="Noto Sans" w:hAnsi="Noto Sans" w:cs="Noto Sans"/>
          <w:b/>
          <w:sz w:val="18"/>
          <w:szCs w:val="18"/>
        </w:rPr>
        <w:t>13.2</w:t>
      </w:r>
      <w:r w:rsidRPr="007F67E9">
        <w:rPr>
          <w:rFonts w:ascii="Noto Sans" w:hAnsi="Noto Sans" w:cs="Noto Sans"/>
          <w:b/>
          <w:sz w:val="18"/>
          <w:szCs w:val="18"/>
        </w:rPr>
        <w:tab/>
      </w:r>
      <w:r w:rsidRPr="007F67E9">
        <w:rPr>
          <w:rFonts w:ascii="Noto Sans" w:hAnsi="Noto Sans" w:cs="Noto Sans"/>
          <w:b/>
          <w:bCs/>
          <w:sz w:val="18"/>
          <w:szCs w:val="18"/>
        </w:rPr>
        <w:t>FIRMA DEL CONTRATO:</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pStyle w:val="Sangradetextonormal"/>
        <w:ind w:left="142"/>
        <w:rPr>
          <w:rFonts w:ascii="Noto Sans" w:eastAsiaTheme="minorEastAsia" w:hAnsi="Noto Sans" w:cs="Noto Sans"/>
          <w:sz w:val="18"/>
          <w:szCs w:val="18"/>
          <w:lang w:val="es-MX" w:eastAsia="en-US"/>
        </w:rPr>
      </w:pPr>
      <w:r w:rsidRPr="007F67E9">
        <w:rPr>
          <w:rFonts w:ascii="Noto Sans" w:eastAsiaTheme="minorEastAsia" w:hAnsi="Noto Sans" w:cs="Noto Sans"/>
          <w:sz w:val="18"/>
          <w:szCs w:val="18"/>
          <w:lang w:val="es-MX" w:eastAsia="en-US"/>
        </w:rPr>
        <w:t>Con fundamento en el artículo 67  de la LAASSP, el contrato se firmará dentro de los quince días hábiles siguientes a la notificación del fallo.</w:t>
      </w:r>
    </w:p>
    <w:p w:rsidR="00F20EB3" w:rsidRPr="007F67E9" w:rsidRDefault="00F20EB3" w:rsidP="00F20EB3">
      <w:pPr>
        <w:pStyle w:val="Sangradetextonormal"/>
        <w:spacing w:after="0"/>
        <w:ind w:left="142"/>
        <w:jc w:val="both"/>
        <w:rPr>
          <w:rFonts w:ascii="Noto Sans" w:eastAsiaTheme="minorEastAsia" w:hAnsi="Noto Sans" w:cs="Noto Sans"/>
          <w:sz w:val="18"/>
          <w:szCs w:val="18"/>
          <w:lang w:val="es-MX" w:eastAsia="en-US"/>
        </w:rPr>
      </w:pPr>
      <w:r w:rsidRPr="007F67E9">
        <w:rPr>
          <w:rFonts w:ascii="Noto Sans" w:eastAsiaTheme="minorEastAsia" w:hAnsi="Noto Sans" w:cs="Noto Sans"/>
          <w:sz w:val="18"/>
          <w:szCs w:val="18"/>
          <w:lang w:val="es-MX" w:eastAsia="en-US"/>
        </w:rPr>
        <w:t xml:space="preserve">Si el licitante a quien se le hubiere adjudicado contrato, por causas imputables a él, no formaliza el mismo en la fecha señalada en el párrafo anterior, se estará a lo previsto en el </w:t>
      </w:r>
      <w:r>
        <w:rPr>
          <w:rFonts w:ascii="Noto Sans" w:eastAsiaTheme="minorEastAsia" w:hAnsi="Noto Sans" w:cs="Noto Sans"/>
          <w:sz w:val="18"/>
          <w:szCs w:val="18"/>
          <w:lang w:val="es-MX" w:eastAsia="en-US"/>
        </w:rPr>
        <w:t>tercer</w:t>
      </w:r>
      <w:r w:rsidRPr="007F67E9">
        <w:rPr>
          <w:rFonts w:ascii="Noto Sans" w:eastAsiaTheme="minorEastAsia" w:hAnsi="Noto Sans" w:cs="Noto Sans"/>
          <w:sz w:val="18"/>
          <w:szCs w:val="18"/>
          <w:lang w:val="es-MX" w:eastAsia="en-US"/>
        </w:rPr>
        <w:t xml:space="preserve"> párrafo del artículo 67 de la LAASSP y, se dará aviso a la Secretaría Anticorrupción y Buen Gobierno (SABG), para que resuelva lo proced</w:t>
      </w:r>
      <w:r>
        <w:rPr>
          <w:rFonts w:ascii="Noto Sans" w:eastAsiaTheme="minorEastAsia" w:hAnsi="Noto Sans" w:cs="Noto Sans"/>
          <w:sz w:val="18"/>
          <w:szCs w:val="18"/>
          <w:lang w:val="es-MX" w:eastAsia="en-US"/>
        </w:rPr>
        <w:t>ente en términos del artículo 95</w:t>
      </w:r>
      <w:r w:rsidRPr="007F67E9">
        <w:rPr>
          <w:rFonts w:ascii="Noto Sans" w:eastAsiaTheme="minorEastAsia" w:hAnsi="Noto Sans" w:cs="Noto Sans"/>
          <w:sz w:val="18"/>
          <w:szCs w:val="18"/>
          <w:lang w:val="es-MX" w:eastAsia="en-US"/>
        </w:rPr>
        <w:t xml:space="preserve"> de la LAASSP.</w:t>
      </w:r>
    </w:p>
    <w:p w:rsidR="00F20EB3" w:rsidRPr="007F67E9" w:rsidRDefault="00F20EB3" w:rsidP="00F20EB3">
      <w:pPr>
        <w:pStyle w:val="Sangradetextonormal"/>
        <w:spacing w:after="0"/>
        <w:ind w:left="142"/>
        <w:rPr>
          <w:rFonts w:ascii="Noto Sans" w:hAnsi="Noto Sans" w:cs="Noto Sans"/>
          <w:sz w:val="18"/>
          <w:szCs w:val="18"/>
        </w:rPr>
      </w:pPr>
    </w:p>
    <w:p w:rsidR="00F20EB3" w:rsidRPr="007F67E9" w:rsidRDefault="00F20EB3" w:rsidP="00F20EB3">
      <w:pPr>
        <w:shd w:val="clear" w:color="auto" w:fill="000000"/>
        <w:ind w:left="142"/>
        <w:jc w:val="both"/>
        <w:rPr>
          <w:rFonts w:ascii="Noto Sans" w:hAnsi="Noto Sans" w:cs="Noto Sans"/>
          <w:b/>
          <w:sz w:val="18"/>
          <w:szCs w:val="18"/>
        </w:rPr>
      </w:pPr>
      <w:r w:rsidRPr="007F67E9">
        <w:rPr>
          <w:rFonts w:ascii="Noto Sans" w:hAnsi="Noto Sans" w:cs="Noto Sans"/>
          <w:b/>
          <w:sz w:val="18"/>
          <w:szCs w:val="18"/>
        </w:rPr>
        <w:t>14.</w:t>
      </w:r>
      <w:r w:rsidRPr="007F67E9">
        <w:rPr>
          <w:rFonts w:ascii="Noto Sans" w:hAnsi="Noto Sans" w:cs="Noto Sans"/>
          <w:b/>
          <w:sz w:val="18"/>
          <w:szCs w:val="18"/>
        </w:rPr>
        <w:tab/>
        <w:t>GARANTÍAS Y PENAS CONVENCIONALES</w:t>
      </w:r>
    </w:p>
    <w:p w:rsidR="00F20EB3" w:rsidRPr="007F67E9" w:rsidRDefault="00F20EB3" w:rsidP="00F20EB3">
      <w:pPr>
        <w:ind w:left="142"/>
        <w:jc w:val="both"/>
        <w:rPr>
          <w:rFonts w:ascii="Noto Sans" w:hAnsi="Noto Sans" w:cs="Noto Sans"/>
          <w:b/>
          <w:sz w:val="18"/>
          <w:szCs w:val="18"/>
        </w:rPr>
      </w:pPr>
    </w:p>
    <w:p w:rsidR="00F20EB3" w:rsidRPr="007F67E9" w:rsidRDefault="00F20EB3" w:rsidP="00F20EB3">
      <w:pPr>
        <w:ind w:left="142"/>
        <w:jc w:val="both"/>
        <w:rPr>
          <w:rFonts w:ascii="Noto Sans" w:hAnsi="Noto Sans" w:cs="Noto Sans"/>
          <w:b/>
          <w:sz w:val="18"/>
          <w:szCs w:val="18"/>
        </w:rPr>
      </w:pPr>
      <w:r w:rsidRPr="007F67E9">
        <w:rPr>
          <w:rFonts w:ascii="Noto Sans" w:hAnsi="Noto Sans" w:cs="Noto Sans"/>
          <w:b/>
          <w:sz w:val="18"/>
          <w:szCs w:val="18"/>
        </w:rPr>
        <w:t>14.1</w:t>
      </w:r>
      <w:r w:rsidRPr="007F67E9">
        <w:rPr>
          <w:rFonts w:ascii="Noto Sans" w:hAnsi="Noto Sans" w:cs="Noto Sans"/>
          <w:b/>
          <w:sz w:val="18"/>
          <w:szCs w:val="18"/>
        </w:rPr>
        <w:tab/>
        <w:t>GARANTÍA DE CUMPLIMIENTO DE CONTRATO.</w:t>
      </w:r>
    </w:p>
    <w:p w:rsidR="00F20EB3" w:rsidRDefault="00F20EB3" w:rsidP="00F20EB3">
      <w:pPr>
        <w:ind w:left="142"/>
        <w:jc w:val="both"/>
        <w:rPr>
          <w:rFonts w:ascii="Noto Sans" w:hAnsi="Noto Sans" w:cs="Noto Sans"/>
          <w:b/>
          <w:sz w:val="18"/>
          <w:szCs w:val="18"/>
        </w:rPr>
      </w:pPr>
    </w:p>
    <w:p w:rsidR="002E187D" w:rsidRDefault="002E187D" w:rsidP="002E187D">
      <w:pPr>
        <w:ind w:left="142"/>
        <w:jc w:val="both"/>
        <w:rPr>
          <w:rFonts w:ascii="Noto Sans" w:hAnsi="Noto Sans" w:cs="Noto Sans"/>
          <w:sz w:val="18"/>
          <w:szCs w:val="18"/>
        </w:rPr>
      </w:pPr>
      <w:r w:rsidRPr="002E187D">
        <w:rPr>
          <w:rFonts w:ascii="Noto Sans" w:hAnsi="Noto Sans" w:cs="Noto Sans"/>
          <w:sz w:val="18"/>
          <w:szCs w:val="18"/>
        </w:rPr>
        <w:t>El licitante ganador,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w:t>
      </w:r>
    </w:p>
    <w:p w:rsidR="002E187D" w:rsidRDefault="002E187D" w:rsidP="00F20EB3">
      <w:pPr>
        <w:ind w:left="142"/>
        <w:jc w:val="both"/>
        <w:rPr>
          <w:rFonts w:ascii="Noto Sans" w:hAnsi="Noto Sans" w:cs="Noto Sans"/>
          <w:sz w:val="18"/>
          <w:szCs w:val="18"/>
        </w:rPr>
      </w:pPr>
    </w:p>
    <w:p w:rsidR="00F20EB3" w:rsidRPr="007F67E9" w:rsidRDefault="00F20EB3" w:rsidP="002E187D">
      <w:pPr>
        <w:ind w:left="142"/>
        <w:jc w:val="both"/>
        <w:rPr>
          <w:rFonts w:ascii="Noto Sans" w:hAnsi="Noto Sans" w:cs="Noto Sans"/>
          <w:bCs/>
          <w:sz w:val="18"/>
          <w:szCs w:val="18"/>
          <w:lang w:val="es-ES"/>
        </w:rPr>
      </w:pPr>
      <w:r w:rsidRPr="007F67E9">
        <w:rPr>
          <w:rFonts w:ascii="Noto Sans" w:hAnsi="Noto Sans" w:cs="Noto Sans"/>
          <w:bCs/>
          <w:sz w:val="18"/>
          <w:szCs w:val="18"/>
          <w:lang w:val="es-ES"/>
        </w:rPr>
        <w:t xml:space="preserve">El licitante ganador,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a erogar en el ejercicio fiscal de que se trate y deberá ser renovada cada ejercicio por el monto a erogar en el mismo, sin considerar el Impuesto al Valor Agregado, a favor del Instituto Mexicano del Seguro Social, conforme al </w:t>
      </w:r>
      <w:r w:rsidRPr="007F67E9">
        <w:rPr>
          <w:rFonts w:ascii="Noto Sans" w:hAnsi="Noto Sans" w:cs="Noto Sans"/>
          <w:b/>
          <w:sz w:val="18"/>
          <w:szCs w:val="18"/>
          <w:lang w:val="es-ES"/>
        </w:rPr>
        <w:t>Anexo Número 12 (doce)</w:t>
      </w:r>
      <w:r w:rsidRPr="007F67E9">
        <w:rPr>
          <w:rFonts w:ascii="Noto Sans" w:hAnsi="Noto Sans" w:cs="Noto Sans"/>
          <w:bCs/>
          <w:sz w:val="18"/>
          <w:szCs w:val="18"/>
          <w:lang w:val="es-ES"/>
        </w:rPr>
        <w:t xml:space="preserve">. En tratándose de contrato </w:t>
      </w:r>
      <w:r>
        <w:rPr>
          <w:rFonts w:ascii="Noto Sans" w:hAnsi="Noto Sans" w:cs="Noto Sans"/>
          <w:bCs/>
          <w:sz w:val="18"/>
          <w:szCs w:val="18"/>
          <w:lang w:val="es-ES"/>
        </w:rPr>
        <w:t>abierto</w:t>
      </w:r>
      <w:r w:rsidRPr="007F67E9">
        <w:rPr>
          <w:rFonts w:ascii="Noto Sans" w:hAnsi="Noto Sans" w:cs="Noto Sans"/>
          <w:bCs/>
          <w:sz w:val="18"/>
          <w:szCs w:val="18"/>
          <w:lang w:val="es-ES"/>
        </w:rPr>
        <w:t>, deberá señalarse que el porcentaje de la garantía será sobre el monto máximo del contrato.</w:t>
      </w:r>
    </w:p>
    <w:p w:rsidR="00F20EB3" w:rsidRPr="007F67E9" w:rsidRDefault="00F20EB3" w:rsidP="002E187D">
      <w:pPr>
        <w:ind w:left="142"/>
        <w:jc w:val="both"/>
        <w:rPr>
          <w:rFonts w:ascii="Noto Sans" w:hAnsi="Noto Sans" w:cs="Noto Sans"/>
          <w:bCs/>
          <w:sz w:val="18"/>
          <w:szCs w:val="18"/>
          <w:lang w:val="es-ES"/>
        </w:rPr>
      </w:pPr>
    </w:p>
    <w:p w:rsidR="00F20EB3" w:rsidRPr="007F67E9" w:rsidRDefault="00F20EB3" w:rsidP="002E187D">
      <w:pPr>
        <w:ind w:left="142"/>
        <w:jc w:val="both"/>
        <w:rPr>
          <w:rFonts w:ascii="Noto Sans" w:hAnsi="Noto Sans" w:cs="Noto Sans"/>
          <w:bCs/>
          <w:sz w:val="18"/>
          <w:szCs w:val="18"/>
          <w:lang w:val="es-ES"/>
        </w:rPr>
      </w:pPr>
      <w:r w:rsidRPr="007F67E9">
        <w:rPr>
          <w:rFonts w:ascii="Noto Sans" w:hAnsi="Noto Sans" w:cs="Noto Sans"/>
          <w:bCs/>
          <w:sz w:val="18"/>
          <w:szCs w:val="18"/>
          <w:lang w:val="es-E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rsidR="00F20EB3" w:rsidRPr="007F67E9" w:rsidRDefault="00F20EB3" w:rsidP="002E187D">
      <w:pPr>
        <w:ind w:left="142"/>
        <w:jc w:val="both"/>
        <w:rPr>
          <w:rFonts w:ascii="Noto Sans" w:hAnsi="Noto Sans" w:cs="Noto Sans"/>
          <w:bCs/>
          <w:sz w:val="18"/>
          <w:szCs w:val="18"/>
          <w:lang w:val="es-ES"/>
        </w:rPr>
      </w:pPr>
    </w:p>
    <w:p w:rsidR="00F20EB3" w:rsidRPr="007F67E9" w:rsidRDefault="00F20EB3" w:rsidP="002E187D">
      <w:pPr>
        <w:ind w:left="142"/>
        <w:jc w:val="both"/>
        <w:rPr>
          <w:rFonts w:ascii="Noto Sans" w:hAnsi="Noto Sans" w:cs="Noto Sans"/>
          <w:bCs/>
          <w:sz w:val="18"/>
          <w:szCs w:val="18"/>
          <w:lang w:val="es-ES"/>
        </w:rPr>
      </w:pPr>
      <w:r w:rsidRPr="007F67E9">
        <w:rPr>
          <w:rFonts w:ascii="Noto Sans" w:hAnsi="Noto Sans" w:cs="Noto Sans"/>
          <w:bCs/>
          <w:sz w:val="18"/>
          <w:szCs w:val="18"/>
          <w:lang w:val="es-ES"/>
        </w:rPr>
        <w:t>No obstante lo anterior, en el supuesto de que el monto del contrato adjudicado sea igual o menor a 900 días de salario mínimo general vigente en el Distrito Federal, el licitante ganador podrá presentar la garantía de cumplimiento de las obligaciones estipuladas en el contrato, mediante cheque certificado, por un importe equivalente al 10% (diez por ciento), del monto total o máximo del contrato, sin considerar el Impuesto al Valor Agregado, a favor del Instituto, de acuerdo con el procedimiento siguiente:</w:t>
      </w:r>
    </w:p>
    <w:p w:rsidR="00F20EB3" w:rsidRPr="007F67E9" w:rsidRDefault="00F20EB3" w:rsidP="002E187D">
      <w:pPr>
        <w:ind w:left="142"/>
        <w:jc w:val="both"/>
        <w:rPr>
          <w:rFonts w:ascii="Noto Sans" w:hAnsi="Noto Sans" w:cs="Noto Sans"/>
          <w:bCs/>
          <w:sz w:val="18"/>
          <w:szCs w:val="18"/>
          <w:lang w:val="es-ES"/>
        </w:rPr>
      </w:pPr>
    </w:p>
    <w:p w:rsidR="00F20EB3" w:rsidRPr="007F67E9" w:rsidRDefault="00F20EB3" w:rsidP="002E187D">
      <w:pPr>
        <w:numPr>
          <w:ilvl w:val="0"/>
          <w:numId w:val="5"/>
        </w:numPr>
        <w:ind w:left="142" w:firstLine="0"/>
        <w:jc w:val="both"/>
        <w:rPr>
          <w:rFonts w:ascii="Noto Sans" w:hAnsi="Noto Sans" w:cs="Noto Sans"/>
          <w:sz w:val="18"/>
          <w:szCs w:val="18"/>
          <w:lang w:val="es-ES"/>
        </w:rPr>
      </w:pPr>
      <w:r w:rsidRPr="007F67E9">
        <w:rPr>
          <w:rFonts w:ascii="Noto Sans" w:hAnsi="Noto Sans" w:cs="Noto Sans"/>
          <w:sz w:val="18"/>
          <w:szCs w:val="18"/>
          <w:lang w:val="es-ES"/>
        </w:rPr>
        <w:t>El cheque debe expedirse a nombre del Instituto Mexicano del Seguro Social.</w:t>
      </w:r>
    </w:p>
    <w:p w:rsidR="00F20EB3" w:rsidRPr="007F67E9" w:rsidRDefault="00F20EB3" w:rsidP="002E187D">
      <w:pPr>
        <w:numPr>
          <w:ilvl w:val="0"/>
          <w:numId w:val="11"/>
        </w:numPr>
        <w:ind w:left="142" w:firstLine="0"/>
        <w:jc w:val="both"/>
        <w:rPr>
          <w:rFonts w:ascii="Noto Sans" w:hAnsi="Noto Sans" w:cs="Noto Sans"/>
          <w:sz w:val="18"/>
          <w:szCs w:val="18"/>
          <w:lang w:val="es-ES"/>
        </w:rPr>
      </w:pPr>
      <w:r w:rsidRPr="007F67E9">
        <w:rPr>
          <w:rFonts w:ascii="Noto Sans" w:hAnsi="Noto Sans" w:cs="Noto Sans"/>
          <w:sz w:val="18"/>
          <w:szCs w:val="18"/>
          <w:lang w:val="es-ES"/>
        </w:rPr>
        <w:t xml:space="preserve">Dicho cheque deberá ser resguardado, a título de garantía, en la Coordinación de Abastecimiento y Equipamiento, ubicada </w:t>
      </w:r>
      <w:r w:rsidRPr="007F67E9">
        <w:rPr>
          <w:rFonts w:ascii="Noto Sans" w:hAnsi="Noto Sans" w:cs="Noto Sans"/>
          <w:sz w:val="18"/>
          <w:szCs w:val="18"/>
        </w:rPr>
        <w:t>en sito en exteriores, Avenida del Mezquital No. 6, Colonia San Pablo, Código Postal 76130, Querétaro, Qro.</w:t>
      </w:r>
    </w:p>
    <w:p w:rsidR="00F20EB3" w:rsidRPr="007F67E9" w:rsidRDefault="00F20EB3" w:rsidP="002E187D">
      <w:pPr>
        <w:ind w:left="142"/>
        <w:jc w:val="both"/>
        <w:rPr>
          <w:rFonts w:ascii="Noto Sans" w:hAnsi="Noto Sans" w:cs="Noto Sans"/>
          <w:sz w:val="18"/>
          <w:szCs w:val="18"/>
          <w:lang w:val="es-ES"/>
        </w:rPr>
      </w:pPr>
    </w:p>
    <w:p w:rsidR="00F20EB3" w:rsidRPr="007F67E9" w:rsidRDefault="00F20EB3" w:rsidP="002E187D">
      <w:pPr>
        <w:numPr>
          <w:ilvl w:val="0"/>
          <w:numId w:val="5"/>
        </w:numPr>
        <w:ind w:left="142" w:firstLine="0"/>
        <w:jc w:val="both"/>
        <w:rPr>
          <w:rFonts w:ascii="Noto Sans" w:hAnsi="Noto Sans" w:cs="Noto Sans"/>
          <w:sz w:val="18"/>
          <w:szCs w:val="18"/>
          <w:lang w:val="es-ES"/>
        </w:rPr>
      </w:pPr>
      <w:r w:rsidRPr="007F67E9">
        <w:rPr>
          <w:rFonts w:ascii="Noto Sans" w:hAnsi="Noto Sans" w:cs="Noto Sans"/>
          <w:sz w:val="18"/>
          <w:szCs w:val="18"/>
          <w:lang w:val="es-ES"/>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prestado de conformidad.</w:t>
      </w:r>
    </w:p>
    <w:p w:rsidR="00F20EB3" w:rsidRPr="007F67E9" w:rsidRDefault="00F20EB3" w:rsidP="002E187D">
      <w:pPr>
        <w:ind w:left="142"/>
        <w:jc w:val="both"/>
        <w:rPr>
          <w:rFonts w:ascii="Noto Sans" w:hAnsi="Noto Sans" w:cs="Noto Sans"/>
          <w:bCs/>
          <w:sz w:val="18"/>
          <w:szCs w:val="18"/>
          <w:lang w:val="es-ES"/>
        </w:rPr>
      </w:pPr>
    </w:p>
    <w:p w:rsidR="00F20EB3" w:rsidRPr="007F67E9" w:rsidRDefault="00F20EB3" w:rsidP="002E187D">
      <w:pPr>
        <w:ind w:left="142"/>
        <w:jc w:val="both"/>
        <w:rPr>
          <w:rFonts w:ascii="Noto Sans" w:hAnsi="Noto Sans" w:cs="Noto Sans"/>
          <w:sz w:val="18"/>
          <w:szCs w:val="18"/>
          <w:lang w:val="es-ES"/>
        </w:rPr>
      </w:pPr>
      <w:r w:rsidRPr="007F67E9">
        <w:rPr>
          <w:rFonts w:ascii="Noto Sans" w:hAnsi="Noto Sans" w:cs="Noto Sans"/>
          <w:sz w:val="18"/>
          <w:szCs w:val="18"/>
          <w:lang w:val="es-ES"/>
        </w:rPr>
        <w:t>Esta garantía deberá presentarse a más tardar, dentro de los diez días naturales siguientes a la fecha de firma del contrato, en términos del artículo 69 de la Ley.</w:t>
      </w:r>
    </w:p>
    <w:p w:rsidR="00F20EB3" w:rsidRPr="007F67E9" w:rsidRDefault="00F20EB3" w:rsidP="002E187D">
      <w:pPr>
        <w:ind w:left="142"/>
        <w:jc w:val="both"/>
        <w:rPr>
          <w:rFonts w:ascii="Noto Sans" w:hAnsi="Noto Sans" w:cs="Noto Sans"/>
          <w:sz w:val="18"/>
          <w:szCs w:val="18"/>
          <w:lang w:val="es-ES"/>
        </w:rPr>
      </w:pPr>
    </w:p>
    <w:p w:rsidR="00F20EB3" w:rsidRPr="007F67E9" w:rsidRDefault="00F20EB3" w:rsidP="002E187D">
      <w:pPr>
        <w:ind w:left="142"/>
        <w:jc w:val="both"/>
        <w:rPr>
          <w:rFonts w:ascii="Noto Sans" w:hAnsi="Noto Sans" w:cs="Noto Sans"/>
          <w:sz w:val="18"/>
          <w:szCs w:val="18"/>
          <w:lang w:val="es-ES"/>
        </w:rPr>
      </w:pPr>
      <w:r w:rsidRPr="007F67E9">
        <w:rPr>
          <w:rFonts w:ascii="Noto Sans" w:hAnsi="Noto Sans" w:cs="Noto Sans"/>
          <w:sz w:val="18"/>
          <w:szCs w:val="18"/>
          <w:lang w:val="es-ES"/>
        </w:rPr>
        <w:t>El proveedor se obliga a responder ante el Instituto, cuando a causa de los defectos de las claves que conforman los sistemas o vicios ocultos en las claves que conforman los sistemas suministrados, se causen daños a terceros, obligándose a restituir la cantidad que el instituto se viera precisado a erogar por tal concepto.</w:t>
      </w:r>
    </w:p>
    <w:p w:rsidR="00F20EB3" w:rsidRPr="007F67E9" w:rsidRDefault="00F20EB3" w:rsidP="00F20EB3">
      <w:pPr>
        <w:ind w:left="142"/>
        <w:jc w:val="both"/>
        <w:rPr>
          <w:rFonts w:ascii="Noto Sans" w:hAnsi="Noto Sans" w:cs="Noto Sans"/>
          <w:b/>
          <w:sz w:val="18"/>
          <w:szCs w:val="18"/>
        </w:rPr>
      </w:pPr>
    </w:p>
    <w:p w:rsidR="00F20EB3" w:rsidRPr="007F67E9" w:rsidRDefault="00F20EB3" w:rsidP="00F20EB3">
      <w:pPr>
        <w:ind w:left="142"/>
        <w:jc w:val="both"/>
        <w:rPr>
          <w:rFonts w:ascii="Noto Sans" w:hAnsi="Noto Sans" w:cs="Noto Sans"/>
          <w:b/>
          <w:sz w:val="18"/>
          <w:szCs w:val="18"/>
        </w:rPr>
      </w:pPr>
      <w:r w:rsidRPr="007F67E9">
        <w:rPr>
          <w:rFonts w:ascii="Noto Sans" w:hAnsi="Noto Sans" w:cs="Noto Sans"/>
          <w:b/>
          <w:sz w:val="18"/>
          <w:szCs w:val="18"/>
        </w:rPr>
        <w:t>14.2 PENAS CONVENCIONALES</w:t>
      </w:r>
    </w:p>
    <w:p w:rsidR="00F20EB3" w:rsidRDefault="00F20EB3" w:rsidP="00F20EB3">
      <w:pPr>
        <w:ind w:left="142"/>
        <w:jc w:val="both"/>
        <w:rPr>
          <w:rFonts w:ascii="Noto Sans" w:hAnsi="Noto Sans" w:cs="Noto Sans"/>
          <w:sz w:val="18"/>
          <w:szCs w:val="18"/>
        </w:rPr>
      </w:pPr>
    </w:p>
    <w:p w:rsidR="002E187D" w:rsidRDefault="002E187D" w:rsidP="00F20EB3">
      <w:pPr>
        <w:ind w:left="142"/>
        <w:jc w:val="both"/>
        <w:rPr>
          <w:rFonts w:ascii="Noto Sans" w:hAnsi="Noto Sans" w:cs="Noto Sans"/>
          <w:sz w:val="18"/>
          <w:szCs w:val="18"/>
        </w:rPr>
      </w:pPr>
    </w:p>
    <w:p w:rsidR="002E187D" w:rsidRPr="002E187D" w:rsidRDefault="002E187D" w:rsidP="002E187D">
      <w:pPr>
        <w:jc w:val="both"/>
        <w:rPr>
          <w:rFonts w:ascii="Noto Sans" w:eastAsiaTheme="minorHAnsi" w:hAnsi="Noto Sans" w:cs="Noto Sans"/>
          <w:color w:val="000000"/>
          <w:sz w:val="18"/>
          <w:szCs w:val="18"/>
          <w:lang w:eastAsia="es-MX"/>
        </w:rPr>
      </w:pPr>
      <w:r w:rsidRPr="002E187D">
        <w:rPr>
          <w:rFonts w:ascii="Noto Sans" w:eastAsiaTheme="minorHAnsi" w:hAnsi="Noto Sans" w:cs="Noto Sans"/>
          <w:color w:val="000000"/>
          <w:sz w:val="18"/>
          <w:szCs w:val="18"/>
          <w:lang w:eastAsia="es-MX"/>
        </w:rPr>
        <w:t>De conformidad con lo establecido en los artículos 66, 75 y 76 de la Ley de Adquisiciones Arrendamientos y Servicios del Sector Público, así como en el numeral 5.5.7.1 de las Políticas, Bases y Lineamientos en Materia de Adquisiciones, Arrendamientos y Prestación de Servicios del IMSS vigente, la pena convencional aplicable al Proveedor por atraso, en el cumplimiento de la prestación del servicio, será del 1% (uno por ciento) diario, sobre el valor de lo incumplido, aplicado al valor del servicio prestado con atraso o cuando el servicio no cumpla con lo solicitado, la que no deberá de ser mayor a la parte proporcional del importe de la garantía de cumplimiento, la suma de las penas convencionales no deberá exceder el importe de dicha garantía.</w:t>
      </w:r>
    </w:p>
    <w:p w:rsidR="002E187D" w:rsidRPr="002E187D" w:rsidRDefault="002E187D" w:rsidP="002E187D">
      <w:pPr>
        <w:keepNext/>
        <w:keepLines/>
        <w:spacing w:before="120" w:after="120"/>
        <w:jc w:val="both"/>
        <w:outlineLvl w:val="0"/>
        <w:rPr>
          <w:rFonts w:ascii="Noto Sans" w:eastAsiaTheme="majorEastAsia" w:hAnsi="Noto Sans" w:cs="Noto Sans"/>
          <w:b/>
          <w:i/>
          <w:color w:val="000000" w:themeColor="text1"/>
          <w:sz w:val="18"/>
          <w:szCs w:val="18"/>
          <w:lang w:val="es-ES_tradnl" w:eastAsia="es-MX"/>
        </w:rPr>
      </w:pPr>
      <w:r w:rsidRPr="002E187D">
        <w:rPr>
          <w:rFonts w:ascii="Noto Sans" w:eastAsiaTheme="majorEastAsia" w:hAnsi="Noto Sans" w:cs="Noto Sans"/>
          <w:b/>
          <w:i/>
          <w:color w:val="000000" w:themeColor="text1"/>
          <w:sz w:val="18"/>
          <w:szCs w:val="18"/>
          <w:lang w:val="es-ES_tradnl" w:eastAsia="es-MX"/>
        </w:rPr>
        <w:t>Las penas convencionales y deducciones al pago de conformidad con lo dispuesto en el lineamiento 5.5.8 de las presentes POBALINES.</w:t>
      </w:r>
    </w:p>
    <w:p w:rsidR="002E187D" w:rsidRPr="002E187D" w:rsidRDefault="002E187D" w:rsidP="002E187D">
      <w:pPr>
        <w:numPr>
          <w:ilvl w:val="0"/>
          <w:numId w:val="64"/>
        </w:numPr>
        <w:spacing w:before="120" w:after="120"/>
        <w:outlineLvl w:val="0"/>
        <w:rPr>
          <w:rFonts w:ascii="Noto Sans" w:eastAsiaTheme="majorEastAsia" w:hAnsi="Noto Sans" w:cs="Noto Sans"/>
          <w:b/>
          <w:color w:val="000000" w:themeColor="text1"/>
          <w:sz w:val="18"/>
          <w:szCs w:val="18"/>
          <w:lang w:val="es-ES_tradnl" w:eastAsia="es-MX"/>
        </w:rPr>
      </w:pPr>
      <w:bookmarkStart w:id="1" w:name="_heading=h.vx1227" w:colFirst="0" w:colLast="0"/>
      <w:bookmarkEnd w:id="1"/>
      <w:r w:rsidRPr="002E187D">
        <w:rPr>
          <w:rFonts w:ascii="Noto Sans" w:eastAsiaTheme="majorEastAsia" w:hAnsi="Noto Sans" w:cs="Noto Sans"/>
          <w:b/>
          <w:color w:val="000000" w:themeColor="text1"/>
          <w:sz w:val="18"/>
          <w:szCs w:val="18"/>
          <w:lang w:val="es-ES_tradnl" w:eastAsia="es-MX"/>
        </w:rPr>
        <w:t xml:space="preserve">NIVELES DE SERVICIO, PENAS CONVENCIONALES Y DEDUCTIVAS </w:t>
      </w:r>
    </w:p>
    <w:p w:rsidR="002E187D" w:rsidRPr="002E187D" w:rsidRDefault="002E187D" w:rsidP="002E187D">
      <w:pPr>
        <w:keepNext/>
        <w:keepLines/>
        <w:spacing w:before="120" w:after="120"/>
        <w:outlineLvl w:val="1"/>
        <w:rPr>
          <w:rFonts w:ascii="Noto Sans" w:eastAsiaTheme="majorEastAsia" w:hAnsi="Noto Sans" w:cs="Noto Sans"/>
          <w:b/>
          <w:color w:val="000000" w:themeColor="text1"/>
          <w:sz w:val="18"/>
          <w:szCs w:val="18"/>
          <w:lang w:val="es-ES_tradnl" w:eastAsia="es-MX"/>
        </w:rPr>
      </w:pPr>
      <w:bookmarkStart w:id="2" w:name="_heading=h.3fwokq0" w:colFirst="0" w:colLast="0"/>
      <w:bookmarkEnd w:id="2"/>
      <w:r w:rsidRPr="002E187D">
        <w:rPr>
          <w:rFonts w:ascii="Noto Sans" w:eastAsiaTheme="majorEastAsia" w:hAnsi="Noto Sans" w:cs="Noto Sans"/>
          <w:b/>
          <w:color w:val="000000" w:themeColor="text1"/>
          <w:sz w:val="18"/>
          <w:szCs w:val="18"/>
          <w:lang w:val="es-ES_tradnl" w:eastAsia="es-MX"/>
        </w:rPr>
        <w:t>Niveles de servicio</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EL LICITANTE, durante la vigencia del contrato, deberá cumplir con los niveles de servicio descritos a continuación: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636"/>
        <w:gridCol w:w="4380"/>
      </w:tblGrid>
      <w:tr w:rsidR="002E187D" w:rsidRPr="002E187D" w:rsidTr="00B022A5">
        <w:trPr>
          <w:trHeight w:val="285"/>
          <w:tblHeader/>
          <w:jc w:val="center"/>
        </w:trPr>
        <w:tc>
          <w:tcPr>
            <w:tcW w:w="3012" w:type="pct"/>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FFFFFF" w:themeColor="background1"/>
                <w:sz w:val="18"/>
                <w:szCs w:val="18"/>
                <w:lang w:val="es-ES_tradnl" w:eastAsia="es-MX"/>
              </w:rPr>
            </w:pPr>
            <w:r w:rsidRPr="002E187D">
              <w:rPr>
                <w:rFonts w:ascii="Noto Sans" w:eastAsia="Montserrat Light" w:hAnsi="Noto Sans" w:cs="Noto Sans"/>
                <w:color w:val="FFFFFF" w:themeColor="background1"/>
                <w:sz w:val="18"/>
                <w:szCs w:val="18"/>
                <w:lang w:val="es-ES_tradnl" w:eastAsia="es-MX"/>
              </w:rPr>
              <w:t>Concepto</w:t>
            </w:r>
          </w:p>
        </w:tc>
        <w:tc>
          <w:tcPr>
            <w:tcW w:w="1988" w:type="pct"/>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FFFFFF" w:themeColor="background1"/>
                <w:sz w:val="18"/>
                <w:szCs w:val="18"/>
                <w:lang w:val="es-ES_tradnl" w:eastAsia="es-MX"/>
              </w:rPr>
            </w:pPr>
            <w:r w:rsidRPr="002E187D">
              <w:rPr>
                <w:rFonts w:ascii="Noto Sans" w:eastAsia="Montserrat Light" w:hAnsi="Noto Sans" w:cs="Noto Sans"/>
                <w:color w:val="FFFFFF" w:themeColor="background1"/>
                <w:sz w:val="18"/>
                <w:szCs w:val="18"/>
                <w:lang w:val="es-ES_tradnl" w:eastAsia="es-MX"/>
              </w:rPr>
              <w:t>Niveles de Servicio</w:t>
            </w:r>
          </w:p>
        </w:tc>
      </w:tr>
      <w:tr w:rsidR="002E187D" w:rsidRPr="002E187D" w:rsidTr="00B022A5">
        <w:trPr>
          <w:trHeight w:val="256"/>
          <w:jc w:val="center"/>
        </w:trPr>
        <w:tc>
          <w:tcPr>
            <w:tcW w:w="3012" w:type="pct"/>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El plazo para la prestación del Servicio será a más tardar el día  7 hábil siguiente  a la recepción de la receta</w:t>
            </w:r>
          </w:p>
        </w:tc>
        <w:tc>
          <w:tcPr>
            <w:tcW w:w="1988" w:type="pct"/>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A partir del día 7 hábil contados a partir del día de recepción de la receta en la farmacia.</w:t>
            </w:r>
          </w:p>
        </w:tc>
      </w:tr>
    </w:tbl>
    <w:p w:rsidR="002E187D" w:rsidRPr="002E187D" w:rsidRDefault="002E187D" w:rsidP="002E187D">
      <w:pPr>
        <w:keepNext/>
        <w:keepLines/>
        <w:spacing w:before="120" w:after="120"/>
        <w:outlineLvl w:val="1"/>
        <w:rPr>
          <w:rFonts w:ascii="Noto Sans" w:eastAsiaTheme="majorEastAsia" w:hAnsi="Noto Sans" w:cs="Noto Sans"/>
          <w:b/>
          <w:color w:val="000000" w:themeColor="text1"/>
          <w:sz w:val="18"/>
          <w:szCs w:val="18"/>
          <w:lang w:val="es-ES_tradnl" w:eastAsia="es-MX"/>
        </w:rPr>
      </w:pPr>
      <w:bookmarkStart w:id="3" w:name="_heading=h.4f1mdlm" w:colFirst="0" w:colLast="0"/>
      <w:bookmarkEnd w:id="3"/>
      <w:r w:rsidRPr="002E187D">
        <w:rPr>
          <w:rFonts w:ascii="Noto Sans" w:eastAsiaTheme="majorEastAsia" w:hAnsi="Noto Sans" w:cs="Noto Sans"/>
          <w:b/>
          <w:color w:val="000000" w:themeColor="text1"/>
          <w:sz w:val="18"/>
          <w:szCs w:val="18"/>
          <w:lang w:val="es-ES_tradnl" w:eastAsia="es-MX"/>
        </w:rPr>
        <w:t xml:space="preserve">Penas convencionales por atraso en la prestación de los servicios. </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La pena convencional por atraso se calculará por cada día de atraso en el cumplimiento de las fechas pactadas, de acuerdo con el porcentaje de penalización establecido, aplicado al valor la receta otorgada. La suma de las penas convencionales no deberá exceder el importe de dicha garantía.</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El pago de los servicios quedará condicionado, proporcionalmente al pago que el licitante deba efectuar por concepto de penas convencionales.</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Conforme a lo previsto en el artículo 131, del Reglamento la Ley de Adquisiciones, Arrendamientos y Servicios del Sector Público, no se aceptará la estipulación de penas convencionales, ni intereses moratorios a cargo del Instituto.</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 xml:space="preserve">El Administrador del Contrato será el responsable de calcular, aplicar y dar seguimiento a las penas convencionales, previstas, así como de notificarlas al licitante para que éste realice el pago correspondiente. </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 xml:space="preserve">La pena convencional se calculará de acuerdo con los siguientes términos y condiciones expresados en la fórmula que se detalla a continuación: </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proofErr w:type="spellStart"/>
      <w:r w:rsidRPr="002E187D">
        <w:rPr>
          <w:rFonts w:ascii="Noto Sans" w:eastAsia="Montserrat Light" w:hAnsi="Noto Sans" w:cs="Noto Sans"/>
          <w:color w:val="000000"/>
          <w:sz w:val="18"/>
          <w:szCs w:val="18"/>
          <w:lang w:val="es-ES_tradnl" w:eastAsia="es-MX"/>
        </w:rPr>
        <w:t>Pca</w:t>
      </w:r>
      <w:proofErr w:type="spellEnd"/>
      <w:r w:rsidRPr="002E187D">
        <w:rPr>
          <w:rFonts w:ascii="Noto Sans" w:eastAsia="Montserrat Light" w:hAnsi="Noto Sans" w:cs="Noto Sans"/>
          <w:color w:val="000000"/>
          <w:sz w:val="18"/>
          <w:szCs w:val="18"/>
          <w:lang w:val="es-ES_tradnl" w:eastAsia="es-MX"/>
        </w:rPr>
        <w:t xml:space="preserve"> = (%d) (</w:t>
      </w:r>
      <w:proofErr w:type="spellStart"/>
      <w:r w:rsidRPr="002E187D">
        <w:rPr>
          <w:rFonts w:ascii="Noto Sans" w:eastAsia="Montserrat Light" w:hAnsi="Noto Sans" w:cs="Noto Sans"/>
          <w:color w:val="000000"/>
          <w:sz w:val="18"/>
          <w:szCs w:val="18"/>
          <w:lang w:val="es-ES_tradnl" w:eastAsia="es-MX"/>
        </w:rPr>
        <w:t>npa</w:t>
      </w:r>
      <w:proofErr w:type="spellEnd"/>
      <w:r w:rsidRPr="002E187D">
        <w:rPr>
          <w:rFonts w:ascii="Noto Sans" w:eastAsia="Montserrat Light" w:hAnsi="Noto Sans" w:cs="Noto Sans"/>
          <w:color w:val="000000"/>
          <w:sz w:val="18"/>
          <w:szCs w:val="18"/>
          <w:lang w:val="es-ES_tradnl" w:eastAsia="es-MX"/>
        </w:rPr>
        <w:t xml:space="preserve">) </w:t>
      </w:r>
      <w:proofErr w:type="gramStart"/>
      <w:r w:rsidRPr="002E187D">
        <w:rPr>
          <w:rFonts w:ascii="Noto Sans" w:eastAsia="Montserrat Light" w:hAnsi="Noto Sans" w:cs="Noto Sans"/>
          <w:color w:val="000000"/>
          <w:sz w:val="18"/>
          <w:szCs w:val="18"/>
          <w:lang w:val="es-ES_tradnl" w:eastAsia="es-MX"/>
        </w:rPr>
        <w:t xml:space="preserve">( </w:t>
      </w:r>
      <w:proofErr w:type="spellStart"/>
      <w:r w:rsidRPr="002E187D">
        <w:rPr>
          <w:rFonts w:ascii="Noto Sans" w:eastAsia="Montserrat Light" w:hAnsi="Noto Sans" w:cs="Noto Sans"/>
          <w:color w:val="000000"/>
          <w:sz w:val="18"/>
          <w:szCs w:val="18"/>
          <w:lang w:val="es-ES_tradnl" w:eastAsia="es-MX"/>
        </w:rPr>
        <w:t>vbspa</w:t>
      </w:r>
      <w:proofErr w:type="spellEnd"/>
      <w:proofErr w:type="gramEnd"/>
      <w:r w:rsidRPr="002E187D">
        <w:rPr>
          <w:rFonts w:ascii="Noto Sans" w:eastAsia="Montserrat Light" w:hAnsi="Noto Sans" w:cs="Noto Sans"/>
          <w:color w:val="000000"/>
          <w:sz w:val="18"/>
          <w:szCs w:val="18"/>
          <w:lang w:val="es-ES_tradnl" w:eastAsia="es-MX"/>
        </w:rPr>
        <w:t xml:space="preserve">) </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 xml:space="preserve">Dónde: </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%d=porcentaje determinado en la convocatoria de la licitación pública, invitación a cuando menos tres personas, cotización, contrato o pedido por cada día de atraso en la entrega de bienes o en el inicio de la prestación del servicio o arrendamiento, considerando el rango señalado en el inciso “b”.</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proofErr w:type="spellStart"/>
      <w:r w:rsidRPr="002E187D">
        <w:rPr>
          <w:rFonts w:ascii="Noto Sans" w:eastAsia="Montserrat Light" w:hAnsi="Noto Sans" w:cs="Noto Sans"/>
          <w:color w:val="000000"/>
          <w:sz w:val="18"/>
          <w:szCs w:val="18"/>
          <w:lang w:val="es-ES_tradnl" w:eastAsia="es-MX"/>
        </w:rPr>
        <w:t>Pca</w:t>
      </w:r>
      <w:proofErr w:type="spellEnd"/>
      <w:r w:rsidRPr="002E187D">
        <w:rPr>
          <w:rFonts w:ascii="Noto Sans" w:eastAsia="Montserrat Light" w:hAnsi="Noto Sans" w:cs="Noto Sans"/>
          <w:color w:val="000000"/>
          <w:sz w:val="18"/>
          <w:szCs w:val="18"/>
          <w:lang w:val="es-ES_tradnl" w:eastAsia="es-MX"/>
        </w:rPr>
        <w:t xml:space="preserve"> = pena convencional aplicable.</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proofErr w:type="spellStart"/>
      <w:proofErr w:type="gramStart"/>
      <w:r w:rsidRPr="002E187D">
        <w:rPr>
          <w:rFonts w:ascii="Noto Sans" w:eastAsia="Montserrat Light" w:hAnsi="Noto Sans" w:cs="Noto Sans"/>
          <w:color w:val="000000"/>
          <w:sz w:val="18"/>
          <w:szCs w:val="18"/>
          <w:lang w:val="es-ES_tradnl" w:eastAsia="es-MX"/>
        </w:rPr>
        <w:t>npa</w:t>
      </w:r>
      <w:proofErr w:type="spellEnd"/>
      <w:proofErr w:type="gramEnd"/>
      <w:r w:rsidRPr="002E187D">
        <w:rPr>
          <w:rFonts w:ascii="Noto Sans" w:eastAsia="Montserrat Light" w:hAnsi="Noto Sans" w:cs="Noto Sans"/>
          <w:color w:val="000000"/>
          <w:sz w:val="18"/>
          <w:szCs w:val="18"/>
          <w:lang w:val="es-ES_tradnl" w:eastAsia="es-MX"/>
        </w:rPr>
        <w:t xml:space="preserve"> = número de periodo de tiempo de atraso contabilizado según corresponda</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proofErr w:type="spellStart"/>
      <w:proofErr w:type="gramStart"/>
      <w:r w:rsidRPr="002E187D">
        <w:rPr>
          <w:rFonts w:ascii="Noto Sans" w:eastAsia="Montserrat Light" w:hAnsi="Noto Sans" w:cs="Noto Sans"/>
          <w:color w:val="000000"/>
          <w:sz w:val="18"/>
          <w:szCs w:val="18"/>
          <w:lang w:val="es-ES_tradnl" w:eastAsia="es-MX"/>
        </w:rPr>
        <w:t>vbspa</w:t>
      </w:r>
      <w:proofErr w:type="spellEnd"/>
      <w:proofErr w:type="gramEnd"/>
      <w:r w:rsidRPr="002E187D">
        <w:rPr>
          <w:rFonts w:ascii="Noto Sans" w:eastAsia="Montserrat Light" w:hAnsi="Noto Sans" w:cs="Noto Sans"/>
          <w:color w:val="000000"/>
          <w:sz w:val="18"/>
          <w:szCs w:val="18"/>
          <w:lang w:val="es-ES_tradnl" w:eastAsia="es-MX"/>
        </w:rPr>
        <w:t xml:space="preserve"> = valor de los bienes o servicios prestados con atraso, sin IVA.</w:t>
      </w:r>
    </w:p>
    <w:p w:rsid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El Instituto, aplicará una pena convencional por cada día natural de atraso en el inicio de la prestación de los servicios, en cada uno de los supuestos incluidos en la siguiente tabla:</w:t>
      </w:r>
    </w:p>
    <w:p w:rsid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p>
    <w:p w:rsid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68"/>
        <w:gridCol w:w="2080"/>
        <w:gridCol w:w="2183"/>
        <w:gridCol w:w="2071"/>
        <w:gridCol w:w="2014"/>
      </w:tblGrid>
      <w:tr w:rsidR="002E187D" w:rsidRPr="002E187D" w:rsidTr="002E187D">
        <w:trPr>
          <w:trHeight w:val="37"/>
          <w:tblHeader/>
          <w:jc w:val="center"/>
        </w:trPr>
        <w:tc>
          <w:tcPr>
            <w:tcW w:w="1211" w:type="pct"/>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bookmarkStart w:id="4" w:name="_heading=h.2u6wntf" w:colFirst="0" w:colLast="0"/>
            <w:bookmarkEnd w:id="4"/>
            <w:r w:rsidRPr="002E187D">
              <w:rPr>
                <w:rFonts w:ascii="Noto Sans" w:eastAsia="Montserrat Light" w:hAnsi="Noto Sans" w:cs="Noto Sans"/>
                <w:color w:val="000000"/>
                <w:sz w:val="18"/>
                <w:szCs w:val="18"/>
                <w:lang w:val="es-ES_tradnl" w:eastAsia="es-MX"/>
              </w:rPr>
              <w:t>Concepto</w:t>
            </w:r>
          </w:p>
        </w:tc>
        <w:tc>
          <w:tcPr>
            <w:tcW w:w="944" w:type="pct"/>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Unidad de medida</w:t>
            </w:r>
          </w:p>
        </w:tc>
        <w:tc>
          <w:tcPr>
            <w:tcW w:w="991" w:type="pct"/>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Penalización</w:t>
            </w:r>
          </w:p>
        </w:tc>
        <w:tc>
          <w:tcPr>
            <w:tcW w:w="940" w:type="pct"/>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Responsable de reportar el incumplimiento</w:t>
            </w:r>
          </w:p>
        </w:tc>
        <w:tc>
          <w:tcPr>
            <w:tcW w:w="914" w:type="pct"/>
            <w:shd w:val="clear" w:color="auto" w:fill="4F6228" w:themeFill="accent3" w:themeFillShade="80"/>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Administrador del contrato será el Responsable del cálculo, notificación de la pena</w:t>
            </w:r>
          </w:p>
        </w:tc>
      </w:tr>
      <w:tr w:rsidR="002E187D" w:rsidRPr="002E187D" w:rsidTr="002E187D">
        <w:trPr>
          <w:trHeight w:val="37"/>
          <w:jc w:val="center"/>
        </w:trPr>
        <w:tc>
          <w:tcPr>
            <w:tcW w:w="1211" w:type="pct"/>
            <w:vAlign w:val="center"/>
          </w:tcPr>
          <w:p w:rsidR="002E187D" w:rsidRPr="002E187D" w:rsidRDefault="002E187D" w:rsidP="002E187D">
            <w:pPr>
              <w:pBdr>
                <w:top w:val="nil"/>
                <w:left w:val="nil"/>
                <w:bottom w:val="nil"/>
                <w:right w:val="nil"/>
                <w:between w:val="nil"/>
              </w:pBdr>
              <w:spacing w:before="120" w:after="120"/>
              <w:jc w:val="center"/>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El plazo para la prestación del Servicio será a más tardar el día 7 hábil de haber sido recibida la receta.</w:t>
            </w:r>
          </w:p>
        </w:tc>
        <w:tc>
          <w:tcPr>
            <w:tcW w:w="944" w:type="pct"/>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Por cada día hábil de atraso, a partir del día 7 de la entrega de la receta</w:t>
            </w:r>
          </w:p>
        </w:tc>
        <w:tc>
          <w:tcPr>
            <w:tcW w:w="991" w:type="pct"/>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1.0% diario sobre el valor total de los servicios no prestados con base en el requerimiento del Anexo T1 y del monto adjudicado sin incluir el IVA</w:t>
            </w:r>
          </w:p>
        </w:tc>
        <w:tc>
          <w:tcPr>
            <w:tcW w:w="940" w:type="pct"/>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Jefe de Servicio de Medicina Interna O Director de Unidad Médica  en OOAD   o Jefe de Servicio o Director Médico en  UMAE</w:t>
            </w:r>
          </w:p>
        </w:tc>
        <w:tc>
          <w:tcPr>
            <w:tcW w:w="914" w:type="pct"/>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Jefe de Servicios Administrativos o Director Administrativo</w:t>
            </w:r>
          </w:p>
        </w:tc>
      </w:tr>
    </w:tbl>
    <w:p w:rsidR="002E187D" w:rsidRPr="002E187D" w:rsidRDefault="002E187D" w:rsidP="002E187D">
      <w:pPr>
        <w:keepNext/>
        <w:keepLines/>
        <w:spacing w:before="120" w:after="120"/>
        <w:outlineLvl w:val="1"/>
        <w:rPr>
          <w:rFonts w:ascii="Noto Sans" w:eastAsiaTheme="majorEastAsia" w:hAnsi="Noto Sans" w:cs="Noto Sans"/>
          <w:b/>
          <w:color w:val="000000" w:themeColor="text1"/>
          <w:sz w:val="18"/>
          <w:szCs w:val="18"/>
          <w:lang w:val="es-ES_tradnl" w:eastAsia="es-MX"/>
        </w:rPr>
      </w:pPr>
      <w:bookmarkStart w:id="5" w:name="_heading=h.19c6y18" w:colFirst="0" w:colLast="0"/>
      <w:bookmarkEnd w:id="5"/>
      <w:r w:rsidRPr="002E187D">
        <w:rPr>
          <w:rFonts w:ascii="Noto Sans" w:eastAsiaTheme="majorEastAsia" w:hAnsi="Noto Sans" w:cs="Noto Sans"/>
          <w:b/>
          <w:color w:val="000000" w:themeColor="text1"/>
          <w:sz w:val="18"/>
          <w:szCs w:val="18"/>
          <w:lang w:val="es-ES_tradnl" w:eastAsia="es-MX"/>
        </w:rPr>
        <w:t xml:space="preserve">Deducciones por incumplimiento parcial o deficiente en la prestación del servicio de preparación de fórmulas magistrales </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De conformidad con el artículo 75 de la Ley de Adquisiciones, Arrendamientos y Servicios del Sector Público, el Instituto podrá aplicar deducciones al pago de los servicios con motivo del incumplimiento total parcial o deficiente en que pudiera incurrir el licitante respecto de las partidas o conceptos que integran el contrato, las cuales no excederán del monto de la garantía de cumplimiento establecida en el mismo.</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Dichas deductivas serán determinadas en función de los servicios que hayan sido prestados deficientemente y deberán ser calculadas de acuerdo a lo establecido en los artículos 75 de la Ley de Adquisiciones, Arrendamientos y Servicios del Sector Público, 131 de su Reglamento y 4.3.3 del Manual Administrativo de Aplicación General en Materia de Adquisiciones, Arrendamientos y Servicios del Sector Público.</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En ningún caso las deducciones podrán negociarse en especie.</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El Administrador del Contrato será el responsable de calcular, aplicar y dar seguimiento a las penas convencionales y deducciones, según sea el caso, así como de notificarlas al licitante adjudicado para que éste realice el pago correspondiente y le notifique las deducciones que en su caso se haya hecho acreedor.</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Los límites de incumplimiento respecto de las deductivas serán hasta por el monto de la garantía de cumplimiento,</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Así mismo la deducción deberá considerar que es más IVA.</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El Instituto descontará las cantidades por concepto de deductivas de la factura que el licitante presente para su cobro.</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Las deducciones por deficiencias en la prestación del servicio se calcularán, por cada día de atraso en la prestación del servicio, de acuerdo con el porcentaje de penalización establecido, de acuerdo a lo siguiente:</w:t>
      </w:r>
    </w:p>
    <w:tbl>
      <w:tblPr>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38"/>
        <w:gridCol w:w="1521"/>
        <w:gridCol w:w="1638"/>
        <w:gridCol w:w="1554"/>
        <w:gridCol w:w="1493"/>
        <w:gridCol w:w="1493"/>
        <w:gridCol w:w="1453"/>
      </w:tblGrid>
      <w:tr w:rsidR="002E187D" w:rsidRPr="002E187D" w:rsidTr="002E187D">
        <w:trPr>
          <w:trHeight w:val="726"/>
          <w:tblHeader/>
          <w:jc w:val="center"/>
        </w:trPr>
        <w:tc>
          <w:tcPr>
            <w:tcW w:w="1638" w:type="dxa"/>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Concepto</w:t>
            </w:r>
          </w:p>
        </w:tc>
        <w:tc>
          <w:tcPr>
            <w:tcW w:w="1521" w:type="dxa"/>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Niveles de servicio</w:t>
            </w:r>
          </w:p>
        </w:tc>
        <w:tc>
          <w:tcPr>
            <w:tcW w:w="1638" w:type="dxa"/>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Unidad de medida</w:t>
            </w:r>
          </w:p>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para la deducción</w:t>
            </w:r>
          </w:p>
        </w:tc>
        <w:tc>
          <w:tcPr>
            <w:tcW w:w="1554" w:type="dxa"/>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Deducción</w:t>
            </w:r>
          </w:p>
        </w:tc>
        <w:tc>
          <w:tcPr>
            <w:tcW w:w="1493" w:type="dxa"/>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Límite de incumplimiento motivo de rescisión del contrato</w:t>
            </w:r>
          </w:p>
        </w:tc>
        <w:tc>
          <w:tcPr>
            <w:tcW w:w="1493" w:type="dxa"/>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Responsable de reportar el incumplimiento</w:t>
            </w:r>
          </w:p>
        </w:tc>
        <w:tc>
          <w:tcPr>
            <w:tcW w:w="1453" w:type="dxa"/>
            <w:shd w:val="clear" w:color="auto" w:fill="4F6228" w:themeFill="accent3" w:themeFillShade="80"/>
            <w:vAlign w:val="center"/>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Administrador del contrato será Responsable del cálculo, notificación de la deducción</w:t>
            </w:r>
          </w:p>
        </w:tc>
      </w:tr>
      <w:tr w:rsidR="002E187D" w:rsidRPr="002E187D" w:rsidTr="00D67C91">
        <w:trPr>
          <w:trHeight w:val="313"/>
          <w:jc w:val="center"/>
        </w:trPr>
        <w:tc>
          <w:tcPr>
            <w:tcW w:w="1638" w:type="dxa"/>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t xml:space="preserve">La entrega de la </w:t>
            </w:r>
            <w:r w:rsidRPr="002E187D">
              <w:rPr>
                <w:rFonts w:ascii="Noto Sans" w:eastAsia="Montserrat Light" w:hAnsi="Noto Sans" w:cs="Noto Sans"/>
                <w:color w:val="000000"/>
                <w:sz w:val="18"/>
                <w:szCs w:val="18"/>
                <w:lang w:val="es-ES_tradnl" w:eastAsia="es-MX"/>
              </w:rPr>
              <w:lastRenderedPageBreak/>
              <w:t>fórmula debe incluir todos sus componentes</w:t>
            </w:r>
          </w:p>
        </w:tc>
        <w:tc>
          <w:tcPr>
            <w:tcW w:w="1521" w:type="dxa"/>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lastRenderedPageBreak/>
              <w:t xml:space="preserve">Se espera que </w:t>
            </w:r>
            <w:r w:rsidRPr="002E187D">
              <w:rPr>
                <w:rFonts w:ascii="Noto Sans" w:eastAsia="Montserrat Light" w:hAnsi="Noto Sans" w:cs="Noto Sans"/>
                <w:color w:val="000000"/>
                <w:sz w:val="18"/>
                <w:szCs w:val="18"/>
                <w:lang w:val="es-ES_tradnl" w:eastAsia="es-MX"/>
              </w:rPr>
              <w:lastRenderedPageBreak/>
              <w:t>se entregue la fórmula magistral con todos los componentes incluidos en la receta</w:t>
            </w:r>
          </w:p>
        </w:tc>
        <w:tc>
          <w:tcPr>
            <w:tcW w:w="1638" w:type="dxa"/>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lastRenderedPageBreak/>
              <w:t xml:space="preserve">Falta de uno o </w:t>
            </w:r>
            <w:r w:rsidRPr="002E187D">
              <w:rPr>
                <w:rFonts w:ascii="Noto Sans" w:eastAsia="Montserrat Light" w:hAnsi="Noto Sans" w:cs="Noto Sans"/>
                <w:color w:val="000000"/>
                <w:sz w:val="18"/>
                <w:szCs w:val="18"/>
                <w:lang w:val="es-ES_tradnl" w:eastAsia="es-MX"/>
              </w:rPr>
              <w:lastRenderedPageBreak/>
              <w:t xml:space="preserve">varios componentes </w:t>
            </w:r>
          </w:p>
        </w:tc>
        <w:tc>
          <w:tcPr>
            <w:tcW w:w="1554" w:type="dxa"/>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lastRenderedPageBreak/>
              <w:t xml:space="preserve">El 1% sobre el </w:t>
            </w:r>
            <w:r w:rsidRPr="002E187D">
              <w:rPr>
                <w:rFonts w:ascii="Noto Sans" w:eastAsia="Montserrat Light" w:hAnsi="Noto Sans" w:cs="Noto Sans"/>
                <w:color w:val="000000"/>
                <w:sz w:val="18"/>
                <w:szCs w:val="18"/>
                <w:lang w:val="es-ES_tradnl" w:eastAsia="es-MX"/>
              </w:rPr>
              <w:lastRenderedPageBreak/>
              <w:t>valor total de la receta individual sin el IVA, cuando ocurra que a algún paciente(s) no se le haya entregado la fórmula con los componentes completos</w:t>
            </w:r>
          </w:p>
        </w:tc>
        <w:tc>
          <w:tcPr>
            <w:tcW w:w="1493" w:type="dxa"/>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lastRenderedPageBreak/>
              <w:t xml:space="preserve">El límite de la </w:t>
            </w:r>
            <w:r w:rsidRPr="002E187D">
              <w:rPr>
                <w:rFonts w:ascii="Noto Sans" w:eastAsia="Montserrat Light" w:hAnsi="Noto Sans" w:cs="Noto Sans"/>
                <w:color w:val="000000"/>
                <w:sz w:val="18"/>
                <w:szCs w:val="18"/>
                <w:lang w:val="es-ES_tradnl" w:eastAsia="es-MX"/>
              </w:rPr>
              <w:lastRenderedPageBreak/>
              <w:t>deducción será de hasta el 10% del monto máximo  del contrato</w:t>
            </w:r>
          </w:p>
        </w:tc>
        <w:tc>
          <w:tcPr>
            <w:tcW w:w="1493" w:type="dxa"/>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lastRenderedPageBreak/>
              <w:t xml:space="preserve">Jefe de Servicio </w:t>
            </w:r>
            <w:r w:rsidRPr="002E187D">
              <w:rPr>
                <w:rFonts w:ascii="Noto Sans" w:eastAsia="Montserrat Light" w:hAnsi="Noto Sans" w:cs="Noto Sans"/>
                <w:color w:val="000000"/>
                <w:sz w:val="18"/>
                <w:szCs w:val="18"/>
                <w:lang w:val="es-ES_tradnl" w:eastAsia="es-MX"/>
              </w:rPr>
              <w:lastRenderedPageBreak/>
              <w:t xml:space="preserve">de Medicina Interna O Director de Unidad Médica  en OOAD  o Jefe de Servicio </w:t>
            </w:r>
          </w:p>
        </w:tc>
        <w:tc>
          <w:tcPr>
            <w:tcW w:w="1453" w:type="dxa"/>
          </w:tcPr>
          <w:p w:rsidR="002E187D" w:rsidRPr="002E187D" w:rsidRDefault="002E187D" w:rsidP="002E187D">
            <w:pPr>
              <w:pBdr>
                <w:top w:val="nil"/>
                <w:left w:val="nil"/>
                <w:bottom w:val="nil"/>
                <w:right w:val="nil"/>
                <w:between w:val="nil"/>
              </w:pBdr>
              <w:spacing w:before="120" w:after="120"/>
              <w:jc w:val="both"/>
              <w:rPr>
                <w:rFonts w:ascii="Noto Sans" w:eastAsia="Montserrat Light" w:hAnsi="Noto Sans" w:cs="Noto Sans"/>
                <w:color w:val="000000"/>
                <w:sz w:val="18"/>
                <w:szCs w:val="18"/>
                <w:lang w:val="es-ES_tradnl" w:eastAsia="es-MX"/>
              </w:rPr>
            </w:pPr>
            <w:r w:rsidRPr="002E187D">
              <w:rPr>
                <w:rFonts w:ascii="Noto Sans" w:eastAsia="Montserrat Light" w:hAnsi="Noto Sans" w:cs="Noto Sans"/>
                <w:color w:val="000000"/>
                <w:sz w:val="18"/>
                <w:szCs w:val="18"/>
                <w:lang w:val="es-ES_tradnl" w:eastAsia="es-MX"/>
              </w:rPr>
              <w:lastRenderedPageBreak/>
              <w:t xml:space="preserve">Jefe de </w:t>
            </w:r>
            <w:r w:rsidRPr="002E187D">
              <w:rPr>
                <w:rFonts w:ascii="Noto Sans" w:eastAsia="Montserrat Light" w:hAnsi="Noto Sans" w:cs="Noto Sans"/>
                <w:color w:val="000000"/>
                <w:sz w:val="18"/>
                <w:szCs w:val="18"/>
                <w:lang w:val="es-ES_tradnl" w:eastAsia="es-MX"/>
              </w:rPr>
              <w:lastRenderedPageBreak/>
              <w:t>Servicios Administrativos o Director Administrativo</w:t>
            </w:r>
          </w:p>
        </w:tc>
      </w:tr>
    </w:tbl>
    <w:p w:rsidR="00F20EB3" w:rsidRPr="002E187D" w:rsidRDefault="00F20EB3" w:rsidP="00F20EB3">
      <w:pPr>
        <w:ind w:left="142"/>
        <w:jc w:val="both"/>
        <w:rPr>
          <w:rFonts w:ascii="Noto Sans" w:hAnsi="Noto Sans" w:cs="Noto Sans"/>
          <w:sz w:val="18"/>
          <w:szCs w:val="18"/>
          <w:highlight w:val="red"/>
        </w:rPr>
      </w:pPr>
      <w:bookmarkStart w:id="6" w:name="bookmark=id.3tbugp1" w:colFirst="0" w:colLast="0"/>
      <w:bookmarkStart w:id="7" w:name="_heading=h.28h4qwu" w:colFirst="0" w:colLast="0"/>
      <w:bookmarkEnd w:id="6"/>
      <w:bookmarkEnd w:id="7"/>
    </w:p>
    <w:p w:rsidR="00F20EB3" w:rsidRPr="007F67E9" w:rsidRDefault="00F20EB3" w:rsidP="00F20EB3">
      <w:pPr>
        <w:shd w:val="clear" w:color="auto" w:fill="000000"/>
        <w:ind w:left="142"/>
        <w:jc w:val="both"/>
        <w:rPr>
          <w:rFonts w:ascii="Noto Sans" w:hAnsi="Noto Sans" w:cs="Noto Sans"/>
          <w:b/>
          <w:color w:val="FFFFFF" w:themeColor="background1"/>
          <w:sz w:val="18"/>
          <w:szCs w:val="18"/>
        </w:rPr>
      </w:pPr>
      <w:r w:rsidRPr="007F67E9">
        <w:rPr>
          <w:rFonts w:ascii="Noto Sans" w:hAnsi="Noto Sans" w:cs="Noto Sans"/>
          <w:b/>
          <w:bCs/>
          <w:color w:val="FFFFFF" w:themeColor="background1"/>
          <w:sz w:val="18"/>
          <w:szCs w:val="18"/>
        </w:rPr>
        <w:t>15.</w:t>
      </w:r>
      <w:r w:rsidRPr="007F67E9">
        <w:rPr>
          <w:rFonts w:ascii="Noto Sans" w:hAnsi="Noto Sans" w:cs="Noto Sans"/>
          <w:b/>
          <w:color w:val="FFFFFF" w:themeColor="background1"/>
          <w:sz w:val="18"/>
          <w:szCs w:val="18"/>
        </w:rPr>
        <w:t xml:space="preserve"> IMPUESTOS Y DERECHOS</w:t>
      </w:r>
    </w:p>
    <w:p w:rsidR="00F20EB3" w:rsidRPr="007F67E9" w:rsidRDefault="00F20EB3" w:rsidP="00F20EB3">
      <w:pPr>
        <w:tabs>
          <w:tab w:val="left" w:pos="-284"/>
          <w:tab w:val="left" w:pos="9498"/>
        </w:tabs>
        <w:ind w:left="142"/>
        <w:jc w:val="both"/>
        <w:rPr>
          <w:rFonts w:ascii="Noto Sans" w:hAnsi="Noto Sans" w:cs="Noto Sans"/>
          <w:sz w:val="18"/>
          <w:szCs w:val="18"/>
        </w:rPr>
      </w:pPr>
    </w:p>
    <w:p w:rsidR="00F20EB3" w:rsidRPr="007F67E9" w:rsidRDefault="00F20EB3" w:rsidP="00F20EB3">
      <w:pPr>
        <w:tabs>
          <w:tab w:val="left" w:pos="-284"/>
          <w:tab w:val="left" w:pos="9498"/>
        </w:tabs>
        <w:ind w:left="142"/>
        <w:jc w:val="both"/>
        <w:rPr>
          <w:rFonts w:ascii="Noto Sans" w:hAnsi="Noto Sans" w:cs="Noto Sans"/>
          <w:sz w:val="18"/>
          <w:szCs w:val="18"/>
        </w:rPr>
      </w:pPr>
      <w:r w:rsidRPr="007F67E9">
        <w:rPr>
          <w:rFonts w:ascii="Noto Sans" w:hAnsi="Noto Sans" w:cs="Noto Sans"/>
          <w:sz w:val="18"/>
          <w:szCs w:val="18"/>
        </w:rPr>
        <w:t xml:space="preserve">Los impuestos y derechos que procedan con motivo de la contratación del servicio de la presente </w:t>
      </w:r>
      <w:r w:rsidRPr="007B582D">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acional</w:t>
      </w:r>
      <w:r w:rsidRPr="007F67E9">
        <w:rPr>
          <w:rFonts w:ascii="Noto Sans" w:hAnsi="Noto Sans" w:cs="Noto Sans"/>
          <w:sz w:val="18"/>
          <w:szCs w:val="18"/>
        </w:rPr>
        <w:t>, serán pagados por el proveedor conforme a la legislación aplicable en la materia.</w:t>
      </w:r>
    </w:p>
    <w:p w:rsidR="00F20EB3" w:rsidRDefault="00F20EB3" w:rsidP="00F20EB3">
      <w:pPr>
        <w:tabs>
          <w:tab w:val="left" w:pos="-284"/>
          <w:tab w:val="left" w:pos="9498"/>
        </w:tabs>
        <w:ind w:left="142"/>
        <w:jc w:val="both"/>
        <w:rPr>
          <w:rFonts w:ascii="Noto Sans" w:hAnsi="Noto Sans" w:cs="Noto Sans"/>
          <w:sz w:val="18"/>
          <w:szCs w:val="18"/>
        </w:rPr>
      </w:pPr>
    </w:p>
    <w:p w:rsidR="00F20EB3" w:rsidRPr="007F67E9" w:rsidRDefault="00F20EB3" w:rsidP="00F20EB3">
      <w:pPr>
        <w:tabs>
          <w:tab w:val="left" w:pos="-284"/>
          <w:tab w:val="left" w:pos="9498"/>
        </w:tabs>
        <w:ind w:left="142"/>
        <w:jc w:val="both"/>
        <w:rPr>
          <w:rFonts w:ascii="Noto Sans" w:hAnsi="Noto Sans" w:cs="Noto Sans"/>
          <w:sz w:val="18"/>
          <w:szCs w:val="18"/>
        </w:rPr>
      </w:pPr>
      <w:r w:rsidRPr="007F67E9">
        <w:rPr>
          <w:rFonts w:ascii="Noto Sans" w:hAnsi="Noto Sans" w:cs="Noto Sans"/>
          <w:sz w:val="18"/>
          <w:szCs w:val="18"/>
        </w:rPr>
        <w:t>El Instituto sólo cubrirá el impuesto al valor agregado de acuerdo a lo establecido en las disposiciones legales vigentes en la materia.</w:t>
      </w:r>
    </w:p>
    <w:p w:rsidR="00F20EB3" w:rsidRPr="007F67E9" w:rsidRDefault="00F20EB3" w:rsidP="00F20EB3">
      <w:pPr>
        <w:tabs>
          <w:tab w:val="left" w:pos="-284"/>
          <w:tab w:val="left" w:pos="9498"/>
        </w:tabs>
        <w:ind w:left="142"/>
        <w:jc w:val="both"/>
        <w:rPr>
          <w:rFonts w:ascii="Noto Sans" w:hAnsi="Noto Sans" w:cs="Noto Sans"/>
          <w:sz w:val="18"/>
          <w:szCs w:val="18"/>
        </w:rPr>
      </w:pPr>
    </w:p>
    <w:p w:rsidR="00F20EB3" w:rsidRPr="007F67E9" w:rsidRDefault="00F20EB3" w:rsidP="00F836A3">
      <w:pPr>
        <w:pStyle w:val="NormalWeb"/>
        <w:numPr>
          <w:ilvl w:val="4"/>
          <w:numId w:val="7"/>
        </w:numPr>
        <w:shd w:val="clear" w:color="auto" w:fill="000000"/>
        <w:suppressAutoHyphens/>
        <w:spacing w:beforeAutospacing="0" w:after="0" w:afterAutospacing="0"/>
        <w:ind w:left="142" w:firstLine="0"/>
        <w:jc w:val="both"/>
        <w:rPr>
          <w:rFonts w:ascii="Noto Sans" w:eastAsia="Times New Roman" w:hAnsi="Noto Sans" w:cs="Noto Sans"/>
          <w:color w:val="FFFFFF" w:themeColor="background1"/>
          <w:sz w:val="18"/>
          <w:szCs w:val="18"/>
          <w:lang w:eastAsia="en-US"/>
        </w:rPr>
      </w:pPr>
      <w:r w:rsidRPr="007F67E9">
        <w:rPr>
          <w:rFonts w:ascii="Noto Sans" w:eastAsia="Times New Roman" w:hAnsi="Noto Sans" w:cs="Noto Sans"/>
          <w:b/>
          <w:bCs/>
          <w:color w:val="FFFFFF" w:themeColor="background1"/>
          <w:sz w:val="18"/>
          <w:szCs w:val="18"/>
          <w:lang w:eastAsia="en-US"/>
        </w:rPr>
        <w:t>MONEDA EN LA QUE DEBERÁ COTIZARSE LA PRESTACIÓN DEL SERVICIO Y EFECTUARSE LOS PAGOS RESPECTIVOS.</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 xml:space="preserve">El servicio a cotizar, objeto de esta </w:t>
      </w:r>
      <w:r w:rsidRPr="007B582D">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 xml:space="preserve">acional </w:t>
      </w:r>
      <w:r w:rsidRPr="007F67E9">
        <w:rPr>
          <w:rFonts w:ascii="Noto Sans" w:hAnsi="Noto Sans" w:cs="Noto Sans"/>
          <w:sz w:val="18"/>
          <w:szCs w:val="18"/>
        </w:rPr>
        <w:t>y los pagos a efectuar se realizarán en pesos mexicanos.</w:t>
      </w:r>
    </w:p>
    <w:p w:rsidR="00F20EB3" w:rsidRPr="007F67E9" w:rsidRDefault="00F20EB3" w:rsidP="00F20EB3">
      <w:pPr>
        <w:ind w:left="142"/>
        <w:jc w:val="both"/>
        <w:rPr>
          <w:rFonts w:ascii="Noto Sans" w:hAnsi="Noto Sans" w:cs="Noto Sans"/>
          <w:sz w:val="18"/>
          <w:szCs w:val="18"/>
        </w:rPr>
      </w:pPr>
    </w:p>
    <w:p w:rsidR="00F20EB3" w:rsidRPr="007F67E9" w:rsidRDefault="00F20EB3" w:rsidP="00F836A3">
      <w:pPr>
        <w:pStyle w:val="NormalWeb"/>
        <w:numPr>
          <w:ilvl w:val="4"/>
          <w:numId w:val="7"/>
        </w:numPr>
        <w:shd w:val="clear" w:color="auto" w:fill="000000"/>
        <w:suppressAutoHyphens/>
        <w:spacing w:beforeAutospacing="0" w:after="0" w:afterAutospacing="0"/>
        <w:ind w:left="142" w:firstLine="0"/>
        <w:rPr>
          <w:rFonts w:ascii="Noto Sans" w:eastAsia="Times New Roman" w:hAnsi="Noto Sans" w:cs="Noto Sans"/>
          <w:b/>
          <w:bCs/>
          <w:sz w:val="18"/>
          <w:szCs w:val="18"/>
          <w:lang w:eastAsia="en-US"/>
        </w:rPr>
      </w:pPr>
      <w:r w:rsidRPr="007F67E9">
        <w:rPr>
          <w:rFonts w:ascii="Noto Sans" w:eastAsia="Times New Roman" w:hAnsi="Noto Sans" w:cs="Noto Sans"/>
          <w:b/>
          <w:bCs/>
          <w:sz w:val="18"/>
          <w:szCs w:val="18"/>
          <w:lang w:eastAsia="en-US"/>
        </w:rPr>
        <w:t>CAUSAS DE RESCISIÓN ADMINISTRATIVA DEL CONTRATO:</w:t>
      </w:r>
    </w:p>
    <w:p w:rsidR="00F20EB3" w:rsidRPr="007F67E9" w:rsidRDefault="00F20EB3" w:rsidP="00F836A3">
      <w:pPr>
        <w:pStyle w:val="Prrafodelista"/>
        <w:numPr>
          <w:ilvl w:val="0"/>
          <w:numId w:val="19"/>
        </w:numPr>
        <w:suppressAutoHyphens/>
        <w:contextualSpacing w:val="0"/>
        <w:jc w:val="both"/>
        <w:rPr>
          <w:rFonts w:ascii="Noto Sans" w:hAnsi="Noto Sans" w:cs="Noto Sans"/>
          <w:sz w:val="18"/>
          <w:szCs w:val="18"/>
        </w:rPr>
      </w:pPr>
      <w:r w:rsidRPr="007F67E9">
        <w:rPr>
          <w:rFonts w:ascii="Noto Sans" w:hAnsi="Noto Sans" w:cs="Noto Sans"/>
          <w:sz w:val="18"/>
          <w:szCs w:val="18"/>
        </w:rPr>
        <w:t>Cuando no entregue la garantía de cumplimiento del contrato, dentro del término de 10 (diez) días naturales posteriores a la firma del mismo.</w:t>
      </w:r>
    </w:p>
    <w:p w:rsidR="00F20EB3" w:rsidRPr="007F67E9" w:rsidRDefault="00F20EB3" w:rsidP="00F20EB3">
      <w:pPr>
        <w:pStyle w:val="Prrafodelista"/>
        <w:ind w:left="862"/>
        <w:jc w:val="both"/>
        <w:rPr>
          <w:rFonts w:ascii="Noto Sans" w:hAnsi="Noto Sans" w:cs="Noto Sans"/>
          <w:sz w:val="18"/>
          <w:szCs w:val="18"/>
        </w:rPr>
      </w:pPr>
    </w:p>
    <w:p w:rsidR="00F20EB3" w:rsidRPr="007F67E9" w:rsidRDefault="00F20EB3" w:rsidP="00F836A3">
      <w:pPr>
        <w:pStyle w:val="Prrafodelista"/>
        <w:numPr>
          <w:ilvl w:val="0"/>
          <w:numId w:val="19"/>
        </w:numPr>
        <w:suppressAutoHyphens/>
        <w:contextualSpacing w:val="0"/>
        <w:jc w:val="both"/>
        <w:rPr>
          <w:rFonts w:ascii="Noto Sans" w:hAnsi="Noto Sans" w:cs="Noto Sans"/>
          <w:sz w:val="18"/>
          <w:szCs w:val="18"/>
        </w:rPr>
      </w:pPr>
      <w:r w:rsidRPr="007F67E9">
        <w:rPr>
          <w:rFonts w:ascii="Noto Sans" w:hAnsi="Noto Sans" w:cs="Noto Sans"/>
          <w:sz w:val="18"/>
          <w:szCs w:val="18"/>
        </w:rPr>
        <w:t>Cuando el proveedor incurra en falta de veracidad total o parcial respecto a la información proporcionada para la celebración del contrato.</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Prrafodelista"/>
        <w:numPr>
          <w:ilvl w:val="0"/>
          <w:numId w:val="19"/>
        </w:numPr>
        <w:suppressAutoHyphens/>
        <w:contextualSpacing w:val="0"/>
        <w:jc w:val="both"/>
        <w:rPr>
          <w:rFonts w:ascii="Noto Sans" w:hAnsi="Noto Sans" w:cs="Noto Sans"/>
          <w:sz w:val="18"/>
          <w:szCs w:val="18"/>
        </w:rPr>
      </w:pPr>
      <w:r w:rsidRPr="007F67E9">
        <w:rPr>
          <w:rFonts w:ascii="Noto Sans" w:hAnsi="Noto Sans" w:cs="Noto Sans"/>
          <w:sz w:val="18"/>
          <w:szCs w:val="18"/>
        </w:rPr>
        <w:t>Cuando se incumpla, total o parcialmente, con cualesquiera de las obligaciones establecidas en el contrato y sus anexos.</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Prrafodelista"/>
        <w:numPr>
          <w:ilvl w:val="0"/>
          <w:numId w:val="19"/>
        </w:numPr>
        <w:suppressAutoHyphens/>
        <w:contextualSpacing w:val="0"/>
        <w:jc w:val="both"/>
        <w:rPr>
          <w:rFonts w:ascii="Noto Sans" w:hAnsi="Noto Sans" w:cs="Noto Sans"/>
          <w:sz w:val="18"/>
          <w:szCs w:val="18"/>
        </w:rPr>
      </w:pPr>
      <w:r w:rsidRPr="007F67E9">
        <w:rPr>
          <w:rFonts w:ascii="Noto Sans" w:hAnsi="Noto Sans" w:cs="Noto Sans"/>
          <w:sz w:val="18"/>
          <w:szCs w:val="18"/>
        </w:rPr>
        <w:t xml:space="preserve">Cuando se compruebe que el proveedor haya prestado el servicio con alcances o características distintas a las aceptadas en esta </w:t>
      </w:r>
      <w:r w:rsidRPr="007B582D">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acional</w:t>
      </w:r>
      <w:r w:rsidRPr="007F67E9">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Prrafodelista"/>
        <w:numPr>
          <w:ilvl w:val="0"/>
          <w:numId w:val="19"/>
        </w:numPr>
        <w:suppressAutoHyphens/>
        <w:contextualSpacing w:val="0"/>
        <w:jc w:val="both"/>
        <w:rPr>
          <w:rFonts w:ascii="Noto Sans" w:hAnsi="Noto Sans" w:cs="Noto Sans"/>
          <w:sz w:val="18"/>
          <w:szCs w:val="18"/>
        </w:rPr>
      </w:pPr>
      <w:r w:rsidRPr="007F67E9">
        <w:rPr>
          <w:rFonts w:ascii="Noto Sans" w:hAnsi="Noto Sans" w:cs="Noto Sans"/>
          <w:sz w:val="18"/>
          <w:szCs w:val="18"/>
        </w:rPr>
        <w:t>Cuando se transmitan total o parcialmente, bajo cualquier título, los derechos y obligaciones a que se refieren la presente convocatoria, con excepción de los derechos de cobro, previa autorización del Instituto.</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Prrafodelista"/>
        <w:numPr>
          <w:ilvl w:val="0"/>
          <w:numId w:val="19"/>
        </w:numPr>
        <w:suppressAutoHyphens/>
        <w:contextualSpacing w:val="0"/>
        <w:jc w:val="both"/>
        <w:rPr>
          <w:rFonts w:ascii="Noto Sans" w:hAnsi="Noto Sans" w:cs="Noto Sans"/>
          <w:sz w:val="18"/>
          <w:szCs w:val="18"/>
        </w:rPr>
      </w:pPr>
      <w:r w:rsidRPr="007F67E9">
        <w:rPr>
          <w:rFonts w:ascii="Noto Sans" w:hAnsi="Noto Sans" w:cs="Noto Sans"/>
          <w:sz w:val="18"/>
          <w:szCs w:val="18"/>
        </w:rPr>
        <w:lastRenderedPageBreak/>
        <w:t>Si la autoridad competente declara el concurso mercantil o cualquier situación análoga o equivalente que afecte el patrimonio del proveedor.</w:t>
      </w:r>
    </w:p>
    <w:p w:rsidR="00F20EB3" w:rsidRPr="007F67E9" w:rsidRDefault="00F20EB3" w:rsidP="00F20EB3">
      <w:pPr>
        <w:shd w:val="clear" w:color="auto" w:fill="000000"/>
        <w:spacing w:before="100" w:beforeAutospacing="1"/>
        <w:ind w:left="142"/>
        <w:rPr>
          <w:rFonts w:ascii="Noto Sans" w:hAnsi="Noto Sans" w:cs="Noto Sans"/>
          <w:b/>
          <w:sz w:val="18"/>
          <w:szCs w:val="18"/>
        </w:rPr>
      </w:pPr>
      <w:r w:rsidRPr="007F67E9">
        <w:rPr>
          <w:rFonts w:ascii="Noto Sans" w:hAnsi="Noto Sans" w:cs="Noto Sans"/>
          <w:b/>
          <w:sz w:val="18"/>
          <w:szCs w:val="18"/>
        </w:rPr>
        <w:t>18. RESCISIÓN ADMINISTRATIVA DEL CONTRATO:</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 xml:space="preserve">El Instituto podrá rescindir administrativamente, en cualquier momento, el contrato que, en su caso, sea adjudicado con motivo de la presente </w:t>
      </w:r>
      <w:r w:rsidRPr="007B582D">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acional</w:t>
      </w:r>
      <w:r w:rsidRPr="007F67E9">
        <w:rPr>
          <w:rFonts w:ascii="Noto Sans" w:hAnsi="Noto Sans" w:cs="Noto Sans"/>
          <w:sz w:val="18"/>
          <w:szCs w:val="18"/>
        </w:rPr>
        <w:t>, cuando el proveedor incurra en incumplimiento de cualquiera de las obligaciones a su cargo, de conformidad con el procedimiento previsto en el Artículo 77 de la Ley, en el supuesto de que el contrato se rescinda, no procederá el cobro de penas convencionales por atraso, ni la contabilización de la mismas al hacer efectiva la garantía de cumplimiento.</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El Instituto podrá a su juicio suspender el trámite del procedimiento de rescisión, cuando se hubiera iniciado un procedimiento de conciliación respecto del contrato materia de la rescisión.</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Concluido el procedimiento de rescisión correspondiente, el Instituto procederá conforme a lo previsto en el Artículo 137 del Reglamento de la Ley.</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shd w:val="clear" w:color="auto" w:fill="000000"/>
        <w:spacing w:line="280" w:lineRule="exact"/>
        <w:ind w:left="284" w:hanging="142"/>
        <w:rPr>
          <w:rFonts w:ascii="Noto Sans" w:hAnsi="Noto Sans" w:cs="Noto Sans"/>
          <w:b/>
          <w:bCs/>
          <w:sz w:val="18"/>
          <w:szCs w:val="18"/>
        </w:rPr>
      </w:pPr>
      <w:r w:rsidRPr="007F67E9">
        <w:rPr>
          <w:rFonts w:ascii="Noto Sans" w:hAnsi="Noto Sans" w:cs="Noto Sans"/>
          <w:b/>
          <w:bCs/>
          <w:sz w:val="18"/>
          <w:szCs w:val="18"/>
        </w:rPr>
        <w:t>19. SITUACIONES NO PREVISTAS EN LA CONVOCATORIA.</w:t>
      </w:r>
    </w:p>
    <w:p w:rsidR="00F20EB3" w:rsidRPr="007F67E9" w:rsidRDefault="00F20EB3" w:rsidP="00F20EB3">
      <w:pPr>
        <w:ind w:left="142"/>
        <w:jc w:val="both"/>
        <w:rPr>
          <w:rFonts w:ascii="Noto Sans" w:hAnsi="Noto Sans" w:cs="Noto Sans"/>
          <w:sz w:val="18"/>
          <w:szCs w:val="18"/>
        </w:rPr>
      </w:pPr>
    </w:p>
    <w:p w:rsidR="00F20EB3" w:rsidRDefault="00F20EB3" w:rsidP="00F20EB3">
      <w:pPr>
        <w:rPr>
          <w:rFonts w:ascii="Noto Sans" w:hAnsi="Noto Sans" w:cs="Noto Sans"/>
          <w:sz w:val="18"/>
          <w:szCs w:val="18"/>
        </w:rPr>
      </w:pPr>
      <w:r w:rsidRPr="007F67E9">
        <w:rPr>
          <w:rFonts w:ascii="Noto Sans" w:hAnsi="Noto Sans" w:cs="Noto Sans"/>
          <w:sz w:val="18"/>
          <w:szCs w:val="18"/>
        </w:rPr>
        <w:t>Para cualquier situación que no esté prevista en la presente convocatoria, se aplicará lo establecido en la Ley y su Reglamento y, en su caso, la opinión de las autoridades competentes.</w:t>
      </w:r>
    </w:p>
    <w:p w:rsidR="00F20EB3" w:rsidRPr="007F67E9" w:rsidRDefault="00F20EB3" w:rsidP="00F20EB3">
      <w:pPr>
        <w:ind w:left="142"/>
        <w:jc w:val="both"/>
        <w:rPr>
          <w:rFonts w:ascii="Noto Sans" w:hAnsi="Noto Sans" w:cs="Noto Sans"/>
          <w:sz w:val="18"/>
          <w:szCs w:val="18"/>
        </w:rPr>
      </w:pPr>
    </w:p>
    <w:p w:rsidR="00F20EB3" w:rsidRPr="007F67E9" w:rsidRDefault="00F20EB3" w:rsidP="00F20EB3">
      <w:pPr>
        <w:shd w:val="clear" w:color="auto" w:fill="000000"/>
        <w:ind w:left="142"/>
        <w:jc w:val="both"/>
        <w:rPr>
          <w:rFonts w:ascii="Noto Sans" w:hAnsi="Noto Sans" w:cs="Noto Sans"/>
          <w:b/>
          <w:bCs/>
          <w:sz w:val="18"/>
          <w:szCs w:val="18"/>
          <w:lang w:val="es-ES_tradnl"/>
        </w:rPr>
      </w:pPr>
      <w:r w:rsidRPr="007F67E9">
        <w:rPr>
          <w:rFonts w:ascii="Noto Sans" w:hAnsi="Noto Sans" w:cs="Noto Sans"/>
          <w:b/>
          <w:bCs/>
          <w:sz w:val="18"/>
          <w:szCs w:val="18"/>
          <w:lang w:val="es-ES_tradnl"/>
        </w:rPr>
        <w:t>20. INCONFORMIDADES.</w:t>
      </w:r>
    </w:p>
    <w:p w:rsidR="00F20EB3" w:rsidRPr="007F67E9" w:rsidRDefault="00F20EB3" w:rsidP="00F20EB3">
      <w:pPr>
        <w:ind w:left="142"/>
        <w:jc w:val="both"/>
        <w:rPr>
          <w:rFonts w:ascii="Noto Sans" w:hAnsi="Noto Sans" w:cs="Noto Sans"/>
          <w:b/>
          <w:bCs/>
          <w:i/>
          <w:sz w:val="18"/>
          <w:szCs w:val="18"/>
          <w:lang w:val="es-ES_tradnl"/>
        </w:rPr>
      </w:pP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 xml:space="preserve">De conformidad </w:t>
      </w:r>
      <w:r>
        <w:rPr>
          <w:rFonts w:ascii="Noto Sans" w:hAnsi="Noto Sans" w:cs="Noto Sans"/>
          <w:sz w:val="18"/>
          <w:szCs w:val="18"/>
        </w:rPr>
        <w:t xml:space="preserve">con lo dispuesto en artículo 95 </w:t>
      </w:r>
      <w:r w:rsidRPr="007F67E9">
        <w:rPr>
          <w:rFonts w:ascii="Noto Sans" w:hAnsi="Noto Sans" w:cs="Noto Sans"/>
          <w:sz w:val="18"/>
          <w:szCs w:val="18"/>
        </w:rPr>
        <w:t>de la LAASSP, los licitantes podrán interponer inconformidad ante el Órgano Interno de Control en el Instituto Mexicano de Seguro Social (IMSS), o a través de la dirección de: https://comprasmx.buengobierno.gob.mx, por actos del procedimiento de contratación que contravengan las disposiciones que rigen las materias objeto del mencionado ordenamiento, presentándola directamente en el Área de Inconformidades, en días hábiles, dentro del horario de 9:00 a 15:00 horas, cuyas oficinas se ubican en:</w:t>
      </w: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Avenida Revolución No. 1586</w:t>
      </w: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Col. San Angel</w:t>
      </w: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Delegación Álvaro Obregón, C. P. 01000</w:t>
      </w:r>
    </w:p>
    <w:p w:rsidR="00F20EB3" w:rsidRPr="007F67E9" w:rsidRDefault="00F20EB3" w:rsidP="00F20EB3">
      <w:pPr>
        <w:ind w:left="142"/>
        <w:jc w:val="both"/>
        <w:rPr>
          <w:rFonts w:ascii="Noto Sans" w:hAnsi="Noto Sans" w:cs="Noto Sans"/>
          <w:sz w:val="18"/>
          <w:szCs w:val="18"/>
        </w:rPr>
      </w:pPr>
      <w:r w:rsidRPr="007F67E9">
        <w:rPr>
          <w:rFonts w:ascii="Noto Sans" w:hAnsi="Noto Sans" w:cs="Noto Sans"/>
          <w:sz w:val="18"/>
          <w:szCs w:val="18"/>
        </w:rPr>
        <w:t>México, D. F.</w:t>
      </w:r>
    </w:p>
    <w:p w:rsidR="00F20EB3" w:rsidRDefault="00F20EB3" w:rsidP="00F20EB3">
      <w:pPr>
        <w:ind w:left="142"/>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21.</w:t>
      </w:r>
      <w:r w:rsidRPr="007F67E9">
        <w:rPr>
          <w:rFonts w:ascii="Noto Sans" w:hAnsi="Noto Sans" w:cs="Noto Sans"/>
          <w:b/>
          <w:sz w:val="18"/>
          <w:szCs w:val="18"/>
        </w:rPr>
        <w:tab/>
        <w:t xml:space="preserve">CANCELACIÓN DE LA LICITACIÓN PÚBLICA </w:t>
      </w:r>
      <w:r w:rsidRPr="00280F4A">
        <w:rPr>
          <w:rFonts w:ascii="Noto Sans" w:hAnsi="Noto Sans" w:cs="Noto Sans"/>
          <w:b/>
          <w:sz w:val="18"/>
          <w:szCs w:val="18"/>
        </w:rPr>
        <w:t>NACIONAL</w:t>
      </w:r>
      <w:r w:rsidRPr="007F67E9">
        <w:rPr>
          <w:rFonts w:ascii="Noto Sans" w:hAnsi="Noto Sans" w:cs="Noto Sans"/>
          <w:b/>
          <w:sz w:val="18"/>
          <w:szCs w:val="18"/>
        </w:rPr>
        <w:t>, PARTIDA(S), O CONCEPTOS INCLUIDOS EN ÉSTA LICITACION.</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Con fundamento en el párrafo tercero del artículo 51 párrafo cuarto de la LAASSP, la Convocante podrá cancelar la presente </w:t>
      </w:r>
      <w:r w:rsidRPr="007B582D">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acional</w:t>
      </w:r>
      <w:r w:rsidRPr="007F67E9">
        <w:rPr>
          <w:rFonts w:ascii="Noto Sans" w:hAnsi="Noto Sans" w:cs="Noto Sans"/>
          <w:sz w:val="18"/>
          <w:szCs w:val="18"/>
        </w:rPr>
        <w:t>,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rsidR="00F20EB3" w:rsidRPr="007F67E9" w:rsidRDefault="00F20EB3" w:rsidP="00F20EB3">
      <w:pPr>
        <w:jc w:val="both"/>
        <w:rPr>
          <w:rFonts w:ascii="Noto Sans" w:hAnsi="Noto Sans" w:cs="Noto Sans"/>
          <w:sz w:val="18"/>
          <w:szCs w:val="18"/>
        </w:rPr>
      </w:pPr>
    </w:p>
    <w:p w:rsidR="00F20EB3" w:rsidRPr="007F67E9" w:rsidRDefault="00F20EB3" w:rsidP="00F20EB3">
      <w:pPr>
        <w:tabs>
          <w:tab w:val="left" w:pos="8803"/>
        </w:tabs>
        <w:jc w:val="both"/>
        <w:rPr>
          <w:rFonts w:ascii="Noto Sans" w:hAnsi="Noto Sans" w:cs="Noto Sans"/>
          <w:sz w:val="18"/>
          <w:szCs w:val="18"/>
        </w:rPr>
      </w:pPr>
      <w:r w:rsidRPr="007F67E9">
        <w:rPr>
          <w:rFonts w:ascii="Noto Sans" w:hAnsi="Noto Sans" w:cs="Noto Sans"/>
          <w:sz w:val="18"/>
          <w:szCs w:val="18"/>
        </w:rPr>
        <w:t>Por causas ajenas a la Convocante, no sea posible abrir los sobres que contengan las proposiciones enviadas por Compras</w:t>
      </w:r>
      <w:r>
        <w:rPr>
          <w:rFonts w:ascii="Noto Sans" w:hAnsi="Noto Sans" w:cs="Noto Sans"/>
          <w:sz w:val="18"/>
          <w:szCs w:val="18"/>
        </w:rPr>
        <w:t xml:space="preserve"> </w:t>
      </w:r>
      <w:r w:rsidRPr="007F67E9">
        <w:rPr>
          <w:rFonts w:ascii="Noto Sans" w:hAnsi="Noto Sans" w:cs="Noto Sans"/>
          <w:sz w:val="18"/>
          <w:szCs w:val="18"/>
        </w:rPr>
        <w:t xml:space="preserve">MX: Plataforma Digital de Contrataciones Públicas de la Administración Pública Federal. </w:t>
      </w:r>
      <w:r w:rsidRPr="007F67E9">
        <w:rPr>
          <w:rFonts w:ascii="Noto Sans" w:hAnsi="Noto Sans" w:cs="Noto Sans"/>
          <w:sz w:val="18"/>
          <w:szCs w:val="18"/>
        </w:rPr>
        <w:tab/>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Cuando existan circunstancias, debidamente justificadas, que provoquen la extinción de la necesidad de los servicios requeridos y que de continuarse con el procedimiento de contratación se pudiera ocasionar un daño o perjuicio al Instituto.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22.</w:t>
      </w:r>
      <w:r w:rsidRPr="007F67E9">
        <w:rPr>
          <w:rFonts w:ascii="Noto Sans" w:hAnsi="Noto Sans" w:cs="Noto Sans"/>
          <w:b/>
          <w:sz w:val="18"/>
          <w:szCs w:val="18"/>
        </w:rPr>
        <w:tab/>
        <w:t>DECLARACIÓN DE PROCEDIMIENTO DESIERTO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lastRenderedPageBreak/>
        <w:t xml:space="preserve">Con fundamento en el artículo 51 de la LAASSP y demás aplicables a su Reglamento se podrá declarar desierta la </w:t>
      </w:r>
      <w:r w:rsidRPr="007B582D">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 xml:space="preserve">acional </w:t>
      </w:r>
      <w:r w:rsidRPr="007F67E9">
        <w:rPr>
          <w:rFonts w:ascii="Noto Sans" w:hAnsi="Noto Sans" w:cs="Noto Sans"/>
          <w:sz w:val="18"/>
          <w:szCs w:val="18"/>
        </w:rPr>
        <w:t>en los siguientes casos:</w:t>
      </w:r>
    </w:p>
    <w:p w:rsidR="00F20EB3" w:rsidRPr="007F67E9" w:rsidRDefault="00F20EB3" w:rsidP="00F20EB3">
      <w:pPr>
        <w:jc w:val="both"/>
        <w:rPr>
          <w:rFonts w:ascii="Noto Sans" w:hAnsi="Noto Sans" w:cs="Noto Sans"/>
          <w:sz w:val="18"/>
          <w:szCs w:val="18"/>
        </w:rPr>
      </w:pPr>
    </w:p>
    <w:p w:rsidR="00F20EB3" w:rsidRPr="007F67E9" w:rsidRDefault="00F20EB3" w:rsidP="00F20EB3">
      <w:pPr>
        <w:ind w:left="709" w:hanging="709"/>
        <w:jc w:val="both"/>
        <w:rPr>
          <w:rFonts w:ascii="Noto Sans" w:hAnsi="Noto Sans" w:cs="Noto Sans"/>
          <w:sz w:val="18"/>
          <w:szCs w:val="18"/>
        </w:rPr>
      </w:pPr>
      <w:r w:rsidRPr="007F67E9">
        <w:rPr>
          <w:rFonts w:ascii="Noto Sans" w:hAnsi="Noto Sans" w:cs="Noto Sans"/>
          <w:sz w:val="18"/>
          <w:szCs w:val="18"/>
        </w:rPr>
        <w:t>a)</w:t>
      </w:r>
      <w:r w:rsidRPr="007F67E9">
        <w:rPr>
          <w:rFonts w:ascii="Noto Sans" w:hAnsi="Noto Sans" w:cs="Noto Sans"/>
          <w:sz w:val="18"/>
          <w:szCs w:val="18"/>
        </w:rPr>
        <w:tab/>
        <w:t>Cuando el día del acto de presentación y apertura de proposiciones, ningún licitante envíe proposición a través de Compras</w:t>
      </w:r>
      <w:r>
        <w:rPr>
          <w:rFonts w:ascii="Noto Sans" w:hAnsi="Noto Sans" w:cs="Noto Sans"/>
          <w:sz w:val="18"/>
          <w:szCs w:val="18"/>
        </w:rPr>
        <w:t xml:space="preserve"> </w:t>
      </w:r>
      <w:r w:rsidRPr="007F67E9">
        <w:rPr>
          <w:rFonts w:ascii="Noto Sans" w:hAnsi="Noto Sans" w:cs="Noto Sans"/>
          <w:sz w:val="18"/>
          <w:szCs w:val="18"/>
        </w:rPr>
        <w:t>MX: Plataforma Digital de Contrataciones Públicas de la Administración Pública Federal.</w:t>
      </w:r>
    </w:p>
    <w:p w:rsidR="00F20EB3" w:rsidRPr="007F67E9" w:rsidRDefault="00F20EB3" w:rsidP="00F20EB3">
      <w:pPr>
        <w:ind w:left="709" w:hanging="709"/>
        <w:jc w:val="both"/>
        <w:rPr>
          <w:rFonts w:ascii="Noto Sans" w:hAnsi="Noto Sans" w:cs="Noto Sans"/>
          <w:sz w:val="18"/>
          <w:szCs w:val="18"/>
        </w:rPr>
      </w:pPr>
      <w:r w:rsidRPr="007F67E9">
        <w:rPr>
          <w:rFonts w:ascii="Noto Sans" w:hAnsi="Noto Sans" w:cs="Noto Sans"/>
          <w:sz w:val="18"/>
          <w:szCs w:val="18"/>
        </w:rPr>
        <w:t>b)</w:t>
      </w:r>
      <w:r w:rsidRPr="007F67E9">
        <w:rPr>
          <w:rFonts w:ascii="Noto Sans" w:hAnsi="Noto Sans" w:cs="Noto Sans"/>
          <w:sz w:val="18"/>
          <w:szCs w:val="18"/>
        </w:rPr>
        <w:tab/>
        <w:t xml:space="preserve">Cuando la totalidad de las proposiciones recibidas no reúnan los requisitos solicitados en esta convocatoria de la </w:t>
      </w:r>
      <w:r w:rsidRPr="006E5CF2">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acional</w:t>
      </w:r>
      <w:r w:rsidRPr="007F67E9">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c)</w:t>
      </w:r>
      <w:r w:rsidRPr="007F67E9">
        <w:rPr>
          <w:rFonts w:ascii="Noto Sans" w:hAnsi="Noto Sans" w:cs="Noto Sans"/>
          <w:sz w:val="18"/>
          <w:szCs w:val="18"/>
        </w:rPr>
        <w:tab/>
        <w:t>Cuando la totalidad de las proposiciones se encuentren condicionadas en alguna de sus partes.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23.</w:t>
      </w:r>
      <w:r w:rsidRPr="007F67E9">
        <w:rPr>
          <w:rFonts w:ascii="Noto Sans" w:hAnsi="Noto Sans" w:cs="Noto Sans"/>
          <w:b/>
          <w:sz w:val="18"/>
          <w:szCs w:val="18"/>
        </w:rPr>
        <w:tab/>
        <w:t>NOTA INFORMATIVA OCDE.</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Esta nota es de carácter informativa por lo que no deberá incluirse en la proposición y no será causal de </w:t>
      </w:r>
      <w:proofErr w:type="spellStart"/>
      <w:r w:rsidRPr="007F67E9">
        <w:rPr>
          <w:rFonts w:ascii="Noto Sans" w:hAnsi="Noto Sans" w:cs="Noto Sans"/>
          <w:sz w:val="18"/>
          <w:szCs w:val="18"/>
        </w:rPr>
        <w:t>desechamiento</w:t>
      </w:r>
      <w:proofErr w:type="spellEnd"/>
      <w:r w:rsidRPr="007F67E9">
        <w:rPr>
          <w:rFonts w:ascii="Noto Sans" w:hAnsi="Noto Sans" w:cs="Noto Sans"/>
          <w:sz w:val="18"/>
          <w:szCs w:val="18"/>
        </w:rPr>
        <w:t xml:space="preserve"> la no presentación de la misma. ANEXO XVI “NOTA OCDE”.</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24.</w:t>
      </w:r>
      <w:r w:rsidRPr="007F67E9">
        <w:rPr>
          <w:rFonts w:ascii="Noto Sans" w:hAnsi="Noto Sans" w:cs="Noto Sans"/>
          <w:b/>
          <w:sz w:val="18"/>
          <w:szCs w:val="18"/>
        </w:rPr>
        <w:tab/>
        <w:t xml:space="preserve"> PROTOCOLO DE ACTUACIÓN EN MATERIA DE CONTRATACIONES PÚBLICAS Y OTORGAMIENTO Y PRÓRROGA DE LICENCIAS, PERMISOS, AUTORIZACIONES Y CONCESIONES.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consultado en la sección de la SABG, en el portal de la Ventanilla Única Nacional (gob.mx) a través de la liga https://www.gob.mx/buengobierno . En ese sentido se informa que los datos personales que se recaben con motivo del contacto con particulares serán protegidos y tratados conforme las disposiciones jurídicas aplicables. </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Anticorrupción y Buen Gobierno (SABG).</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a)</w:t>
      </w:r>
      <w:r w:rsidRPr="007F67E9">
        <w:rPr>
          <w:rFonts w:ascii="Noto Sans" w:hAnsi="Noto Sans" w:cs="Noto Sans"/>
          <w:sz w:val="18"/>
          <w:szCs w:val="18"/>
        </w:rPr>
        <w:tab/>
        <w:t xml:space="preserve">Integrantes del consejo de administración o administradores; </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b)</w:t>
      </w:r>
      <w:r w:rsidRPr="007F67E9">
        <w:rPr>
          <w:rFonts w:ascii="Noto Sans" w:hAnsi="Noto Sans" w:cs="Noto Sans"/>
          <w:sz w:val="18"/>
          <w:szCs w:val="18"/>
        </w:rPr>
        <w:tab/>
        <w:t xml:space="preserve">Director general, gerente general, o equivalentes; </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c)</w:t>
      </w:r>
      <w:r w:rsidRPr="007F67E9">
        <w:rPr>
          <w:rFonts w:ascii="Noto Sans" w:hAnsi="Noto Sans" w:cs="Noto Sans"/>
          <w:sz w:val="18"/>
          <w:szCs w:val="18"/>
        </w:rPr>
        <w:tab/>
        <w:t xml:space="preserve">Representantes legales, y </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d)</w:t>
      </w:r>
      <w:r w:rsidRPr="007F67E9">
        <w:rPr>
          <w:rFonts w:ascii="Noto Sans" w:hAnsi="Noto Sans" w:cs="Noto Sans"/>
          <w:sz w:val="18"/>
          <w:szCs w:val="18"/>
        </w:rPr>
        <w:tab/>
        <w:t>d) Personas físicas que posean directa o indirectamente cuando menos el diez por ciento de los títulos representativos del capital social de la persona moral.</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ambos casos, los particulares formularán el manifiesto a través de la dirección electrónica: https://comprasmx.buengobierno.gob.mx/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2</w:t>
      </w:r>
      <w:r w:rsidR="002E187D">
        <w:rPr>
          <w:rFonts w:ascii="Noto Sans" w:hAnsi="Noto Sans" w:cs="Noto Sans"/>
          <w:b/>
          <w:sz w:val="18"/>
          <w:szCs w:val="18"/>
        </w:rPr>
        <w:t>5</w:t>
      </w:r>
      <w:r w:rsidRPr="007F67E9">
        <w:rPr>
          <w:rFonts w:ascii="Noto Sans" w:hAnsi="Noto Sans" w:cs="Noto Sans"/>
          <w:b/>
          <w:sz w:val="18"/>
          <w:szCs w:val="18"/>
        </w:rPr>
        <w:t>.</w:t>
      </w:r>
      <w:r w:rsidRPr="007F67E9">
        <w:rPr>
          <w:rFonts w:ascii="Noto Sans" w:hAnsi="Noto Sans" w:cs="Noto Sans"/>
          <w:b/>
          <w:sz w:val="18"/>
          <w:szCs w:val="18"/>
        </w:rPr>
        <w:tab/>
        <w:t>AVISO DE PRIVACIDAD SIMPLIFICADO DE LOS PROCEDIMIENTOS DE ADQUISICIONES DE BIENES, ARRENDAMIENTOS Y CONTRATACIÓN DE SERVICIOS.</w:t>
      </w:r>
    </w:p>
    <w:p w:rsidR="00F20EB3" w:rsidRPr="007F67E9" w:rsidRDefault="00F20EB3" w:rsidP="00F20EB3">
      <w:pPr>
        <w:jc w:val="both"/>
        <w:rPr>
          <w:rFonts w:ascii="Noto Sans" w:hAnsi="Noto Sans" w:cs="Noto Sans"/>
          <w:b/>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atención al principio de máxima publicidad establecido en la LFTAIP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“Compras MX: Plataforma Digital de Contrataciones Públicas de la Administración Pública Federal”, no requiriéndose el consentimiento del titular de la información para permitir el acceso a la misma a través de una versión pública.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Por lo anterior, con fundamento en el artículo 68 de la LFTAIP, en relación con el artículo 70, fracción XXVIII de la LGTAIP, la información de “La </w:t>
      </w:r>
      <w:r w:rsidRPr="006E5CF2">
        <w:rPr>
          <w:rFonts w:ascii="Noto Sans" w:hAnsi="Noto Sans" w:cs="Noto Sans"/>
          <w:b/>
          <w:sz w:val="18"/>
          <w:szCs w:val="18"/>
        </w:rPr>
        <w:t xml:space="preserve">Licitación Pública </w:t>
      </w:r>
      <w:r w:rsidR="00BE3CE3">
        <w:rPr>
          <w:rFonts w:ascii="Noto Sans" w:hAnsi="Noto Sans" w:cs="Noto Sans"/>
          <w:b/>
          <w:sz w:val="18"/>
          <w:szCs w:val="18"/>
        </w:rPr>
        <w:t>N</w:t>
      </w:r>
      <w:r w:rsidRPr="00280F4A">
        <w:rPr>
          <w:rFonts w:ascii="Noto Sans" w:hAnsi="Noto Sans" w:cs="Noto Sans"/>
          <w:b/>
          <w:sz w:val="18"/>
          <w:szCs w:val="18"/>
        </w:rPr>
        <w:t>acional Bajo</w:t>
      </w:r>
      <w:r w:rsidRPr="007F67E9">
        <w:rPr>
          <w:rFonts w:ascii="Noto Sans" w:hAnsi="Noto Sans" w:cs="Noto Sans"/>
          <w:sz w:val="18"/>
          <w:szCs w:val="18"/>
        </w:rPr>
        <w:t xml:space="preserve">”, así como la versión pública de los requisitos y de la propuesta técnica y económica que presenten los licitantes, será de carácter público una vez emitido el Fallo y publicado en “COMPRAS MX”, conforme a los criterios emitidos por el SABG.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Se informa a los licitantes el AVISO DE PRIVACIDAD INTEGRAL DE LOS PROCEDIMIENTOS DE ADQUISICIONES DE BIENES, ARRENDAMIENTOS Y CONTRATACIÓN DE SERVICIOS, el cual se encuentra en el ANEXO XIX “AVISO DE PRIVACIDAD INTEGRAL DE LOS PROCEDIMIENTOS DE ADQUISICIONES DE BIENES, ARRENDAMIENTOS Y CONTRATACIÓN DE SERVICIOS”, dicho anexo únicamente es de carácter informativo. </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b/>
          <w:sz w:val="18"/>
          <w:szCs w:val="18"/>
          <w:lang w:val="es-ES"/>
        </w:rPr>
      </w:pPr>
      <w:r w:rsidRPr="007F67E9">
        <w:rPr>
          <w:rFonts w:ascii="Noto Sans" w:hAnsi="Noto Sans" w:cs="Noto Sans"/>
          <w:b/>
          <w:sz w:val="18"/>
          <w:szCs w:val="18"/>
          <w:lang w:val="es-ES"/>
        </w:rPr>
        <w:t>26. ANEXOS.</w:t>
      </w:r>
    </w:p>
    <w:p w:rsidR="00F20EB3" w:rsidRPr="007F67E9" w:rsidRDefault="00F20EB3" w:rsidP="00F20EB3">
      <w:pPr>
        <w:jc w:val="both"/>
        <w:rPr>
          <w:rFonts w:ascii="Noto Sans" w:hAnsi="Noto Sans" w:cs="Noto Sans"/>
          <w:b/>
          <w:sz w:val="18"/>
          <w:szCs w:val="18"/>
          <w:u w:val="single"/>
        </w:rPr>
      </w:pPr>
      <w:r w:rsidRPr="007F67E9">
        <w:rPr>
          <w:rFonts w:ascii="Noto Sans" w:hAnsi="Noto Sans" w:cs="Noto Sans"/>
          <w:b/>
          <w:sz w:val="18"/>
          <w:szCs w:val="18"/>
          <w:u w:val="single"/>
        </w:rPr>
        <w:t>POR EL ÓRGANO DE OPERACIÓN ADMINISTRATIVA</w:t>
      </w:r>
    </w:p>
    <w:p w:rsidR="00F20EB3" w:rsidRPr="007F67E9" w:rsidRDefault="00F20EB3" w:rsidP="00F20EB3">
      <w:pPr>
        <w:jc w:val="both"/>
        <w:rPr>
          <w:rFonts w:ascii="Noto Sans" w:hAnsi="Noto Sans" w:cs="Noto Sans"/>
          <w:b/>
          <w:sz w:val="18"/>
          <w:szCs w:val="18"/>
          <w:u w:val="single"/>
        </w:rPr>
      </w:pPr>
      <w:r w:rsidRPr="007F67E9">
        <w:rPr>
          <w:rFonts w:ascii="Noto Sans" w:hAnsi="Noto Sans" w:cs="Noto Sans"/>
          <w:b/>
          <w:sz w:val="18"/>
          <w:szCs w:val="18"/>
          <w:u w:val="single"/>
        </w:rPr>
        <w:t>DESCONCENTRADA, INSTITUTO MEXICANO DEL</w:t>
      </w:r>
    </w:p>
    <w:p w:rsidR="00F20EB3" w:rsidRPr="007F67E9" w:rsidRDefault="00F20EB3" w:rsidP="00F20EB3">
      <w:pPr>
        <w:jc w:val="both"/>
        <w:rPr>
          <w:rFonts w:ascii="Noto Sans" w:hAnsi="Noto Sans" w:cs="Noto Sans"/>
          <w:b/>
          <w:sz w:val="18"/>
          <w:szCs w:val="18"/>
          <w:u w:val="single"/>
        </w:rPr>
      </w:pPr>
      <w:r w:rsidRPr="007F67E9">
        <w:rPr>
          <w:rFonts w:ascii="Noto Sans" w:hAnsi="Noto Sans" w:cs="Noto Sans"/>
          <w:b/>
          <w:sz w:val="18"/>
          <w:szCs w:val="18"/>
          <w:u w:val="single"/>
        </w:rPr>
        <w:t>SEGURO SOCIAL ESTATAL EN QUERÉTARO</w:t>
      </w:r>
    </w:p>
    <w:p w:rsidR="00F20EB3" w:rsidRDefault="00F20EB3" w:rsidP="00F20EB3">
      <w:pPr>
        <w:jc w:val="both"/>
        <w:rPr>
          <w:rFonts w:ascii="Noto Sans" w:hAnsi="Noto Sans" w:cs="Noto Sans"/>
          <w:b/>
          <w:sz w:val="18"/>
          <w:szCs w:val="18"/>
          <w:u w:val="single"/>
        </w:rPr>
      </w:pPr>
      <w:r w:rsidRPr="007F67E9">
        <w:rPr>
          <w:rFonts w:ascii="Noto Sans" w:hAnsi="Noto Sans" w:cs="Noto Sans"/>
          <w:b/>
          <w:sz w:val="18"/>
          <w:szCs w:val="18"/>
          <w:u w:val="single"/>
        </w:rPr>
        <w:t>POR EL AREA CONTRATANTE:</w:t>
      </w:r>
    </w:p>
    <w:tbl>
      <w:tblPr>
        <w:tblW w:w="10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3413"/>
        <w:gridCol w:w="4002"/>
      </w:tblGrid>
      <w:tr w:rsidR="00F20EB3" w:rsidRPr="007F67E9" w:rsidTr="00CA14DB">
        <w:tc>
          <w:tcPr>
            <w:tcW w:w="2779" w:type="dxa"/>
            <w:tcBorders>
              <w:top w:val="single" w:sz="4" w:space="0" w:color="auto"/>
              <w:left w:val="single" w:sz="4" w:space="0" w:color="auto"/>
              <w:bottom w:val="single" w:sz="4" w:space="0" w:color="auto"/>
              <w:right w:val="single" w:sz="4" w:space="0" w:color="auto"/>
            </w:tcBorders>
            <w:shd w:val="clear" w:color="auto" w:fill="984806" w:themeFill="accent6" w:themeFillShade="80"/>
            <w:hideMark/>
          </w:tcPr>
          <w:p w:rsidR="00F20EB3" w:rsidRPr="007F67E9" w:rsidRDefault="00F20EB3" w:rsidP="00CA14DB">
            <w:pPr>
              <w:tabs>
                <w:tab w:val="right" w:pos="10065"/>
              </w:tabs>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NOMBRE</w:t>
            </w:r>
          </w:p>
        </w:tc>
        <w:tc>
          <w:tcPr>
            <w:tcW w:w="3413" w:type="dxa"/>
            <w:tcBorders>
              <w:top w:val="single" w:sz="4" w:space="0" w:color="auto"/>
              <w:left w:val="single" w:sz="4" w:space="0" w:color="auto"/>
              <w:bottom w:val="single" w:sz="4" w:space="0" w:color="auto"/>
              <w:right w:val="single" w:sz="4" w:space="0" w:color="auto"/>
            </w:tcBorders>
            <w:shd w:val="clear" w:color="auto" w:fill="984806" w:themeFill="accent6" w:themeFillShade="80"/>
            <w:hideMark/>
          </w:tcPr>
          <w:p w:rsidR="00F20EB3" w:rsidRPr="007F67E9" w:rsidRDefault="00F20EB3" w:rsidP="00CA14DB">
            <w:pPr>
              <w:tabs>
                <w:tab w:val="right" w:pos="10065"/>
              </w:tabs>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ÁREA</w:t>
            </w:r>
          </w:p>
        </w:tc>
        <w:tc>
          <w:tcPr>
            <w:tcW w:w="4002" w:type="dxa"/>
            <w:tcBorders>
              <w:top w:val="single" w:sz="4" w:space="0" w:color="auto"/>
              <w:left w:val="single" w:sz="4" w:space="0" w:color="auto"/>
              <w:bottom w:val="single" w:sz="4" w:space="0" w:color="auto"/>
              <w:right w:val="single" w:sz="4" w:space="0" w:color="auto"/>
            </w:tcBorders>
            <w:shd w:val="clear" w:color="auto" w:fill="984806" w:themeFill="accent6" w:themeFillShade="80"/>
          </w:tcPr>
          <w:p w:rsidR="00F20EB3" w:rsidRPr="007F67E9" w:rsidRDefault="00F20EB3" w:rsidP="00CA14DB">
            <w:pPr>
              <w:tabs>
                <w:tab w:val="right" w:pos="10065"/>
              </w:tabs>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FIRMA</w:t>
            </w:r>
          </w:p>
        </w:tc>
      </w:tr>
      <w:tr w:rsidR="00F20EB3" w:rsidRPr="007F67E9" w:rsidTr="00CA14DB">
        <w:trPr>
          <w:trHeight w:val="364"/>
        </w:trPr>
        <w:tc>
          <w:tcPr>
            <w:tcW w:w="2779"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sz w:val="18"/>
                <w:szCs w:val="18"/>
                <w:lang w:val="pt-BR"/>
              </w:rPr>
            </w:pPr>
            <w:r w:rsidRPr="007F67E9">
              <w:rPr>
                <w:rFonts w:ascii="Noto Sans" w:hAnsi="Noto Sans" w:cs="Noto Sans"/>
                <w:sz w:val="18"/>
                <w:szCs w:val="18"/>
                <w:lang w:val="pt-BR"/>
              </w:rPr>
              <w:t xml:space="preserve">L.A. J. Guadalupe Monroy </w:t>
            </w:r>
            <w:proofErr w:type="spellStart"/>
            <w:r w:rsidRPr="007F67E9">
              <w:rPr>
                <w:rFonts w:ascii="Noto Sans" w:hAnsi="Noto Sans" w:cs="Noto Sans"/>
                <w:sz w:val="18"/>
                <w:szCs w:val="18"/>
                <w:lang w:val="pt-BR"/>
              </w:rPr>
              <w:t>Reséndiz</w:t>
            </w:r>
            <w:proofErr w:type="spellEnd"/>
            <w:r w:rsidRPr="007F67E9">
              <w:rPr>
                <w:rFonts w:ascii="Noto Sans" w:hAnsi="Noto Sans" w:cs="Noto Sans"/>
                <w:sz w:val="18"/>
                <w:szCs w:val="18"/>
                <w:lang w:val="pt-BR"/>
              </w:rPr>
              <w:t xml:space="preserve"> </w:t>
            </w:r>
          </w:p>
        </w:tc>
        <w:tc>
          <w:tcPr>
            <w:tcW w:w="3413"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sz w:val="18"/>
                <w:szCs w:val="18"/>
              </w:rPr>
            </w:pPr>
            <w:r>
              <w:rPr>
                <w:rFonts w:ascii="Noto Sans" w:hAnsi="Noto Sans" w:cs="Noto Sans"/>
                <w:sz w:val="18"/>
                <w:szCs w:val="18"/>
              </w:rPr>
              <w:t xml:space="preserve">Titular de la </w:t>
            </w:r>
            <w:r w:rsidRPr="007F67E9">
              <w:rPr>
                <w:rFonts w:ascii="Noto Sans" w:hAnsi="Noto Sans" w:cs="Noto Sans"/>
                <w:sz w:val="18"/>
                <w:szCs w:val="18"/>
              </w:rPr>
              <w:t>Coordinación de Abastecimiento y Equipamiento</w:t>
            </w:r>
          </w:p>
        </w:tc>
        <w:tc>
          <w:tcPr>
            <w:tcW w:w="4002"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b/>
                <w:sz w:val="18"/>
                <w:szCs w:val="18"/>
              </w:rPr>
            </w:pPr>
          </w:p>
        </w:tc>
      </w:tr>
      <w:tr w:rsidR="00F20EB3" w:rsidRPr="007F67E9" w:rsidTr="00CA14DB">
        <w:trPr>
          <w:trHeight w:val="554"/>
        </w:trPr>
        <w:tc>
          <w:tcPr>
            <w:tcW w:w="2779" w:type="dxa"/>
            <w:tcBorders>
              <w:top w:val="single" w:sz="4" w:space="0" w:color="auto"/>
              <w:left w:val="single" w:sz="4" w:space="0" w:color="auto"/>
              <w:bottom w:val="single" w:sz="4" w:space="0" w:color="auto"/>
              <w:right w:val="single" w:sz="4" w:space="0" w:color="auto"/>
            </w:tcBorders>
            <w:vAlign w:val="center"/>
          </w:tcPr>
          <w:p w:rsidR="00F20EB3" w:rsidRPr="007F67E9" w:rsidRDefault="00E17B9C" w:rsidP="00CA14DB">
            <w:pPr>
              <w:tabs>
                <w:tab w:val="right" w:pos="10065"/>
              </w:tabs>
              <w:jc w:val="center"/>
              <w:rPr>
                <w:rFonts w:ascii="Noto Sans" w:hAnsi="Noto Sans" w:cs="Noto Sans"/>
                <w:sz w:val="18"/>
                <w:szCs w:val="18"/>
              </w:rPr>
            </w:pPr>
            <w:r>
              <w:rPr>
                <w:rFonts w:ascii="Noto Sans" w:hAnsi="Noto Sans" w:cs="Noto Sans"/>
                <w:sz w:val="18"/>
                <w:szCs w:val="18"/>
              </w:rPr>
              <w:t>Lic. Angel David Rosete López</w:t>
            </w:r>
          </w:p>
        </w:tc>
        <w:tc>
          <w:tcPr>
            <w:tcW w:w="3413"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sz w:val="18"/>
                <w:szCs w:val="18"/>
              </w:rPr>
            </w:pPr>
            <w:r>
              <w:rPr>
                <w:rFonts w:ascii="Noto Sans" w:hAnsi="Noto Sans" w:cs="Noto Sans"/>
                <w:sz w:val="18"/>
                <w:szCs w:val="18"/>
                <w:lang w:val="pt-BR"/>
              </w:rPr>
              <w:t>Jefe</w:t>
            </w:r>
            <w:r w:rsidRPr="007F67E9">
              <w:rPr>
                <w:rFonts w:ascii="Noto Sans" w:hAnsi="Noto Sans" w:cs="Noto Sans"/>
                <w:sz w:val="18"/>
                <w:szCs w:val="18"/>
                <w:lang w:val="pt-BR"/>
              </w:rPr>
              <w:t xml:space="preserve"> </w:t>
            </w:r>
            <w:proofErr w:type="gramStart"/>
            <w:r w:rsidRPr="007F67E9">
              <w:rPr>
                <w:rFonts w:ascii="Noto Sans" w:hAnsi="Noto Sans" w:cs="Noto Sans"/>
                <w:sz w:val="18"/>
                <w:szCs w:val="18"/>
                <w:lang w:val="pt-BR"/>
              </w:rPr>
              <w:t>del</w:t>
            </w:r>
            <w:proofErr w:type="gramEnd"/>
            <w:r w:rsidRPr="007F67E9">
              <w:rPr>
                <w:rFonts w:ascii="Noto Sans" w:hAnsi="Noto Sans" w:cs="Noto Sans"/>
                <w:sz w:val="18"/>
                <w:szCs w:val="18"/>
                <w:lang w:val="pt-BR"/>
              </w:rPr>
              <w:t xml:space="preserve"> Departamento de </w:t>
            </w:r>
            <w:r w:rsidRPr="007F67E9">
              <w:rPr>
                <w:rFonts w:ascii="Noto Sans" w:hAnsi="Noto Sans" w:cs="Noto Sans"/>
                <w:sz w:val="18"/>
                <w:szCs w:val="18"/>
              </w:rPr>
              <w:t>Adquisición</w:t>
            </w:r>
            <w:r w:rsidRPr="007F67E9">
              <w:rPr>
                <w:rFonts w:ascii="Noto Sans" w:hAnsi="Noto Sans" w:cs="Noto Sans"/>
                <w:sz w:val="18"/>
                <w:szCs w:val="18"/>
                <w:lang w:val="pt-BR"/>
              </w:rPr>
              <w:t xml:space="preserve"> de </w:t>
            </w:r>
            <w:r w:rsidRPr="007F67E9">
              <w:rPr>
                <w:rFonts w:ascii="Noto Sans" w:hAnsi="Noto Sans" w:cs="Noto Sans"/>
                <w:sz w:val="18"/>
                <w:szCs w:val="18"/>
              </w:rPr>
              <w:t>Bienes</w:t>
            </w:r>
            <w:r w:rsidRPr="007F67E9">
              <w:rPr>
                <w:rFonts w:ascii="Noto Sans" w:hAnsi="Noto Sans" w:cs="Noto Sans"/>
                <w:sz w:val="18"/>
                <w:szCs w:val="18"/>
                <w:lang w:val="pt-BR"/>
              </w:rPr>
              <w:t xml:space="preserve"> y </w:t>
            </w:r>
            <w:r w:rsidRPr="007F67E9">
              <w:rPr>
                <w:rFonts w:ascii="Noto Sans" w:hAnsi="Noto Sans" w:cs="Noto Sans"/>
                <w:sz w:val="18"/>
                <w:szCs w:val="18"/>
              </w:rPr>
              <w:t>contratación</w:t>
            </w:r>
            <w:r w:rsidRPr="007F67E9">
              <w:rPr>
                <w:rFonts w:ascii="Noto Sans" w:hAnsi="Noto Sans" w:cs="Noto Sans"/>
                <w:sz w:val="18"/>
                <w:szCs w:val="18"/>
                <w:lang w:val="pt-BR"/>
              </w:rPr>
              <w:t xml:space="preserve"> de Serviços</w:t>
            </w:r>
          </w:p>
        </w:tc>
        <w:tc>
          <w:tcPr>
            <w:tcW w:w="4002"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b/>
                <w:sz w:val="18"/>
                <w:szCs w:val="18"/>
              </w:rPr>
            </w:pPr>
          </w:p>
        </w:tc>
      </w:tr>
      <w:tr w:rsidR="00F20EB3" w:rsidRPr="007F67E9" w:rsidTr="00CA14DB">
        <w:trPr>
          <w:trHeight w:val="554"/>
        </w:trPr>
        <w:tc>
          <w:tcPr>
            <w:tcW w:w="2779" w:type="dxa"/>
            <w:tcBorders>
              <w:top w:val="single" w:sz="4" w:space="0" w:color="auto"/>
              <w:left w:val="single" w:sz="4" w:space="0" w:color="auto"/>
              <w:bottom w:val="single" w:sz="4" w:space="0" w:color="auto"/>
              <w:right w:val="single" w:sz="4" w:space="0" w:color="auto"/>
            </w:tcBorders>
            <w:vAlign w:val="center"/>
            <w:hideMark/>
          </w:tcPr>
          <w:p w:rsidR="00F20EB3" w:rsidRPr="007F67E9" w:rsidRDefault="00F20EB3" w:rsidP="00CA14DB">
            <w:pPr>
              <w:tabs>
                <w:tab w:val="right" w:pos="10065"/>
              </w:tabs>
              <w:jc w:val="center"/>
              <w:rPr>
                <w:rFonts w:ascii="Noto Sans" w:hAnsi="Noto Sans" w:cs="Noto Sans"/>
                <w:sz w:val="18"/>
                <w:szCs w:val="18"/>
              </w:rPr>
            </w:pPr>
            <w:r w:rsidRPr="008C6473">
              <w:rPr>
                <w:rFonts w:ascii="Noto Sans" w:hAnsi="Noto Sans" w:cs="Noto Sans"/>
                <w:sz w:val="18"/>
                <w:szCs w:val="18"/>
              </w:rPr>
              <w:lastRenderedPageBreak/>
              <w:t>Mtro. Jonathan Sanchez Martínez</w:t>
            </w:r>
          </w:p>
        </w:tc>
        <w:tc>
          <w:tcPr>
            <w:tcW w:w="3413" w:type="dxa"/>
            <w:tcBorders>
              <w:top w:val="single" w:sz="4" w:space="0" w:color="auto"/>
              <w:left w:val="single" w:sz="4" w:space="0" w:color="auto"/>
              <w:bottom w:val="single" w:sz="4" w:space="0" w:color="auto"/>
              <w:right w:val="single" w:sz="4" w:space="0" w:color="auto"/>
            </w:tcBorders>
            <w:vAlign w:val="center"/>
            <w:hideMark/>
          </w:tcPr>
          <w:p w:rsidR="00F20EB3" w:rsidRPr="007F67E9" w:rsidRDefault="00F20EB3" w:rsidP="00CA14DB">
            <w:pPr>
              <w:tabs>
                <w:tab w:val="right" w:pos="10065"/>
              </w:tabs>
              <w:jc w:val="center"/>
              <w:rPr>
                <w:rFonts w:ascii="Noto Sans" w:hAnsi="Noto Sans" w:cs="Noto Sans"/>
                <w:sz w:val="18"/>
                <w:szCs w:val="18"/>
              </w:rPr>
            </w:pPr>
            <w:r>
              <w:rPr>
                <w:rFonts w:ascii="Noto Sans" w:hAnsi="Noto Sans" w:cs="Noto Sans"/>
                <w:sz w:val="18"/>
                <w:szCs w:val="18"/>
              </w:rPr>
              <w:t xml:space="preserve">Jefe </w:t>
            </w:r>
            <w:r w:rsidRPr="007F67E9">
              <w:rPr>
                <w:rFonts w:ascii="Noto Sans" w:hAnsi="Noto Sans" w:cs="Noto Sans"/>
                <w:sz w:val="18"/>
                <w:szCs w:val="18"/>
              </w:rPr>
              <w:t>de la Oficina de. Adquisición de Bienes y Contratación de Servicios</w:t>
            </w:r>
          </w:p>
        </w:tc>
        <w:tc>
          <w:tcPr>
            <w:tcW w:w="4002"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b/>
                <w:sz w:val="18"/>
                <w:szCs w:val="18"/>
              </w:rPr>
            </w:pPr>
          </w:p>
        </w:tc>
      </w:tr>
      <w:tr w:rsidR="00F20EB3" w:rsidRPr="007F67E9" w:rsidTr="00CA14DB">
        <w:trPr>
          <w:trHeight w:val="562"/>
        </w:trPr>
        <w:tc>
          <w:tcPr>
            <w:tcW w:w="2779" w:type="dxa"/>
            <w:tcBorders>
              <w:top w:val="single" w:sz="4" w:space="0" w:color="auto"/>
              <w:left w:val="single" w:sz="4" w:space="0" w:color="auto"/>
              <w:bottom w:val="single" w:sz="4" w:space="0" w:color="auto"/>
              <w:right w:val="single" w:sz="4" w:space="0" w:color="auto"/>
            </w:tcBorders>
            <w:vAlign w:val="center"/>
            <w:hideMark/>
          </w:tcPr>
          <w:p w:rsidR="00F20EB3" w:rsidRPr="007F67E9" w:rsidRDefault="00F20EB3" w:rsidP="00CA14DB">
            <w:pPr>
              <w:tabs>
                <w:tab w:val="right" w:pos="10065"/>
              </w:tabs>
              <w:jc w:val="center"/>
              <w:rPr>
                <w:rFonts w:ascii="Noto Sans" w:hAnsi="Noto Sans" w:cs="Noto Sans"/>
                <w:sz w:val="18"/>
                <w:szCs w:val="18"/>
              </w:rPr>
            </w:pPr>
            <w:r w:rsidRPr="007F67E9">
              <w:rPr>
                <w:rFonts w:ascii="Noto Sans" w:hAnsi="Noto Sans" w:cs="Noto Sans"/>
                <w:sz w:val="18"/>
                <w:szCs w:val="18"/>
              </w:rPr>
              <w:t>Lic. Maribel Alvarado Zúñiga</w:t>
            </w:r>
          </w:p>
          <w:p w:rsidR="00F20EB3" w:rsidRPr="007F67E9" w:rsidRDefault="00F20EB3" w:rsidP="00CA14DB">
            <w:pPr>
              <w:tabs>
                <w:tab w:val="right" w:pos="10065"/>
              </w:tabs>
              <w:jc w:val="center"/>
              <w:rPr>
                <w:rFonts w:ascii="Noto Sans" w:hAnsi="Noto Sans" w:cs="Noto Sans"/>
                <w:sz w:val="18"/>
                <w:szCs w:val="18"/>
              </w:rPr>
            </w:pPr>
          </w:p>
        </w:tc>
        <w:tc>
          <w:tcPr>
            <w:tcW w:w="3413"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sz w:val="18"/>
                <w:szCs w:val="18"/>
              </w:rPr>
            </w:pPr>
            <w:r w:rsidRPr="007F67E9">
              <w:rPr>
                <w:rFonts w:ascii="Noto Sans" w:hAnsi="Noto Sans" w:cs="Noto Sans"/>
                <w:sz w:val="18"/>
                <w:szCs w:val="18"/>
              </w:rPr>
              <w:t>Supervisor de proyecto E2</w:t>
            </w:r>
          </w:p>
        </w:tc>
        <w:tc>
          <w:tcPr>
            <w:tcW w:w="4002" w:type="dxa"/>
            <w:tcBorders>
              <w:top w:val="single" w:sz="4" w:space="0" w:color="auto"/>
              <w:left w:val="single" w:sz="4" w:space="0" w:color="auto"/>
              <w:bottom w:val="single" w:sz="4" w:space="0" w:color="auto"/>
              <w:right w:val="single" w:sz="4" w:space="0" w:color="auto"/>
            </w:tcBorders>
            <w:vAlign w:val="center"/>
          </w:tcPr>
          <w:p w:rsidR="00F20EB3" w:rsidRPr="007F67E9" w:rsidRDefault="00F20EB3" w:rsidP="00CA14DB">
            <w:pPr>
              <w:tabs>
                <w:tab w:val="right" w:pos="10065"/>
              </w:tabs>
              <w:jc w:val="center"/>
              <w:rPr>
                <w:rFonts w:ascii="Noto Sans" w:hAnsi="Noto Sans" w:cs="Noto Sans"/>
                <w:b/>
                <w:sz w:val="18"/>
                <w:szCs w:val="18"/>
              </w:rPr>
            </w:pPr>
          </w:p>
        </w:tc>
      </w:tr>
    </w:tbl>
    <w:p w:rsidR="00F20EB3" w:rsidRPr="007F67E9" w:rsidRDefault="00F20EB3" w:rsidP="00F20EB3">
      <w:pPr>
        <w:rPr>
          <w:rFonts w:ascii="Noto Sans" w:hAnsi="Noto Sans" w:cs="Noto Sans"/>
          <w:b/>
          <w:sz w:val="18"/>
          <w:szCs w:val="18"/>
          <w:lang w:val="es-ES"/>
        </w:rPr>
      </w:pPr>
      <w:r w:rsidRPr="007F67E9">
        <w:rPr>
          <w:rFonts w:ascii="Noto Sans" w:hAnsi="Noto Sans" w:cs="Noto Sans"/>
          <w:b/>
          <w:sz w:val="18"/>
          <w:szCs w:val="18"/>
          <w:lang w:val="es-ES"/>
        </w:rPr>
        <w:t>Elaboro: Lic. Maribel Alvarado Zúñiga</w:t>
      </w:r>
    </w:p>
    <w:p w:rsidR="00F20EB3" w:rsidRPr="007F67E9" w:rsidRDefault="00F20EB3" w:rsidP="00F20EB3">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rPr>
      </w:pPr>
      <w:r w:rsidRPr="007F67E9">
        <w:rPr>
          <w:rFonts w:ascii="Noto Sans" w:hAnsi="Noto Sans" w:cs="Noto Sans"/>
          <w:b/>
          <w:sz w:val="18"/>
          <w:szCs w:val="18"/>
        </w:rPr>
        <w:t>ANEXO 1 (UNO)</w:t>
      </w:r>
    </w:p>
    <w:p w:rsidR="00F20EB3" w:rsidRPr="007F67E9" w:rsidRDefault="00F20EB3" w:rsidP="00F20EB3">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rPr>
      </w:pPr>
    </w:p>
    <w:tbl>
      <w:tblPr>
        <w:tblW w:w="10839"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50"/>
        <w:gridCol w:w="1383"/>
        <w:gridCol w:w="4630"/>
        <w:gridCol w:w="1882"/>
        <w:gridCol w:w="1247"/>
        <w:gridCol w:w="1247"/>
      </w:tblGrid>
      <w:tr w:rsidR="00BE79F6" w:rsidRPr="00864531" w:rsidTr="00864531">
        <w:trPr>
          <w:trHeight w:val="330"/>
        </w:trPr>
        <w:tc>
          <w:tcPr>
            <w:tcW w:w="10839" w:type="dxa"/>
            <w:gridSpan w:val="6"/>
            <w:vMerge w:val="restart"/>
            <w:shd w:val="clear" w:color="000000" w:fill="4F6228"/>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SERVICIO DE PREPARACION Y SUMINISTRO DE PRODUCTOS DE MEDICINA MAGISTRAL 2026</w:t>
            </w:r>
          </w:p>
        </w:tc>
      </w:tr>
      <w:tr w:rsidR="00BE79F6" w:rsidRPr="00864531" w:rsidTr="00864531">
        <w:trPr>
          <w:trHeight w:val="245"/>
        </w:trPr>
        <w:tc>
          <w:tcPr>
            <w:tcW w:w="10839" w:type="dxa"/>
            <w:gridSpan w:val="6"/>
            <w:vMerge/>
            <w:vAlign w:val="center"/>
            <w:hideMark/>
          </w:tcPr>
          <w:p w:rsidR="00BE79F6" w:rsidRPr="00864531" w:rsidRDefault="00BE79F6" w:rsidP="00BE79F6">
            <w:pPr>
              <w:rPr>
                <w:rFonts w:ascii="Noto Sans" w:eastAsia="Times New Roman" w:hAnsi="Noto Sans" w:cs="Noto Sans"/>
                <w:b/>
                <w:bCs/>
                <w:color w:val="FFFFFF"/>
                <w:sz w:val="18"/>
                <w:szCs w:val="18"/>
                <w:lang w:eastAsia="es-MX"/>
              </w:rPr>
            </w:pPr>
          </w:p>
        </w:tc>
      </w:tr>
      <w:tr w:rsidR="00BE79F6" w:rsidRPr="00864531" w:rsidTr="00864531">
        <w:trPr>
          <w:trHeight w:val="435"/>
        </w:trPr>
        <w:tc>
          <w:tcPr>
            <w:tcW w:w="10839" w:type="dxa"/>
            <w:gridSpan w:val="6"/>
            <w:shd w:val="clear" w:color="000000" w:fill="4F6228"/>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Del fallo al 31 de Diciembre del 2026.</w:t>
            </w:r>
          </w:p>
        </w:tc>
      </w:tr>
      <w:tr w:rsidR="00BE79F6" w:rsidRPr="00864531" w:rsidTr="00864531">
        <w:trPr>
          <w:trHeight w:val="315"/>
        </w:trPr>
        <w:tc>
          <w:tcPr>
            <w:tcW w:w="450" w:type="dxa"/>
            <w:vMerge w:val="restart"/>
            <w:shd w:val="clear" w:color="000000" w:fill="4F6228"/>
            <w:noWrap/>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No.</w:t>
            </w:r>
          </w:p>
        </w:tc>
        <w:tc>
          <w:tcPr>
            <w:tcW w:w="1383" w:type="dxa"/>
            <w:vMerge w:val="restart"/>
            <w:shd w:val="clear" w:color="000000" w:fill="4F6228"/>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CLAVE CUCOP</w:t>
            </w:r>
          </w:p>
        </w:tc>
        <w:tc>
          <w:tcPr>
            <w:tcW w:w="4630" w:type="dxa"/>
            <w:vMerge w:val="restart"/>
            <w:shd w:val="clear" w:color="000000" w:fill="4F6228"/>
            <w:noWrap/>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DESCRIPCIÓN</w:t>
            </w:r>
          </w:p>
        </w:tc>
        <w:tc>
          <w:tcPr>
            <w:tcW w:w="1882" w:type="dxa"/>
            <w:vMerge w:val="restart"/>
            <w:shd w:val="clear" w:color="000000" w:fill="4F6228"/>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UNIDAD DE PRESENTACION</w:t>
            </w:r>
          </w:p>
        </w:tc>
        <w:tc>
          <w:tcPr>
            <w:tcW w:w="2494" w:type="dxa"/>
            <w:gridSpan w:val="2"/>
            <w:shd w:val="clear" w:color="000000" w:fill="4F6228"/>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CANTIDAD</w:t>
            </w:r>
          </w:p>
        </w:tc>
      </w:tr>
      <w:tr w:rsidR="00BE79F6" w:rsidRPr="00864531" w:rsidTr="00864531">
        <w:trPr>
          <w:trHeight w:val="315"/>
        </w:trPr>
        <w:tc>
          <w:tcPr>
            <w:tcW w:w="450" w:type="dxa"/>
            <w:vMerge/>
            <w:vAlign w:val="center"/>
            <w:hideMark/>
          </w:tcPr>
          <w:p w:rsidR="00BE79F6" w:rsidRPr="00864531" w:rsidRDefault="00BE79F6" w:rsidP="00BE79F6">
            <w:pPr>
              <w:rPr>
                <w:rFonts w:ascii="Noto Sans" w:eastAsia="Times New Roman" w:hAnsi="Noto Sans" w:cs="Noto Sans"/>
                <w:b/>
                <w:bCs/>
                <w:color w:val="FFFFFF"/>
                <w:sz w:val="18"/>
                <w:szCs w:val="18"/>
                <w:lang w:eastAsia="es-MX"/>
              </w:rPr>
            </w:pPr>
          </w:p>
        </w:tc>
        <w:tc>
          <w:tcPr>
            <w:tcW w:w="1383" w:type="dxa"/>
            <w:vMerge/>
            <w:vAlign w:val="center"/>
            <w:hideMark/>
          </w:tcPr>
          <w:p w:rsidR="00BE79F6" w:rsidRPr="00864531" w:rsidRDefault="00BE79F6" w:rsidP="00BE79F6">
            <w:pPr>
              <w:rPr>
                <w:rFonts w:ascii="Noto Sans" w:eastAsia="Times New Roman" w:hAnsi="Noto Sans" w:cs="Noto Sans"/>
                <w:b/>
                <w:bCs/>
                <w:color w:val="FFFFFF"/>
                <w:sz w:val="18"/>
                <w:szCs w:val="18"/>
                <w:lang w:eastAsia="es-MX"/>
              </w:rPr>
            </w:pPr>
          </w:p>
        </w:tc>
        <w:tc>
          <w:tcPr>
            <w:tcW w:w="4630" w:type="dxa"/>
            <w:vMerge/>
            <w:vAlign w:val="center"/>
            <w:hideMark/>
          </w:tcPr>
          <w:p w:rsidR="00BE79F6" w:rsidRPr="00864531" w:rsidRDefault="00BE79F6" w:rsidP="00BE79F6">
            <w:pPr>
              <w:rPr>
                <w:rFonts w:ascii="Noto Sans" w:eastAsia="Times New Roman" w:hAnsi="Noto Sans" w:cs="Noto Sans"/>
                <w:b/>
                <w:bCs/>
                <w:color w:val="FFFFFF"/>
                <w:sz w:val="18"/>
                <w:szCs w:val="18"/>
                <w:lang w:eastAsia="es-MX"/>
              </w:rPr>
            </w:pPr>
          </w:p>
        </w:tc>
        <w:tc>
          <w:tcPr>
            <w:tcW w:w="1882" w:type="dxa"/>
            <w:vMerge/>
            <w:vAlign w:val="center"/>
            <w:hideMark/>
          </w:tcPr>
          <w:p w:rsidR="00BE79F6" w:rsidRPr="00864531" w:rsidRDefault="00BE79F6" w:rsidP="00BE79F6">
            <w:pPr>
              <w:rPr>
                <w:rFonts w:ascii="Noto Sans" w:eastAsia="Times New Roman" w:hAnsi="Noto Sans" w:cs="Noto Sans"/>
                <w:b/>
                <w:bCs/>
                <w:color w:val="FFFFFF"/>
                <w:sz w:val="18"/>
                <w:szCs w:val="18"/>
                <w:lang w:eastAsia="es-MX"/>
              </w:rPr>
            </w:pPr>
          </w:p>
        </w:tc>
        <w:tc>
          <w:tcPr>
            <w:tcW w:w="1247" w:type="dxa"/>
            <w:shd w:val="clear" w:color="000000" w:fill="4F6228"/>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MINIMO</w:t>
            </w:r>
          </w:p>
        </w:tc>
        <w:tc>
          <w:tcPr>
            <w:tcW w:w="1247" w:type="dxa"/>
            <w:shd w:val="clear" w:color="000000" w:fill="4F6228"/>
            <w:vAlign w:val="center"/>
            <w:hideMark/>
          </w:tcPr>
          <w:p w:rsidR="00BE79F6" w:rsidRPr="00864531" w:rsidRDefault="00BE79F6" w:rsidP="00BE79F6">
            <w:pPr>
              <w:jc w:val="center"/>
              <w:rPr>
                <w:rFonts w:ascii="Noto Sans" w:eastAsia="Times New Roman" w:hAnsi="Noto Sans" w:cs="Noto Sans"/>
                <w:b/>
                <w:bCs/>
                <w:color w:val="FFFFFF"/>
                <w:sz w:val="18"/>
                <w:szCs w:val="18"/>
                <w:lang w:eastAsia="es-MX"/>
              </w:rPr>
            </w:pPr>
            <w:r w:rsidRPr="00864531">
              <w:rPr>
                <w:rFonts w:ascii="Noto Sans" w:eastAsia="Times New Roman" w:hAnsi="Noto Sans" w:cs="Noto Sans"/>
                <w:b/>
                <w:bCs/>
                <w:color w:val="FFFFFF"/>
                <w:sz w:val="18"/>
                <w:szCs w:val="18"/>
                <w:lang w:eastAsia="es-MX"/>
              </w:rPr>
              <w:t>MAXIMO</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Aceite de </w:t>
            </w:r>
            <w:proofErr w:type="spellStart"/>
            <w:r w:rsidRPr="00864531">
              <w:rPr>
                <w:rFonts w:ascii="Noto Sans" w:eastAsia="Times New Roman" w:hAnsi="Noto Sans" w:cs="Noto Sans"/>
                <w:color w:val="000000"/>
                <w:sz w:val="18"/>
                <w:szCs w:val="18"/>
                <w:lang w:eastAsia="es-MX"/>
              </w:rPr>
              <w:t>jonjolí</w:t>
            </w:r>
            <w:proofErr w:type="spellEnd"/>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25301-0014</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Aceite de Almendras dulces </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Aceite de </w:t>
            </w:r>
            <w:proofErr w:type="spellStart"/>
            <w:r w:rsidRPr="00864531">
              <w:rPr>
                <w:rFonts w:ascii="Noto Sans" w:eastAsia="Times New Roman" w:hAnsi="Noto Sans" w:cs="Noto Sans"/>
                <w:color w:val="000000"/>
                <w:sz w:val="18"/>
                <w:szCs w:val="18"/>
                <w:lang w:eastAsia="es-MX"/>
              </w:rPr>
              <w:t>cade</w:t>
            </w:r>
            <w:proofErr w:type="spellEnd"/>
            <w:r w:rsidRPr="00864531">
              <w:rPr>
                <w:rFonts w:ascii="Noto Sans" w:eastAsia="Times New Roman" w:hAnsi="Noto Sans" w:cs="Noto Sans"/>
                <w:color w:val="000000"/>
                <w:sz w:val="18"/>
                <w:szCs w:val="18"/>
                <w:lang w:eastAsia="es-MX"/>
              </w:rPr>
              <w:t xml:space="preserve"> </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Aceite de girasol</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Aceite esencial de bergamota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Aceite Esencial de lima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Aceite mineral (vaselina liquida)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Acido</w:t>
            </w:r>
            <w:proofErr w:type="spellEnd"/>
            <w:r w:rsidRPr="00864531">
              <w:rPr>
                <w:rFonts w:ascii="Noto Sans" w:eastAsia="Times New Roman" w:hAnsi="Noto Sans" w:cs="Noto Sans"/>
                <w:color w:val="000000"/>
                <w:sz w:val="18"/>
                <w:szCs w:val="18"/>
                <w:lang w:eastAsia="es-MX"/>
              </w:rPr>
              <w:t xml:space="preserve"> acético glacial</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Acido</w:t>
            </w:r>
            <w:proofErr w:type="spellEnd"/>
            <w:r w:rsidRPr="00864531">
              <w:rPr>
                <w:rFonts w:ascii="Noto Sans" w:eastAsia="Times New Roman" w:hAnsi="Noto Sans" w:cs="Noto Sans"/>
                <w:color w:val="000000"/>
                <w:sz w:val="18"/>
                <w:szCs w:val="18"/>
                <w:lang w:eastAsia="es-MX"/>
              </w:rPr>
              <w:t xml:space="preserve"> ascórbico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Ácido </w:t>
            </w:r>
            <w:proofErr w:type="spellStart"/>
            <w:r w:rsidRPr="00864531">
              <w:rPr>
                <w:rFonts w:ascii="Noto Sans" w:eastAsia="Times New Roman" w:hAnsi="Noto Sans" w:cs="Noto Sans"/>
                <w:color w:val="000000"/>
                <w:sz w:val="18"/>
                <w:szCs w:val="18"/>
                <w:lang w:eastAsia="es-MX"/>
              </w:rPr>
              <w:t>azelaico</w:t>
            </w:r>
            <w:proofErr w:type="spellEnd"/>
            <w:r w:rsidRPr="00864531">
              <w:rPr>
                <w:rFonts w:ascii="Noto Sans" w:eastAsia="Times New Roman" w:hAnsi="Noto Sans" w:cs="Noto Sans"/>
                <w:color w:val="000000"/>
                <w:sz w:val="18"/>
                <w:szCs w:val="18"/>
                <w:lang w:eastAsia="es-MX"/>
              </w:rPr>
              <w:t xml:space="preserve"> 15%</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Ácido benzoico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Ácido bórico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Ácido </w:t>
            </w:r>
            <w:proofErr w:type="spellStart"/>
            <w:r w:rsidRPr="00864531">
              <w:rPr>
                <w:rFonts w:ascii="Noto Sans" w:eastAsia="Times New Roman" w:hAnsi="Noto Sans" w:cs="Noto Sans"/>
                <w:color w:val="000000"/>
                <w:sz w:val="18"/>
                <w:szCs w:val="18"/>
                <w:lang w:eastAsia="es-MX"/>
              </w:rPr>
              <w:t>fusídico</w:t>
            </w:r>
            <w:proofErr w:type="spellEnd"/>
            <w:r w:rsidRPr="00864531">
              <w:rPr>
                <w:rFonts w:ascii="Noto Sans" w:eastAsia="Times New Roman" w:hAnsi="Noto Sans" w:cs="Noto Sans"/>
                <w:color w:val="000000"/>
                <w:sz w:val="18"/>
                <w:szCs w:val="18"/>
                <w:lang w:eastAsia="es-MX"/>
              </w:rPr>
              <w:t xml:space="preserve"> 2% crema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Ácido láctico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Ácido retinoico (</w:t>
            </w:r>
            <w:proofErr w:type="spellStart"/>
            <w:r w:rsidRPr="00864531">
              <w:rPr>
                <w:rFonts w:ascii="Noto Sans" w:eastAsia="Times New Roman" w:hAnsi="Noto Sans" w:cs="Noto Sans"/>
                <w:color w:val="000000"/>
                <w:sz w:val="18"/>
                <w:szCs w:val="18"/>
                <w:lang w:eastAsia="es-MX"/>
              </w:rPr>
              <w:t>tretinoína</w:t>
            </w:r>
            <w:proofErr w:type="spellEnd"/>
            <w:r w:rsidRPr="00864531">
              <w:rPr>
                <w:rFonts w:ascii="Noto Sans" w:eastAsia="Times New Roman" w:hAnsi="Noto Sans" w:cs="Noto Sans"/>
                <w:color w:val="000000"/>
                <w:sz w:val="18"/>
                <w:szCs w:val="18"/>
                <w:lang w:eastAsia="es-MX"/>
              </w:rPr>
              <w:t>) 0.25%</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Ácido </w:t>
            </w:r>
            <w:proofErr w:type="spellStart"/>
            <w:r w:rsidRPr="00864531">
              <w:rPr>
                <w:rFonts w:ascii="Noto Sans" w:eastAsia="Times New Roman" w:hAnsi="Noto Sans" w:cs="Noto Sans"/>
                <w:color w:val="000000"/>
                <w:sz w:val="18"/>
                <w:szCs w:val="18"/>
                <w:lang w:eastAsia="es-MX"/>
              </w:rPr>
              <w:t>retinóico</w:t>
            </w:r>
            <w:proofErr w:type="spellEnd"/>
            <w:r w:rsidRPr="00864531">
              <w:rPr>
                <w:rFonts w:ascii="Noto Sans" w:eastAsia="Times New Roman" w:hAnsi="Noto Sans" w:cs="Noto Sans"/>
                <w:color w:val="000000"/>
                <w:sz w:val="18"/>
                <w:szCs w:val="18"/>
                <w:lang w:eastAsia="es-MX"/>
              </w:rPr>
              <w:t xml:space="preserve"> gel 0.01 ó .1%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Ácido </w:t>
            </w:r>
            <w:proofErr w:type="spellStart"/>
            <w:r w:rsidRPr="00864531">
              <w:rPr>
                <w:rFonts w:ascii="Noto Sans" w:eastAsia="Times New Roman" w:hAnsi="Noto Sans" w:cs="Noto Sans"/>
                <w:color w:val="000000"/>
                <w:sz w:val="18"/>
                <w:szCs w:val="18"/>
                <w:lang w:eastAsia="es-MX"/>
              </w:rPr>
              <w:t>retinóico</w:t>
            </w:r>
            <w:proofErr w:type="spellEnd"/>
            <w:r w:rsidRPr="00864531">
              <w:rPr>
                <w:rFonts w:ascii="Noto Sans" w:eastAsia="Times New Roman" w:hAnsi="Noto Sans" w:cs="Noto Sans"/>
                <w:color w:val="000000"/>
                <w:sz w:val="18"/>
                <w:szCs w:val="18"/>
                <w:lang w:eastAsia="es-MX"/>
              </w:rPr>
              <w:t xml:space="preserve"> solución 0.05% </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Acido</w:t>
            </w:r>
            <w:proofErr w:type="spellEnd"/>
            <w:r w:rsidRPr="00864531">
              <w:rPr>
                <w:rFonts w:ascii="Noto Sans" w:eastAsia="Times New Roman" w:hAnsi="Noto Sans" w:cs="Noto Sans"/>
                <w:color w:val="000000"/>
                <w:sz w:val="18"/>
                <w:szCs w:val="18"/>
                <w:lang w:eastAsia="es-MX"/>
              </w:rPr>
              <w:t xml:space="preserve"> retinoico crema 0.05%</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Ácido salicílico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Acido</w:t>
            </w:r>
            <w:proofErr w:type="spellEnd"/>
            <w:r w:rsidRPr="00864531">
              <w:rPr>
                <w:rFonts w:ascii="Noto Sans" w:eastAsia="Times New Roman" w:hAnsi="Noto Sans" w:cs="Noto Sans"/>
                <w:color w:val="000000"/>
                <w:sz w:val="18"/>
                <w:szCs w:val="18"/>
                <w:lang w:eastAsia="es-MX"/>
              </w:rPr>
              <w:t xml:space="preserve"> </w:t>
            </w:r>
            <w:proofErr w:type="spellStart"/>
            <w:r w:rsidRPr="00864531">
              <w:rPr>
                <w:rFonts w:ascii="Noto Sans" w:eastAsia="Times New Roman" w:hAnsi="Noto Sans" w:cs="Noto Sans"/>
                <w:color w:val="000000"/>
                <w:sz w:val="18"/>
                <w:szCs w:val="18"/>
                <w:lang w:eastAsia="es-MX"/>
              </w:rPr>
              <w:t>tricloroacético</w:t>
            </w:r>
            <w:proofErr w:type="spellEnd"/>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Alcohol etílico</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Agua de </w:t>
            </w:r>
            <w:proofErr w:type="spellStart"/>
            <w:r w:rsidRPr="00864531">
              <w:rPr>
                <w:rFonts w:ascii="Noto Sans" w:eastAsia="Times New Roman" w:hAnsi="Noto Sans" w:cs="Noto Sans"/>
                <w:color w:val="000000"/>
                <w:sz w:val="18"/>
                <w:szCs w:val="18"/>
                <w:lang w:eastAsia="es-MX"/>
              </w:rPr>
              <w:t>hamamelis</w:t>
            </w:r>
            <w:proofErr w:type="spellEnd"/>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Agua de rosas</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Agua de vegeto</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Agua destilada (agua)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30"/>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Agua estéril</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Alantoína</w:t>
            </w:r>
            <w:proofErr w:type="spellEnd"/>
            <w:r w:rsidRPr="00864531">
              <w:rPr>
                <w:rFonts w:ascii="Noto Sans" w:eastAsia="Times New Roman" w:hAnsi="Noto Sans" w:cs="Noto Sans"/>
                <w:color w:val="000000"/>
                <w:sz w:val="18"/>
                <w:szCs w:val="18"/>
                <w:lang w:eastAsia="es-MX"/>
              </w:rPr>
              <w:t xml:space="preserve">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30"/>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Alcanfor</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lastRenderedPageBreak/>
              <w:t>29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Alcohol 70</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Alcohol del 96</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Alcohol iodado al 20%</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Alquitrán de hulla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Azufre precipitado (gr)</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Benzoato de sodio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Betametasona</w:t>
            </w:r>
            <w:proofErr w:type="spellEnd"/>
            <w:r w:rsidRPr="00864531">
              <w:rPr>
                <w:rFonts w:ascii="Noto Sans" w:eastAsia="Times New Roman" w:hAnsi="Noto Sans" w:cs="Noto Sans"/>
                <w:color w:val="000000"/>
                <w:sz w:val="18"/>
                <w:szCs w:val="18"/>
                <w:lang w:eastAsia="es-MX"/>
              </w:rPr>
              <w:t xml:space="preserve"> crema 0.1%</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Betametasona</w:t>
            </w:r>
            <w:proofErr w:type="spellEnd"/>
            <w:r w:rsidRPr="00864531">
              <w:rPr>
                <w:rFonts w:ascii="Noto Sans" w:eastAsia="Times New Roman" w:hAnsi="Noto Sans" w:cs="Noto Sans"/>
                <w:color w:val="000000"/>
                <w:sz w:val="18"/>
                <w:szCs w:val="18"/>
                <w:lang w:eastAsia="es-MX"/>
              </w:rPr>
              <w:t xml:space="preserve"> loción capilar 0.09%</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Bicarbonato de sodio HCO3</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Calamina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39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Calcipotriol</w:t>
            </w:r>
            <w:proofErr w:type="spellEnd"/>
            <w:r w:rsidRPr="00864531">
              <w:rPr>
                <w:rFonts w:ascii="Noto Sans" w:eastAsia="Times New Roman" w:hAnsi="Noto Sans" w:cs="Noto Sans"/>
                <w:color w:val="000000"/>
                <w:sz w:val="18"/>
                <w:szCs w:val="18"/>
                <w:lang w:eastAsia="es-MX"/>
              </w:rPr>
              <w:t xml:space="preserve"> 5 mg y </w:t>
            </w:r>
            <w:proofErr w:type="spellStart"/>
            <w:r w:rsidRPr="00864531">
              <w:rPr>
                <w:rFonts w:ascii="Noto Sans" w:eastAsia="Times New Roman" w:hAnsi="Noto Sans" w:cs="Noto Sans"/>
                <w:color w:val="000000"/>
                <w:sz w:val="18"/>
                <w:szCs w:val="18"/>
                <w:lang w:eastAsia="es-MX"/>
              </w:rPr>
              <w:t>betametasona</w:t>
            </w:r>
            <w:proofErr w:type="spellEnd"/>
            <w:r w:rsidRPr="00864531">
              <w:rPr>
                <w:rFonts w:ascii="Noto Sans" w:eastAsia="Times New Roman" w:hAnsi="Noto Sans" w:cs="Noto Sans"/>
                <w:color w:val="000000"/>
                <w:sz w:val="18"/>
                <w:szCs w:val="18"/>
                <w:lang w:eastAsia="es-MX"/>
              </w:rPr>
              <w:t xml:space="preserve"> 50 mg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Carbonato de calcio 1gr</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Carbonato de calcio 0.5 gr</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Citrato de potasio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Citrato de sodio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Cloruro de calcio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Cloruro de potasio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De Bicarbonato de sodio de 0.5 gr</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De Bicarbonato de sodio de 1gr</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Cap. Fosfato de potasio </w:t>
            </w:r>
            <w:proofErr w:type="spellStart"/>
            <w:r w:rsidRPr="00864531">
              <w:rPr>
                <w:rFonts w:ascii="Noto Sans" w:eastAsia="Times New Roman" w:hAnsi="Noto Sans" w:cs="Noto Sans"/>
                <w:color w:val="000000"/>
                <w:sz w:val="18"/>
                <w:szCs w:val="18"/>
                <w:lang w:eastAsia="es-MX"/>
              </w:rPr>
              <w:t>Dibásico</w:t>
            </w:r>
            <w:proofErr w:type="spellEnd"/>
            <w:r w:rsidRPr="00864531">
              <w:rPr>
                <w:rFonts w:ascii="Noto Sans" w:eastAsia="Times New Roman" w:hAnsi="Noto Sans" w:cs="Noto Sans"/>
                <w:color w:val="000000"/>
                <w:sz w:val="18"/>
                <w:szCs w:val="18"/>
                <w:lang w:eastAsia="es-MX"/>
              </w:rPr>
              <w:t>/monobásico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49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Cap. Fosfato de sodio </w:t>
            </w:r>
            <w:proofErr w:type="spellStart"/>
            <w:r w:rsidRPr="00864531">
              <w:rPr>
                <w:rFonts w:ascii="Noto Sans" w:eastAsia="Times New Roman" w:hAnsi="Noto Sans" w:cs="Noto Sans"/>
                <w:color w:val="000000"/>
                <w:sz w:val="18"/>
                <w:szCs w:val="18"/>
                <w:lang w:eastAsia="es-MX"/>
              </w:rPr>
              <w:t>Dibásico</w:t>
            </w:r>
            <w:proofErr w:type="spellEnd"/>
            <w:r w:rsidRPr="00864531">
              <w:rPr>
                <w:rFonts w:ascii="Noto Sans" w:eastAsia="Times New Roman" w:hAnsi="Noto Sans" w:cs="Noto Sans"/>
                <w:color w:val="000000"/>
                <w:sz w:val="18"/>
                <w:szCs w:val="18"/>
                <w:lang w:eastAsia="es-MX"/>
              </w:rPr>
              <w:t>/monobásico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Cap. </w:t>
            </w:r>
            <w:proofErr w:type="spellStart"/>
            <w:r w:rsidRPr="00864531">
              <w:rPr>
                <w:rFonts w:ascii="Noto Sans" w:eastAsia="Times New Roman" w:hAnsi="Noto Sans" w:cs="Noto Sans"/>
                <w:color w:val="000000"/>
                <w:sz w:val="18"/>
                <w:szCs w:val="18"/>
                <w:lang w:eastAsia="es-MX"/>
              </w:rPr>
              <w:t>Gluconato</w:t>
            </w:r>
            <w:proofErr w:type="spellEnd"/>
            <w:r w:rsidRPr="00864531">
              <w:rPr>
                <w:rFonts w:ascii="Noto Sans" w:eastAsia="Times New Roman" w:hAnsi="Noto Sans" w:cs="Noto Sans"/>
                <w:color w:val="000000"/>
                <w:sz w:val="18"/>
                <w:szCs w:val="18"/>
                <w:lang w:eastAsia="es-MX"/>
              </w:rPr>
              <w:t xml:space="preserve"> de Calcio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Óxido de magnesio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 Sulfato de Zinc de 25 a 50 mg</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CAP.</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Carbón Activado de 20 gr a 100 gr</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Clindamicina</w:t>
            </w:r>
            <w:proofErr w:type="spellEnd"/>
            <w:r w:rsidRPr="00864531">
              <w:rPr>
                <w:rFonts w:ascii="Noto Sans" w:eastAsia="Times New Roman" w:hAnsi="Noto Sans" w:cs="Noto Sans"/>
                <w:color w:val="000000"/>
                <w:sz w:val="18"/>
                <w:szCs w:val="18"/>
                <w:lang w:eastAsia="es-MX"/>
              </w:rPr>
              <w:t xml:space="preserve"> gel 1%</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Clobetasol</w:t>
            </w:r>
            <w:proofErr w:type="spellEnd"/>
            <w:r w:rsidRPr="00864531">
              <w:rPr>
                <w:rFonts w:ascii="Noto Sans" w:eastAsia="Times New Roman" w:hAnsi="Noto Sans" w:cs="Noto Sans"/>
                <w:color w:val="000000"/>
                <w:sz w:val="18"/>
                <w:szCs w:val="18"/>
                <w:lang w:eastAsia="es-MX"/>
              </w:rPr>
              <w:t xml:space="preserve"> crema 0.05%</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Cold</w:t>
            </w:r>
            <w:proofErr w:type="spellEnd"/>
            <w:r w:rsidRPr="00864531">
              <w:rPr>
                <w:rFonts w:ascii="Noto Sans" w:eastAsia="Times New Roman" w:hAnsi="Noto Sans" w:cs="Noto Sans"/>
                <w:color w:val="000000"/>
                <w:sz w:val="18"/>
                <w:szCs w:val="18"/>
                <w:lang w:eastAsia="es-MX"/>
              </w:rPr>
              <w:t xml:space="preserve"> </w:t>
            </w:r>
            <w:proofErr w:type="spellStart"/>
            <w:r w:rsidRPr="00864531">
              <w:rPr>
                <w:rFonts w:ascii="Noto Sans" w:eastAsia="Times New Roman" w:hAnsi="Noto Sans" w:cs="Noto Sans"/>
                <w:color w:val="000000"/>
                <w:sz w:val="18"/>
                <w:szCs w:val="18"/>
                <w:lang w:eastAsia="es-MX"/>
              </w:rPr>
              <w:t>Cream</w:t>
            </w:r>
            <w:proofErr w:type="spellEnd"/>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Colodión Elástico</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Crema Liquida Inerte</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59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Crema líquida hidratante</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Desonida</w:t>
            </w:r>
            <w:proofErr w:type="spellEnd"/>
            <w:r w:rsidRPr="00864531">
              <w:rPr>
                <w:rFonts w:ascii="Noto Sans" w:eastAsia="Times New Roman" w:hAnsi="Noto Sans" w:cs="Noto Sans"/>
                <w:color w:val="000000"/>
                <w:sz w:val="18"/>
                <w:szCs w:val="18"/>
                <w:lang w:eastAsia="es-MX"/>
              </w:rPr>
              <w:t xml:space="preserve"> crema 0.05%</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Dimetilsufóxido</w:t>
            </w:r>
            <w:proofErr w:type="spellEnd"/>
            <w:r w:rsidRPr="00864531">
              <w:rPr>
                <w:rFonts w:ascii="Noto Sans" w:eastAsia="Times New Roman" w:hAnsi="Noto Sans" w:cs="Noto Sans"/>
                <w:color w:val="000000"/>
                <w:sz w:val="18"/>
                <w:szCs w:val="18"/>
                <w:lang w:eastAsia="es-MX"/>
              </w:rPr>
              <w:t xml:space="preserve"> (</w:t>
            </w:r>
            <w:proofErr w:type="spellStart"/>
            <w:r w:rsidRPr="00864531">
              <w:rPr>
                <w:rFonts w:ascii="Noto Sans" w:eastAsia="Times New Roman" w:hAnsi="Noto Sans" w:cs="Noto Sans"/>
                <w:color w:val="000000"/>
                <w:sz w:val="18"/>
                <w:szCs w:val="18"/>
                <w:lang w:eastAsia="es-MX"/>
              </w:rPr>
              <w:t>domoso</w:t>
            </w:r>
            <w:proofErr w:type="spellEnd"/>
            <w:r w:rsidRPr="00864531">
              <w:rPr>
                <w:rFonts w:ascii="Noto Sans" w:eastAsia="Times New Roman" w:hAnsi="Noto Sans" w:cs="Noto Sans"/>
                <w:color w:val="000000"/>
                <w:sz w:val="18"/>
                <w:szCs w:val="18"/>
                <w:lang w:eastAsia="es-MX"/>
              </w:rPr>
              <w:t>)</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Dióxido de Titanio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Dosificación de Papeles y Sobres</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PIEZA</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mometasona</w:t>
            </w:r>
            <w:proofErr w:type="spellEnd"/>
            <w:r w:rsidRPr="00864531">
              <w:rPr>
                <w:rFonts w:ascii="Noto Sans" w:eastAsia="Times New Roman" w:hAnsi="Noto Sans" w:cs="Noto Sans"/>
                <w:color w:val="000000"/>
                <w:sz w:val="18"/>
                <w:szCs w:val="18"/>
                <w:lang w:eastAsia="es-MX"/>
              </w:rPr>
              <w:t xml:space="preserve"> crema al 0.1%</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mometasona</w:t>
            </w:r>
            <w:proofErr w:type="spellEnd"/>
            <w:r w:rsidRPr="00864531">
              <w:rPr>
                <w:rFonts w:ascii="Noto Sans" w:eastAsia="Times New Roman" w:hAnsi="Noto Sans" w:cs="Noto Sans"/>
                <w:color w:val="000000"/>
                <w:sz w:val="18"/>
                <w:szCs w:val="18"/>
                <w:lang w:eastAsia="es-MX"/>
              </w:rPr>
              <w:t xml:space="preserve"> solución al 0.1%</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Eosina alcoholada 2%</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Esencia de bergamota </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lastRenderedPageBreak/>
              <w:t>68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Esencia de trementina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69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Esencia de lima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Éter sulfúrico</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Fenol</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Filtro Solar 20 a 60 FPS</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Glicerina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Glicerolado</w:t>
            </w:r>
            <w:proofErr w:type="spellEnd"/>
            <w:r w:rsidRPr="00864531">
              <w:rPr>
                <w:rFonts w:ascii="Noto Sans" w:eastAsia="Times New Roman" w:hAnsi="Noto Sans" w:cs="Noto Sans"/>
                <w:color w:val="000000"/>
                <w:sz w:val="18"/>
                <w:szCs w:val="18"/>
                <w:lang w:eastAsia="es-MX"/>
              </w:rPr>
              <w:t xml:space="preserve"> neutro de almidón</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Goma de </w:t>
            </w:r>
            <w:proofErr w:type="spellStart"/>
            <w:r w:rsidRPr="00864531">
              <w:rPr>
                <w:rFonts w:ascii="Noto Sans" w:eastAsia="Times New Roman" w:hAnsi="Noto Sans" w:cs="Noto Sans"/>
                <w:color w:val="000000"/>
                <w:sz w:val="18"/>
                <w:szCs w:val="18"/>
                <w:lang w:eastAsia="es-MX"/>
              </w:rPr>
              <w:t>benjui</w:t>
            </w:r>
            <w:proofErr w:type="spellEnd"/>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Hidrocortisona 1%</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Hidroquinona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Hidróxido de Potasio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79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Jarabe natural</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Shampoo</w:t>
            </w:r>
            <w:proofErr w:type="spellEnd"/>
            <w:r w:rsidRPr="00864531">
              <w:rPr>
                <w:rFonts w:ascii="Noto Sans" w:eastAsia="Times New Roman" w:hAnsi="Noto Sans" w:cs="Noto Sans"/>
                <w:color w:val="000000"/>
                <w:sz w:val="18"/>
                <w:szCs w:val="18"/>
                <w:lang w:eastAsia="es-MX"/>
              </w:rPr>
              <w:t xml:space="preserve"> de </w:t>
            </w:r>
            <w:proofErr w:type="spellStart"/>
            <w:r w:rsidRPr="00864531">
              <w:rPr>
                <w:rFonts w:ascii="Noto Sans" w:eastAsia="Times New Roman" w:hAnsi="Noto Sans" w:cs="Noto Sans"/>
                <w:color w:val="000000"/>
                <w:sz w:val="18"/>
                <w:szCs w:val="18"/>
                <w:lang w:eastAsia="es-MX"/>
              </w:rPr>
              <w:t>ketoconazol</w:t>
            </w:r>
            <w:proofErr w:type="spellEnd"/>
            <w:r w:rsidRPr="00864531">
              <w:rPr>
                <w:rFonts w:ascii="Noto Sans" w:eastAsia="Times New Roman" w:hAnsi="Noto Sans" w:cs="Noto Sans"/>
                <w:color w:val="000000"/>
                <w:sz w:val="18"/>
                <w:szCs w:val="18"/>
                <w:lang w:eastAsia="es-MX"/>
              </w:rPr>
              <w:t xml:space="preserve"> 2%</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Lactosa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Lanolina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Licor de Hoffman</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Lidocaína ungüento 9%</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Lidocaína ungüento al 5%</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Lineamiento </w:t>
            </w:r>
            <w:proofErr w:type="spellStart"/>
            <w:r w:rsidRPr="00864531">
              <w:rPr>
                <w:rFonts w:ascii="Noto Sans" w:eastAsia="Times New Roman" w:hAnsi="Noto Sans" w:cs="Noto Sans"/>
                <w:color w:val="000000"/>
                <w:sz w:val="18"/>
                <w:szCs w:val="18"/>
                <w:lang w:eastAsia="es-MX"/>
              </w:rPr>
              <w:t>Oleocalcáreo</w:t>
            </w:r>
            <w:proofErr w:type="spellEnd"/>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Magnesia calcinada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Manteca </w:t>
            </w:r>
            <w:proofErr w:type="spellStart"/>
            <w:r w:rsidRPr="00864531">
              <w:rPr>
                <w:rFonts w:ascii="Noto Sans" w:eastAsia="Times New Roman" w:hAnsi="Noto Sans" w:cs="Noto Sans"/>
                <w:color w:val="000000"/>
                <w:sz w:val="18"/>
                <w:szCs w:val="18"/>
                <w:lang w:eastAsia="es-MX"/>
              </w:rPr>
              <w:t>Benzoada</w:t>
            </w:r>
            <w:proofErr w:type="spellEnd"/>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89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Manteca de Cacao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Meladinina</w:t>
            </w:r>
            <w:proofErr w:type="spellEnd"/>
            <w:r w:rsidRPr="00864531">
              <w:rPr>
                <w:rFonts w:ascii="Noto Sans" w:eastAsia="Times New Roman" w:hAnsi="Noto Sans" w:cs="Noto Sans"/>
                <w:color w:val="000000"/>
                <w:sz w:val="18"/>
                <w:szCs w:val="18"/>
                <w:lang w:eastAsia="es-MX"/>
              </w:rPr>
              <w:t xml:space="preserve"> Tintura (</w:t>
            </w:r>
            <w:proofErr w:type="spellStart"/>
            <w:r w:rsidRPr="00864531">
              <w:rPr>
                <w:rFonts w:ascii="Noto Sans" w:eastAsia="Times New Roman" w:hAnsi="Noto Sans" w:cs="Noto Sans"/>
                <w:color w:val="000000"/>
                <w:sz w:val="18"/>
                <w:szCs w:val="18"/>
                <w:lang w:eastAsia="es-MX"/>
              </w:rPr>
              <w:t>Metoxsalen</w:t>
            </w:r>
            <w:proofErr w:type="spellEnd"/>
            <w:r w:rsidRPr="00864531">
              <w:rPr>
                <w:rFonts w:ascii="Noto Sans" w:eastAsia="Times New Roman" w:hAnsi="Noto Sans" w:cs="Noto Sans"/>
                <w:color w:val="000000"/>
                <w:sz w:val="18"/>
                <w:szCs w:val="18"/>
                <w:lang w:eastAsia="es-MX"/>
              </w:rPr>
              <w:t>)</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Mentol</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Metronidazol</w:t>
            </w:r>
            <w:proofErr w:type="spellEnd"/>
            <w:r w:rsidRPr="00864531">
              <w:rPr>
                <w:rFonts w:ascii="Noto Sans" w:eastAsia="Times New Roman" w:hAnsi="Noto Sans" w:cs="Noto Sans"/>
                <w:color w:val="000000"/>
                <w:sz w:val="18"/>
                <w:szCs w:val="18"/>
                <w:lang w:eastAsia="es-MX"/>
              </w:rPr>
              <w:t xml:space="preserve"> gel</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Loción de </w:t>
            </w:r>
            <w:proofErr w:type="spellStart"/>
            <w:r w:rsidRPr="00864531">
              <w:rPr>
                <w:rFonts w:ascii="Noto Sans" w:eastAsia="Times New Roman" w:hAnsi="Noto Sans" w:cs="Noto Sans"/>
                <w:color w:val="000000"/>
                <w:sz w:val="18"/>
                <w:szCs w:val="18"/>
                <w:lang w:eastAsia="es-MX"/>
              </w:rPr>
              <w:t>Minoxidil</w:t>
            </w:r>
            <w:proofErr w:type="spellEnd"/>
            <w:r w:rsidRPr="00864531">
              <w:rPr>
                <w:rFonts w:ascii="Noto Sans" w:eastAsia="Times New Roman" w:hAnsi="Noto Sans" w:cs="Noto Sans"/>
                <w:color w:val="000000"/>
                <w:sz w:val="18"/>
                <w:szCs w:val="18"/>
                <w:lang w:eastAsia="es-MX"/>
              </w:rPr>
              <w:t xml:space="preserve"> 2%</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Loción de </w:t>
            </w:r>
            <w:proofErr w:type="spellStart"/>
            <w:r w:rsidRPr="00864531">
              <w:rPr>
                <w:rFonts w:ascii="Noto Sans" w:eastAsia="Times New Roman" w:hAnsi="Noto Sans" w:cs="Noto Sans"/>
                <w:color w:val="000000"/>
                <w:sz w:val="18"/>
                <w:szCs w:val="18"/>
                <w:lang w:eastAsia="es-MX"/>
              </w:rPr>
              <w:t>Minoxidil</w:t>
            </w:r>
            <w:proofErr w:type="spellEnd"/>
            <w:r w:rsidRPr="00864531">
              <w:rPr>
                <w:rFonts w:ascii="Noto Sans" w:eastAsia="Times New Roman" w:hAnsi="Noto Sans" w:cs="Noto Sans"/>
                <w:color w:val="000000"/>
                <w:sz w:val="18"/>
                <w:szCs w:val="18"/>
                <w:lang w:eastAsia="es-MX"/>
              </w:rPr>
              <w:t xml:space="preserve"> 5%</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Mometasona</w:t>
            </w:r>
            <w:proofErr w:type="spellEnd"/>
            <w:r w:rsidRPr="00864531">
              <w:rPr>
                <w:rFonts w:ascii="Noto Sans" w:eastAsia="Times New Roman" w:hAnsi="Noto Sans" w:cs="Noto Sans"/>
                <w:color w:val="000000"/>
                <w:sz w:val="18"/>
                <w:szCs w:val="18"/>
                <w:lang w:eastAsia="es-MX"/>
              </w:rPr>
              <w:t xml:space="preserve"> ungüento 0.1%</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Óxido de fierro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Óxido de Zinc</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Permanganato de potasio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99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Peróxido de </w:t>
            </w:r>
            <w:proofErr w:type="spellStart"/>
            <w:r w:rsidRPr="00864531">
              <w:rPr>
                <w:rFonts w:ascii="Noto Sans" w:eastAsia="Times New Roman" w:hAnsi="Noto Sans" w:cs="Noto Sans"/>
                <w:color w:val="000000"/>
                <w:sz w:val="18"/>
                <w:szCs w:val="18"/>
                <w:lang w:eastAsia="es-MX"/>
              </w:rPr>
              <w:t>benzoilo</w:t>
            </w:r>
            <w:proofErr w:type="spellEnd"/>
            <w:r w:rsidRPr="00864531">
              <w:rPr>
                <w:rFonts w:ascii="Noto Sans" w:eastAsia="Times New Roman" w:hAnsi="Noto Sans" w:cs="Noto Sans"/>
                <w:color w:val="000000"/>
                <w:sz w:val="18"/>
                <w:szCs w:val="18"/>
                <w:lang w:eastAsia="es-MX"/>
              </w:rPr>
              <w:t xml:space="preserve"> 5% gel</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Shampoo</w:t>
            </w:r>
            <w:proofErr w:type="spellEnd"/>
            <w:r w:rsidRPr="00864531">
              <w:rPr>
                <w:rFonts w:ascii="Noto Sans" w:eastAsia="Times New Roman" w:hAnsi="Noto Sans" w:cs="Noto Sans"/>
                <w:color w:val="000000"/>
                <w:sz w:val="18"/>
                <w:szCs w:val="18"/>
                <w:lang w:eastAsia="es-MX"/>
              </w:rPr>
              <w:t xml:space="preserve"> </w:t>
            </w:r>
            <w:proofErr w:type="spellStart"/>
            <w:r w:rsidRPr="00864531">
              <w:rPr>
                <w:rFonts w:ascii="Noto Sans" w:eastAsia="Times New Roman" w:hAnsi="Noto Sans" w:cs="Noto Sans"/>
                <w:color w:val="000000"/>
                <w:sz w:val="18"/>
                <w:szCs w:val="18"/>
                <w:lang w:eastAsia="es-MX"/>
              </w:rPr>
              <w:t>piritionato</w:t>
            </w:r>
            <w:proofErr w:type="spellEnd"/>
            <w:r w:rsidRPr="00864531">
              <w:rPr>
                <w:rFonts w:ascii="Noto Sans" w:eastAsia="Times New Roman" w:hAnsi="Noto Sans" w:cs="Noto Sans"/>
                <w:color w:val="000000"/>
                <w:sz w:val="18"/>
                <w:szCs w:val="18"/>
                <w:lang w:eastAsia="es-MX"/>
              </w:rPr>
              <w:t xml:space="preserve"> de zinc</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Prilocaína</w:t>
            </w:r>
            <w:proofErr w:type="spellEnd"/>
            <w:r w:rsidRPr="00864531">
              <w:rPr>
                <w:rFonts w:ascii="Noto Sans" w:eastAsia="Times New Roman" w:hAnsi="Noto Sans" w:cs="Noto Sans"/>
                <w:color w:val="000000"/>
                <w:sz w:val="18"/>
                <w:szCs w:val="18"/>
                <w:lang w:eastAsia="es-MX"/>
              </w:rPr>
              <w:t xml:space="preserve"> 2.5 ungüento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Propilenglicol</w:t>
            </w:r>
            <w:proofErr w:type="spellEnd"/>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Resorcina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Shampoo</w:t>
            </w:r>
            <w:proofErr w:type="spellEnd"/>
            <w:r w:rsidRPr="00864531">
              <w:rPr>
                <w:rFonts w:ascii="Noto Sans" w:eastAsia="Times New Roman" w:hAnsi="Noto Sans" w:cs="Noto Sans"/>
                <w:color w:val="000000"/>
                <w:sz w:val="18"/>
                <w:szCs w:val="18"/>
                <w:lang w:eastAsia="es-MX"/>
              </w:rPr>
              <w:t xml:space="preserve"> Alquitrán de Hulla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Shampoo</w:t>
            </w:r>
            <w:proofErr w:type="spellEnd"/>
            <w:r w:rsidRPr="00864531">
              <w:rPr>
                <w:rFonts w:ascii="Noto Sans" w:eastAsia="Times New Roman" w:hAnsi="Noto Sans" w:cs="Noto Sans"/>
                <w:color w:val="000000"/>
                <w:sz w:val="18"/>
                <w:szCs w:val="18"/>
                <w:lang w:eastAsia="es-MX"/>
              </w:rPr>
              <w:t xml:space="preserve"> neutro </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Solución Filadelfia</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lastRenderedPageBreak/>
              <w:t>107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Subcarbonato</w:t>
            </w:r>
            <w:proofErr w:type="spellEnd"/>
            <w:r w:rsidRPr="00864531">
              <w:rPr>
                <w:rFonts w:ascii="Noto Sans" w:eastAsia="Times New Roman" w:hAnsi="Noto Sans" w:cs="Noto Sans"/>
                <w:color w:val="000000"/>
                <w:sz w:val="18"/>
                <w:szCs w:val="18"/>
                <w:lang w:eastAsia="es-MX"/>
              </w:rPr>
              <w:t xml:space="preserve"> de hierro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Subnitrato</w:t>
            </w:r>
            <w:proofErr w:type="spellEnd"/>
            <w:r w:rsidRPr="00864531">
              <w:rPr>
                <w:rFonts w:ascii="Noto Sans" w:eastAsia="Times New Roman" w:hAnsi="Noto Sans" w:cs="Noto Sans"/>
                <w:color w:val="000000"/>
                <w:sz w:val="18"/>
                <w:szCs w:val="18"/>
                <w:lang w:eastAsia="es-MX"/>
              </w:rPr>
              <w:t xml:space="preserve"> de bismuto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109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Sulfadiazina</w:t>
            </w:r>
            <w:proofErr w:type="spellEnd"/>
            <w:r w:rsidRPr="00864531">
              <w:rPr>
                <w:rFonts w:ascii="Noto Sans" w:eastAsia="Times New Roman" w:hAnsi="Noto Sans" w:cs="Noto Sans"/>
                <w:color w:val="000000"/>
                <w:sz w:val="18"/>
                <w:szCs w:val="18"/>
                <w:lang w:eastAsia="es-MX"/>
              </w:rPr>
              <w:t xml:space="preserve"> de Plata crema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Sulfato de cobre</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Sulfato de Magnesio 20gr</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SOBRES</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Sulfato de zinc </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Talco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Terbinafina</w:t>
            </w:r>
            <w:proofErr w:type="spellEnd"/>
            <w:r w:rsidRPr="00864531">
              <w:rPr>
                <w:rFonts w:ascii="Noto Sans" w:eastAsia="Times New Roman" w:hAnsi="Noto Sans" w:cs="Noto Sans"/>
                <w:color w:val="000000"/>
                <w:sz w:val="18"/>
                <w:szCs w:val="18"/>
                <w:lang w:eastAsia="es-MX"/>
              </w:rPr>
              <w:t xml:space="preserve"> 1%  solución </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Tintura de corteza de encino </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116</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Tintura de genciana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117</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Tintura de </w:t>
            </w:r>
            <w:proofErr w:type="spellStart"/>
            <w:r w:rsidRPr="00864531">
              <w:rPr>
                <w:rFonts w:ascii="Noto Sans" w:eastAsia="Times New Roman" w:hAnsi="Noto Sans" w:cs="Noto Sans"/>
                <w:color w:val="000000"/>
                <w:sz w:val="18"/>
                <w:szCs w:val="18"/>
                <w:lang w:eastAsia="es-MX"/>
              </w:rPr>
              <w:t>millán</w:t>
            </w:r>
            <w:proofErr w:type="spellEnd"/>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118</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Tintura de yodo</w:t>
            </w:r>
          </w:p>
        </w:tc>
        <w:tc>
          <w:tcPr>
            <w:tcW w:w="1882"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ML.</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119</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Urea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120</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Vaselina solida</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121</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Verde de metilo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122</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proofErr w:type="spellStart"/>
            <w:r w:rsidRPr="00864531">
              <w:rPr>
                <w:rFonts w:ascii="Noto Sans" w:eastAsia="Times New Roman" w:hAnsi="Noto Sans" w:cs="Noto Sans"/>
                <w:color w:val="000000"/>
                <w:sz w:val="18"/>
                <w:szCs w:val="18"/>
                <w:lang w:eastAsia="es-MX"/>
              </w:rPr>
              <w:t>Vioformo</w:t>
            </w:r>
            <w:proofErr w:type="spellEnd"/>
            <w:r w:rsidRPr="00864531">
              <w:rPr>
                <w:rFonts w:ascii="Noto Sans" w:eastAsia="Times New Roman" w:hAnsi="Noto Sans" w:cs="Noto Sans"/>
                <w:color w:val="000000"/>
                <w:sz w:val="18"/>
                <w:szCs w:val="18"/>
                <w:lang w:eastAsia="es-MX"/>
              </w:rPr>
              <w:t xml:space="preserve"> (</w:t>
            </w:r>
            <w:proofErr w:type="spellStart"/>
            <w:r w:rsidRPr="00864531">
              <w:rPr>
                <w:rFonts w:ascii="Noto Sans" w:eastAsia="Times New Roman" w:hAnsi="Noto Sans" w:cs="Noto Sans"/>
                <w:color w:val="000000"/>
                <w:sz w:val="18"/>
                <w:szCs w:val="18"/>
                <w:lang w:eastAsia="es-MX"/>
              </w:rPr>
              <w:t>Clioquinol</w:t>
            </w:r>
            <w:proofErr w:type="spellEnd"/>
            <w:r w:rsidRPr="00864531">
              <w:rPr>
                <w:rFonts w:ascii="Noto Sans" w:eastAsia="Times New Roman" w:hAnsi="Noto Sans" w:cs="Noto Sans"/>
                <w:color w:val="000000"/>
                <w:sz w:val="18"/>
                <w:szCs w:val="18"/>
                <w:lang w:eastAsia="es-MX"/>
              </w:rPr>
              <w:t>)</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123</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Violeta de genciana (polvo)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15"/>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124</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Yoduro de potasio</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00"/>
        </w:trPr>
        <w:tc>
          <w:tcPr>
            <w:tcW w:w="450"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125</w:t>
            </w: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25301-4359</w:t>
            </w:r>
          </w:p>
        </w:tc>
        <w:tc>
          <w:tcPr>
            <w:tcW w:w="4630" w:type="dxa"/>
            <w:shd w:val="clear" w:color="auto" w:fill="auto"/>
            <w:noWrap/>
            <w:vAlign w:val="center"/>
            <w:hideMark/>
          </w:tcPr>
          <w:p w:rsidR="00BE79F6" w:rsidRPr="00864531" w:rsidRDefault="00BE79F6" w:rsidP="00BE79F6">
            <w:pP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Yodo metaloide</w:t>
            </w:r>
          </w:p>
        </w:tc>
        <w:tc>
          <w:tcPr>
            <w:tcW w:w="1882" w:type="dxa"/>
            <w:shd w:val="clear" w:color="auto" w:fill="auto"/>
            <w:noWrap/>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GR.</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w:t>
            </w:r>
          </w:p>
        </w:tc>
      </w:tr>
      <w:tr w:rsidR="00BE79F6" w:rsidRPr="00864531" w:rsidTr="00864531">
        <w:trPr>
          <w:trHeight w:val="300"/>
        </w:trPr>
        <w:tc>
          <w:tcPr>
            <w:tcW w:w="450"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p>
        </w:tc>
        <w:tc>
          <w:tcPr>
            <w:tcW w:w="1383"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p>
        </w:tc>
        <w:tc>
          <w:tcPr>
            <w:tcW w:w="4630"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p>
        </w:tc>
        <w:tc>
          <w:tcPr>
            <w:tcW w:w="1882" w:type="dxa"/>
            <w:shd w:val="clear" w:color="auto" w:fill="auto"/>
            <w:noWrap/>
            <w:vAlign w:val="bottom"/>
            <w:hideMark/>
          </w:tcPr>
          <w:p w:rsidR="00BE79F6" w:rsidRPr="00864531" w:rsidRDefault="00BE79F6" w:rsidP="00BE79F6">
            <w:pPr>
              <w:rPr>
                <w:rFonts w:ascii="Noto Sans" w:eastAsia="Times New Roman" w:hAnsi="Noto Sans" w:cs="Noto Sans"/>
                <w:color w:val="000000"/>
                <w:sz w:val="18"/>
                <w:szCs w:val="18"/>
                <w:lang w:eastAsia="es-MX"/>
              </w:rPr>
            </w:pP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125</w:t>
            </w:r>
          </w:p>
        </w:tc>
        <w:tc>
          <w:tcPr>
            <w:tcW w:w="1247" w:type="dxa"/>
            <w:shd w:val="clear" w:color="auto" w:fill="auto"/>
            <w:noWrap/>
            <w:vAlign w:val="bottom"/>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125</w:t>
            </w:r>
          </w:p>
        </w:tc>
      </w:tr>
      <w:tr w:rsidR="00BE79F6" w:rsidRPr="00864531" w:rsidTr="00864531">
        <w:trPr>
          <w:trHeight w:val="300"/>
        </w:trPr>
        <w:tc>
          <w:tcPr>
            <w:tcW w:w="10839" w:type="dxa"/>
            <w:gridSpan w:val="6"/>
            <w:vMerge w:val="restart"/>
            <w:shd w:val="clear" w:color="auto" w:fill="auto"/>
            <w:vAlign w:val="center"/>
            <w:hideMark/>
          </w:tcPr>
          <w:p w:rsidR="00BE79F6" w:rsidRPr="00864531" w:rsidRDefault="00BE79F6" w:rsidP="00BE79F6">
            <w:pPr>
              <w:jc w:val="center"/>
              <w:rPr>
                <w:rFonts w:ascii="Noto Sans" w:eastAsia="Times New Roman" w:hAnsi="Noto Sans" w:cs="Noto Sans"/>
                <w:color w:val="000000"/>
                <w:sz w:val="18"/>
                <w:szCs w:val="18"/>
                <w:lang w:eastAsia="es-MX"/>
              </w:rPr>
            </w:pPr>
            <w:r w:rsidRPr="00864531">
              <w:rPr>
                <w:rFonts w:ascii="Noto Sans" w:eastAsia="Times New Roman" w:hAnsi="Noto Sans" w:cs="Noto Sans"/>
                <w:color w:val="000000"/>
                <w:sz w:val="18"/>
                <w:szCs w:val="18"/>
                <w:lang w:eastAsia="es-MX"/>
              </w:rPr>
              <w:t xml:space="preserve">NOTA: Las cantidades máximas y mínimas son de carácter enunciativo </w:t>
            </w:r>
            <w:r w:rsidR="00864531" w:rsidRPr="00864531">
              <w:rPr>
                <w:rFonts w:ascii="Noto Sans" w:eastAsia="Times New Roman" w:hAnsi="Noto Sans" w:cs="Noto Sans"/>
                <w:color w:val="000000"/>
                <w:sz w:val="18"/>
                <w:szCs w:val="18"/>
                <w:lang w:eastAsia="es-MX"/>
              </w:rPr>
              <w:t>más</w:t>
            </w:r>
            <w:r w:rsidRPr="00864531">
              <w:rPr>
                <w:rFonts w:ascii="Noto Sans" w:eastAsia="Times New Roman" w:hAnsi="Noto Sans" w:cs="Noto Sans"/>
                <w:color w:val="000000"/>
                <w:sz w:val="18"/>
                <w:szCs w:val="18"/>
                <w:lang w:eastAsia="es-MX"/>
              </w:rPr>
              <w:t xml:space="preserve"> no limitativo, lo único que se debe considerar es que no se rebase el monto máximo del Dictamen de Disponibilidad Presupuestaria que soporta la contratación.</w:t>
            </w:r>
          </w:p>
        </w:tc>
      </w:tr>
      <w:tr w:rsidR="00BE79F6" w:rsidRPr="00864531" w:rsidTr="00864531">
        <w:trPr>
          <w:trHeight w:val="300"/>
        </w:trPr>
        <w:tc>
          <w:tcPr>
            <w:tcW w:w="10839" w:type="dxa"/>
            <w:gridSpan w:val="6"/>
            <w:vMerge/>
            <w:vAlign w:val="center"/>
            <w:hideMark/>
          </w:tcPr>
          <w:p w:rsidR="00BE79F6" w:rsidRPr="00864531" w:rsidRDefault="00BE79F6" w:rsidP="00BE79F6">
            <w:pPr>
              <w:rPr>
                <w:rFonts w:ascii="Noto Sans" w:eastAsia="Times New Roman" w:hAnsi="Noto Sans" w:cs="Noto Sans"/>
                <w:color w:val="000000"/>
                <w:sz w:val="18"/>
                <w:szCs w:val="18"/>
                <w:lang w:eastAsia="es-MX"/>
              </w:rPr>
            </w:pPr>
          </w:p>
        </w:tc>
      </w:tr>
      <w:tr w:rsidR="00BE79F6" w:rsidRPr="00864531" w:rsidTr="00864531">
        <w:trPr>
          <w:trHeight w:val="300"/>
        </w:trPr>
        <w:tc>
          <w:tcPr>
            <w:tcW w:w="10839" w:type="dxa"/>
            <w:gridSpan w:val="6"/>
            <w:vMerge/>
            <w:vAlign w:val="center"/>
            <w:hideMark/>
          </w:tcPr>
          <w:p w:rsidR="00BE79F6" w:rsidRPr="00864531" w:rsidRDefault="00BE79F6" w:rsidP="00BE79F6">
            <w:pPr>
              <w:rPr>
                <w:rFonts w:ascii="Noto Sans" w:eastAsia="Times New Roman" w:hAnsi="Noto Sans" w:cs="Noto Sans"/>
                <w:color w:val="000000"/>
                <w:sz w:val="18"/>
                <w:szCs w:val="18"/>
                <w:lang w:eastAsia="es-MX"/>
              </w:rPr>
            </w:pPr>
          </w:p>
        </w:tc>
      </w:tr>
      <w:tr w:rsidR="00BE79F6" w:rsidRPr="00864531" w:rsidTr="00864531">
        <w:trPr>
          <w:trHeight w:val="300"/>
        </w:trPr>
        <w:tc>
          <w:tcPr>
            <w:tcW w:w="10839" w:type="dxa"/>
            <w:gridSpan w:val="6"/>
            <w:vMerge/>
            <w:vAlign w:val="center"/>
            <w:hideMark/>
          </w:tcPr>
          <w:p w:rsidR="00BE79F6" w:rsidRPr="00864531" w:rsidRDefault="00BE79F6" w:rsidP="00BE79F6">
            <w:pPr>
              <w:rPr>
                <w:rFonts w:ascii="Noto Sans" w:eastAsia="Times New Roman" w:hAnsi="Noto Sans" w:cs="Noto Sans"/>
                <w:color w:val="000000"/>
                <w:sz w:val="18"/>
                <w:szCs w:val="18"/>
                <w:lang w:eastAsia="es-MX"/>
              </w:rPr>
            </w:pPr>
          </w:p>
        </w:tc>
      </w:tr>
    </w:tbl>
    <w:p w:rsidR="00F20EB3" w:rsidRPr="007F67E9" w:rsidRDefault="00F20EB3" w:rsidP="00F20EB3">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rPr>
      </w:pPr>
    </w:p>
    <w:p w:rsidR="00F20EB3" w:rsidRDefault="00F20EB3" w:rsidP="00F20EB3">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rPr>
      </w:pPr>
    </w:p>
    <w:p w:rsidR="00F20EB3" w:rsidRDefault="00F20EB3" w:rsidP="00F20EB3">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rPr>
      </w:pPr>
    </w:p>
    <w:p w:rsidR="00F20EB3" w:rsidRDefault="00F20EB3" w:rsidP="00F20EB3">
      <w:pPr>
        <w:pStyle w:val="Ttulo2"/>
        <w:tabs>
          <w:tab w:val="left" w:pos="0"/>
        </w:tabs>
        <w:jc w:val="center"/>
        <w:rPr>
          <w:rFonts w:ascii="Noto Sans" w:hAnsi="Noto Sans" w:cs="Noto Sans"/>
          <w:bCs/>
          <w:sz w:val="18"/>
          <w:szCs w:val="18"/>
        </w:rPr>
      </w:pPr>
    </w:p>
    <w:p w:rsidR="00864531" w:rsidRDefault="00864531" w:rsidP="00864531">
      <w:pPr>
        <w:rPr>
          <w:lang w:eastAsia="ar-SA"/>
        </w:rPr>
      </w:pPr>
    </w:p>
    <w:p w:rsidR="00864531" w:rsidRPr="00864531" w:rsidRDefault="00864531" w:rsidP="00864531">
      <w:pPr>
        <w:rPr>
          <w:lang w:eastAsia="ar-SA"/>
        </w:rPr>
      </w:pPr>
    </w:p>
    <w:p w:rsidR="00F20EB3" w:rsidRDefault="00F20EB3" w:rsidP="00F20EB3">
      <w:pPr>
        <w:pStyle w:val="Ttulo2"/>
        <w:tabs>
          <w:tab w:val="left" w:pos="0"/>
        </w:tabs>
        <w:jc w:val="center"/>
        <w:rPr>
          <w:rFonts w:ascii="Noto Sans" w:hAnsi="Noto Sans" w:cs="Noto Sans"/>
          <w:bCs/>
          <w:sz w:val="18"/>
          <w:szCs w:val="18"/>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Default="00864531" w:rsidP="00864531">
      <w:pPr>
        <w:rPr>
          <w:lang w:eastAsia="ar-SA"/>
        </w:rPr>
      </w:pPr>
    </w:p>
    <w:p w:rsidR="00864531" w:rsidRPr="00864531" w:rsidRDefault="00864531" w:rsidP="00864531">
      <w:pPr>
        <w:rPr>
          <w:lang w:eastAsia="ar-SA"/>
        </w:rPr>
      </w:pPr>
    </w:p>
    <w:p w:rsidR="00F20EB3" w:rsidRDefault="00F20EB3" w:rsidP="00F20EB3">
      <w:pPr>
        <w:pStyle w:val="Ttulo2"/>
        <w:tabs>
          <w:tab w:val="left" w:pos="0"/>
        </w:tabs>
        <w:jc w:val="center"/>
        <w:rPr>
          <w:rFonts w:ascii="Noto Sans" w:hAnsi="Noto Sans" w:cs="Noto Sans"/>
          <w:bCs/>
          <w:sz w:val="18"/>
          <w:szCs w:val="18"/>
        </w:rPr>
      </w:pPr>
    </w:p>
    <w:p w:rsidR="00F20EB3" w:rsidRDefault="00F20EB3" w:rsidP="00F20EB3">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rPr>
      </w:pPr>
    </w:p>
    <w:p w:rsidR="00F20EB3" w:rsidRPr="007F67E9" w:rsidRDefault="00F20EB3" w:rsidP="00F20EB3">
      <w:pPr>
        <w:tabs>
          <w:tab w:val="left" w:pos="28020"/>
          <w:tab w:val="left" w:pos="28740"/>
          <w:tab w:val="left" w:pos="29460"/>
          <w:tab w:val="left" w:pos="30180"/>
          <w:tab w:val="left" w:pos="30900"/>
          <w:tab w:val="left" w:pos="31620"/>
          <w:tab w:val="left" w:pos="31680"/>
          <w:tab w:val="left" w:pos="-31680"/>
        </w:tabs>
        <w:ind w:right="16"/>
        <w:jc w:val="center"/>
        <w:rPr>
          <w:rFonts w:ascii="Noto Sans" w:hAnsi="Noto Sans" w:cs="Noto Sans"/>
          <w:b/>
          <w:sz w:val="18"/>
          <w:szCs w:val="18"/>
        </w:rPr>
      </w:pPr>
      <w:r w:rsidRPr="007F67E9">
        <w:rPr>
          <w:rFonts w:ascii="Noto Sans" w:hAnsi="Noto Sans" w:cs="Noto Sans"/>
          <w:b/>
          <w:sz w:val="18"/>
          <w:szCs w:val="18"/>
        </w:rPr>
        <w:t>ANEXO NÚMERO 2 (DOS)</w:t>
      </w:r>
    </w:p>
    <w:p w:rsidR="00F20EB3" w:rsidRPr="001670DD" w:rsidRDefault="00F20EB3" w:rsidP="00F20EB3">
      <w:pPr>
        <w:tabs>
          <w:tab w:val="left" w:pos="28020"/>
          <w:tab w:val="left" w:pos="28740"/>
          <w:tab w:val="left" w:pos="29460"/>
          <w:tab w:val="left" w:pos="30180"/>
          <w:tab w:val="left" w:pos="30900"/>
          <w:tab w:val="left" w:pos="31620"/>
          <w:tab w:val="left" w:pos="31680"/>
          <w:tab w:val="left" w:pos="-31680"/>
        </w:tabs>
        <w:ind w:right="16"/>
        <w:jc w:val="center"/>
        <w:rPr>
          <w:rFonts w:ascii="Noto Sans" w:hAnsi="Noto Sans" w:cs="Noto Sans"/>
          <w:b/>
          <w:sz w:val="16"/>
          <w:szCs w:val="16"/>
        </w:rPr>
      </w:pPr>
    </w:p>
    <w:p w:rsidR="00F20EB3" w:rsidRPr="001670DD" w:rsidRDefault="00F20EB3" w:rsidP="00F20EB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Noto Sans" w:hAnsi="Noto Sans" w:cs="Noto Sans"/>
          <w:b/>
          <w:sz w:val="16"/>
          <w:szCs w:val="16"/>
        </w:rPr>
      </w:pPr>
      <w:r w:rsidRPr="001670DD">
        <w:rPr>
          <w:rFonts w:ascii="Noto Sans" w:hAnsi="Noto Sans" w:cs="Noto Sans"/>
          <w:b/>
          <w:sz w:val="16"/>
          <w:szCs w:val="16"/>
        </w:rPr>
        <w:t>MODELO DE CONVENIO DE PARTICIPACIÓN CONJUNTA</w:t>
      </w:r>
    </w:p>
    <w:p w:rsidR="00F20EB3" w:rsidRPr="001670DD" w:rsidRDefault="00F20EB3" w:rsidP="00F20EB3">
      <w:pPr>
        <w:pStyle w:val="Encabezado"/>
        <w:rPr>
          <w:rFonts w:ascii="Noto Sans" w:hAnsi="Noto Sans" w:cs="Noto Sans"/>
          <w:sz w:val="16"/>
          <w:szCs w:val="16"/>
          <w:lang w:val="es-ES"/>
        </w:rPr>
      </w:pPr>
    </w:p>
    <w:p w:rsidR="00F20EB3" w:rsidRPr="001670DD" w:rsidRDefault="00F20EB3" w:rsidP="00F20EB3">
      <w:pPr>
        <w:pStyle w:val="Textoindependiente"/>
        <w:jc w:val="both"/>
        <w:rPr>
          <w:rFonts w:ascii="Noto Sans" w:hAnsi="Noto Sans" w:cs="Noto Sans"/>
          <w:b/>
          <w:sz w:val="16"/>
          <w:szCs w:val="16"/>
        </w:rPr>
      </w:pPr>
      <w:r w:rsidRPr="001670DD">
        <w:rPr>
          <w:rFonts w:ascii="Noto Sans" w:hAnsi="Noto Sans" w:cs="Noto Sans"/>
          <w:b/>
          <w:sz w:val="16"/>
          <w:szCs w:val="16"/>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F20EB3" w:rsidRPr="001670DD" w:rsidRDefault="00F20EB3" w:rsidP="00F836A3">
      <w:pPr>
        <w:numPr>
          <w:ilvl w:val="1"/>
          <w:numId w:val="26"/>
        </w:numPr>
        <w:tabs>
          <w:tab w:val="left" w:pos="3000"/>
        </w:tabs>
        <w:suppressAutoHyphens/>
        <w:ind w:left="0" w:firstLine="0"/>
        <w:jc w:val="both"/>
        <w:rPr>
          <w:rFonts w:ascii="Noto Sans" w:hAnsi="Noto Sans" w:cs="Noto Sans"/>
          <w:sz w:val="16"/>
          <w:szCs w:val="16"/>
        </w:rPr>
      </w:pPr>
      <w:r w:rsidRPr="001670DD">
        <w:rPr>
          <w:rFonts w:ascii="Noto Sans" w:hAnsi="Noto Sans" w:cs="Noto Sans"/>
          <w:b/>
          <w:sz w:val="16"/>
          <w:szCs w:val="16"/>
        </w:rPr>
        <w:t>“EL PARTICIPANTE A”</w:t>
      </w:r>
      <w:r w:rsidRPr="001670DD">
        <w:rPr>
          <w:rFonts w:ascii="Noto Sans" w:hAnsi="Noto Sans" w:cs="Noto Sans"/>
          <w:sz w:val="16"/>
          <w:szCs w:val="16"/>
        </w:rPr>
        <w:t>, DECLARA QUE:</w:t>
      </w:r>
    </w:p>
    <w:p w:rsidR="00F20EB3" w:rsidRPr="001670DD" w:rsidRDefault="00F20EB3" w:rsidP="00F20EB3">
      <w:pPr>
        <w:pStyle w:val="Textoindependiente37"/>
        <w:tabs>
          <w:tab w:val="left" w:pos="1134"/>
        </w:tabs>
        <w:rPr>
          <w:rFonts w:ascii="Noto Sans" w:hAnsi="Noto Sans" w:cs="Noto Sans"/>
          <w:sz w:val="16"/>
          <w:szCs w:val="16"/>
        </w:rPr>
      </w:pPr>
    </w:p>
    <w:p w:rsidR="00F20EB3" w:rsidRPr="001670DD" w:rsidRDefault="00F20EB3" w:rsidP="00F20EB3">
      <w:pPr>
        <w:tabs>
          <w:tab w:val="left" w:pos="426"/>
        </w:tabs>
        <w:jc w:val="both"/>
        <w:rPr>
          <w:rFonts w:ascii="Noto Sans" w:hAnsi="Noto Sans" w:cs="Noto Sans"/>
          <w:sz w:val="16"/>
          <w:szCs w:val="16"/>
        </w:rPr>
      </w:pPr>
      <w:r w:rsidRPr="001670DD">
        <w:rPr>
          <w:rFonts w:ascii="Noto Sans" w:hAnsi="Noto Sans" w:cs="Noto Sans"/>
          <w:b/>
          <w:bCs/>
          <w:sz w:val="16"/>
          <w:szCs w:val="16"/>
        </w:rPr>
        <w:t>1.1.1</w:t>
      </w:r>
      <w:r w:rsidRPr="001670DD">
        <w:rPr>
          <w:rFonts w:ascii="Noto Sans" w:hAnsi="Noto Sans" w:cs="Noto Sans"/>
          <w:b/>
          <w:bCs/>
          <w:sz w:val="16"/>
          <w:szCs w:val="16"/>
        </w:rPr>
        <w:tab/>
      </w:r>
      <w:r w:rsidRPr="001670DD">
        <w:rPr>
          <w:rFonts w:ascii="Noto Sans" w:hAnsi="Noto Sans" w:cs="Noto Sans"/>
          <w:sz w:val="16"/>
          <w:szCs w:val="16"/>
        </w:rPr>
        <w:t xml:space="preserve">ES UNA SOCIEDAD LEGALMENTE CONSTITUIDA, DE CONFORMIDAD CON LAS LEYES MEXICANAS, SEGÚN CONSTA EN EL TESTIMONIO DE LA ESCRITURA PÚBLICA </w:t>
      </w:r>
      <w:r w:rsidRPr="001670DD">
        <w:rPr>
          <w:rFonts w:ascii="Noto Sans" w:hAnsi="Noto Sans" w:cs="Noto Sans"/>
          <w:b/>
          <w:i/>
          <w:sz w:val="16"/>
          <w:szCs w:val="16"/>
          <w:u w:val="single"/>
        </w:rPr>
        <w:t>(PÓLIZA)</w:t>
      </w:r>
      <w:r w:rsidRPr="001670DD">
        <w:rPr>
          <w:rFonts w:ascii="Noto Sans" w:hAnsi="Noto Sans" w:cs="Noto Sans"/>
          <w:sz w:val="16"/>
          <w:szCs w:val="16"/>
        </w:rPr>
        <w:t xml:space="preserve"> NÚMERO ____, DE FECHA ____, OTORGADA ANTE LA FE DEL LIC. ____ NOTARIO </w:t>
      </w:r>
      <w:r w:rsidRPr="001670DD">
        <w:rPr>
          <w:rFonts w:ascii="Noto Sans" w:hAnsi="Noto Sans" w:cs="Noto Sans"/>
          <w:b/>
          <w:i/>
          <w:sz w:val="16"/>
          <w:szCs w:val="16"/>
          <w:u w:val="single"/>
        </w:rPr>
        <w:t>(CORREDOR)</w:t>
      </w:r>
      <w:r w:rsidRPr="001670DD">
        <w:rPr>
          <w:rFonts w:ascii="Noto Sans" w:hAnsi="Noto Sans" w:cs="Noto Sans"/>
          <w:sz w:val="16"/>
          <w:szCs w:val="16"/>
        </w:rPr>
        <w:t xml:space="preserve"> PÚBLICO NÚMERO ____, DEL ____, E INSCRITA EN EL REGISTRO PÚBLICO DE LA PROPIEDAD Y DE COMERCIO DE ______, EN EL FOLIO MERCANTIL ____ DE FECHA _____.</w:t>
      </w:r>
    </w:p>
    <w:p w:rsidR="00F20EB3" w:rsidRPr="001670DD" w:rsidRDefault="00F20EB3" w:rsidP="00F20EB3">
      <w:pPr>
        <w:tabs>
          <w:tab w:val="left" w:pos="5927"/>
        </w:tabs>
        <w:jc w:val="both"/>
        <w:rPr>
          <w:rFonts w:ascii="Noto Sans" w:hAnsi="Noto Sans" w:cs="Noto Sans"/>
          <w:b/>
          <w:sz w:val="16"/>
          <w:szCs w:val="16"/>
        </w:rPr>
      </w:pPr>
    </w:p>
    <w:p w:rsidR="00F20EB3" w:rsidRPr="001670DD" w:rsidRDefault="00F20EB3" w:rsidP="00F20EB3">
      <w:pPr>
        <w:tabs>
          <w:tab w:val="left" w:pos="5917"/>
        </w:tabs>
        <w:jc w:val="both"/>
        <w:rPr>
          <w:rFonts w:ascii="Noto Sans" w:hAnsi="Noto Sans" w:cs="Noto Sans"/>
          <w:sz w:val="16"/>
          <w:szCs w:val="16"/>
        </w:rPr>
      </w:pPr>
      <w:r w:rsidRPr="001670DD">
        <w:rPr>
          <w:rFonts w:ascii="Noto Sans" w:hAnsi="Noto Sans" w:cs="Noto Sans"/>
          <w:sz w:val="16"/>
          <w:szCs w:val="16"/>
        </w:rPr>
        <w:t xml:space="preserve">EL ACTA CONSTITUTIVA DE LA SOCIEDAD ____ </w:t>
      </w:r>
      <w:r w:rsidRPr="001670DD">
        <w:rPr>
          <w:rFonts w:ascii="Noto Sans" w:hAnsi="Noto Sans" w:cs="Noto Sans"/>
          <w:b/>
          <w:i/>
          <w:sz w:val="16"/>
          <w:szCs w:val="16"/>
          <w:u w:val="single"/>
        </w:rPr>
        <w:t>(SI/NO)</w:t>
      </w:r>
      <w:r w:rsidRPr="001670DD">
        <w:rPr>
          <w:rFonts w:ascii="Noto Sans" w:hAnsi="Noto Sans" w:cs="Noto Sans"/>
          <w:sz w:val="16"/>
          <w:szCs w:val="16"/>
        </w:rPr>
        <w:t xml:space="preserve"> HA TENIDO REFORMAS Y MODIFICACIONES.</w:t>
      </w:r>
    </w:p>
    <w:p w:rsidR="00F20EB3" w:rsidRPr="001670DD" w:rsidRDefault="00F20EB3" w:rsidP="00F20EB3">
      <w:pPr>
        <w:tabs>
          <w:tab w:val="left" w:pos="5917"/>
        </w:tabs>
        <w:jc w:val="both"/>
        <w:rPr>
          <w:rFonts w:ascii="Noto Sans" w:hAnsi="Noto Sans" w:cs="Noto Sans"/>
          <w:sz w:val="16"/>
          <w:szCs w:val="16"/>
        </w:rPr>
      </w:pPr>
    </w:p>
    <w:p w:rsidR="00F20EB3" w:rsidRPr="001670DD" w:rsidRDefault="00F20EB3" w:rsidP="00F20EB3">
      <w:pPr>
        <w:tabs>
          <w:tab w:val="left" w:pos="5917"/>
        </w:tabs>
        <w:jc w:val="both"/>
        <w:rPr>
          <w:rFonts w:ascii="Noto Sans" w:hAnsi="Noto Sans" w:cs="Noto Sans"/>
          <w:i/>
          <w:sz w:val="16"/>
          <w:szCs w:val="16"/>
          <w:u w:val="single"/>
        </w:rPr>
      </w:pPr>
      <w:r w:rsidRPr="001670DD">
        <w:rPr>
          <w:rFonts w:ascii="Noto Sans" w:hAnsi="Noto Sans" w:cs="Noto Sans"/>
          <w:i/>
          <w:sz w:val="16"/>
          <w:szCs w:val="16"/>
          <w:u w:val="single"/>
        </w:rPr>
        <w:t>Nota: En su caso, se deberán relacionar las escrituras en que consten las reformas o modificaciones de la sociedad.</w:t>
      </w:r>
    </w:p>
    <w:p w:rsidR="00F20EB3" w:rsidRPr="001670DD" w:rsidRDefault="00F20EB3" w:rsidP="00F20EB3">
      <w:pPr>
        <w:tabs>
          <w:tab w:val="left" w:pos="1957"/>
        </w:tabs>
        <w:jc w:val="both"/>
        <w:rPr>
          <w:rFonts w:ascii="Noto Sans" w:hAnsi="Noto Sans" w:cs="Noto Sans"/>
          <w:sz w:val="16"/>
          <w:szCs w:val="16"/>
        </w:rPr>
      </w:pPr>
    </w:p>
    <w:p w:rsidR="00F20EB3" w:rsidRPr="001670DD" w:rsidRDefault="00F20EB3" w:rsidP="00F20EB3">
      <w:pPr>
        <w:tabs>
          <w:tab w:val="left" w:pos="5917"/>
        </w:tabs>
        <w:jc w:val="both"/>
        <w:rPr>
          <w:rFonts w:ascii="Noto Sans" w:hAnsi="Noto Sans" w:cs="Noto Sans"/>
          <w:sz w:val="16"/>
          <w:szCs w:val="16"/>
        </w:rPr>
      </w:pPr>
      <w:r w:rsidRPr="001670DD">
        <w:rPr>
          <w:rFonts w:ascii="Noto Sans" w:hAnsi="Noto Sans" w:cs="Noto Sans"/>
          <w:sz w:val="16"/>
          <w:szCs w:val="16"/>
        </w:rPr>
        <w:t>LOS NOMBRES DE SUS SOCIOS SON:</w:t>
      </w:r>
    </w:p>
    <w:p w:rsidR="00F20EB3" w:rsidRPr="001670DD" w:rsidRDefault="00F20EB3" w:rsidP="00F20EB3">
      <w:pPr>
        <w:tabs>
          <w:tab w:val="left" w:pos="5917"/>
        </w:tabs>
        <w:jc w:val="both"/>
        <w:rPr>
          <w:rFonts w:ascii="Noto Sans" w:hAnsi="Noto Sans" w:cs="Noto Sans"/>
          <w:sz w:val="16"/>
          <w:szCs w:val="16"/>
        </w:rPr>
      </w:pPr>
    </w:p>
    <w:p w:rsidR="00F20EB3" w:rsidRPr="001670DD" w:rsidRDefault="00F20EB3" w:rsidP="00F20EB3">
      <w:pPr>
        <w:tabs>
          <w:tab w:val="left" w:pos="5917"/>
        </w:tabs>
        <w:jc w:val="both"/>
        <w:rPr>
          <w:rFonts w:ascii="Noto Sans" w:hAnsi="Noto Sans" w:cs="Noto Sans"/>
          <w:sz w:val="16"/>
          <w:szCs w:val="16"/>
        </w:rPr>
      </w:pPr>
      <w:r w:rsidRPr="001670DD">
        <w:rPr>
          <w:rFonts w:ascii="Noto Sans" w:hAnsi="Noto Sans" w:cs="Noto Sans"/>
          <w:sz w:val="16"/>
          <w:szCs w:val="16"/>
        </w:rPr>
        <w:t>_____________________ CON REGISTRO FEDERAL DE CONTRIBUYENTES _____________.</w:t>
      </w:r>
    </w:p>
    <w:p w:rsidR="00F20EB3" w:rsidRPr="001670DD" w:rsidRDefault="00F20EB3" w:rsidP="00F20EB3">
      <w:pPr>
        <w:pStyle w:val="Textoindependiente37"/>
        <w:tabs>
          <w:tab w:val="left" w:pos="5913"/>
        </w:tabs>
        <w:rPr>
          <w:rFonts w:ascii="Noto Sans" w:hAnsi="Noto Sans" w:cs="Noto Sans"/>
          <w:sz w:val="16"/>
          <w:szCs w:val="16"/>
        </w:rPr>
      </w:pPr>
    </w:p>
    <w:p w:rsidR="00F20EB3" w:rsidRPr="001670DD" w:rsidRDefault="00F20EB3" w:rsidP="00F20EB3">
      <w:pPr>
        <w:tabs>
          <w:tab w:val="left" w:pos="426"/>
        </w:tabs>
        <w:jc w:val="both"/>
        <w:rPr>
          <w:rFonts w:ascii="Noto Sans" w:hAnsi="Noto Sans" w:cs="Noto Sans"/>
          <w:sz w:val="16"/>
          <w:szCs w:val="16"/>
        </w:rPr>
      </w:pPr>
      <w:r w:rsidRPr="001670DD">
        <w:rPr>
          <w:rFonts w:ascii="Noto Sans" w:hAnsi="Noto Sans" w:cs="Noto Sans"/>
          <w:b/>
          <w:bCs/>
          <w:sz w:val="16"/>
          <w:szCs w:val="16"/>
        </w:rPr>
        <w:t>1.1.2</w:t>
      </w:r>
      <w:r w:rsidRPr="001670DD">
        <w:rPr>
          <w:rFonts w:ascii="Noto Sans" w:hAnsi="Noto Sans" w:cs="Noto Sans"/>
          <w:b/>
          <w:bCs/>
          <w:sz w:val="16"/>
          <w:szCs w:val="16"/>
        </w:rPr>
        <w:tab/>
      </w:r>
      <w:r w:rsidRPr="001670DD">
        <w:rPr>
          <w:rFonts w:ascii="Noto Sans" w:hAnsi="Noto Sans" w:cs="Noto Sans"/>
          <w:sz w:val="16"/>
          <w:szCs w:val="16"/>
        </w:rPr>
        <w:t>TIENE LOS SIGUIENTES REGISTROS OFICIALES: REGISTRO FEDERAL DE CONTRIBUYENTES NÚMERO __________ Y REGISTRO PATRONAL ANTE EL INSTITUTO MEXICANO DEL SEGURO SOCIAL NÚMERO _____.</w:t>
      </w:r>
    </w:p>
    <w:p w:rsidR="00F20EB3" w:rsidRPr="001670DD" w:rsidRDefault="00F20EB3" w:rsidP="00F20EB3">
      <w:pPr>
        <w:pStyle w:val="Textoindependiente37"/>
        <w:tabs>
          <w:tab w:val="left" w:pos="5913"/>
        </w:tabs>
        <w:rPr>
          <w:rFonts w:ascii="Noto Sans" w:hAnsi="Noto Sans" w:cs="Noto Sans"/>
          <w:sz w:val="16"/>
          <w:szCs w:val="16"/>
        </w:rPr>
      </w:pPr>
    </w:p>
    <w:p w:rsidR="00F20EB3" w:rsidRPr="001670DD" w:rsidRDefault="00F20EB3" w:rsidP="00F20EB3">
      <w:pPr>
        <w:tabs>
          <w:tab w:val="left" w:pos="567"/>
        </w:tabs>
        <w:jc w:val="both"/>
        <w:rPr>
          <w:rFonts w:ascii="Noto Sans" w:hAnsi="Noto Sans" w:cs="Noto Sans"/>
          <w:sz w:val="16"/>
          <w:szCs w:val="16"/>
        </w:rPr>
      </w:pPr>
      <w:r w:rsidRPr="001670DD">
        <w:rPr>
          <w:rFonts w:ascii="Noto Sans" w:hAnsi="Noto Sans" w:cs="Noto Sans"/>
          <w:b/>
          <w:bCs/>
          <w:sz w:val="16"/>
          <w:szCs w:val="16"/>
        </w:rPr>
        <w:t>1.1.3</w:t>
      </w:r>
      <w:r w:rsidRPr="001670DD">
        <w:rPr>
          <w:rFonts w:ascii="Noto Sans" w:hAnsi="Noto Sans" w:cs="Noto Sans"/>
          <w:b/>
          <w:bCs/>
          <w:sz w:val="16"/>
          <w:szCs w:val="16"/>
        </w:rPr>
        <w:tab/>
      </w:r>
      <w:r w:rsidRPr="001670DD">
        <w:rPr>
          <w:rFonts w:ascii="Noto Sans" w:hAnsi="Noto Sans" w:cs="Noto Sans"/>
          <w:sz w:val="16"/>
          <w:szCs w:val="16"/>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1670DD">
        <w:rPr>
          <w:rFonts w:ascii="Noto Sans" w:hAnsi="Noto Sans" w:cs="Noto Sans"/>
          <w:b/>
          <w:sz w:val="16"/>
          <w:szCs w:val="16"/>
        </w:rPr>
        <w:t>“BAJO PROTESTA DE DECIR VERDAD”</w:t>
      </w:r>
      <w:r w:rsidRPr="001670DD">
        <w:rPr>
          <w:rFonts w:ascii="Noto Sans" w:hAnsi="Noto Sans" w:cs="Noto Sans"/>
          <w:sz w:val="16"/>
          <w:szCs w:val="16"/>
        </w:rPr>
        <w:t>, QUE DICHAS FACULTADES NO LE HAN SIDO REVOCADAS, NI LIMITADAS O MODIFICADAS EN FORMA ALGUNA, A LA FECHA EN QUE SE SUSCRIBE EL PRESENTE INSTRUMENTO JURÍDICO.</w:t>
      </w:r>
    </w:p>
    <w:p w:rsidR="00F20EB3" w:rsidRPr="001670DD" w:rsidRDefault="00F20EB3" w:rsidP="00F20EB3">
      <w:pPr>
        <w:tabs>
          <w:tab w:val="left" w:pos="426"/>
        </w:tabs>
        <w:jc w:val="both"/>
        <w:rPr>
          <w:rFonts w:ascii="Noto Sans" w:hAnsi="Noto Sans" w:cs="Noto Sans"/>
          <w:sz w:val="16"/>
          <w:szCs w:val="16"/>
        </w:rPr>
      </w:pPr>
      <w:r w:rsidRPr="001670DD">
        <w:rPr>
          <w:rFonts w:ascii="Noto Sans" w:hAnsi="Noto Sans" w:cs="Noto Sans"/>
          <w:sz w:val="16"/>
          <w:szCs w:val="16"/>
        </w:rPr>
        <w:tab/>
        <w:t>EL DOMICILIO DEL REPRESENTANTE LEGAL ES EL UBICADO EN ______________.</w:t>
      </w:r>
    </w:p>
    <w:p w:rsidR="00F20EB3" w:rsidRPr="001670DD" w:rsidRDefault="00F20EB3" w:rsidP="00F20EB3">
      <w:pPr>
        <w:pStyle w:val="Textoindependiente37"/>
        <w:tabs>
          <w:tab w:val="left" w:pos="1854"/>
        </w:tabs>
        <w:rPr>
          <w:rFonts w:ascii="Noto Sans" w:hAnsi="Noto Sans" w:cs="Noto Sans"/>
          <w:sz w:val="16"/>
          <w:szCs w:val="16"/>
        </w:rPr>
      </w:pPr>
    </w:p>
    <w:p w:rsidR="00F20EB3" w:rsidRPr="001670DD" w:rsidRDefault="00F20EB3" w:rsidP="00F20EB3">
      <w:pPr>
        <w:tabs>
          <w:tab w:val="left" w:pos="426"/>
        </w:tabs>
        <w:jc w:val="both"/>
        <w:rPr>
          <w:rFonts w:ascii="Noto Sans" w:hAnsi="Noto Sans" w:cs="Noto Sans"/>
          <w:sz w:val="16"/>
          <w:szCs w:val="16"/>
        </w:rPr>
      </w:pPr>
      <w:r w:rsidRPr="001670DD">
        <w:rPr>
          <w:rFonts w:ascii="Noto Sans" w:hAnsi="Noto Sans" w:cs="Noto Sans"/>
          <w:b/>
          <w:bCs/>
          <w:sz w:val="16"/>
          <w:szCs w:val="16"/>
        </w:rPr>
        <w:t>1.1.4</w:t>
      </w:r>
      <w:r w:rsidRPr="001670DD">
        <w:rPr>
          <w:rFonts w:ascii="Noto Sans" w:hAnsi="Noto Sans" w:cs="Noto Sans"/>
          <w:b/>
          <w:bCs/>
          <w:sz w:val="16"/>
          <w:szCs w:val="16"/>
        </w:rPr>
        <w:tab/>
      </w:r>
      <w:r w:rsidRPr="001670DD">
        <w:rPr>
          <w:rFonts w:ascii="Noto Sans" w:hAnsi="Noto Sans" w:cs="Noto Sans"/>
          <w:sz w:val="16"/>
          <w:szCs w:val="16"/>
        </w:rPr>
        <w:t>SU OBJETO SOCIAL, ENTRE OTROS CORRESPONDE A: ___________; POR LO QUE CUENTA CON LOS RECURSOS FINANCIEROS, TÉCNICOS, ADMINISTRATIVOS Y HUMANOS PARA OBLIGARSE, EN LOS TÉRMINOS Y CONDICIONES QUE SE ESTIPULAN EN EL PRESENTE CONVENIO.</w:t>
      </w:r>
    </w:p>
    <w:p w:rsidR="00F20EB3" w:rsidRPr="001670DD" w:rsidRDefault="00F20EB3" w:rsidP="00F20EB3">
      <w:pPr>
        <w:pStyle w:val="Textoindependiente37"/>
        <w:tabs>
          <w:tab w:val="left" w:pos="1854"/>
        </w:tabs>
        <w:rPr>
          <w:rFonts w:ascii="Noto Sans" w:hAnsi="Noto Sans" w:cs="Noto Sans"/>
          <w:sz w:val="16"/>
          <w:szCs w:val="16"/>
        </w:rPr>
      </w:pPr>
    </w:p>
    <w:p w:rsidR="00F20EB3" w:rsidRPr="001670DD" w:rsidRDefault="00F20EB3" w:rsidP="00F20EB3">
      <w:pPr>
        <w:tabs>
          <w:tab w:val="left" w:pos="426"/>
        </w:tabs>
        <w:jc w:val="both"/>
        <w:rPr>
          <w:rFonts w:ascii="Noto Sans" w:hAnsi="Noto Sans" w:cs="Noto Sans"/>
          <w:sz w:val="16"/>
          <w:szCs w:val="16"/>
        </w:rPr>
      </w:pPr>
      <w:r w:rsidRPr="001670DD">
        <w:rPr>
          <w:rFonts w:ascii="Noto Sans" w:hAnsi="Noto Sans" w:cs="Noto Sans"/>
          <w:b/>
          <w:bCs/>
          <w:sz w:val="16"/>
          <w:szCs w:val="16"/>
        </w:rPr>
        <w:t>1.1.5</w:t>
      </w:r>
      <w:r w:rsidRPr="001670DD">
        <w:rPr>
          <w:rFonts w:ascii="Noto Sans" w:hAnsi="Noto Sans" w:cs="Noto Sans"/>
          <w:b/>
          <w:bCs/>
          <w:sz w:val="16"/>
          <w:szCs w:val="16"/>
        </w:rPr>
        <w:tab/>
      </w:r>
      <w:r w:rsidRPr="001670DD">
        <w:rPr>
          <w:rFonts w:ascii="Noto Sans" w:hAnsi="Noto Sans" w:cs="Noto Sans"/>
          <w:sz w:val="16"/>
          <w:szCs w:val="16"/>
        </w:rPr>
        <w:t>SEÑALA COMO DOMICILIO LEGAL PARA TODOS LOS EFECTOS QUE DERIVEN DEL PRESENTE CONVENIO, EL UBICADO EN:</w:t>
      </w:r>
    </w:p>
    <w:p w:rsidR="00F20EB3" w:rsidRPr="001670DD" w:rsidRDefault="00F20EB3" w:rsidP="00F20EB3">
      <w:pPr>
        <w:tabs>
          <w:tab w:val="left" w:pos="5969"/>
        </w:tabs>
        <w:jc w:val="both"/>
        <w:rPr>
          <w:rFonts w:ascii="Noto Sans" w:hAnsi="Noto Sans" w:cs="Noto Sans"/>
          <w:b/>
          <w:sz w:val="16"/>
          <w:szCs w:val="16"/>
        </w:rPr>
      </w:pPr>
    </w:p>
    <w:p w:rsidR="00F20EB3" w:rsidRPr="001670DD" w:rsidRDefault="00F20EB3" w:rsidP="00F20EB3">
      <w:pPr>
        <w:tabs>
          <w:tab w:val="left" w:pos="3345"/>
        </w:tabs>
        <w:jc w:val="both"/>
        <w:rPr>
          <w:rFonts w:ascii="Noto Sans" w:hAnsi="Noto Sans" w:cs="Noto Sans"/>
          <w:sz w:val="16"/>
          <w:szCs w:val="16"/>
        </w:rPr>
      </w:pPr>
      <w:r w:rsidRPr="001670DD">
        <w:rPr>
          <w:rFonts w:ascii="Noto Sans" w:hAnsi="Noto Sans" w:cs="Noto Sans"/>
          <w:b/>
          <w:sz w:val="16"/>
          <w:szCs w:val="16"/>
        </w:rPr>
        <w:t>2.1</w:t>
      </w:r>
      <w:r w:rsidRPr="001670DD">
        <w:rPr>
          <w:rFonts w:ascii="Noto Sans" w:hAnsi="Noto Sans" w:cs="Noto Sans"/>
          <w:b/>
          <w:sz w:val="16"/>
          <w:szCs w:val="16"/>
        </w:rPr>
        <w:tab/>
        <w:t>“EL PARTICIPANTE B”</w:t>
      </w:r>
      <w:r w:rsidRPr="001670DD">
        <w:rPr>
          <w:rFonts w:ascii="Noto Sans" w:hAnsi="Noto Sans" w:cs="Noto Sans"/>
          <w:bCs/>
          <w:sz w:val="16"/>
          <w:szCs w:val="16"/>
        </w:rPr>
        <w:t>,</w:t>
      </w:r>
      <w:r w:rsidRPr="001670DD">
        <w:rPr>
          <w:rFonts w:ascii="Noto Sans" w:hAnsi="Noto Sans" w:cs="Noto Sans"/>
          <w:sz w:val="16"/>
          <w:szCs w:val="16"/>
        </w:rPr>
        <w:t xml:space="preserve"> DECLARA QUE:</w:t>
      </w:r>
    </w:p>
    <w:p w:rsidR="00F20EB3" w:rsidRPr="001670DD" w:rsidRDefault="00F20EB3" w:rsidP="00F20EB3">
      <w:pPr>
        <w:pStyle w:val="Textoindependiente37"/>
        <w:tabs>
          <w:tab w:val="left" w:pos="1272"/>
        </w:tabs>
        <w:rPr>
          <w:rFonts w:ascii="Noto Sans" w:hAnsi="Noto Sans" w:cs="Noto Sans"/>
          <w:sz w:val="16"/>
          <w:szCs w:val="16"/>
        </w:rPr>
      </w:pPr>
    </w:p>
    <w:p w:rsidR="00F20EB3" w:rsidRPr="001670DD" w:rsidRDefault="00F20EB3" w:rsidP="00F20EB3">
      <w:pPr>
        <w:tabs>
          <w:tab w:val="left" w:pos="426"/>
        </w:tabs>
        <w:jc w:val="both"/>
        <w:rPr>
          <w:rFonts w:ascii="Noto Sans" w:hAnsi="Noto Sans" w:cs="Noto Sans"/>
          <w:sz w:val="16"/>
          <w:szCs w:val="16"/>
        </w:rPr>
      </w:pPr>
      <w:r w:rsidRPr="001670DD">
        <w:rPr>
          <w:rFonts w:ascii="Noto Sans" w:hAnsi="Noto Sans" w:cs="Noto Sans"/>
          <w:b/>
          <w:bCs/>
          <w:sz w:val="16"/>
          <w:szCs w:val="16"/>
        </w:rPr>
        <w:t>2.1.1</w:t>
      </w:r>
      <w:r w:rsidRPr="001670DD">
        <w:rPr>
          <w:rFonts w:ascii="Noto Sans" w:hAnsi="Noto Sans" w:cs="Noto Sans"/>
          <w:b/>
          <w:bCs/>
          <w:sz w:val="16"/>
          <w:szCs w:val="16"/>
        </w:rPr>
        <w:tab/>
      </w:r>
      <w:r w:rsidRPr="001670DD">
        <w:rPr>
          <w:rFonts w:ascii="Noto Sans" w:hAnsi="Noto Sans" w:cs="Noto Sans"/>
          <w:sz w:val="16"/>
          <w:szCs w:val="16"/>
        </w:rPr>
        <w:t xml:space="preserve">ES UNA SOCIEDAD LEGALMENTE CONSTITUIDA DE CONFORMIDAD CON LAS LEYES DE LOS ESTADOS UNIDOS MEXICANOS, SEGÚN CONSTA EL TESTIMONIO </w:t>
      </w:r>
      <w:r w:rsidRPr="001670DD">
        <w:rPr>
          <w:rFonts w:ascii="Noto Sans" w:hAnsi="Noto Sans" w:cs="Noto Sans"/>
          <w:b/>
          <w:i/>
          <w:sz w:val="16"/>
          <w:szCs w:val="16"/>
          <w:u w:val="single"/>
        </w:rPr>
        <w:t>(PÓLIZA)</w:t>
      </w:r>
      <w:r w:rsidRPr="001670DD">
        <w:rPr>
          <w:rFonts w:ascii="Noto Sans" w:hAnsi="Noto Sans" w:cs="Noto Sans"/>
          <w:sz w:val="16"/>
          <w:szCs w:val="16"/>
        </w:rPr>
        <w:t xml:space="preserve"> DE LA ESCRITURA PÚBLICA NÚMERO ___, DE FECHA ___, PASADA ANTE LA FE DEL LIC. ____ NOTARIO </w:t>
      </w:r>
      <w:r w:rsidRPr="001670DD">
        <w:rPr>
          <w:rFonts w:ascii="Noto Sans" w:hAnsi="Noto Sans" w:cs="Noto Sans"/>
          <w:b/>
          <w:i/>
          <w:sz w:val="16"/>
          <w:szCs w:val="16"/>
          <w:u w:val="single"/>
        </w:rPr>
        <w:t>(CORREDOR)</w:t>
      </w:r>
      <w:r w:rsidRPr="001670DD">
        <w:rPr>
          <w:rFonts w:ascii="Noto Sans" w:hAnsi="Noto Sans" w:cs="Noto Sans"/>
          <w:sz w:val="16"/>
          <w:szCs w:val="16"/>
        </w:rPr>
        <w:t xml:space="preserve"> PÚBLICO NÚMERO ___, DEL __, E INSCRITA EN EL REGISTRO PÚBLICO DE LA PROPIEDAD Y DEL COMERCIO, EN EL FOLIO MERCANTIL NÚMERO ____ DE FECHA ____.</w:t>
      </w:r>
    </w:p>
    <w:p w:rsidR="00F20EB3" w:rsidRPr="001670DD" w:rsidRDefault="00F20EB3" w:rsidP="00F20EB3">
      <w:pPr>
        <w:tabs>
          <w:tab w:val="left" w:pos="5969"/>
        </w:tabs>
        <w:jc w:val="both"/>
        <w:rPr>
          <w:rFonts w:ascii="Noto Sans" w:hAnsi="Noto Sans" w:cs="Noto Sans"/>
          <w:b/>
          <w:sz w:val="16"/>
          <w:szCs w:val="16"/>
        </w:rPr>
      </w:pPr>
    </w:p>
    <w:p w:rsidR="00F20EB3" w:rsidRPr="001670DD" w:rsidRDefault="00F20EB3" w:rsidP="00F20EB3">
      <w:pPr>
        <w:tabs>
          <w:tab w:val="left" w:pos="5917"/>
        </w:tabs>
        <w:jc w:val="both"/>
        <w:rPr>
          <w:rFonts w:ascii="Noto Sans" w:hAnsi="Noto Sans" w:cs="Noto Sans"/>
          <w:sz w:val="16"/>
          <w:szCs w:val="16"/>
        </w:rPr>
      </w:pPr>
      <w:r w:rsidRPr="001670DD">
        <w:rPr>
          <w:rFonts w:ascii="Noto Sans" w:hAnsi="Noto Sans" w:cs="Noto Sans"/>
          <w:sz w:val="16"/>
          <w:szCs w:val="16"/>
        </w:rPr>
        <w:t xml:space="preserve">EL ACTA CONSTITUTIVA DE LA SOCIEDAD __ </w:t>
      </w:r>
      <w:r w:rsidRPr="001670DD">
        <w:rPr>
          <w:rFonts w:ascii="Noto Sans" w:hAnsi="Noto Sans" w:cs="Noto Sans"/>
          <w:b/>
          <w:i/>
          <w:sz w:val="16"/>
          <w:szCs w:val="16"/>
          <w:u w:val="single"/>
        </w:rPr>
        <w:t>(SI/NO)</w:t>
      </w:r>
      <w:r w:rsidRPr="001670DD">
        <w:rPr>
          <w:rFonts w:ascii="Noto Sans" w:hAnsi="Noto Sans" w:cs="Noto Sans"/>
          <w:sz w:val="16"/>
          <w:szCs w:val="16"/>
        </w:rPr>
        <w:t xml:space="preserve"> HA TENIDO REFORMAS Y MODIFICACIONES.</w:t>
      </w:r>
    </w:p>
    <w:p w:rsidR="00F20EB3" w:rsidRPr="001670DD" w:rsidRDefault="00F20EB3" w:rsidP="00F20EB3">
      <w:pPr>
        <w:tabs>
          <w:tab w:val="left" w:pos="5917"/>
        </w:tabs>
        <w:jc w:val="both"/>
        <w:rPr>
          <w:rFonts w:ascii="Noto Sans" w:hAnsi="Noto Sans" w:cs="Noto Sans"/>
          <w:i/>
          <w:sz w:val="16"/>
          <w:szCs w:val="16"/>
          <w:u w:val="single"/>
        </w:rPr>
      </w:pPr>
      <w:r w:rsidRPr="001670DD">
        <w:rPr>
          <w:rFonts w:ascii="Noto Sans" w:hAnsi="Noto Sans" w:cs="Noto Sans"/>
          <w:i/>
          <w:sz w:val="16"/>
          <w:szCs w:val="16"/>
          <w:u w:val="single"/>
        </w:rPr>
        <w:t>Nota: En su caso, se deberán relacionar las escrituras en que consten las reformas o modificaciones de la sociedad.</w:t>
      </w:r>
    </w:p>
    <w:p w:rsidR="00F20EB3" w:rsidRDefault="00F20EB3" w:rsidP="00F20EB3">
      <w:pPr>
        <w:tabs>
          <w:tab w:val="left" w:pos="1957"/>
        </w:tabs>
        <w:jc w:val="both"/>
        <w:rPr>
          <w:rFonts w:ascii="Noto Sans" w:hAnsi="Noto Sans" w:cs="Noto Sans"/>
          <w:sz w:val="16"/>
          <w:szCs w:val="16"/>
        </w:rPr>
      </w:pPr>
    </w:p>
    <w:p w:rsidR="00F20EB3" w:rsidRDefault="00F20EB3" w:rsidP="00F20EB3">
      <w:pPr>
        <w:tabs>
          <w:tab w:val="left" w:pos="1957"/>
        </w:tabs>
        <w:jc w:val="both"/>
        <w:rPr>
          <w:rFonts w:ascii="Noto Sans" w:hAnsi="Noto Sans" w:cs="Noto Sans"/>
          <w:sz w:val="16"/>
          <w:szCs w:val="16"/>
        </w:rPr>
      </w:pPr>
    </w:p>
    <w:p w:rsidR="00F20EB3" w:rsidRPr="001670DD" w:rsidRDefault="00F20EB3" w:rsidP="00F20EB3">
      <w:pPr>
        <w:tabs>
          <w:tab w:val="left" w:pos="1957"/>
        </w:tabs>
        <w:jc w:val="both"/>
        <w:rPr>
          <w:rFonts w:ascii="Noto Sans" w:hAnsi="Noto Sans" w:cs="Noto Sans"/>
          <w:sz w:val="16"/>
          <w:szCs w:val="16"/>
        </w:rPr>
      </w:pPr>
    </w:p>
    <w:p w:rsidR="00F20EB3" w:rsidRPr="001670DD" w:rsidRDefault="00F20EB3" w:rsidP="00F20EB3">
      <w:pPr>
        <w:tabs>
          <w:tab w:val="left" w:pos="5917"/>
        </w:tabs>
        <w:jc w:val="both"/>
        <w:rPr>
          <w:rFonts w:ascii="Noto Sans" w:hAnsi="Noto Sans" w:cs="Noto Sans"/>
          <w:sz w:val="16"/>
          <w:szCs w:val="16"/>
        </w:rPr>
      </w:pPr>
      <w:r w:rsidRPr="001670DD">
        <w:rPr>
          <w:rFonts w:ascii="Noto Sans" w:hAnsi="Noto Sans" w:cs="Noto Sans"/>
          <w:sz w:val="16"/>
          <w:szCs w:val="16"/>
        </w:rPr>
        <w:t>LOS NOMBRES DE SUS SOCIOS SON:</w:t>
      </w:r>
    </w:p>
    <w:p w:rsidR="00F20EB3" w:rsidRPr="001670DD" w:rsidRDefault="00F20EB3" w:rsidP="00F20EB3">
      <w:pPr>
        <w:tabs>
          <w:tab w:val="left" w:pos="5917"/>
        </w:tabs>
        <w:jc w:val="both"/>
        <w:rPr>
          <w:rFonts w:ascii="Noto Sans" w:hAnsi="Noto Sans" w:cs="Noto Sans"/>
          <w:sz w:val="16"/>
          <w:szCs w:val="16"/>
        </w:rPr>
      </w:pPr>
    </w:p>
    <w:p w:rsidR="00F20EB3" w:rsidRPr="001670DD" w:rsidRDefault="00F20EB3" w:rsidP="00F20EB3">
      <w:pPr>
        <w:tabs>
          <w:tab w:val="left" w:pos="5917"/>
        </w:tabs>
        <w:jc w:val="both"/>
        <w:rPr>
          <w:rFonts w:ascii="Noto Sans" w:hAnsi="Noto Sans" w:cs="Noto Sans"/>
          <w:sz w:val="16"/>
          <w:szCs w:val="16"/>
        </w:rPr>
      </w:pPr>
      <w:r w:rsidRPr="001670DD">
        <w:rPr>
          <w:rFonts w:ascii="Noto Sans" w:hAnsi="Noto Sans" w:cs="Noto Sans"/>
          <w:sz w:val="16"/>
          <w:szCs w:val="16"/>
        </w:rPr>
        <w:lastRenderedPageBreak/>
        <w:t>_____________________ CON REGISTRO FEDERAL DE CONTRIBUYENTES ____.</w:t>
      </w:r>
    </w:p>
    <w:p w:rsidR="00F20EB3" w:rsidRPr="001670DD" w:rsidRDefault="00F20EB3" w:rsidP="00F20EB3">
      <w:pPr>
        <w:pStyle w:val="Textoindependiente37"/>
        <w:tabs>
          <w:tab w:val="left" w:pos="5997"/>
        </w:tabs>
        <w:rPr>
          <w:rFonts w:ascii="Noto Sans" w:hAnsi="Noto Sans" w:cs="Noto Sans"/>
          <w:sz w:val="16"/>
          <w:szCs w:val="16"/>
        </w:rPr>
      </w:pPr>
    </w:p>
    <w:p w:rsidR="00F20EB3" w:rsidRPr="001670DD" w:rsidRDefault="00F20EB3" w:rsidP="00F20EB3">
      <w:pPr>
        <w:tabs>
          <w:tab w:val="left" w:pos="426"/>
        </w:tabs>
        <w:jc w:val="both"/>
        <w:rPr>
          <w:rFonts w:ascii="Noto Sans" w:hAnsi="Noto Sans" w:cs="Noto Sans"/>
          <w:sz w:val="16"/>
          <w:szCs w:val="16"/>
        </w:rPr>
      </w:pPr>
      <w:r w:rsidRPr="001670DD">
        <w:rPr>
          <w:rFonts w:ascii="Noto Sans" w:hAnsi="Noto Sans" w:cs="Noto Sans"/>
          <w:b/>
          <w:bCs/>
          <w:sz w:val="16"/>
          <w:szCs w:val="16"/>
        </w:rPr>
        <w:t>2.1.2</w:t>
      </w:r>
      <w:r w:rsidRPr="001670DD">
        <w:rPr>
          <w:rFonts w:ascii="Noto Sans" w:hAnsi="Noto Sans" w:cs="Noto Sans"/>
          <w:b/>
          <w:bCs/>
          <w:sz w:val="16"/>
          <w:szCs w:val="16"/>
        </w:rPr>
        <w:tab/>
      </w:r>
      <w:r w:rsidRPr="001670DD">
        <w:rPr>
          <w:rFonts w:ascii="Noto Sans" w:hAnsi="Noto Sans" w:cs="Noto Sans"/>
          <w:sz w:val="16"/>
          <w:szCs w:val="16"/>
        </w:rPr>
        <w:t>TIENE LOS SIGUIENTES REGISTROS OFICIALES: REGISTRO FEDERAL DE CONTRIBUYENTES NÚMERO __________ Y REGISTRO PATRONAL ANTE EL INSTITUTO MEXICANO DEL SEGURO SOCIAL NÚMERO _____.</w:t>
      </w:r>
    </w:p>
    <w:p w:rsidR="00F20EB3" w:rsidRPr="001670DD" w:rsidRDefault="00F20EB3" w:rsidP="00F20EB3">
      <w:pPr>
        <w:pStyle w:val="Textoindependiente37"/>
        <w:tabs>
          <w:tab w:val="left" w:pos="1854"/>
        </w:tabs>
        <w:rPr>
          <w:rFonts w:ascii="Noto Sans" w:hAnsi="Noto Sans" w:cs="Noto Sans"/>
          <w:sz w:val="16"/>
          <w:szCs w:val="16"/>
        </w:rPr>
      </w:pPr>
    </w:p>
    <w:p w:rsidR="00F20EB3" w:rsidRPr="001670DD" w:rsidRDefault="00F20EB3" w:rsidP="00F20EB3">
      <w:pPr>
        <w:tabs>
          <w:tab w:val="left" w:pos="567"/>
        </w:tabs>
        <w:jc w:val="both"/>
        <w:rPr>
          <w:rFonts w:ascii="Noto Sans" w:hAnsi="Noto Sans" w:cs="Noto Sans"/>
          <w:sz w:val="16"/>
          <w:szCs w:val="16"/>
        </w:rPr>
      </w:pPr>
      <w:r w:rsidRPr="001670DD">
        <w:rPr>
          <w:rFonts w:ascii="Noto Sans" w:hAnsi="Noto Sans" w:cs="Noto Sans"/>
          <w:b/>
          <w:bCs/>
          <w:sz w:val="16"/>
          <w:szCs w:val="16"/>
        </w:rPr>
        <w:t>2.1.3</w:t>
      </w:r>
      <w:r w:rsidRPr="001670DD">
        <w:rPr>
          <w:rFonts w:ascii="Noto Sans" w:hAnsi="Noto Sans" w:cs="Noto Sans"/>
          <w:b/>
          <w:bCs/>
          <w:sz w:val="16"/>
          <w:szCs w:val="16"/>
        </w:rPr>
        <w:tab/>
      </w:r>
      <w:r w:rsidRPr="001670DD">
        <w:rPr>
          <w:rFonts w:ascii="Noto Sans" w:hAnsi="Noto Sans" w:cs="Noto Sans"/>
          <w:sz w:val="16"/>
          <w:szCs w:val="16"/>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1670DD">
        <w:rPr>
          <w:rFonts w:ascii="Noto Sans" w:hAnsi="Noto Sans" w:cs="Noto Sans"/>
          <w:b/>
          <w:sz w:val="16"/>
          <w:szCs w:val="16"/>
        </w:rPr>
        <w:t>“BAJO PROTESTA DE DECIR VERDAD”</w:t>
      </w:r>
      <w:r w:rsidRPr="001670DD">
        <w:rPr>
          <w:rFonts w:ascii="Noto Sans" w:hAnsi="Noto Sans" w:cs="Noto Sans"/>
          <w:sz w:val="16"/>
          <w:szCs w:val="16"/>
        </w:rPr>
        <w:t xml:space="preserve"> QUE DICHAS FACULTADES NO LE HAN SIDO REVOCADAS, NI LIMITADAS O MODIFICADAS EN FORMA ALGUNA, A LA FECHA EN QUE SE SUSCRIBE EL PRESENTE INSTRUMENTO JURÍDICO.</w:t>
      </w:r>
    </w:p>
    <w:p w:rsidR="00F20EB3" w:rsidRPr="001670DD" w:rsidRDefault="00F20EB3" w:rsidP="00F20EB3">
      <w:pPr>
        <w:tabs>
          <w:tab w:val="left" w:pos="5941"/>
        </w:tabs>
        <w:jc w:val="both"/>
        <w:rPr>
          <w:rFonts w:ascii="Noto Sans" w:hAnsi="Noto Sans" w:cs="Noto Sans"/>
          <w:b/>
          <w:sz w:val="16"/>
          <w:szCs w:val="16"/>
        </w:rPr>
      </w:pPr>
    </w:p>
    <w:p w:rsidR="00F20EB3" w:rsidRPr="001670DD" w:rsidRDefault="00F20EB3" w:rsidP="00F20EB3">
      <w:pPr>
        <w:tabs>
          <w:tab w:val="left" w:pos="5931"/>
        </w:tabs>
        <w:jc w:val="both"/>
        <w:rPr>
          <w:rFonts w:ascii="Noto Sans" w:hAnsi="Noto Sans" w:cs="Noto Sans"/>
          <w:sz w:val="16"/>
          <w:szCs w:val="16"/>
        </w:rPr>
      </w:pPr>
      <w:r w:rsidRPr="001670DD">
        <w:rPr>
          <w:rFonts w:ascii="Noto Sans" w:hAnsi="Noto Sans" w:cs="Noto Sans"/>
          <w:sz w:val="16"/>
          <w:szCs w:val="16"/>
        </w:rPr>
        <w:t>EL DOMICILIO DE SU REPRESENTANTE LEGAL ES EL UBICADO EN _____.</w:t>
      </w:r>
    </w:p>
    <w:p w:rsidR="00F20EB3" w:rsidRPr="001670DD" w:rsidRDefault="00F20EB3" w:rsidP="00F20EB3">
      <w:pPr>
        <w:pStyle w:val="Textoindependiente37"/>
        <w:tabs>
          <w:tab w:val="left" w:pos="1854"/>
        </w:tabs>
        <w:rPr>
          <w:rFonts w:ascii="Noto Sans" w:hAnsi="Noto Sans" w:cs="Noto Sans"/>
          <w:sz w:val="16"/>
          <w:szCs w:val="16"/>
        </w:rPr>
      </w:pPr>
    </w:p>
    <w:p w:rsidR="00F20EB3" w:rsidRPr="001670DD" w:rsidRDefault="00F20EB3" w:rsidP="00F20EB3">
      <w:pPr>
        <w:tabs>
          <w:tab w:val="left" w:pos="567"/>
        </w:tabs>
        <w:jc w:val="both"/>
        <w:rPr>
          <w:rFonts w:ascii="Noto Sans" w:hAnsi="Noto Sans" w:cs="Noto Sans"/>
          <w:sz w:val="16"/>
          <w:szCs w:val="16"/>
        </w:rPr>
      </w:pPr>
      <w:r w:rsidRPr="001670DD">
        <w:rPr>
          <w:rFonts w:ascii="Noto Sans" w:hAnsi="Noto Sans" w:cs="Noto Sans"/>
          <w:b/>
          <w:bCs/>
          <w:sz w:val="16"/>
          <w:szCs w:val="16"/>
        </w:rPr>
        <w:t>2.1.4</w:t>
      </w:r>
      <w:r w:rsidRPr="001670DD">
        <w:rPr>
          <w:rFonts w:ascii="Noto Sans" w:hAnsi="Noto Sans" w:cs="Noto Sans"/>
          <w:b/>
          <w:bCs/>
          <w:sz w:val="16"/>
          <w:szCs w:val="16"/>
        </w:rPr>
        <w:tab/>
      </w:r>
      <w:r w:rsidRPr="001670DD">
        <w:rPr>
          <w:rFonts w:ascii="Noto Sans" w:hAnsi="Noto Sans" w:cs="Noto Sans"/>
          <w:sz w:val="16"/>
          <w:szCs w:val="16"/>
        </w:rPr>
        <w:t>SU OBJETO SOCIAL, ENTRE OTROS CORRESPONDE A: ___________; POR LO QUE CUENTA CON LOS RECURSOS FINANCIEROS, TÉCNICOS, ADMINISTRATIVOS Y HUMANOS PARA OBLIGARSE, EN LOS TÉRMINOS Y CONDICIONES QUE SE ESTIPULAN EN EL PRESENTE CONVENIO.</w:t>
      </w:r>
    </w:p>
    <w:p w:rsidR="00F20EB3" w:rsidRPr="001670DD" w:rsidRDefault="00F20EB3" w:rsidP="00F20EB3">
      <w:pPr>
        <w:pStyle w:val="Textoindependiente37"/>
        <w:tabs>
          <w:tab w:val="left" w:pos="1854"/>
        </w:tabs>
        <w:rPr>
          <w:rFonts w:ascii="Noto Sans" w:hAnsi="Noto Sans" w:cs="Noto Sans"/>
          <w:sz w:val="16"/>
          <w:szCs w:val="16"/>
        </w:rPr>
      </w:pPr>
    </w:p>
    <w:p w:rsidR="00F20EB3" w:rsidRPr="001670DD" w:rsidRDefault="00F20EB3" w:rsidP="00F20EB3">
      <w:pPr>
        <w:pStyle w:val="Textoindependiente21"/>
        <w:tabs>
          <w:tab w:val="left" w:pos="567"/>
        </w:tabs>
        <w:rPr>
          <w:rFonts w:ascii="Noto Sans" w:hAnsi="Noto Sans" w:cs="Noto Sans"/>
          <w:sz w:val="16"/>
          <w:szCs w:val="16"/>
        </w:rPr>
      </w:pPr>
      <w:r w:rsidRPr="001670DD">
        <w:rPr>
          <w:rFonts w:ascii="Noto Sans" w:hAnsi="Noto Sans" w:cs="Noto Sans"/>
          <w:b/>
          <w:bCs/>
          <w:sz w:val="16"/>
          <w:szCs w:val="16"/>
        </w:rPr>
        <w:t>2.1.5</w:t>
      </w:r>
      <w:r w:rsidRPr="001670DD">
        <w:rPr>
          <w:rFonts w:ascii="Noto Sans" w:hAnsi="Noto Sans" w:cs="Noto Sans"/>
          <w:b/>
          <w:bCs/>
          <w:sz w:val="16"/>
          <w:szCs w:val="16"/>
        </w:rPr>
        <w:tab/>
      </w:r>
      <w:r w:rsidRPr="001670DD">
        <w:rPr>
          <w:rFonts w:ascii="Noto Sans" w:hAnsi="Noto Sans" w:cs="Noto Sans"/>
          <w:sz w:val="16"/>
          <w:szCs w:val="16"/>
        </w:rPr>
        <w:t>SEÑALA COMO DOMICILIO LEGAL PARA TODOS LOS EFECTOS QUE DERIVEN DEL PRESENTE CONVENIO, EL UBICADO EN: ___________________________</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b/>
          <w:sz w:val="16"/>
          <w:szCs w:val="16"/>
        </w:rPr>
      </w:pPr>
      <w:r w:rsidRPr="001670DD">
        <w:rPr>
          <w:rFonts w:ascii="Noto Sans" w:hAnsi="Noto Sans" w:cs="Noto Sans"/>
          <w:b/>
          <w:i/>
          <w:sz w:val="16"/>
          <w:szCs w:val="16"/>
        </w:rPr>
        <w:t>(MENCIONAR E IDENTIFICAR A CUÁNTOS INTEGRANTES CONFORMAN LA PARTICIPACIÓN CONJUNTA PARA LA PRESENTACIÓN DE PROPOSICIONES)</w:t>
      </w:r>
      <w:r w:rsidRPr="001670DD">
        <w:rPr>
          <w:rFonts w:ascii="Noto Sans" w:hAnsi="Noto Sans" w:cs="Noto Sans"/>
          <w:b/>
          <w:sz w:val="16"/>
          <w:szCs w:val="16"/>
        </w:rPr>
        <w:t>.</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836A3">
      <w:pPr>
        <w:numPr>
          <w:ilvl w:val="1"/>
          <w:numId w:val="25"/>
        </w:numPr>
        <w:tabs>
          <w:tab w:val="left" w:pos="567"/>
        </w:tabs>
        <w:suppressAutoHyphens/>
        <w:ind w:left="0" w:firstLine="0"/>
        <w:jc w:val="both"/>
        <w:rPr>
          <w:rFonts w:ascii="Noto Sans" w:hAnsi="Noto Sans" w:cs="Noto Sans"/>
          <w:sz w:val="16"/>
          <w:szCs w:val="16"/>
        </w:rPr>
      </w:pPr>
      <w:r w:rsidRPr="001670DD">
        <w:rPr>
          <w:rFonts w:ascii="Noto Sans" w:hAnsi="Noto Sans" w:cs="Noto Sans"/>
          <w:b/>
          <w:sz w:val="16"/>
          <w:szCs w:val="16"/>
        </w:rPr>
        <w:t>“LAS PARTES”</w:t>
      </w:r>
      <w:r w:rsidRPr="001670DD">
        <w:rPr>
          <w:rFonts w:ascii="Noto Sans" w:hAnsi="Noto Sans" w:cs="Noto Sans"/>
          <w:sz w:val="16"/>
          <w:szCs w:val="16"/>
        </w:rPr>
        <w:t xml:space="preserve"> DECLARAN QUE:</w:t>
      </w:r>
    </w:p>
    <w:p w:rsidR="00F20EB3" w:rsidRPr="001670DD" w:rsidRDefault="00F20EB3" w:rsidP="00F20EB3">
      <w:pPr>
        <w:pStyle w:val="Textoindependiente37"/>
        <w:tabs>
          <w:tab w:val="left" w:pos="1272"/>
        </w:tabs>
        <w:rPr>
          <w:rFonts w:ascii="Noto Sans" w:hAnsi="Noto Sans" w:cs="Noto Sans"/>
          <w:sz w:val="16"/>
          <w:szCs w:val="16"/>
        </w:rPr>
      </w:pPr>
    </w:p>
    <w:p w:rsidR="00F20EB3" w:rsidRPr="001670DD" w:rsidRDefault="00F20EB3" w:rsidP="00F836A3">
      <w:pPr>
        <w:numPr>
          <w:ilvl w:val="2"/>
          <w:numId w:val="25"/>
        </w:numPr>
        <w:tabs>
          <w:tab w:val="left" w:pos="567"/>
        </w:tabs>
        <w:suppressAutoHyphens/>
        <w:ind w:left="567" w:hanging="567"/>
        <w:jc w:val="both"/>
        <w:rPr>
          <w:rFonts w:ascii="Noto Sans" w:hAnsi="Noto Sans" w:cs="Noto Sans"/>
          <w:sz w:val="16"/>
          <w:szCs w:val="16"/>
        </w:rPr>
      </w:pPr>
      <w:r w:rsidRPr="001670DD">
        <w:rPr>
          <w:rFonts w:ascii="Noto Sans" w:hAnsi="Noto Sans" w:cs="Noto Sans"/>
          <w:sz w:val="16"/>
          <w:szCs w:val="16"/>
        </w:rPr>
        <w:t xml:space="preserve">CONOCEN LOS REQUISITOS Y CONDICIONES ESTIPULADAS EN LAS BASES DE LA CONVOCATORIA A LA </w:t>
      </w:r>
      <w:r w:rsidRPr="001670DD">
        <w:rPr>
          <w:rFonts w:ascii="Noto Sans" w:hAnsi="Noto Sans" w:cs="Noto Sans"/>
          <w:b/>
          <w:sz w:val="16"/>
          <w:szCs w:val="16"/>
        </w:rPr>
        <w:t xml:space="preserve">LICITACIÓN PÚBLICA </w:t>
      </w:r>
      <w:r w:rsidRPr="00280F4A">
        <w:rPr>
          <w:rFonts w:ascii="Noto Sans" w:hAnsi="Noto Sans" w:cs="Noto Sans"/>
          <w:b/>
          <w:sz w:val="16"/>
          <w:szCs w:val="16"/>
        </w:rPr>
        <w:t>NACIONAL</w:t>
      </w:r>
      <w:r w:rsidR="00BE3CE3">
        <w:rPr>
          <w:rFonts w:ascii="Noto Sans" w:hAnsi="Noto Sans" w:cs="Noto Sans"/>
          <w:b/>
          <w:sz w:val="16"/>
          <w:szCs w:val="16"/>
        </w:rPr>
        <w:t xml:space="preserve"> </w:t>
      </w:r>
      <w:r w:rsidRPr="00280F4A">
        <w:rPr>
          <w:rFonts w:ascii="Noto Sans" w:hAnsi="Noto Sans" w:cs="Noto Sans"/>
          <w:b/>
          <w:sz w:val="16"/>
          <w:szCs w:val="16"/>
        </w:rPr>
        <w:t xml:space="preserve"> </w:t>
      </w:r>
      <w:r w:rsidRPr="001670DD">
        <w:rPr>
          <w:rFonts w:ascii="Noto Sans" w:hAnsi="Noto Sans" w:cs="Noto Sans"/>
          <w:sz w:val="16"/>
          <w:szCs w:val="16"/>
        </w:rPr>
        <w:t>____________.</w:t>
      </w:r>
    </w:p>
    <w:p w:rsidR="00F20EB3" w:rsidRPr="001670DD" w:rsidRDefault="00F20EB3" w:rsidP="00F20EB3">
      <w:pPr>
        <w:pStyle w:val="Textoindependiente37"/>
        <w:tabs>
          <w:tab w:val="left" w:pos="1854"/>
        </w:tabs>
        <w:rPr>
          <w:rFonts w:ascii="Noto Sans" w:hAnsi="Noto Sans" w:cs="Noto Sans"/>
          <w:sz w:val="16"/>
          <w:szCs w:val="16"/>
        </w:rPr>
      </w:pPr>
    </w:p>
    <w:p w:rsidR="00F20EB3" w:rsidRPr="001670DD" w:rsidRDefault="00F20EB3" w:rsidP="00F20EB3">
      <w:pPr>
        <w:tabs>
          <w:tab w:val="left" w:pos="709"/>
        </w:tabs>
        <w:jc w:val="both"/>
        <w:rPr>
          <w:rFonts w:ascii="Noto Sans" w:hAnsi="Noto Sans" w:cs="Noto Sans"/>
          <w:sz w:val="16"/>
          <w:szCs w:val="16"/>
        </w:rPr>
      </w:pPr>
      <w:r w:rsidRPr="001670DD">
        <w:rPr>
          <w:rFonts w:ascii="Noto Sans" w:hAnsi="Noto Sans" w:cs="Noto Sans"/>
          <w:b/>
          <w:sz w:val="16"/>
          <w:szCs w:val="16"/>
        </w:rPr>
        <w:t>3.1.2</w:t>
      </w:r>
      <w:r w:rsidRPr="001670DD">
        <w:rPr>
          <w:rFonts w:ascii="Noto Sans" w:hAnsi="Noto Sans" w:cs="Noto Sans"/>
          <w:b/>
          <w:sz w:val="16"/>
          <w:szCs w:val="16"/>
        </w:rPr>
        <w:tab/>
      </w:r>
      <w:r w:rsidRPr="001670DD">
        <w:rPr>
          <w:rFonts w:ascii="Noto Sans" w:hAnsi="Noto Sans" w:cs="Noto Sans"/>
          <w:sz w:val="16"/>
          <w:szCs w:val="16"/>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31 DE SU REGLAMENTO.</w:t>
      </w:r>
    </w:p>
    <w:p w:rsidR="00F20EB3" w:rsidRPr="001670DD" w:rsidRDefault="00F20EB3" w:rsidP="00F20EB3">
      <w:pPr>
        <w:pStyle w:val="Textoindependiente37"/>
        <w:tabs>
          <w:tab w:val="left" w:pos="1800"/>
        </w:tabs>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sz w:val="16"/>
          <w:szCs w:val="16"/>
        </w:rPr>
        <w:t>EXPUESTO LO ANTERIOR, LAS PARTES OTORGAN LAS SIGUIENTES:</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jc w:val="center"/>
        <w:rPr>
          <w:rFonts w:ascii="Noto Sans" w:hAnsi="Noto Sans" w:cs="Noto Sans"/>
          <w:b/>
          <w:sz w:val="16"/>
          <w:szCs w:val="16"/>
        </w:rPr>
      </w:pPr>
      <w:r w:rsidRPr="001670DD">
        <w:rPr>
          <w:rFonts w:ascii="Noto Sans" w:hAnsi="Noto Sans" w:cs="Noto Sans"/>
          <w:b/>
          <w:sz w:val="16"/>
          <w:szCs w:val="16"/>
        </w:rPr>
        <w:t>CLÁUSULAS</w:t>
      </w:r>
    </w:p>
    <w:p w:rsidR="00F20EB3" w:rsidRPr="001670DD" w:rsidRDefault="00F20EB3" w:rsidP="00F20EB3">
      <w:pPr>
        <w:pStyle w:val="Textoindependiente21"/>
        <w:jc w:val="center"/>
        <w:rPr>
          <w:rFonts w:ascii="Noto Sans" w:hAnsi="Noto Sans" w:cs="Noto Sans"/>
          <w:b/>
          <w:sz w:val="16"/>
          <w:szCs w:val="16"/>
        </w:rPr>
      </w:pPr>
    </w:p>
    <w:p w:rsidR="00F20EB3" w:rsidRPr="001670DD" w:rsidRDefault="00F20EB3" w:rsidP="00F20EB3">
      <w:pPr>
        <w:pStyle w:val="Textoindependiente21"/>
        <w:jc w:val="center"/>
        <w:rPr>
          <w:rFonts w:ascii="Noto Sans" w:hAnsi="Noto Sans" w:cs="Noto Sans"/>
          <w:b/>
          <w:sz w:val="16"/>
          <w:szCs w:val="16"/>
        </w:rPr>
      </w:pPr>
    </w:p>
    <w:p w:rsidR="00F20EB3" w:rsidRPr="001670DD" w:rsidRDefault="00F20EB3" w:rsidP="00F20EB3">
      <w:pPr>
        <w:pStyle w:val="Textoindependiente21"/>
        <w:jc w:val="center"/>
        <w:rPr>
          <w:rFonts w:ascii="Noto Sans" w:hAnsi="Noto Sans" w:cs="Noto Sans"/>
          <w:b/>
          <w:sz w:val="16"/>
          <w:szCs w:val="16"/>
        </w:rPr>
      </w:pPr>
    </w:p>
    <w:p w:rsidR="00F20EB3" w:rsidRPr="001670DD" w:rsidRDefault="00F20EB3" w:rsidP="00F20EB3">
      <w:pPr>
        <w:pStyle w:val="Textoindependiente21"/>
        <w:rPr>
          <w:rFonts w:ascii="Noto Sans" w:hAnsi="Noto Sans" w:cs="Noto Sans"/>
          <w:b/>
          <w:sz w:val="16"/>
          <w:szCs w:val="16"/>
        </w:rPr>
      </w:pPr>
      <w:r w:rsidRPr="001670DD">
        <w:rPr>
          <w:rFonts w:ascii="Noto Sans" w:hAnsi="Noto Sans" w:cs="Noto Sans"/>
          <w:b/>
          <w:sz w:val="16"/>
          <w:szCs w:val="16"/>
        </w:rPr>
        <w:t>PRIMERA.-</w:t>
      </w:r>
      <w:r w:rsidRPr="001670DD">
        <w:rPr>
          <w:rFonts w:ascii="Noto Sans" w:hAnsi="Noto Sans" w:cs="Noto Sans"/>
          <w:b/>
          <w:sz w:val="16"/>
          <w:szCs w:val="16"/>
        </w:rPr>
        <w:tab/>
        <w:t>OBJETO.- “PARTICIPACIÓN CONJUNTA”.</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“LAS PARTES”</w:t>
      </w:r>
      <w:r w:rsidRPr="001670DD">
        <w:rPr>
          <w:rFonts w:ascii="Noto Sans" w:hAnsi="Noto Sans" w:cs="Noto Sans"/>
          <w:sz w:val="16"/>
          <w:szCs w:val="16"/>
        </w:rPr>
        <w:t xml:space="preserve"> CONVIENEN, EN CONJUNTAR SUS RECURSOS TÉCNICOS, LEGALES, ADMINISTRATIVOS, ECONÓMICOS Y FINANCIEROS PARA PRESENTAR PROPOSICIÓN TÉCNICA Y ECONÓMICA EN LA </w:t>
      </w:r>
      <w:r w:rsidRPr="001670DD">
        <w:rPr>
          <w:rFonts w:ascii="Noto Sans" w:hAnsi="Noto Sans" w:cs="Noto Sans"/>
          <w:b/>
          <w:sz w:val="16"/>
          <w:szCs w:val="16"/>
        </w:rPr>
        <w:t xml:space="preserve">LICITACIÓN PÚBLICA  </w:t>
      </w:r>
      <w:r w:rsidRPr="00280F4A">
        <w:rPr>
          <w:rFonts w:ascii="Noto Sans" w:hAnsi="Noto Sans" w:cs="Noto Sans"/>
          <w:b/>
          <w:sz w:val="16"/>
          <w:szCs w:val="16"/>
        </w:rPr>
        <w:t xml:space="preserve">NACIONAL </w:t>
      </w:r>
      <w:r w:rsidRPr="001670DD">
        <w:rPr>
          <w:rFonts w:ascii="Noto Sans" w:hAnsi="Noto Sans" w:cs="Noto Sans"/>
          <w:sz w:val="16"/>
          <w:szCs w:val="16"/>
        </w:rPr>
        <w:t>NÚMERO _________ Y EN CASO DE SER ADJUDICATARIO DEL CONTRATO, SE OBLIGAN</w:t>
      </w: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sz w:val="16"/>
          <w:szCs w:val="16"/>
        </w:rPr>
        <w:t>A ENTREGAR LOS BIENES OBJETO DEL CONVENIO, CON LA PARTICIPACIÓN SIGUIENTE:</w:t>
      </w: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PARTICIPANTE “A”:</w:t>
      </w:r>
      <w:r w:rsidRPr="001670DD">
        <w:rPr>
          <w:rFonts w:ascii="Noto Sans" w:hAnsi="Noto Sans" w:cs="Noto Sans"/>
          <w:sz w:val="16"/>
          <w:szCs w:val="16"/>
        </w:rPr>
        <w:t xml:space="preserve"> </w:t>
      </w:r>
      <w:r w:rsidRPr="001670DD">
        <w:rPr>
          <w:rFonts w:ascii="Noto Sans" w:hAnsi="Noto Sans" w:cs="Noto Sans"/>
          <w:b/>
          <w:i/>
          <w:sz w:val="16"/>
          <w:szCs w:val="16"/>
          <w:u w:val="single"/>
        </w:rPr>
        <w:t>(DESCRIBIR LA PARTE QUE SE OBLIGA A SUMINISTRAR)</w:t>
      </w:r>
      <w:r w:rsidRPr="001670DD">
        <w:rPr>
          <w:rFonts w:ascii="Noto Sans" w:hAnsi="Noto Sans" w:cs="Noto Sans"/>
          <w:sz w:val="16"/>
          <w:szCs w:val="16"/>
        </w:rPr>
        <w:t>.</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i/>
          <w:sz w:val="16"/>
          <w:szCs w:val="16"/>
          <w:u w:val="single"/>
        </w:rPr>
        <w:t>(CADA UNO DE LOS INTEGRANTES QUE CONFORMAN LA PARTICIPACIÓN CONJUNTA PARA LA PRESENTACIÓN DE PROPOSICIONES DEBERÁ DESCRIBIR LA PARTE QUE SE OBLIGA A ENTREGAR)</w:t>
      </w:r>
      <w:r w:rsidRPr="001670DD">
        <w:rPr>
          <w:rFonts w:ascii="Noto Sans" w:hAnsi="Noto Sans" w:cs="Noto Sans"/>
          <w:sz w:val="16"/>
          <w:szCs w:val="16"/>
        </w:rPr>
        <w:t>.</w:t>
      </w:r>
    </w:p>
    <w:p w:rsidR="00F20EB3" w:rsidRDefault="00F20EB3" w:rsidP="00F20EB3">
      <w:pPr>
        <w:pStyle w:val="Textoindependiente21"/>
        <w:rPr>
          <w:rFonts w:ascii="Noto Sans" w:hAnsi="Noto Sans" w:cs="Noto Sans"/>
          <w:sz w:val="16"/>
          <w:szCs w:val="16"/>
        </w:rPr>
      </w:pPr>
    </w:p>
    <w:p w:rsidR="00F20EB3" w:rsidRDefault="00F20EB3" w:rsidP="00F20EB3">
      <w:pPr>
        <w:pStyle w:val="Textoindependiente21"/>
        <w:rPr>
          <w:rFonts w:ascii="Noto Sans" w:hAnsi="Noto Sans" w:cs="Noto Sans"/>
          <w:sz w:val="16"/>
          <w:szCs w:val="16"/>
        </w:rPr>
      </w:pPr>
    </w:p>
    <w:p w:rsidR="00F20EB3"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b/>
          <w:sz w:val="16"/>
          <w:szCs w:val="16"/>
        </w:rPr>
      </w:pPr>
      <w:r w:rsidRPr="001670DD">
        <w:rPr>
          <w:rFonts w:ascii="Noto Sans" w:hAnsi="Noto Sans" w:cs="Noto Sans"/>
          <w:b/>
          <w:sz w:val="16"/>
          <w:szCs w:val="16"/>
        </w:rPr>
        <w:t>SEGUNDA.-</w:t>
      </w:r>
      <w:r w:rsidRPr="001670DD">
        <w:rPr>
          <w:rFonts w:ascii="Noto Sans" w:hAnsi="Noto Sans" w:cs="Noto Sans"/>
          <w:b/>
          <w:sz w:val="16"/>
          <w:szCs w:val="16"/>
        </w:rPr>
        <w:tab/>
        <w:t>REPRESENTANTE COMÚN Y OBLIGADO SOLIDARIO.</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 xml:space="preserve">“LAS PARTES" </w:t>
      </w:r>
      <w:r w:rsidRPr="001670DD">
        <w:rPr>
          <w:rFonts w:ascii="Noto Sans" w:hAnsi="Noto Sans" w:cs="Noto Sans"/>
          <w:sz w:val="16"/>
          <w:szCs w:val="16"/>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sz w:val="16"/>
          <w:szCs w:val="16"/>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b/>
          <w:sz w:val="16"/>
          <w:szCs w:val="16"/>
        </w:rPr>
      </w:pPr>
      <w:r w:rsidRPr="001670DD">
        <w:rPr>
          <w:rFonts w:ascii="Noto Sans" w:hAnsi="Noto Sans" w:cs="Noto Sans"/>
          <w:b/>
          <w:sz w:val="16"/>
          <w:szCs w:val="16"/>
        </w:rPr>
        <w:t xml:space="preserve">TERCERA.- </w:t>
      </w:r>
      <w:r w:rsidRPr="001670DD">
        <w:rPr>
          <w:rFonts w:ascii="Noto Sans" w:hAnsi="Noto Sans" w:cs="Noto Sans"/>
          <w:b/>
          <w:sz w:val="16"/>
          <w:szCs w:val="16"/>
        </w:rPr>
        <w:tab/>
        <w:t>DEL COBRO DE LAS FACTURAS.</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“LAS PARTES”</w:t>
      </w:r>
      <w:r w:rsidRPr="001670DD">
        <w:rPr>
          <w:rFonts w:ascii="Noto Sans" w:hAnsi="Noto Sans" w:cs="Noto Sans"/>
          <w:sz w:val="16"/>
          <w:szCs w:val="16"/>
        </w:rPr>
        <w:t xml:space="preserve"> CONVIENEN EXPRESAMENTE, QUE “EL PARTICIPANTE______ </w:t>
      </w:r>
      <w:r w:rsidRPr="001670DD">
        <w:rPr>
          <w:rFonts w:ascii="Noto Sans" w:hAnsi="Noto Sans" w:cs="Noto Sans"/>
          <w:b/>
          <w:i/>
          <w:sz w:val="16"/>
          <w:szCs w:val="16"/>
          <w:u w:val="single"/>
        </w:rPr>
        <w:t>(LOS PARTICIPANTES, DEBERÁN INDICAR CUÁL DE ELLOS ESTARÁ FACULTADO PARA REALIZAR EL COBRO)</w:t>
      </w:r>
      <w:r w:rsidRPr="001670DD">
        <w:rPr>
          <w:rFonts w:ascii="Noto Sans" w:hAnsi="Noto Sans" w:cs="Noto Sans"/>
          <w:sz w:val="16"/>
          <w:szCs w:val="16"/>
        </w:rPr>
        <w:t xml:space="preserve">, PARA EFECTUAR EL COBRO DE LAS FACTURAS RELATIVAS A LOS BIENES QUE SE ENTREGUEN AL IMSS, CON MOTIVO DEL CONTRATO QUE SE DERIVE DE LA </w:t>
      </w:r>
      <w:r w:rsidRPr="001670DD">
        <w:rPr>
          <w:rFonts w:ascii="Noto Sans" w:hAnsi="Noto Sans" w:cs="Noto Sans"/>
          <w:b/>
          <w:sz w:val="16"/>
          <w:szCs w:val="16"/>
        </w:rPr>
        <w:t xml:space="preserve">LICITACIÓN PÚBLICA </w:t>
      </w:r>
      <w:r w:rsidRPr="00280F4A">
        <w:rPr>
          <w:rFonts w:ascii="Noto Sans" w:hAnsi="Noto Sans" w:cs="Noto Sans"/>
          <w:b/>
          <w:sz w:val="16"/>
          <w:szCs w:val="16"/>
        </w:rPr>
        <w:t>NACIONAL</w:t>
      </w:r>
      <w:r w:rsidRPr="001670DD">
        <w:rPr>
          <w:rFonts w:ascii="Noto Sans" w:hAnsi="Noto Sans" w:cs="Noto Sans"/>
          <w:sz w:val="16"/>
          <w:szCs w:val="16"/>
        </w:rPr>
        <w:t xml:space="preserve"> NÚMERO _________.</w:t>
      </w:r>
    </w:p>
    <w:p w:rsidR="00F20EB3" w:rsidRPr="001670DD" w:rsidRDefault="00F20EB3" w:rsidP="00F20EB3">
      <w:pPr>
        <w:pStyle w:val="Textoindependiente21"/>
        <w:rPr>
          <w:rFonts w:ascii="Noto Sans" w:hAnsi="Noto Sans" w:cs="Noto Sans"/>
          <w:bCs/>
          <w:sz w:val="16"/>
          <w:szCs w:val="16"/>
        </w:rPr>
      </w:pPr>
    </w:p>
    <w:p w:rsidR="00F20EB3" w:rsidRPr="001670DD" w:rsidRDefault="00F20EB3" w:rsidP="00F20EB3">
      <w:pPr>
        <w:pStyle w:val="Textoindependiente21"/>
        <w:rPr>
          <w:rFonts w:ascii="Noto Sans" w:hAnsi="Noto Sans" w:cs="Noto Sans"/>
          <w:b/>
          <w:sz w:val="16"/>
          <w:szCs w:val="16"/>
        </w:rPr>
      </w:pPr>
      <w:r w:rsidRPr="001670DD">
        <w:rPr>
          <w:rFonts w:ascii="Noto Sans" w:hAnsi="Noto Sans" w:cs="Noto Sans"/>
          <w:b/>
          <w:sz w:val="16"/>
          <w:szCs w:val="16"/>
        </w:rPr>
        <w:t xml:space="preserve">CUARTA.- </w:t>
      </w:r>
      <w:r w:rsidRPr="001670DD">
        <w:rPr>
          <w:rFonts w:ascii="Noto Sans" w:hAnsi="Noto Sans" w:cs="Noto Sans"/>
          <w:b/>
          <w:sz w:val="16"/>
          <w:szCs w:val="16"/>
        </w:rPr>
        <w:tab/>
        <w:t>VIGENCIA.</w:t>
      </w:r>
    </w:p>
    <w:p w:rsidR="00F20EB3" w:rsidRPr="001670DD" w:rsidRDefault="00F20EB3" w:rsidP="00F20EB3">
      <w:pPr>
        <w:pStyle w:val="Textoindependiente21"/>
        <w:rPr>
          <w:rFonts w:ascii="Noto Sans" w:hAnsi="Noto Sans" w:cs="Noto Sans"/>
          <w:bC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“LAS PARTES"</w:t>
      </w:r>
      <w:r w:rsidRPr="001670DD">
        <w:rPr>
          <w:rFonts w:ascii="Noto Sans" w:hAnsi="Noto Sans" w:cs="Noto Sans"/>
          <w:sz w:val="16"/>
          <w:szCs w:val="16"/>
        </w:rPr>
        <w:t xml:space="preserve"> CONVIENEN, EN QUE LA VIGENCIA DEL PRESENTE CONVENIO SERÁ EL DEL PERÍODO DURANTE EL CUAL SE DESARROLLE EL PROCEDIMIENTO DE LA </w:t>
      </w:r>
      <w:r w:rsidRPr="001670DD">
        <w:rPr>
          <w:rFonts w:ascii="Noto Sans" w:hAnsi="Noto Sans" w:cs="Noto Sans"/>
          <w:b/>
          <w:sz w:val="16"/>
          <w:szCs w:val="16"/>
        </w:rPr>
        <w:t xml:space="preserve">LICITACIÓN PÚBLICA </w:t>
      </w:r>
      <w:r w:rsidRPr="00280F4A">
        <w:rPr>
          <w:rFonts w:ascii="Noto Sans" w:hAnsi="Noto Sans" w:cs="Noto Sans"/>
          <w:b/>
          <w:sz w:val="16"/>
          <w:szCs w:val="16"/>
        </w:rPr>
        <w:t>NACIONAL</w:t>
      </w:r>
      <w:r w:rsidRPr="001670DD">
        <w:rPr>
          <w:rFonts w:ascii="Noto Sans" w:hAnsi="Noto Sans" w:cs="Noto Sans"/>
          <w:sz w:val="16"/>
          <w:szCs w:val="16"/>
        </w:rPr>
        <w:t xml:space="preserve"> NÚMERO __________, INCLUYENDO, EN SU CASO, DE RESULTAR ADJUDICADOS DEL CONTRATO, EL PLAZO QUE SE ESTIPULE EN ÉSTE Y EL QUE PUDIERA RESULTAR DE CONVENIOS DE MODIFICACIÓN.</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b/>
          <w:sz w:val="16"/>
          <w:szCs w:val="16"/>
        </w:rPr>
      </w:pPr>
      <w:r w:rsidRPr="001670DD">
        <w:rPr>
          <w:rFonts w:ascii="Noto Sans" w:hAnsi="Noto Sans" w:cs="Noto Sans"/>
          <w:b/>
          <w:sz w:val="16"/>
          <w:szCs w:val="16"/>
        </w:rPr>
        <w:t>QUINTA.-</w:t>
      </w:r>
      <w:r w:rsidRPr="001670DD">
        <w:rPr>
          <w:rFonts w:ascii="Noto Sans" w:hAnsi="Noto Sans" w:cs="Noto Sans"/>
          <w:b/>
          <w:sz w:val="16"/>
          <w:szCs w:val="16"/>
        </w:rPr>
        <w:tab/>
        <w:t>OBLIGACIONES.</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“LAS PARTES”</w:t>
      </w:r>
      <w:r w:rsidRPr="001670DD">
        <w:rPr>
          <w:rFonts w:ascii="Noto Sans" w:hAnsi="Noto Sans" w:cs="Noto Sans"/>
          <w:sz w:val="16"/>
          <w:szCs w:val="16"/>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“LAS PARTES”</w:t>
      </w:r>
      <w:r w:rsidRPr="001670DD">
        <w:rPr>
          <w:rFonts w:ascii="Noto Sans" w:hAnsi="Noto Sans" w:cs="Noto Sans"/>
          <w:sz w:val="16"/>
          <w:szCs w:val="16"/>
        </w:rPr>
        <w:t xml:space="preserve"> ACEPTAN Y SE OBLIGAN A PROTOCOLIZAR ANTE NOTARIO PÚBLICO EL PRESENTE CONVENIO, EN CASO DE RESULTAR ADJUDICADOS DEL CONTRATO QUE SE DERIVE DEL FALLO EMITIDO EN LA </w:t>
      </w:r>
      <w:r w:rsidRPr="001670DD">
        <w:rPr>
          <w:rFonts w:ascii="Noto Sans" w:hAnsi="Noto Sans" w:cs="Noto Sans"/>
          <w:b/>
          <w:sz w:val="16"/>
          <w:szCs w:val="16"/>
        </w:rPr>
        <w:t xml:space="preserve">LICITACIÓN PÚBLICA </w:t>
      </w:r>
      <w:r w:rsidRPr="006B5F79">
        <w:rPr>
          <w:rFonts w:ascii="Noto Sans" w:hAnsi="Noto Sans" w:cs="Noto Sans"/>
          <w:b/>
          <w:sz w:val="16"/>
          <w:szCs w:val="16"/>
        </w:rPr>
        <w:t>NACIONAL</w:t>
      </w:r>
      <w:r w:rsidRPr="001670DD">
        <w:rPr>
          <w:rFonts w:ascii="Noto Sans" w:hAnsi="Noto Sans" w:cs="Noto Sans"/>
          <w:sz w:val="16"/>
          <w:szCs w:val="16"/>
        </w:rPr>
        <w:t xml:space="preserve"> NÚMERO _________ EN QUE PARTICIPAN Y, QUE EL PRESENTE INSTRUMENTO, DEBIDAMENTE PROTOCOLIZADO, FORMARÁ PARTE INTEGRANTE  DEL CONTRATO QUE SUSCRIBAN LOS REPRESENTANTES LEGALES DE CADA INTEGRANTE Y EL IMSS. </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b/>
          <w:sz w:val="16"/>
          <w:szCs w:val="16"/>
        </w:rPr>
        <w:t>SEXTO.-</w:t>
      </w:r>
      <w:r w:rsidRPr="001670DD">
        <w:rPr>
          <w:rFonts w:ascii="Noto Sans" w:hAnsi="Noto Sans" w:cs="Noto Sans"/>
          <w:sz w:val="16"/>
          <w:szCs w:val="16"/>
        </w:rPr>
        <w:t xml:space="preserve"> PORCENTAJE DE PARTICIPACION ECONOMICA DE CADA UNO DE LOS PARTICIPANTES.</w:t>
      </w:r>
    </w:p>
    <w:p w:rsidR="00F20EB3" w:rsidRPr="001670DD" w:rsidRDefault="00F20EB3" w:rsidP="00F20EB3">
      <w:pPr>
        <w:pStyle w:val="Textoindependiente21"/>
        <w:rPr>
          <w:rFonts w:ascii="Noto Sans" w:hAnsi="Noto Sans" w:cs="Noto Sans"/>
          <w:sz w:val="16"/>
          <w:szCs w:val="16"/>
        </w:rPr>
      </w:pPr>
    </w:p>
    <w:p w:rsidR="00F20EB3" w:rsidRPr="001670DD" w:rsidRDefault="00F20EB3" w:rsidP="00F20EB3">
      <w:pPr>
        <w:pStyle w:val="Textoindependiente21"/>
        <w:rPr>
          <w:rFonts w:ascii="Noto Sans" w:hAnsi="Noto Sans" w:cs="Noto Sans"/>
          <w:sz w:val="16"/>
          <w:szCs w:val="16"/>
        </w:rPr>
      </w:pPr>
      <w:r w:rsidRPr="001670DD">
        <w:rPr>
          <w:rFonts w:ascii="Noto Sans" w:hAnsi="Noto Sans" w:cs="Noto Sans"/>
          <w:sz w:val="16"/>
          <w:szCs w:val="16"/>
        </w:rPr>
        <w:t xml:space="preserve">LEÍDO QUE FUE EL PRESENTE CONVENIO POR </w:t>
      </w:r>
      <w:r w:rsidRPr="001670DD">
        <w:rPr>
          <w:rFonts w:ascii="Noto Sans" w:hAnsi="Noto Sans" w:cs="Noto Sans"/>
          <w:b/>
          <w:sz w:val="16"/>
          <w:szCs w:val="16"/>
        </w:rPr>
        <w:t>“LAS PARTES”</w:t>
      </w:r>
      <w:r w:rsidRPr="001670DD">
        <w:rPr>
          <w:rFonts w:ascii="Noto Sans" w:hAnsi="Noto Sans" w:cs="Noto Sans"/>
          <w:sz w:val="16"/>
          <w:szCs w:val="16"/>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1670DD">
        <w:rPr>
          <w:rFonts w:ascii="Noto Sans" w:hAnsi="Noto Sans" w:cs="Noto Sans"/>
          <w:sz w:val="16"/>
          <w:szCs w:val="16"/>
        </w:rPr>
        <w:t>DE</w:t>
      </w:r>
      <w:proofErr w:type="spellEnd"/>
      <w:r w:rsidRPr="001670DD">
        <w:rPr>
          <w:rFonts w:ascii="Noto Sans" w:hAnsi="Noto Sans" w:cs="Noto Sans"/>
          <w:sz w:val="16"/>
          <w:szCs w:val="16"/>
        </w:rPr>
        <w:t xml:space="preserve"> 200___.</w:t>
      </w:r>
    </w:p>
    <w:p w:rsidR="00F20EB3" w:rsidRPr="001670DD" w:rsidRDefault="00F20EB3" w:rsidP="00F20EB3">
      <w:pPr>
        <w:pStyle w:val="Textoindependiente21"/>
        <w:tabs>
          <w:tab w:val="left" w:pos="2459"/>
        </w:tabs>
        <w:rPr>
          <w:rFonts w:ascii="Noto Sans" w:hAnsi="Noto Sans" w:cs="Noto Sans"/>
          <w:sz w:val="16"/>
          <w:szCs w:val="16"/>
        </w:rPr>
      </w:pPr>
    </w:p>
    <w:tbl>
      <w:tblPr>
        <w:tblpPr w:leftFromText="141" w:rightFromText="141" w:vertAnchor="text" w:tblpX="2050" w:tblpY="1"/>
        <w:tblOverlap w:val="never"/>
        <w:tblW w:w="0" w:type="auto"/>
        <w:tblLayout w:type="fixed"/>
        <w:tblCellMar>
          <w:left w:w="70" w:type="dxa"/>
          <w:right w:w="70" w:type="dxa"/>
        </w:tblCellMar>
        <w:tblLook w:val="0000" w:firstRow="0" w:lastRow="0" w:firstColumn="0" w:lastColumn="0" w:noHBand="0" w:noVBand="0"/>
      </w:tblPr>
      <w:tblGrid>
        <w:gridCol w:w="3600"/>
        <w:gridCol w:w="720"/>
        <w:gridCol w:w="3240"/>
      </w:tblGrid>
      <w:tr w:rsidR="00F20EB3" w:rsidRPr="001670DD" w:rsidTr="00CA14DB">
        <w:tc>
          <w:tcPr>
            <w:tcW w:w="3600" w:type="dxa"/>
            <w:tcBorders>
              <w:bottom w:val="single" w:sz="4" w:space="0" w:color="000000"/>
            </w:tcBorders>
          </w:tcPr>
          <w:p w:rsidR="00F20EB3" w:rsidRPr="001670DD" w:rsidRDefault="00F20EB3" w:rsidP="00CA14DB">
            <w:pPr>
              <w:pStyle w:val="Textoindependiente21"/>
              <w:tabs>
                <w:tab w:val="left" w:pos="693"/>
                <w:tab w:val="center" w:pos="1730"/>
              </w:tabs>
              <w:snapToGrid w:val="0"/>
              <w:jc w:val="left"/>
              <w:rPr>
                <w:rFonts w:ascii="Noto Sans" w:hAnsi="Noto Sans" w:cs="Noto Sans"/>
                <w:b/>
                <w:sz w:val="16"/>
                <w:szCs w:val="16"/>
              </w:rPr>
            </w:pPr>
            <w:r w:rsidRPr="001670DD">
              <w:rPr>
                <w:rFonts w:ascii="Noto Sans" w:hAnsi="Noto Sans" w:cs="Noto Sans"/>
                <w:sz w:val="16"/>
                <w:szCs w:val="16"/>
              </w:rPr>
              <w:tab/>
            </w:r>
            <w:r w:rsidRPr="001670DD">
              <w:rPr>
                <w:rFonts w:ascii="Noto Sans" w:hAnsi="Noto Sans" w:cs="Noto Sans"/>
                <w:sz w:val="16"/>
                <w:szCs w:val="16"/>
              </w:rPr>
              <w:tab/>
              <w:t>“</w:t>
            </w:r>
            <w:r w:rsidRPr="001670DD">
              <w:rPr>
                <w:rFonts w:ascii="Noto Sans" w:hAnsi="Noto Sans" w:cs="Noto Sans"/>
                <w:b/>
                <w:sz w:val="16"/>
                <w:szCs w:val="16"/>
              </w:rPr>
              <w:t>EL PARTICIPANTE A”</w:t>
            </w:r>
          </w:p>
          <w:p w:rsidR="00F20EB3" w:rsidRPr="001670DD" w:rsidRDefault="00F20EB3" w:rsidP="00CA14DB">
            <w:pPr>
              <w:ind w:firstLine="360"/>
              <w:rPr>
                <w:rFonts w:ascii="Noto Sans" w:hAnsi="Noto Sans" w:cs="Noto Sans"/>
                <w:sz w:val="16"/>
                <w:szCs w:val="16"/>
              </w:rPr>
            </w:pPr>
          </w:p>
        </w:tc>
        <w:tc>
          <w:tcPr>
            <w:tcW w:w="720" w:type="dxa"/>
          </w:tcPr>
          <w:p w:rsidR="00F20EB3" w:rsidRPr="001670DD" w:rsidRDefault="00F20EB3" w:rsidP="00CA14DB">
            <w:pPr>
              <w:pStyle w:val="Textoindependiente21"/>
              <w:snapToGrid w:val="0"/>
              <w:jc w:val="center"/>
              <w:rPr>
                <w:rFonts w:ascii="Noto Sans" w:hAnsi="Noto Sans" w:cs="Noto Sans"/>
                <w:sz w:val="16"/>
                <w:szCs w:val="16"/>
              </w:rPr>
            </w:pPr>
          </w:p>
          <w:p w:rsidR="00F20EB3" w:rsidRPr="001670DD" w:rsidRDefault="00F20EB3" w:rsidP="00CA14DB">
            <w:pPr>
              <w:pStyle w:val="Textoindependiente21"/>
              <w:jc w:val="center"/>
              <w:rPr>
                <w:rFonts w:ascii="Noto Sans" w:hAnsi="Noto Sans" w:cs="Noto Sans"/>
                <w:sz w:val="16"/>
                <w:szCs w:val="16"/>
              </w:rPr>
            </w:pPr>
          </w:p>
          <w:p w:rsidR="00F20EB3" w:rsidRPr="001670DD" w:rsidRDefault="00F20EB3" w:rsidP="00CA14DB">
            <w:pPr>
              <w:pStyle w:val="Textoindependiente21"/>
              <w:jc w:val="center"/>
              <w:rPr>
                <w:rFonts w:ascii="Noto Sans" w:hAnsi="Noto Sans" w:cs="Noto Sans"/>
                <w:sz w:val="16"/>
                <w:szCs w:val="16"/>
              </w:rPr>
            </w:pPr>
          </w:p>
        </w:tc>
        <w:tc>
          <w:tcPr>
            <w:tcW w:w="3240" w:type="dxa"/>
            <w:tcBorders>
              <w:bottom w:val="single" w:sz="4" w:space="0" w:color="000000"/>
            </w:tcBorders>
          </w:tcPr>
          <w:p w:rsidR="00F20EB3" w:rsidRPr="001670DD" w:rsidRDefault="00F20EB3" w:rsidP="00CA14DB">
            <w:pPr>
              <w:pStyle w:val="Textoindependiente21"/>
              <w:snapToGrid w:val="0"/>
              <w:jc w:val="center"/>
              <w:rPr>
                <w:rFonts w:ascii="Noto Sans" w:hAnsi="Noto Sans" w:cs="Noto Sans"/>
                <w:b/>
                <w:sz w:val="16"/>
                <w:szCs w:val="16"/>
              </w:rPr>
            </w:pPr>
            <w:r w:rsidRPr="001670DD">
              <w:rPr>
                <w:rFonts w:ascii="Noto Sans" w:hAnsi="Noto Sans" w:cs="Noto Sans"/>
                <w:b/>
                <w:sz w:val="16"/>
                <w:szCs w:val="16"/>
              </w:rPr>
              <w:t xml:space="preserve">     “EL PARTICIPANTE B”</w:t>
            </w:r>
          </w:p>
          <w:p w:rsidR="00F20EB3" w:rsidRPr="001670DD" w:rsidRDefault="00F20EB3" w:rsidP="00CA14DB">
            <w:pPr>
              <w:pStyle w:val="Textoindependiente21"/>
              <w:jc w:val="center"/>
              <w:rPr>
                <w:rFonts w:ascii="Noto Sans" w:hAnsi="Noto Sans" w:cs="Noto Sans"/>
                <w:b/>
                <w:sz w:val="16"/>
                <w:szCs w:val="16"/>
              </w:rPr>
            </w:pPr>
          </w:p>
        </w:tc>
      </w:tr>
      <w:tr w:rsidR="00F20EB3" w:rsidRPr="001670DD" w:rsidTr="00CA14DB">
        <w:tc>
          <w:tcPr>
            <w:tcW w:w="3600" w:type="dxa"/>
            <w:tcBorders>
              <w:top w:val="single" w:sz="4" w:space="0" w:color="000000"/>
            </w:tcBorders>
          </w:tcPr>
          <w:p w:rsidR="00F20EB3" w:rsidRPr="001670DD" w:rsidRDefault="00F20EB3" w:rsidP="00CA14DB">
            <w:pPr>
              <w:pStyle w:val="Ttulo3"/>
              <w:tabs>
                <w:tab w:val="clear" w:pos="720"/>
              </w:tabs>
              <w:snapToGrid w:val="0"/>
              <w:spacing w:before="0" w:after="0"/>
              <w:ind w:left="0" w:firstLine="0"/>
              <w:jc w:val="center"/>
              <w:rPr>
                <w:rFonts w:ascii="Noto Sans" w:hAnsi="Noto Sans" w:cs="Noto Sans"/>
                <w:sz w:val="16"/>
                <w:szCs w:val="16"/>
              </w:rPr>
            </w:pPr>
            <w:r w:rsidRPr="001670DD">
              <w:rPr>
                <w:rFonts w:ascii="Noto Sans" w:hAnsi="Noto Sans" w:cs="Noto Sans"/>
                <w:sz w:val="16"/>
                <w:szCs w:val="16"/>
              </w:rPr>
              <w:t>NOMBRE Y CARGO</w:t>
            </w:r>
          </w:p>
          <w:p w:rsidR="00F20EB3" w:rsidRPr="001670DD" w:rsidRDefault="00F20EB3" w:rsidP="00CA14DB">
            <w:pPr>
              <w:jc w:val="center"/>
              <w:rPr>
                <w:rFonts w:ascii="Noto Sans" w:hAnsi="Noto Sans" w:cs="Noto Sans"/>
                <w:b/>
                <w:sz w:val="16"/>
                <w:szCs w:val="16"/>
              </w:rPr>
            </w:pPr>
            <w:r w:rsidRPr="001670DD">
              <w:rPr>
                <w:rFonts w:ascii="Noto Sans" w:hAnsi="Noto Sans" w:cs="Noto Sans"/>
                <w:b/>
                <w:sz w:val="16"/>
                <w:szCs w:val="16"/>
              </w:rPr>
              <w:t>DEL APODERADO LEGAL</w:t>
            </w:r>
          </w:p>
        </w:tc>
        <w:tc>
          <w:tcPr>
            <w:tcW w:w="720" w:type="dxa"/>
          </w:tcPr>
          <w:p w:rsidR="00F20EB3" w:rsidRPr="001670DD" w:rsidRDefault="00F20EB3" w:rsidP="00CA14DB">
            <w:pPr>
              <w:pStyle w:val="Textoindependiente21"/>
              <w:snapToGrid w:val="0"/>
              <w:jc w:val="center"/>
              <w:rPr>
                <w:rFonts w:ascii="Noto Sans" w:hAnsi="Noto Sans" w:cs="Noto Sans"/>
                <w:sz w:val="16"/>
                <w:szCs w:val="16"/>
              </w:rPr>
            </w:pPr>
          </w:p>
        </w:tc>
        <w:tc>
          <w:tcPr>
            <w:tcW w:w="3240" w:type="dxa"/>
            <w:tcBorders>
              <w:top w:val="single" w:sz="4" w:space="0" w:color="000000"/>
            </w:tcBorders>
          </w:tcPr>
          <w:p w:rsidR="00F20EB3" w:rsidRPr="001670DD" w:rsidRDefault="00F20EB3" w:rsidP="00CA14DB">
            <w:pPr>
              <w:snapToGrid w:val="0"/>
              <w:jc w:val="center"/>
              <w:rPr>
                <w:rFonts w:ascii="Noto Sans" w:hAnsi="Noto Sans" w:cs="Noto Sans"/>
                <w:b/>
                <w:sz w:val="16"/>
                <w:szCs w:val="16"/>
              </w:rPr>
            </w:pPr>
            <w:r w:rsidRPr="001670DD">
              <w:rPr>
                <w:rFonts w:ascii="Noto Sans" w:hAnsi="Noto Sans" w:cs="Noto Sans"/>
                <w:b/>
                <w:sz w:val="16"/>
                <w:szCs w:val="16"/>
              </w:rPr>
              <w:t xml:space="preserve">NOMBRE Y CARGO </w:t>
            </w:r>
          </w:p>
          <w:p w:rsidR="00F20EB3" w:rsidRPr="001670DD" w:rsidRDefault="00F20EB3" w:rsidP="00CA14DB">
            <w:pPr>
              <w:jc w:val="center"/>
              <w:rPr>
                <w:rFonts w:ascii="Noto Sans" w:hAnsi="Noto Sans" w:cs="Noto Sans"/>
                <w:b/>
                <w:sz w:val="16"/>
                <w:szCs w:val="16"/>
              </w:rPr>
            </w:pPr>
            <w:r w:rsidRPr="001670DD">
              <w:rPr>
                <w:rFonts w:ascii="Noto Sans" w:hAnsi="Noto Sans" w:cs="Noto Sans"/>
                <w:b/>
                <w:sz w:val="16"/>
                <w:szCs w:val="16"/>
              </w:rPr>
              <w:t>DEL APODERADO LEGAL</w:t>
            </w:r>
          </w:p>
        </w:tc>
      </w:tr>
    </w:tbl>
    <w:p w:rsidR="00F20EB3" w:rsidRPr="007F67E9" w:rsidRDefault="00F20EB3" w:rsidP="00F20EB3">
      <w:pPr>
        <w:tabs>
          <w:tab w:val="left" w:pos="1834"/>
        </w:tabs>
        <w:jc w:val="both"/>
        <w:rPr>
          <w:rFonts w:ascii="Noto Sans" w:hAnsi="Noto Sans" w:cs="Noto Sans"/>
          <w:sz w:val="18"/>
          <w:szCs w:val="18"/>
        </w:rPr>
      </w:pPr>
      <w:r w:rsidRPr="007F67E9">
        <w:rPr>
          <w:rFonts w:ascii="Noto Sans" w:hAnsi="Noto Sans" w:cs="Noto Sans"/>
          <w:sz w:val="18"/>
          <w:szCs w:val="18"/>
        </w:rPr>
        <w:br w:type="textWrapping" w:clear="all"/>
      </w:r>
    </w:p>
    <w:p w:rsidR="00F20EB3" w:rsidRDefault="00F20EB3"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Default="00864531" w:rsidP="00F20EB3">
      <w:pPr>
        <w:tabs>
          <w:tab w:val="left" w:pos="1834"/>
        </w:tabs>
        <w:jc w:val="center"/>
        <w:rPr>
          <w:rFonts w:ascii="Noto Sans" w:hAnsi="Noto Sans" w:cs="Noto Sans"/>
          <w:b/>
          <w:sz w:val="18"/>
          <w:szCs w:val="18"/>
        </w:rPr>
      </w:pPr>
    </w:p>
    <w:p w:rsidR="00864531" w:rsidRPr="007F67E9" w:rsidRDefault="00864531" w:rsidP="00F20EB3">
      <w:pPr>
        <w:tabs>
          <w:tab w:val="left" w:pos="1834"/>
        </w:tabs>
        <w:jc w:val="center"/>
        <w:rPr>
          <w:rFonts w:ascii="Noto Sans" w:hAnsi="Noto Sans" w:cs="Noto Sans"/>
          <w:b/>
          <w:sz w:val="18"/>
          <w:szCs w:val="18"/>
        </w:rPr>
      </w:pPr>
    </w:p>
    <w:p w:rsidR="00F20EB3" w:rsidRPr="007F67E9" w:rsidRDefault="00F20EB3" w:rsidP="00F20EB3">
      <w:pPr>
        <w:tabs>
          <w:tab w:val="left" w:pos="1834"/>
        </w:tabs>
        <w:jc w:val="center"/>
        <w:rPr>
          <w:rFonts w:ascii="Noto Sans" w:hAnsi="Noto Sans" w:cs="Noto Sans"/>
          <w:b/>
          <w:sz w:val="18"/>
          <w:szCs w:val="18"/>
        </w:rPr>
      </w:pPr>
    </w:p>
    <w:p w:rsidR="00F20EB3" w:rsidRPr="007F67E9" w:rsidRDefault="00F20EB3" w:rsidP="00F20EB3">
      <w:pPr>
        <w:tabs>
          <w:tab w:val="left" w:pos="1834"/>
        </w:tabs>
        <w:jc w:val="center"/>
        <w:rPr>
          <w:rFonts w:ascii="Noto Sans" w:hAnsi="Noto Sans" w:cs="Noto Sans"/>
          <w:b/>
          <w:sz w:val="18"/>
          <w:szCs w:val="18"/>
        </w:rPr>
      </w:pPr>
      <w:r w:rsidRPr="007F67E9">
        <w:rPr>
          <w:rFonts w:ascii="Noto Sans" w:hAnsi="Noto Sans" w:cs="Noto Sans"/>
          <w:b/>
          <w:sz w:val="18"/>
          <w:szCs w:val="18"/>
        </w:rPr>
        <w:t>ANEXO NÚMERO 3 (TRES)</w:t>
      </w:r>
    </w:p>
    <w:p w:rsidR="00F20EB3" w:rsidRPr="007F67E9" w:rsidRDefault="00F20EB3" w:rsidP="00F20EB3">
      <w:pPr>
        <w:rPr>
          <w:rFonts w:ascii="Noto Sans" w:hAnsi="Noto Sans" w:cs="Noto Sans"/>
          <w:sz w:val="18"/>
          <w:szCs w:val="18"/>
          <w:lang w:val="es-ES_tradnl"/>
        </w:rPr>
      </w:pP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t>FORMATO DE CARTA RELATIVA AL PUNTO 6 INCISOS   b), c), d), e), f) y g)</w:t>
      </w:r>
    </w:p>
    <w:p w:rsidR="00F20EB3" w:rsidRPr="007F67E9" w:rsidRDefault="00F20EB3" w:rsidP="00F20EB3">
      <w:pPr>
        <w:jc w:val="center"/>
        <w:rPr>
          <w:rFonts w:ascii="Noto Sans" w:hAnsi="Noto Sans" w:cs="Noto Sans"/>
          <w:b/>
          <w:sz w:val="18"/>
          <w:szCs w:val="18"/>
        </w:rPr>
      </w:pPr>
    </w:p>
    <w:p w:rsidR="00F20EB3" w:rsidRPr="007F67E9" w:rsidRDefault="00F20EB3" w:rsidP="00F20EB3">
      <w:pPr>
        <w:pStyle w:val="Textoindependiente21"/>
        <w:rPr>
          <w:rFonts w:ascii="Noto Sans" w:hAnsi="Noto Sans" w:cs="Noto Sans"/>
          <w:b/>
          <w:sz w:val="18"/>
          <w:szCs w:val="18"/>
        </w:rPr>
      </w:pPr>
      <w:r w:rsidRPr="007F67E9">
        <w:rPr>
          <w:rFonts w:ascii="Noto Sans" w:hAnsi="Noto Sans" w:cs="Noto Sans"/>
          <w:b/>
          <w:sz w:val="18"/>
          <w:szCs w:val="18"/>
        </w:rPr>
        <w:t>INSTITUTO MEXICANO DEL SEGURO SOCIAL</w:t>
      </w:r>
    </w:p>
    <w:p w:rsidR="00F20EB3" w:rsidRPr="007F67E9" w:rsidRDefault="00F20EB3" w:rsidP="00F20EB3">
      <w:pPr>
        <w:pStyle w:val="Textoindependiente21"/>
        <w:rPr>
          <w:rFonts w:ascii="Noto Sans" w:hAnsi="Noto Sans" w:cs="Noto Sans"/>
          <w:b/>
          <w:sz w:val="18"/>
          <w:szCs w:val="18"/>
        </w:rPr>
      </w:pPr>
      <w:r w:rsidRPr="007F67E9">
        <w:rPr>
          <w:rFonts w:ascii="Noto Sans" w:hAnsi="Noto Sans" w:cs="Noto Sans"/>
          <w:b/>
          <w:sz w:val="18"/>
          <w:szCs w:val="18"/>
        </w:rPr>
        <w:t>CONVOCANTE</w:t>
      </w:r>
    </w:p>
    <w:p w:rsidR="00F20EB3" w:rsidRPr="007F67E9" w:rsidRDefault="00F20EB3" w:rsidP="00F20EB3">
      <w:pPr>
        <w:jc w:val="both"/>
        <w:rPr>
          <w:rFonts w:ascii="Noto Sans" w:hAnsi="Noto Sans" w:cs="Noto Sans"/>
          <w:sz w:val="18"/>
          <w:szCs w:val="18"/>
        </w:rPr>
      </w:pPr>
      <w:r w:rsidRPr="007F67E9">
        <w:rPr>
          <w:rFonts w:ascii="Noto Sans" w:hAnsi="Noto Sans" w:cs="Noto Sans"/>
          <w:b/>
          <w:bCs/>
          <w:sz w:val="18"/>
          <w:szCs w:val="18"/>
        </w:rPr>
        <w:t>(__________</w:t>
      </w:r>
      <w:r w:rsidRPr="007F67E9">
        <w:rPr>
          <w:rFonts w:ascii="Noto Sans" w:hAnsi="Noto Sans" w:cs="Noto Sans"/>
          <w:b/>
          <w:bCs/>
          <w:sz w:val="18"/>
          <w:szCs w:val="18"/>
          <w:u w:val="single"/>
        </w:rPr>
        <w:t>NOMBRE</w:t>
      </w:r>
      <w:r w:rsidRPr="007F67E9">
        <w:rPr>
          <w:rFonts w:ascii="Noto Sans" w:hAnsi="Noto Sans" w:cs="Noto Sans"/>
          <w:b/>
          <w:bCs/>
          <w:sz w:val="18"/>
          <w:szCs w:val="18"/>
        </w:rPr>
        <w:t>________)</w:t>
      </w:r>
      <w:r w:rsidRPr="007F67E9">
        <w:rPr>
          <w:rFonts w:ascii="Noto Sans" w:hAnsi="Noto Sans" w:cs="Noto Sans"/>
          <w:sz w:val="18"/>
          <w:szCs w:val="18"/>
        </w:rPr>
        <w:t xml:space="preserve"> EN MI CARÁCTER DE REPRESENTANTE LEGAL DE LA </w:t>
      </w:r>
      <w:r w:rsidRPr="007F67E9">
        <w:rPr>
          <w:rFonts w:ascii="Noto Sans" w:hAnsi="Noto Sans" w:cs="Noto Sans"/>
          <w:b/>
          <w:bCs/>
          <w:sz w:val="18"/>
          <w:szCs w:val="18"/>
        </w:rPr>
        <w:t>(__________</w:t>
      </w:r>
      <w:r w:rsidRPr="007F67E9">
        <w:rPr>
          <w:rFonts w:ascii="Noto Sans" w:hAnsi="Noto Sans" w:cs="Noto Sans"/>
          <w:b/>
          <w:bCs/>
          <w:sz w:val="18"/>
          <w:szCs w:val="18"/>
          <w:u w:val="single"/>
        </w:rPr>
        <w:t>NOMBRE O RAZÓN SOCIAL DE LA EMPRESA</w:t>
      </w:r>
      <w:r w:rsidRPr="007F67E9">
        <w:rPr>
          <w:rFonts w:ascii="Noto Sans" w:hAnsi="Noto Sans" w:cs="Noto Sans"/>
          <w:b/>
          <w:bCs/>
          <w:sz w:val="18"/>
          <w:szCs w:val="18"/>
        </w:rPr>
        <w:t>________)</w:t>
      </w:r>
      <w:r w:rsidRPr="007F67E9">
        <w:rPr>
          <w:rFonts w:ascii="Noto Sans" w:hAnsi="Noto Sans" w:cs="Noto Sans"/>
          <w:sz w:val="18"/>
          <w:szCs w:val="18"/>
        </w:rPr>
        <w:t xml:space="preserve">, Y EN TÉRMINOS DEL NUMERAL 6, DOCUMENTOS QUE DEBERÁN PRESENTAR QUIENES DESEEN PARTICIPAR  INCISOS A), B), C), D), E) Y F), DE LA CONVOCATORIA DE LA </w:t>
      </w:r>
      <w:r w:rsidRPr="005A1870">
        <w:rPr>
          <w:rFonts w:ascii="Noto Sans" w:hAnsi="Noto Sans" w:cs="Noto Sans"/>
          <w:b/>
          <w:sz w:val="18"/>
          <w:szCs w:val="18"/>
        </w:rPr>
        <w:t xml:space="preserve">LICITACIÓN PÚBLICA  </w:t>
      </w:r>
      <w:r w:rsidRPr="006B5F79">
        <w:rPr>
          <w:rFonts w:ascii="Noto Sans" w:hAnsi="Noto Sans" w:cs="Noto Sans"/>
          <w:b/>
          <w:sz w:val="18"/>
          <w:szCs w:val="18"/>
        </w:rPr>
        <w:t>NACIONAL</w:t>
      </w:r>
      <w:r w:rsidRPr="007F67E9">
        <w:rPr>
          <w:rFonts w:ascii="Noto Sans" w:hAnsi="Noto Sans" w:cs="Noto Sans"/>
          <w:sz w:val="18"/>
          <w:szCs w:val="18"/>
        </w:rPr>
        <w:t xml:space="preserve"> No.___________________________, MANIFIESTO LO SIGUIENTE:</w:t>
      </w:r>
    </w:p>
    <w:p w:rsidR="00F20EB3" w:rsidRPr="007F67E9" w:rsidRDefault="00F20EB3" w:rsidP="00F20EB3">
      <w:pPr>
        <w:jc w:val="both"/>
        <w:rPr>
          <w:rFonts w:ascii="Noto Sans" w:hAnsi="Noto Sans" w:cs="Noto Sans"/>
          <w:sz w:val="18"/>
          <w:szCs w:val="18"/>
        </w:rPr>
      </w:pPr>
    </w:p>
    <w:p w:rsidR="00F20EB3" w:rsidRPr="007F67E9" w:rsidRDefault="00F20EB3" w:rsidP="00F836A3">
      <w:pPr>
        <w:pStyle w:val="Textoindependiente"/>
        <w:numPr>
          <w:ilvl w:val="1"/>
          <w:numId w:val="7"/>
        </w:numPr>
        <w:tabs>
          <w:tab w:val="clear" w:pos="1211"/>
          <w:tab w:val="num" w:pos="567"/>
        </w:tabs>
        <w:spacing w:after="0"/>
        <w:ind w:left="567" w:hanging="567"/>
        <w:jc w:val="both"/>
        <w:rPr>
          <w:rFonts w:ascii="Noto Sans" w:hAnsi="Noto Sans" w:cs="Noto Sans"/>
          <w:sz w:val="18"/>
          <w:szCs w:val="18"/>
        </w:rPr>
      </w:pPr>
      <w:r w:rsidRPr="007F67E9">
        <w:rPr>
          <w:rFonts w:ascii="Noto Sans" w:hAnsi="Noto Sans" w:cs="Noto Sans"/>
          <w:sz w:val="18"/>
          <w:szCs w:val="18"/>
        </w:rPr>
        <w:t xml:space="preserve">Declaración bajo protesta de decir verdad, no encontrarse en alguno de los supuestos establecidos por los artículos </w:t>
      </w:r>
      <w:r>
        <w:rPr>
          <w:rFonts w:ascii="Noto Sans" w:hAnsi="Noto Sans" w:cs="Noto Sans"/>
          <w:sz w:val="18"/>
          <w:szCs w:val="18"/>
        </w:rPr>
        <w:t>71</w:t>
      </w:r>
      <w:r w:rsidRPr="007F67E9">
        <w:rPr>
          <w:rFonts w:ascii="Noto Sans" w:hAnsi="Noto Sans" w:cs="Noto Sans"/>
          <w:sz w:val="18"/>
          <w:szCs w:val="18"/>
        </w:rPr>
        <w:t xml:space="preserve"> y </w:t>
      </w:r>
      <w:r>
        <w:rPr>
          <w:rFonts w:ascii="Noto Sans" w:hAnsi="Noto Sans" w:cs="Noto Sans"/>
          <w:sz w:val="18"/>
          <w:szCs w:val="18"/>
        </w:rPr>
        <w:t>90</w:t>
      </w:r>
      <w:r w:rsidRPr="007F67E9">
        <w:rPr>
          <w:rFonts w:ascii="Noto Sans" w:hAnsi="Noto Sans" w:cs="Noto Sans"/>
          <w:sz w:val="18"/>
          <w:szCs w:val="18"/>
        </w:rPr>
        <w:t xml:space="preserve">, antepenúltimo párrafo, de la LAASSP, de conformidad con lo que establece el artículo </w:t>
      </w:r>
      <w:r>
        <w:rPr>
          <w:rFonts w:ascii="Noto Sans" w:hAnsi="Noto Sans" w:cs="Noto Sans"/>
          <w:sz w:val="18"/>
          <w:szCs w:val="18"/>
        </w:rPr>
        <w:t>83</w:t>
      </w:r>
      <w:r w:rsidRPr="007F67E9">
        <w:rPr>
          <w:rFonts w:ascii="Noto Sans" w:hAnsi="Noto Sans" w:cs="Noto Sans"/>
          <w:sz w:val="18"/>
          <w:szCs w:val="18"/>
        </w:rPr>
        <w:t>, fracción VI inciso e) del Reglamento.</w:t>
      </w:r>
    </w:p>
    <w:p w:rsidR="00F20EB3" w:rsidRPr="007F67E9" w:rsidRDefault="00F20EB3" w:rsidP="00F836A3">
      <w:pPr>
        <w:pStyle w:val="Textoindependiente"/>
        <w:numPr>
          <w:ilvl w:val="1"/>
          <w:numId w:val="7"/>
        </w:numPr>
        <w:tabs>
          <w:tab w:val="clear" w:pos="1211"/>
          <w:tab w:val="num" w:pos="567"/>
        </w:tabs>
        <w:spacing w:after="0"/>
        <w:ind w:left="567" w:hanging="567"/>
        <w:jc w:val="both"/>
        <w:rPr>
          <w:rFonts w:ascii="Noto Sans" w:hAnsi="Noto Sans" w:cs="Noto Sans"/>
          <w:sz w:val="18"/>
          <w:szCs w:val="18"/>
        </w:rPr>
      </w:pPr>
      <w:r w:rsidRPr="007F67E9">
        <w:rPr>
          <w:rFonts w:ascii="Noto Sans" w:hAnsi="Noto Sans" w:cs="Noto Sans"/>
          <w:sz w:val="18"/>
          <w:szCs w:val="18"/>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 </w:t>
      </w:r>
    </w:p>
    <w:p w:rsidR="00F20EB3" w:rsidRPr="007F67E9" w:rsidRDefault="00F20EB3" w:rsidP="00F836A3">
      <w:pPr>
        <w:pStyle w:val="Textoindependiente"/>
        <w:numPr>
          <w:ilvl w:val="1"/>
          <w:numId w:val="7"/>
        </w:numPr>
        <w:tabs>
          <w:tab w:val="clear" w:pos="1211"/>
          <w:tab w:val="num" w:pos="567"/>
        </w:tabs>
        <w:spacing w:after="0"/>
        <w:ind w:left="567" w:hanging="567"/>
        <w:jc w:val="both"/>
        <w:rPr>
          <w:rFonts w:ascii="Noto Sans" w:hAnsi="Noto Sans" w:cs="Noto Sans"/>
          <w:sz w:val="18"/>
          <w:szCs w:val="18"/>
        </w:rPr>
      </w:pPr>
      <w:r w:rsidRPr="007F67E9">
        <w:rPr>
          <w:rFonts w:ascii="Noto Sans" w:hAnsi="Noto Sans" w:cs="Noto Sans"/>
          <w:sz w:val="18"/>
          <w:szCs w:val="18"/>
        </w:rPr>
        <w:t>En caso de resultar adjudicada, mi representada se obliga a liberar al Instituto de toda responsabilidad de carácter civil, mercantil, penal o administrativa, que en su caso, se ocasione con motivo de la infracción de derechos de autor, patentes, marcas y otros derechos de propiedad industrial o intelectual a nivel Nacional o Internacional.</w:t>
      </w:r>
    </w:p>
    <w:p w:rsidR="00F20EB3" w:rsidRPr="007F67E9" w:rsidRDefault="00F20EB3" w:rsidP="00F836A3">
      <w:pPr>
        <w:pStyle w:val="Textoindependiente"/>
        <w:numPr>
          <w:ilvl w:val="1"/>
          <w:numId w:val="7"/>
        </w:numPr>
        <w:tabs>
          <w:tab w:val="clear" w:pos="1211"/>
          <w:tab w:val="num" w:pos="567"/>
        </w:tabs>
        <w:spacing w:after="0"/>
        <w:ind w:left="567" w:hanging="567"/>
        <w:jc w:val="both"/>
        <w:rPr>
          <w:rFonts w:ascii="Noto Sans" w:hAnsi="Noto Sans" w:cs="Noto Sans"/>
          <w:sz w:val="18"/>
          <w:szCs w:val="18"/>
        </w:rPr>
      </w:pPr>
      <w:r w:rsidRPr="007F67E9">
        <w:rPr>
          <w:rFonts w:ascii="Noto Sans" w:hAnsi="Noto Sans" w:cs="Noto Sans"/>
          <w:sz w:val="18"/>
          <w:szCs w:val="18"/>
        </w:rPr>
        <w:t xml:space="preserve">Conocer el contenido de la Ley de Adquisiciones, Arrendamientos y Servicios del Sector Público, su Reglamento, la presente Convocatoria de </w:t>
      </w:r>
      <w:r w:rsidRPr="005A1870">
        <w:rPr>
          <w:rFonts w:ascii="Noto Sans" w:hAnsi="Noto Sans" w:cs="Noto Sans"/>
          <w:b/>
          <w:sz w:val="18"/>
          <w:szCs w:val="18"/>
        </w:rPr>
        <w:t>Licitación</w:t>
      </w:r>
      <w:r w:rsidRPr="007F67E9">
        <w:rPr>
          <w:rFonts w:ascii="Noto Sans" w:hAnsi="Noto Sans" w:cs="Noto Sans"/>
          <w:sz w:val="18"/>
          <w:szCs w:val="18"/>
        </w:rPr>
        <w:t xml:space="preserve">, sus anexos y las modificaciones derivadas de las aclaraciones que pudieran solicitar los licitantes. </w:t>
      </w:r>
    </w:p>
    <w:p w:rsidR="00F20EB3" w:rsidRPr="007F67E9" w:rsidRDefault="00F20EB3" w:rsidP="00F836A3">
      <w:pPr>
        <w:pStyle w:val="Textoindependiente"/>
        <w:numPr>
          <w:ilvl w:val="1"/>
          <w:numId w:val="7"/>
        </w:numPr>
        <w:tabs>
          <w:tab w:val="clear" w:pos="1211"/>
          <w:tab w:val="num" w:pos="567"/>
        </w:tabs>
        <w:spacing w:after="0"/>
        <w:ind w:left="567" w:hanging="567"/>
        <w:jc w:val="both"/>
        <w:rPr>
          <w:rFonts w:ascii="Noto Sans" w:hAnsi="Noto Sans" w:cs="Noto Sans"/>
          <w:sz w:val="18"/>
          <w:szCs w:val="18"/>
        </w:rPr>
      </w:pPr>
      <w:r w:rsidRPr="007F67E9">
        <w:rPr>
          <w:rFonts w:ascii="Noto Sans" w:hAnsi="Noto Sans" w:cs="Noto Sans"/>
          <w:sz w:val="18"/>
          <w:szCs w:val="18"/>
        </w:rPr>
        <w:t>Que mi representada no se encuentra sancionada como empresa o producto por la Secretaría Anticorrupción y Buen Gobierno.</w:t>
      </w:r>
    </w:p>
    <w:p w:rsidR="00F20EB3" w:rsidRPr="007F67E9" w:rsidRDefault="00F20EB3" w:rsidP="00F836A3">
      <w:pPr>
        <w:pStyle w:val="Textoindependiente"/>
        <w:numPr>
          <w:ilvl w:val="1"/>
          <w:numId w:val="7"/>
        </w:numPr>
        <w:tabs>
          <w:tab w:val="clear" w:pos="1211"/>
          <w:tab w:val="num" w:pos="567"/>
        </w:tabs>
        <w:spacing w:after="0"/>
        <w:ind w:left="567" w:hanging="567"/>
        <w:jc w:val="both"/>
        <w:rPr>
          <w:rFonts w:ascii="Noto Sans" w:hAnsi="Noto Sans" w:cs="Noto Sans"/>
          <w:sz w:val="18"/>
          <w:szCs w:val="18"/>
        </w:rPr>
      </w:pPr>
      <w:r w:rsidRPr="007F67E9">
        <w:rPr>
          <w:rFonts w:ascii="Noto Sans" w:hAnsi="Noto Sans" w:cs="Noto Sans"/>
          <w:sz w:val="18"/>
          <w:szCs w:val="18"/>
        </w:rPr>
        <w:t xml:space="preserve">Bajo Protesta de Decir Verdad que los precios de mi propuesta no se cotizan en condiciones de prácticas desleales de comercio internacional, de conformidad con lo previsto en el artículo </w:t>
      </w:r>
      <w:r>
        <w:rPr>
          <w:rFonts w:ascii="Noto Sans" w:hAnsi="Noto Sans" w:cs="Noto Sans"/>
          <w:sz w:val="18"/>
          <w:szCs w:val="18"/>
        </w:rPr>
        <w:t xml:space="preserve">83 fracción VIII inciso e) </w:t>
      </w:r>
      <w:r w:rsidRPr="007F67E9">
        <w:rPr>
          <w:rFonts w:ascii="Noto Sans" w:hAnsi="Noto Sans" w:cs="Noto Sans"/>
          <w:sz w:val="18"/>
          <w:szCs w:val="18"/>
        </w:rPr>
        <w:t xml:space="preserve"> del Reglamento de la LAASSP.</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LUGAR Y FECHA</w:t>
      </w:r>
    </w:p>
    <w:p w:rsidR="00F20EB3" w:rsidRPr="007F67E9" w:rsidRDefault="00F20EB3" w:rsidP="00F20EB3">
      <w:pPr>
        <w:jc w:val="both"/>
        <w:rPr>
          <w:rFonts w:ascii="Noto Sans" w:hAnsi="Noto Sans" w:cs="Noto Sans"/>
          <w:sz w:val="18"/>
          <w:szCs w:val="18"/>
        </w:rPr>
      </w:pPr>
    </w:p>
    <w:p w:rsidR="00F20EB3" w:rsidRPr="007F67E9" w:rsidRDefault="00F20EB3" w:rsidP="00F20EB3">
      <w:pPr>
        <w:pStyle w:val="Textoindependiente21"/>
        <w:overflowPunct/>
        <w:jc w:val="center"/>
        <w:textAlignment w:val="auto"/>
        <w:rPr>
          <w:rFonts w:ascii="Noto Sans" w:hAnsi="Noto Sans" w:cs="Noto Sans"/>
          <w:sz w:val="18"/>
          <w:szCs w:val="18"/>
        </w:rPr>
      </w:pPr>
      <w:r w:rsidRPr="007F67E9">
        <w:rPr>
          <w:rFonts w:ascii="Noto Sans" w:hAnsi="Noto Sans" w:cs="Noto Sans"/>
          <w:sz w:val="18"/>
          <w:szCs w:val="18"/>
        </w:rPr>
        <w:t>_______________________________________________________________</w:t>
      </w:r>
    </w:p>
    <w:p w:rsidR="00F20EB3" w:rsidRPr="007F67E9" w:rsidRDefault="00F20EB3" w:rsidP="00F20EB3">
      <w:pPr>
        <w:jc w:val="center"/>
        <w:rPr>
          <w:rFonts w:ascii="Noto Sans" w:hAnsi="Noto Sans" w:cs="Noto Sans"/>
          <w:b/>
          <w:bCs/>
          <w:sz w:val="18"/>
          <w:szCs w:val="18"/>
        </w:rPr>
      </w:pPr>
      <w:r w:rsidRPr="007F67E9">
        <w:rPr>
          <w:rFonts w:ascii="Noto Sans" w:hAnsi="Noto Sans" w:cs="Noto Sans"/>
          <w:b/>
          <w:bCs/>
          <w:sz w:val="18"/>
          <w:szCs w:val="18"/>
        </w:rPr>
        <w:t>(NOMBRE Y FIRMA DEL REPRESENTANTE LEGAL)</w:t>
      </w:r>
    </w:p>
    <w:p w:rsidR="00F20EB3" w:rsidRPr="007F67E9" w:rsidRDefault="00F20EB3" w:rsidP="00F20EB3">
      <w:pPr>
        <w:rPr>
          <w:rFonts w:ascii="Noto Sans" w:hAnsi="Noto Sans" w:cs="Noto Sans"/>
          <w:b/>
          <w:sz w:val="18"/>
          <w:szCs w:val="18"/>
        </w:rPr>
      </w:pPr>
      <w:r w:rsidRPr="007F67E9">
        <w:rPr>
          <w:rFonts w:ascii="Noto Sans" w:hAnsi="Noto Sans" w:cs="Noto Sans"/>
          <w:b/>
          <w:sz w:val="18"/>
          <w:szCs w:val="18"/>
        </w:rPr>
        <w:br w:type="page"/>
      </w: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lastRenderedPageBreak/>
        <w:t>ANEXO NUMERO 4 (CUATRO)</w:t>
      </w:r>
    </w:p>
    <w:p w:rsidR="00F20EB3" w:rsidRPr="007F67E9" w:rsidRDefault="00F20EB3" w:rsidP="00F20EB3">
      <w:pPr>
        <w:jc w:val="both"/>
        <w:rPr>
          <w:rFonts w:ascii="Noto Sans" w:hAnsi="Noto Sans" w:cs="Noto Sans"/>
          <w:sz w:val="18"/>
          <w:szCs w:val="18"/>
          <w:u w:val="single"/>
        </w:rPr>
      </w:pPr>
      <w:r w:rsidRPr="007F67E9">
        <w:rPr>
          <w:rFonts w:ascii="Noto Sans" w:hAnsi="Noto Sans" w:cs="Noto Sans"/>
          <w:sz w:val="18"/>
          <w:szCs w:val="18"/>
          <w:u w:val="single"/>
        </w:rPr>
        <w:t>________(nombre)             ,</w:t>
      </w:r>
      <w:r w:rsidRPr="007F67E9">
        <w:rPr>
          <w:rFonts w:ascii="Noto Sans" w:hAnsi="Noto Sans" w:cs="Noto Sans"/>
          <w:sz w:val="18"/>
          <w:szCs w:val="18"/>
        </w:rPr>
        <w:t xml:space="preserve"> manifiesto bajo protesta a decir verdad, que los datos aquí asentados son ciertos, así como que cuento con facultades suficientes, así mismo </w:t>
      </w:r>
      <w:r w:rsidRPr="007F67E9">
        <w:rPr>
          <w:rFonts w:ascii="Noto Sans" w:hAnsi="Noto Sans" w:cs="Noto Sans"/>
          <w:b/>
          <w:i/>
          <w:sz w:val="18"/>
          <w:szCs w:val="18"/>
          <w:u w:val="single"/>
        </w:rPr>
        <w:t>manifiesto mi  interés en participar</w:t>
      </w:r>
      <w:r w:rsidRPr="007F67E9">
        <w:rPr>
          <w:rFonts w:ascii="Noto Sans" w:hAnsi="Noto Sans" w:cs="Noto Sans"/>
          <w:sz w:val="18"/>
          <w:szCs w:val="18"/>
        </w:rPr>
        <w:t xml:space="preserve"> en la presente </w:t>
      </w:r>
      <w:r w:rsidRPr="005A1870">
        <w:rPr>
          <w:rFonts w:ascii="Noto Sans" w:hAnsi="Noto Sans" w:cs="Noto Sans"/>
          <w:b/>
          <w:sz w:val="18"/>
          <w:szCs w:val="18"/>
        </w:rPr>
        <w:t>Licitación Pública</w:t>
      </w:r>
      <w:r>
        <w:rPr>
          <w:rFonts w:ascii="Noto Sans" w:hAnsi="Noto Sans" w:cs="Noto Sans"/>
          <w:b/>
          <w:sz w:val="18"/>
          <w:szCs w:val="18"/>
        </w:rPr>
        <w:t xml:space="preserve"> </w:t>
      </w:r>
      <w:r w:rsidR="00BE3CE3">
        <w:rPr>
          <w:rFonts w:ascii="Noto Sans" w:hAnsi="Noto Sans" w:cs="Noto Sans"/>
          <w:b/>
          <w:sz w:val="18"/>
          <w:szCs w:val="18"/>
        </w:rPr>
        <w:t>N</w:t>
      </w:r>
      <w:r w:rsidRPr="006B5F79">
        <w:rPr>
          <w:rFonts w:ascii="Noto Sans" w:hAnsi="Noto Sans" w:cs="Noto Sans"/>
          <w:b/>
          <w:sz w:val="18"/>
          <w:szCs w:val="18"/>
        </w:rPr>
        <w:t>acional</w:t>
      </w:r>
      <w:r w:rsidRPr="007F67E9">
        <w:rPr>
          <w:rFonts w:ascii="Noto Sans" w:hAnsi="Noto Sans" w:cs="Noto Sans"/>
          <w:sz w:val="18"/>
          <w:szCs w:val="18"/>
        </w:rPr>
        <w:t xml:space="preserve">, a nombre y representación de: </w:t>
      </w:r>
      <w:r w:rsidRPr="007F67E9">
        <w:rPr>
          <w:rFonts w:ascii="Noto Sans" w:hAnsi="Noto Sans" w:cs="Noto Sans"/>
          <w:sz w:val="18"/>
          <w:szCs w:val="18"/>
          <w:u w:val="single"/>
        </w:rPr>
        <w:t>___(persona física o moral)___.</w:t>
      </w:r>
    </w:p>
    <w:p w:rsidR="00F20EB3" w:rsidRPr="007F67E9" w:rsidRDefault="00F20EB3" w:rsidP="00F20EB3">
      <w:pPr>
        <w:jc w:val="both"/>
        <w:rPr>
          <w:rFonts w:ascii="Noto Sans" w:hAnsi="Noto Sans" w:cs="Noto Sans"/>
          <w:sz w:val="18"/>
          <w:szCs w:val="18"/>
        </w:rPr>
      </w:pPr>
    </w:p>
    <w:p w:rsidR="00F20EB3" w:rsidRPr="007F67E9" w:rsidRDefault="00F20EB3" w:rsidP="00F20EB3">
      <w:pPr>
        <w:tabs>
          <w:tab w:val="left" w:pos="8594"/>
        </w:tabs>
        <w:rPr>
          <w:rFonts w:ascii="Noto Sans" w:hAnsi="Noto Sans" w:cs="Noto Sans"/>
          <w:sz w:val="18"/>
          <w:szCs w:val="18"/>
        </w:rPr>
      </w:pPr>
      <w:r w:rsidRPr="007F67E9">
        <w:rPr>
          <w:rFonts w:ascii="Noto Sans" w:hAnsi="Noto Sans" w:cs="Noto Sans"/>
          <w:sz w:val="18"/>
          <w:szCs w:val="18"/>
        </w:rPr>
        <w:t>No. de la Licitación __________________________.                                No. de Proveedor:</w:t>
      </w:r>
    </w:p>
    <w:tbl>
      <w:tblPr>
        <w:tblW w:w="0" w:type="auto"/>
        <w:tblInd w:w="-17" w:type="dxa"/>
        <w:tblLayout w:type="fixed"/>
        <w:tblCellMar>
          <w:left w:w="70" w:type="dxa"/>
          <w:right w:w="70" w:type="dxa"/>
        </w:tblCellMar>
        <w:tblLook w:val="0000" w:firstRow="0" w:lastRow="0" w:firstColumn="0" w:lastColumn="0" w:noHBand="0" w:noVBand="0"/>
      </w:tblPr>
      <w:tblGrid>
        <w:gridCol w:w="10005"/>
      </w:tblGrid>
      <w:tr w:rsidR="00F20EB3" w:rsidRPr="007F67E9" w:rsidTr="00CA14DB">
        <w:tc>
          <w:tcPr>
            <w:tcW w:w="10005" w:type="dxa"/>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rPr>
                <w:rFonts w:ascii="Noto Sans" w:hAnsi="Noto Sans" w:cs="Noto Sans"/>
                <w:sz w:val="18"/>
                <w:szCs w:val="18"/>
              </w:rPr>
            </w:pPr>
            <w:r w:rsidRPr="007F67E9">
              <w:rPr>
                <w:rFonts w:ascii="Noto Sans" w:hAnsi="Noto Sans" w:cs="Noto Sans"/>
                <w:sz w:val="18"/>
                <w:szCs w:val="18"/>
              </w:rPr>
              <w:t>Registro Federal de Contribuyentes:</w:t>
            </w: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Domicilio.- Los datos aquí registrados corresponderán al del domicilio fiscal del proveedor o prestador de servicios)</w:t>
            </w: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Calle y número:</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Colonia:                                                    Delegación o Municipio:</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Código Postal:                                          Entidad federativa:</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Teléfonos:                                                Fax:</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Correo electrónico:</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 xml:space="preserve">No. de la escritura pública en la que consta su acta constitutiva:                Fecha             Duración              </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Nombre, número y lugar del Notario Público ante el cual se protocolizó la misma:</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Relación de socios o asociados.-</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Apellido Paterno:                                    Apellido Materno:                           Nombre(s):</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Descripción del objeto social:</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 xml:space="preserve">Reformas al acta constitutiva </w:t>
            </w:r>
            <w:r w:rsidRPr="007F67E9">
              <w:rPr>
                <w:rFonts w:ascii="Noto Sans" w:hAnsi="Noto Sans" w:cs="Noto Sans"/>
                <w:sz w:val="18"/>
                <w:szCs w:val="18"/>
              </w:rPr>
              <w:t>que incidan con el objeto del procedimiento</w:t>
            </w:r>
            <w:r w:rsidRPr="007F67E9">
              <w:rPr>
                <w:rFonts w:ascii="Noto Sans" w:hAnsi="Noto Sans" w:cs="Noto Sans"/>
                <w:sz w:val="18"/>
                <w:szCs w:val="18"/>
                <w:lang w:val="es-ES_tradnl"/>
              </w:rPr>
              <w:t>.</w:t>
            </w:r>
          </w:p>
          <w:p w:rsidR="00F20EB3" w:rsidRPr="007F67E9" w:rsidRDefault="00F20EB3" w:rsidP="00CA14DB">
            <w:pPr>
              <w:tabs>
                <w:tab w:val="center" w:pos="4419"/>
                <w:tab w:val="left" w:pos="4536"/>
                <w:tab w:val="right" w:pos="8838"/>
              </w:tabs>
              <w:rPr>
                <w:rFonts w:ascii="Noto Sans" w:hAnsi="Noto Sans" w:cs="Noto Sans"/>
                <w:sz w:val="18"/>
                <w:szCs w:val="18"/>
                <w:lang w:val="es-ES_tradnl"/>
              </w:rPr>
            </w:pPr>
            <w:r w:rsidRPr="007F67E9">
              <w:rPr>
                <w:rFonts w:ascii="Noto Sans" w:hAnsi="Noto Sans" w:cs="Noto Sans"/>
                <w:sz w:val="18"/>
                <w:szCs w:val="18"/>
                <w:lang w:val="es-ES_tradnl"/>
              </w:rPr>
              <w:t>Fecha y datos de inscripción en el Registro Público correspondiente.</w:t>
            </w:r>
          </w:p>
          <w:p w:rsidR="00F20EB3" w:rsidRPr="007F67E9" w:rsidRDefault="00F20EB3" w:rsidP="00CA14DB">
            <w:pPr>
              <w:rPr>
                <w:rFonts w:ascii="Noto Sans" w:hAnsi="Noto Sans" w:cs="Noto Sans"/>
                <w:sz w:val="18"/>
                <w:szCs w:val="18"/>
                <w:lang w:val="es-ES_tradnl"/>
              </w:rPr>
            </w:pPr>
          </w:p>
        </w:tc>
      </w:tr>
      <w:tr w:rsidR="00F20EB3" w:rsidRPr="007F67E9" w:rsidTr="00CA14DB">
        <w:tc>
          <w:tcPr>
            <w:tcW w:w="10005" w:type="dxa"/>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rPr>
                <w:rFonts w:ascii="Noto Sans" w:hAnsi="Noto Sans" w:cs="Noto Sans"/>
                <w:sz w:val="18"/>
                <w:szCs w:val="18"/>
              </w:rPr>
            </w:pPr>
            <w:r w:rsidRPr="007F67E9">
              <w:rPr>
                <w:rFonts w:ascii="Noto Sans" w:hAnsi="Noto Sans" w:cs="Noto Sans"/>
                <w:sz w:val="18"/>
                <w:szCs w:val="18"/>
              </w:rPr>
              <w:t>Nombre del apoderado o representante:</w:t>
            </w:r>
          </w:p>
          <w:p w:rsidR="00F20EB3" w:rsidRPr="007F67E9" w:rsidRDefault="00F20EB3" w:rsidP="00CA14DB">
            <w:pPr>
              <w:rPr>
                <w:rFonts w:ascii="Noto Sans" w:hAnsi="Noto Sans" w:cs="Noto Sans"/>
                <w:sz w:val="18"/>
                <w:szCs w:val="18"/>
              </w:rPr>
            </w:pP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Datos del documento mediante el cual acredita su personalidad y facultades.-</w:t>
            </w:r>
          </w:p>
          <w:p w:rsidR="00F20EB3" w:rsidRPr="007F67E9" w:rsidRDefault="00F20EB3" w:rsidP="00CA14DB">
            <w:pPr>
              <w:rPr>
                <w:rFonts w:ascii="Noto Sans" w:hAnsi="Noto Sans" w:cs="Noto Sans"/>
                <w:sz w:val="18"/>
                <w:szCs w:val="18"/>
              </w:rPr>
            </w:pP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Poder Notarial número:                                           Fecha:</w:t>
            </w:r>
          </w:p>
          <w:p w:rsidR="00F20EB3" w:rsidRPr="007F67E9" w:rsidRDefault="00F20EB3" w:rsidP="00CA14DB">
            <w:pPr>
              <w:tabs>
                <w:tab w:val="center" w:pos="4252"/>
                <w:tab w:val="right" w:pos="8504"/>
              </w:tabs>
              <w:rPr>
                <w:rFonts w:ascii="Noto Sans" w:hAnsi="Noto Sans" w:cs="Noto Sans"/>
                <w:sz w:val="18"/>
                <w:szCs w:val="18"/>
              </w:rPr>
            </w:pPr>
          </w:p>
          <w:p w:rsidR="00F20EB3" w:rsidRPr="007F67E9" w:rsidRDefault="00F20EB3" w:rsidP="00CA14DB">
            <w:pPr>
              <w:tabs>
                <w:tab w:val="center" w:pos="4419"/>
                <w:tab w:val="right" w:pos="8838"/>
              </w:tabs>
              <w:rPr>
                <w:rFonts w:ascii="Noto Sans" w:hAnsi="Noto Sans" w:cs="Noto Sans"/>
                <w:sz w:val="18"/>
                <w:szCs w:val="18"/>
                <w:lang w:val="es-ES_tradnl"/>
              </w:rPr>
            </w:pPr>
            <w:r w:rsidRPr="007F67E9">
              <w:rPr>
                <w:rFonts w:ascii="Noto Sans" w:hAnsi="Noto Sans" w:cs="Noto Sans"/>
                <w:sz w:val="18"/>
                <w:szCs w:val="18"/>
                <w:lang w:val="es-ES_tradnl"/>
              </w:rPr>
              <w:t>Nombre, número y lugar del Notario Público ante el cual se protocolizó la misma:</w:t>
            </w:r>
          </w:p>
        </w:tc>
      </w:tr>
    </w:tbl>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(Lugar y fecha)</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Protesto lo necesario</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(Nombre y firma)</w:t>
      </w: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br w:type="page"/>
      </w:r>
      <w:r w:rsidRPr="007F67E9">
        <w:rPr>
          <w:rFonts w:ascii="Noto Sans" w:hAnsi="Noto Sans" w:cs="Noto Sans"/>
          <w:b/>
          <w:sz w:val="18"/>
          <w:szCs w:val="18"/>
        </w:rPr>
        <w:lastRenderedPageBreak/>
        <w:t>ANEXO NUMERO 4-A (CUATRO-A)</w:t>
      </w:r>
    </w:p>
    <w:p w:rsidR="00F20EB3" w:rsidRPr="007F67E9" w:rsidRDefault="00F20EB3" w:rsidP="00F20EB3">
      <w:pPr>
        <w:tabs>
          <w:tab w:val="left" w:pos="709"/>
          <w:tab w:val="left" w:pos="1276"/>
          <w:tab w:val="left" w:pos="1985"/>
          <w:tab w:val="left" w:pos="2977"/>
        </w:tabs>
        <w:jc w:val="center"/>
        <w:rPr>
          <w:rFonts w:ascii="Noto Sans" w:hAnsi="Noto Sans" w:cs="Noto Sans"/>
          <w:b/>
          <w:sz w:val="18"/>
          <w:szCs w:val="18"/>
        </w:rPr>
      </w:pPr>
      <w:r w:rsidRPr="007F67E9">
        <w:rPr>
          <w:rFonts w:ascii="Noto Sans" w:hAnsi="Noto Sans" w:cs="Noto Sans"/>
          <w:b/>
          <w:sz w:val="18"/>
          <w:szCs w:val="18"/>
        </w:rPr>
        <w:t xml:space="preserve">SOLICITUD DE ACLARACIONES A LAS BASES DE LA </w:t>
      </w:r>
    </w:p>
    <w:p w:rsidR="00F20EB3" w:rsidRPr="007F67E9" w:rsidRDefault="00F20EB3" w:rsidP="00F20EB3">
      <w:pPr>
        <w:tabs>
          <w:tab w:val="left" w:pos="709"/>
          <w:tab w:val="left" w:pos="1276"/>
          <w:tab w:val="left" w:pos="1985"/>
          <w:tab w:val="left" w:pos="2977"/>
        </w:tabs>
        <w:jc w:val="center"/>
        <w:rPr>
          <w:rFonts w:ascii="Noto Sans" w:hAnsi="Noto Sans" w:cs="Noto Sans"/>
          <w:b/>
          <w:sz w:val="18"/>
          <w:szCs w:val="18"/>
        </w:rPr>
      </w:pPr>
      <w:r w:rsidRPr="007F67E9">
        <w:rPr>
          <w:rFonts w:ascii="Noto Sans" w:hAnsi="Noto Sans" w:cs="Noto Sans"/>
          <w:b/>
          <w:sz w:val="18"/>
          <w:szCs w:val="18"/>
        </w:rPr>
        <w:t xml:space="preserve">LICITACIÓN PÚBLICA </w:t>
      </w:r>
      <w:r w:rsidRPr="006B5F79">
        <w:rPr>
          <w:rFonts w:ascii="Noto Sans" w:hAnsi="Noto Sans" w:cs="Noto Sans"/>
          <w:b/>
          <w:sz w:val="18"/>
          <w:szCs w:val="18"/>
        </w:rPr>
        <w:t>NACIONAL</w:t>
      </w:r>
    </w:p>
    <w:p w:rsidR="00F20EB3" w:rsidRPr="007F67E9" w:rsidRDefault="00BE3CE3" w:rsidP="00F20EB3">
      <w:pPr>
        <w:tabs>
          <w:tab w:val="left" w:pos="709"/>
          <w:tab w:val="left" w:pos="1276"/>
          <w:tab w:val="left" w:pos="1985"/>
          <w:tab w:val="left" w:pos="2977"/>
        </w:tabs>
        <w:jc w:val="center"/>
        <w:rPr>
          <w:rFonts w:ascii="Noto Sans" w:hAnsi="Noto Sans" w:cs="Noto Sans"/>
          <w:b/>
          <w:sz w:val="18"/>
          <w:szCs w:val="18"/>
        </w:rPr>
      </w:pPr>
      <w:r>
        <w:rPr>
          <w:rFonts w:ascii="Noto Sans" w:hAnsi="Noto Sans" w:cs="Noto Sans"/>
          <w:b/>
          <w:sz w:val="18"/>
          <w:szCs w:val="18"/>
        </w:rPr>
        <w:t xml:space="preserve"> No. LA-50-GYR-050GYR075-N</w:t>
      </w:r>
      <w:r w:rsidR="00F20EB3" w:rsidRPr="007F67E9">
        <w:rPr>
          <w:rFonts w:ascii="Noto Sans" w:hAnsi="Noto Sans" w:cs="Noto Sans"/>
          <w:b/>
          <w:sz w:val="18"/>
          <w:szCs w:val="18"/>
        </w:rPr>
        <w:t>-</w:t>
      </w:r>
      <w:r w:rsidR="007C237B">
        <w:rPr>
          <w:rFonts w:ascii="Noto Sans" w:hAnsi="Noto Sans" w:cs="Noto Sans"/>
          <w:b/>
          <w:sz w:val="18"/>
          <w:szCs w:val="18"/>
        </w:rPr>
        <w:t>101</w:t>
      </w:r>
      <w:r w:rsidR="00F20EB3" w:rsidRPr="007F67E9">
        <w:rPr>
          <w:rFonts w:ascii="Noto Sans" w:hAnsi="Noto Sans" w:cs="Noto Sans"/>
          <w:b/>
          <w:sz w:val="18"/>
          <w:szCs w:val="18"/>
        </w:rPr>
        <w:t>-2026</w:t>
      </w:r>
    </w:p>
    <w:tbl>
      <w:tblPr>
        <w:tblW w:w="5000" w:type="pct"/>
        <w:tblCellMar>
          <w:left w:w="70" w:type="dxa"/>
          <w:right w:w="70" w:type="dxa"/>
        </w:tblCellMar>
        <w:tblLook w:val="0000" w:firstRow="0" w:lastRow="0" w:firstColumn="0" w:lastColumn="0" w:noHBand="0" w:noVBand="0"/>
      </w:tblPr>
      <w:tblGrid>
        <w:gridCol w:w="5415"/>
        <w:gridCol w:w="5525"/>
      </w:tblGrid>
      <w:tr w:rsidR="00F20EB3" w:rsidRPr="007F67E9" w:rsidTr="00CA14DB">
        <w:trPr>
          <w:trHeight w:hRule="exact" w:val="331"/>
        </w:trPr>
        <w:tc>
          <w:tcPr>
            <w:tcW w:w="2475" w:type="pct"/>
          </w:tcPr>
          <w:p w:rsidR="00F20EB3" w:rsidRPr="007F67E9" w:rsidRDefault="00F20EB3" w:rsidP="00CA14DB">
            <w:pPr>
              <w:snapToGrid w:val="0"/>
              <w:spacing w:before="60" w:after="60"/>
              <w:ind w:firstLine="252"/>
              <w:jc w:val="both"/>
              <w:rPr>
                <w:rFonts w:ascii="Noto Sans" w:hAnsi="Noto Sans" w:cs="Noto Sans"/>
                <w:sz w:val="18"/>
                <w:szCs w:val="18"/>
              </w:rPr>
            </w:pPr>
          </w:p>
        </w:tc>
        <w:tc>
          <w:tcPr>
            <w:tcW w:w="2525" w:type="pct"/>
          </w:tcPr>
          <w:p w:rsidR="00F20EB3" w:rsidRPr="007F67E9" w:rsidRDefault="00F20EB3" w:rsidP="00CA14DB">
            <w:pPr>
              <w:snapToGrid w:val="0"/>
              <w:spacing w:before="60" w:after="60"/>
              <w:jc w:val="both"/>
              <w:rPr>
                <w:rFonts w:ascii="Noto Sans" w:hAnsi="Noto Sans" w:cs="Noto Sans"/>
                <w:sz w:val="18"/>
                <w:szCs w:val="18"/>
              </w:rPr>
            </w:pPr>
            <w:r w:rsidRPr="007F67E9">
              <w:rPr>
                <w:rFonts w:ascii="Noto Sans" w:hAnsi="Noto Sans" w:cs="Noto Sans"/>
                <w:sz w:val="18"/>
                <w:szCs w:val="18"/>
              </w:rPr>
              <w:t xml:space="preserve">                              FECHA:</w:t>
            </w:r>
          </w:p>
        </w:tc>
      </w:tr>
    </w:tbl>
    <w:p w:rsidR="00F20EB3" w:rsidRPr="007F67E9" w:rsidRDefault="00F20EB3" w:rsidP="00F20EB3">
      <w:pPr>
        <w:ind w:firstLine="708"/>
        <w:rPr>
          <w:rFonts w:ascii="Noto Sans" w:hAnsi="Noto Sans" w:cs="Noto Sans"/>
          <w:sz w:val="18"/>
          <w:szCs w:val="18"/>
        </w:rPr>
      </w:pPr>
    </w:p>
    <w:tbl>
      <w:tblPr>
        <w:tblW w:w="5000" w:type="pct"/>
        <w:tblCellMar>
          <w:left w:w="70" w:type="dxa"/>
          <w:right w:w="70" w:type="dxa"/>
        </w:tblCellMar>
        <w:tblLook w:val="0000" w:firstRow="0" w:lastRow="0" w:firstColumn="0" w:lastColumn="0" w:noHBand="0" w:noVBand="0"/>
      </w:tblPr>
      <w:tblGrid>
        <w:gridCol w:w="10940"/>
      </w:tblGrid>
      <w:tr w:rsidR="00F20EB3" w:rsidRPr="007F67E9" w:rsidTr="00CA14DB">
        <w:trPr>
          <w:cantSplit/>
          <w:trHeight w:val="544"/>
        </w:trPr>
        <w:tc>
          <w:tcPr>
            <w:tcW w:w="5000"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jc w:val="both"/>
              <w:rPr>
                <w:rFonts w:ascii="Noto Sans" w:hAnsi="Noto Sans" w:cs="Noto Sans"/>
                <w:b/>
                <w:sz w:val="18"/>
                <w:szCs w:val="18"/>
              </w:rPr>
            </w:pPr>
            <w:r w:rsidRPr="007F67E9">
              <w:rPr>
                <w:rFonts w:ascii="Noto Sans" w:hAnsi="Noto Sans" w:cs="Noto Sans"/>
                <w:b/>
                <w:sz w:val="18"/>
                <w:szCs w:val="18"/>
              </w:rPr>
              <w:t>NOMBRE DEL LICITANTE:</w:t>
            </w:r>
          </w:p>
          <w:p w:rsidR="00F20EB3" w:rsidRPr="007F67E9" w:rsidRDefault="00F20EB3" w:rsidP="00CA14DB">
            <w:pPr>
              <w:jc w:val="both"/>
              <w:rPr>
                <w:rFonts w:ascii="Noto Sans" w:hAnsi="Noto Sans" w:cs="Noto Sans"/>
                <w:sz w:val="18"/>
                <w:szCs w:val="18"/>
              </w:rPr>
            </w:pPr>
          </w:p>
        </w:tc>
      </w:tr>
    </w:tbl>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PREGUNTAS:</w:t>
      </w: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(PRECISAR EL PUNTO DE LAS BASES O ESPECIFICAR EL ASPECTO TÉCNICO – ADMINISTRATIVO QUE DEBE ACLARARSE):</w:t>
      </w:r>
    </w:p>
    <w:tbl>
      <w:tblPr>
        <w:tblW w:w="4965" w:type="pct"/>
        <w:tblCellMar>
          <w:left w:w="70" w:type="dxa"/>
          <w:right w:w="70" w:type="dxa"/>
        </w:tblCellMar>
        <w:tblLook w:val="0000" w:firstRow="0" w:lastRow="0" w:firstColumn="0" w:lastColumn="0" w:noHBand="0" w:noVBand="0"/>
      </w:tblPr>
      <w:tblGrid>
        <w:gridCol w:w="1197"/>
        <w:gridCol w:w="1256"/>
        <w:gridCol w:w="1167"/>
        <w:gridCol w:w="7243"/>
      </w:tblGrid>
      <w:tr w:rsidR="00F20EB3" w:rsidRPr="007F67E9" w:rsidTr="00864531">
        <w:trPr>
          <w:trHeight w:val="358"/>
        </w:trPr>
        <w:tc>
          <w:tcPr>
            <w:tcW w:w="551" w:type="pct"/>
            <w:tcBorders>
              <w:top w:val="single" w:sz="4" w:space="0" w:color="000000"/>
              <w:left w:val="single" w:sz="4" w:space="0" w:color="000000"/>
              <w:bottom w:val="single" w:sz="4" w:space="0" w:color="000000"/>
            </w:tcBorders>
            <w:shd w:val="clear" w:color="auto" w:fill="4F6228" w:themeFill="accent3" w:themeFillShade="80"/>
            <w:vAlign w:val="center"/>
          </w:tcPr>
          <w:p w:rsidR="00F20EB3" w:rsidRPr="007F67E9" w:rsidRDefault="00F20EB3" w:rsidP="00CA14DB">
            <w:pPr>
              <w:snapToGrid w:val="0"/>
              <w:spacing w:before="60" w:after="60"/>
              <w:ind w:left="-70" w:right="-70"/>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Consecutivo IMSS</w:t>
            </w:r>
          </w:p>
        </w:tc>
        <w:tc>
          <w:tcPr>
            <w:tcW w:w="578" w:type="pct"/>
            <w:tcBorders>
              <w:top w:val="single" w:sz="4" w:space="0" w:color="000000"/>
              <w:left w:val="single" w:sz="4" w:space="0" w:color="000000"/>
              <w:bottom w:val="single" w:sz="4" w:space="0" w:color="000000"/>
            </w:tcBorders>
            <w:shd w:val="clear" w:color="auto" w:fill="4F6228" w:themeFill="accent3" w:themeFillShade="80"/>
            <w:vAlign w:val="center"/>
          </w:tcPr>
          <w:p w:rsidR="00F20EB3" w:rsidRPr="007F67E9" w:rsidRDefault="00F20EB3" w:rsidP="00CA14DB">
            <w:pPr>
              <w:snapToGrid w:val="0"/>
              <w:spacing w:before="60" w:after="60"/>
              <w:ind w:left="-70" w:right="-17"/>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Consecutivo</w:t>
            </w:r>
          </w:p>
          <w:p w:rsidR="00F20EB3" w:rsidRPr="007F67E9" w:rsidRDefault="00F20EB3" w:rsidP="00CA14DB">
            <w:pPr>
              <w:spacing w:before="60" w:after="60"/>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Licitante</w:t>
            </w:r>
          </w:p>
        </w:tc>
        <w:tc>
          <w:tcPr>
            <w:tcW w:w="537" w:type="pct"/>
            <w:tcBorders>
              <w:top w:val="single" w:sz="4" w:space="0" w:color="000000"/>
              <w:left w:val="single" w:sz="4" w:space="0" w:color="000000"/>
              <w:bottom w:val="single" w:sz="4" w:space="0" w:color="000000"/>
            </w:tcBorders>
            <w:shd w:val="clear" w:color="auto" w:fill="4F6228" w:themeFill="accent3" w:themeFillShade="80"/>
            <w:vAlign w:val="center"/>
          </w:tcPr>
          <w:p w:rsidR="00F20EB3" w:rsidRPr="007F67E9" w:rsidRDefault="00F20EB3" w:rsidP="00CA14DB">
            <w:pPr>
              <w:snapToGrid w:val="0"/>
              <w:spacing w:before="60" w:after="60"/>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 xml:space="preserve">Partida y/o Punto de Bases </w:t>
            </w:r>
          </w:p>
        </w:tc>
        <w:tc>
          <w:tcPr>
            <w:tcW w:w="3334" w:type="pct"/>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tcPr>
          <w:p w:rsidR="00F20EB3" w:rsidRPr="007F67E9" w:rsidRDefault="00F20EB3" w:rsidP="00CA14DB">
            <w:pPr>
              <w:snapToGrid w:val="0"/>
              <w:spacing w:before="60" w:after="60"/>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PREGUNTA</w:t>
            </w:r>
          </w:p>
        </w:tc>
      </w:tr>
      <w:tr w:rsidR="00F20EB3" w:rsidRPr="007F67E9" w:rsidTr="00CA14DB">
        <w:trPr>
          <w:trHeight w:val="203"/>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203"/>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137"/>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85"/>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152"/>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152"/>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152"/>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152"/>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152"/>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152"/>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r w:rsidR="00F20EB3" w:rsidRPr="007F67E9" w:rsidTr="00CA14DB">
        <w:trPr>
          <w:trHeight w:val="85"/>
        </w:trPr>
        <w:tc>
          <w:tcPr>
            <w:tcW w:w="551" w:type="pct"/>
            <w:tcBorders>
              <w:top w:val="single" w:sz="4" w:space="0" w:color="000000"/>
              <w:left w:val="single" w:sz="4" w:space="0" w:color="000000"/>
              <w:bottom w:val="single" w:sz="4" w:space="0" w:color="000000"/>
            </w:tcBorders>
          </w:tcPr>
          <w:p w:rsidR="00F20EB3" w:rsidRPr="007F67E9" w:rsidRDefault="00F20EB3" w:rsidP="00F836A3">
            <w:pPr>
              <w:numPr>
                <w:ilvl w:val="0"/>
                <w:numId w:val="36"/>
              </w:numPr>
              <w:suppressAutoHyphens/>
              <w:snapToGrid w:val="0"/>
              <w:spacing w:before="60" w:after="60"/>
              <w:ind w:left="720" w:hanging="360"/>
              <w:jc w:val="both"/>
              <w:rPr>
                <w:rFonts w:ascii="Noto Sans" w:hAnsi="Noto Sans" w:cs="Noto Sans"/>
                <w:sz w:val="18"/>
                <w:szCs w:val="18"/>
              </w:rPr>
            </w:pPr>
          </w:p>
        </w:tc>
        <w:tc>
          <w:tcPr>
            <w:tcW w:w="578" w:type="pct"/>
            <w:tcBorders>
              <w:top w:val="single" w:sz="4" w:space="0" w:color="000000"/>
              <w:left w:val="single" w:sz="4" w:space="0" w:color="000000"/>
              <w:bottom w:val="single" w:sz="4" w:space="0" w:color="000000"/>
            </w:tcBorders>
          </w:tcPr>
          <w:p w:rsidR="00F20EB3" w:rsidRPr="007F67E9" w:rsidRDefault="00F20EB3" w:rsidP="00F836A3">
            <w:pPr>
              <w:numPr>
                <w:ilvl w:val="0"/>
                <w:numId w:val="33"/>
              </w:numPr>
              <w:suppressAutoHyphens/>
              <w:snapToGrid w:val="0"/>
              <w:spacing w:before="60" w:after="60"/>
              <w:jc w:val="both"/>
              <w:rPr>
                <w:rFonts w:ascii="Noto Sans" w:hAnsi="Noto Sans" w:cs="Noto Sans"/>
                <w:sz w:val="18"/>
                <w:szCs w:val="18"/>
              </w:rPr>
            </w:pPr>
          </w:p>
        </w:tc>
        <w:tc>
          <w:tcPr>
            <w:tcW w:w="537" w:type="pct"/>
            <w:tcBorders>
              <w:top w:val="single" w:sz="4" w:space="0" w:color="000000"/>
              <w:left w:val="single" w:sz="4" w:space="0" w:color="000000"/>
              <w:bottom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c>
          <w:tcPr>
            <w:tcW w:w="3334" w:type="pct"/>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spacing w:before="60" w:after="60"/>
              <w:jc w:val="both"/>
              <w:rPr>
                <w:rFonts w:ascii="Noto Sans" w:hAnsi="Noto Sans" w:cs="Noto Sans"/>
                <w:sz w:val="18"/>
                <w:szCs w:val="18"/>
              </w:rPr>
            </w:pPr>
          </w:p>
        </w:tc>
      </w:tr>
    </w:tbl>
    <w:p w:rsidR="00F20EB3" w:rsidRPr="007F67E9" w:rsidRDefault="00F20EB3" w:rsidP="00F20EB3">
      <w:pPr>
        <w:ind w:right="235"/>
        <w:jc w:val="center"/>
        <w:rPr>
          <w:rFonts w:ascii="Noto Sans" w:hAnsi="Noto Sans" w:cs="Noto Sans"/>
          <w:sz w:val="18"/>
          <w:szCs w:val="18"/>
        </w:rPr>
      </w:pPr>
    </w:p>
    <w:p w:rsidR="00F20EB3" w:rsidRPr="007F67E9" w:rsidRDefault="00F20EB3" w:rsidP="00F20EB3">
      <w:pPr>
        <w:pStyle w:val="Textoindependiente34"/>
        <w:jc w:val="center"/>
        <w:rPr>
          <w:rFonts w:ascii="Noto Sans" w:hAnsi="Noto Sans" w:cs="Noto Sans"/>
          <w:sz w:val="18"/>
          <w:szCs w:val="18"/>
        </w:rPr>
      </w:pPr>
      <w:r w:rsidRPr="007F67E9">
        <w:rPr>
          <w:rFonts w:ascii="Noto Sans" w:hAnsi="Noto Sans" w:cs="Noto Sans"/>
          <w:sz w:val="18"/>
          <w:szCs w:val="18"/>
        </w:rPr>
        <w:t>REPRESENTANTE LEGAL DEL LICITANTE</w:t>
      </w:r>
    </w:p>
    <w:p w:rsidR="00F20EB3" w:rsidRPr="007F67E9" w:rsidRDefault="00F20EB3" w:rsidP="00F20EB3">
      <w:pPr>
        <w:jc w:val="center"/>
        <w:rPr>
          <w:rFonts w:ascii="Noto Sans" w:hAnsi="Noto Sans" w:cs="Noto Sans"/>
          <w:sz w:val="18"/>
          <w:szCs w:val="18"/>
        </w:rPr>
      </w:pPr>
    </w:p>
    <w:p w:rsidR="00F20EB3" w:rsidRPr="007F67E9" w:rsidRDefault="00F20EB3" w:rsidP="00F20EB3">
      <w:pPr>
        <w:pStyle w:val="Textoindependiente34"/>
        <w:jc w:val="center"/>
        <w:rPr>
          <w:rFonts w:ascii="Noto Sans" w:hAnsi="Noto Sans" w:cs="Noto Sans"/>
          <w:sz w:val="18"/>
          <w:szCs w:val="18"/>
        </w:rPr>
      </w:pPr>
      <w:r w:rsidRPr="007F67E9">
        <w:rPr>
          <w:rFonts w:ascii="Noto Sans" w:hAnsi="Noto Sans" w:cs="Noto Sans"/>
          <w:sz w:val="18"/>
          <w:szCs w:val="18"/>
        </w:rPr>
        <w:t>__________________________________</w:t>
      </w:r>
    </w:p>
    <w:p w:rsidR="00F20EB3" w:rsidRPr="007F67E9" w:rsidRDefault="00F20EB3" w:rsidP="00F20EB3">
      <w:pPr>
        <w:pStyle w:val="Textoindependiente34"/>
        <w:jc w:val="center"/>
        <w:rPr>
          <w:rFonts w:ascii="Noto Sans" w:hAnsi="Noto Sans" w:cs="Noto Sans"/>
          <w:b/>
          <w:sz w:val="18"/>
          <w:szCs w:val="18"/>
        </w:rPr>
      </w:pPr>
      <w:r w:rsidRPr="007F67E9">
        <w:rPr>
          <w:rFonts w:ascii="Noto Sans" w:hAnsi="Noto Sans" w:cs="Noto Sans"/>
          <w:sz w:val="18"/>
          <w:szCs w:val="18"/>
        </w:rPr>
        <w:t>NOMBRE Y FIRMA</w:t>
      </w: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u w:val="single"/>
        </w:rPr>
        <w:br w:type="page"/>
      </w:r>
      <w:r w:rsidRPr="007F67E9">
        <w:rPr>
          <w:rFonts w:ascii="Noto Sans" w:hAnsi="Noto Sans" w:cs="Noto Sans"/>
          <w:b/>
          <w:sz w:val="18"/>
          <w:szCs w:val="18"/>
        </w:rPr>
        <w:lastRenderedPageBreak/>
        <w:t>ANEXO NUMERO 5 (CINCO)</w:t>
      </w:r>
    </w:p>
    <w:p w:rsidR="00F20EB3" w:rsidRPr="007F67E9" w:rsidRDefault="00F20EB3" w:rsidP="00F20EB3">
      <w:pPr>
        <w:jc w:val="center"/>
        <w:rPr>
          <w:rFonts w:ascii="Noto Sans" w:eastAsiaTheme="minorHAnsi" w:hAnsi="Noto Sans" w:cs="Noto Sans"/>
          <w:b/>
          <w:noProof/>
          <w:sz w:val="18"/>
          <w:szCs w:val="18"/>
          <w:lang w:val="es-ES_tradnl"/>
        </w:rPr>
      </w:pPr>
      <w:r w:rsidRPr="007F67E9">
        <w:rPr>
          <w:rFonts w:ascii="Noto Sans" w:eastAsiaTheme="minorHAnsi" w:hAnsi="Noto Sans" w:cs="Noto Sans"/>
          <w:b/>
          <w:noProof/>
          <w:sz w:val="18"/>
          <w:szCs w:val="18"/>
          <w:lang w:val="es-ES_tradnl"/>
        </w:rPr>
        <w:t>ESCRITO DE ESTRATIFICACIÓN DE MIPYMES.</w:t>
      </w: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jc w:val="right"/>
        <w:rPr>
          <w:rFonts w:ascii="Noto Sans" w:eastAsiaTheme="minorHAnsi" w:hAnsi="Noto Sans" w:cs="Noto Sans"/>
          <w:noProof/>
          <w:sz w:val="18"/>
          <w:szCs w:val="18"/>
          <w:lang w:val="es-ES_tradnl"/>
        </w:rPr>
      </w:pPr>
      <w:r w:rsidRPr="007F67E9">
        <w:rPr>
          <w:rFonts w:ascii="Noto Sans" w:eastAsiaTheme="minorHAnsi" w:hAnsi="Noto Sans" w:cs="Noto Sans"/>
          <w:noProof/>
          <w:sz w:val="18"/>
          <w:szCs w:val="18"/>
          <w:lang w:val="es-ES_tradnl"/>
        </w:rPr>
        <w:t>Querétaro, Qro., a _____(1)____ de __________ de 2026.</w:t>
      </w: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rPr>
          <w:rFonts w:ascii="Noto Sans" w:eastAsiaTheme="minorHAnsi" w:hAnsi="Noto Sans" w:cs="Noto Sans"/>
          <w:noProof/>
          <w:sz w:val="18"/>
          <w:szCs w:val="18"/>
          <w:lang w:val="es-ES_tradnl"/>
        </w:rPr>
      </w:pPr>
      <w:r w:rsidRPr="007F67E9">
        <w:rPr>
          <w:rFonts w:ascii="Noto Sans" w:eastAsiaTheme="minorHAnsi" w:hAnsi="Noto Sans" w:cs="Noto Sans"/>
          <w:noProof/>
          <w:sz w:val="18"/>
          <w:szCs w:val="18"/>
          <w:lang w:val="es-ES_tradnl"/>
        </w:rPr>
        <w:t xml:space="preserve">(2) Instituto Mexicano del Seguro Social </w:t>
      </w:r>
    </w:p>
    <w:p w:rsidR="00F20EB3" w:rsidRPr="007F67E9" w:rsidRDefault="00F20EB3" w:rsidP="00F20EB3">
      <w:pPr>
        <w:rPr>
          <w:rFonts w:ascii="Noto Sans" w:eastAsiaTheme="minorHAnsi" w:hAnsi="Noto Sans" w:cs="Noto Sans"/>
          <w:noProof/>
          <w:sz w:val="18"/>
          <w:szCs w:val="18"/>
          <w:lang w:val="es-ES_tradnl"/>
        </w:rPr>
      </w:pPr>
      <w:r w:rsidRPr="007F67E9">
        <w:rPr>
          <w:rFonts w:ascii="Noto Sans" w:eastAsiaTheme="minorHAnsi" w:hAnsi="Noto Sans" w:cs="Noto Sans"/>
          <w:noProof/>
          <w:sz w:val="18"/>
          <w:szCs w:val="18"/>
          <w:lang w:val="es-ES_tradnl"/>
        </w:rPr>
        <w:t>P r e s e n t e.</w:t>
      </w: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jc w:val="both"/>
        <w:rPr>
          <w:rFonts w:ascii="Noto Sans" w:eastAsiaTheme="minorHAnsi" w:hAnsi="Noto Sans" w:cs="Noto Sans"/>
          <w:noProof/>
          <w:sz w:val="18"/>
          <w:szCs w:val="18"/>
          <w:lang w:val="es-ES_tradnl"/>
        </w:rPr>
      </w:pPr>
      <w:r w:rsidRPr="007F67E9">
        <w:rPr>
          <w:rFonts w:ascii="Noto Sans" w:eastAsiaTheme="minorHAnsi" w:hAnsi="Noto Sans" w:cs="Noto Sans"/>
          <w:noProof/>
          <w:sz w:val="18"/>
          <w:szCs w:val="18"/>
          <w:lang w:val="es-ES_tradnl"/>
        </w:rPr>
        <w:t xml:space="preserve">Me refiero al procedimiento de </w:t>
      </w:r>
      <w:r w:rsidRPr="007F67E9">
        <w:rPr>
          <w:rFonts w:ascii="Noto Sans" w:eastAsiaTheme="minorHAnsi" w:hAnsi="Noto Sans" w:cs="Noto Sans"/>
          <w:b/>
          <w:noProof/>
          <w:sz w:val="18"/>
          <w:szCs w:val="18"/>
          <w:lang w:val="es-ES_tradnl"/>
        </w:rPr>
        <w:t xml:space="preserve">LICITACIÓN PÚBLICA </w:t>
      </w:r>
      <w:r w:rsidRPr="006B5F79">
        <w:rPr>
          <w:rFonts w:ascii="Noto Sans" w:eastAsiaTheme="minorHAnsi" w:hAnsi="Noto Sans" w:cs="Noto Sans"/>
          <w:b/>
          <w:noProof/>
          <w:sz w:val="18"/>
          <w:szCs w:val="18"/>
          <w:lang w:val="es-ES_tradnl"/>
        </w:rPr>
        <w:t>NACIONAL</w:t>
      </w:r>
      <w:r>
        <w:rPr>
          <w:rFonts w:ascii="Noto Sans" w:eastAsiaTheme="minorHAnsi" w:hAnsi="Noto Sans" w:cs="Noto Sans"/>
          <w:b/>
          <w:noProof/>
          <w:sz w:val="18"/>
          <w:szCs w:val="18"/>
          <w:lang w:val="es-ES_tradnl"/>
        </w:rPr>
        <w:t xml:space="preserve"> ELECTRON</w:t>
      </w:r>
      <w:r w:rsidR="00BE3CE3">
        <w:rPr>
          <w:rFonts w:ascii="Noto Sans" w:eastAsiaTheme="minorHAnsi" w:hAnsi="Noto Sans" w:cs="Noto Sans"/>
          <w:b/>
          <w:noProof/>
          <w:sz w:val="18"/>
          <w:szCs w:val="18"/>
          <w:lang w:val="es-ES_tradnl"/>
        </w:rPr>
        <w:t>ICA NÚMERO LA-50-GYR-050GYR075-N</w:t>
      </w:r>
      <w:r w:rsidRPr="007F67E9">
        <w:rPr>
          <w:rFonts w:ascii="Noto Sans" w:eastAsiaTheme="minorHAnsi" w:hAnsi="Noto Sans" w:cs="Noto Sans"/>
          <w:b/>
          <w:noProof/>
          <w:sz w:val="18"/>
          <w:szCs w:val="18"/>
          <w:lang w:val="es-ES_tradnl"/>
        </w:rPr>
        <w:t>-</w:t>
      </w:r>
      <w:r w:rsidR="007C237B">
        <w:rPr>
          <w:rFonts w:ascii="Noto Sans" w:eastAsiaTheme="minorHAnsi" w:hAnsi="Noto Sans" w:cs="Noto Sans"/>
          <w:b/>
          <w:noProof/>
          <w:sz w:val="18"/>
          <w:szCs w:val="18"/>
          <w:lang w:val="es-ES_tradnl"/>
        </w:rPr>
        <w:t>101</w:t>
      </w:r>
      <w:r w:rsidRPr="007F67E9">
        <w:rPr>
          <w:rFonts w:ascii="Noto Sans" w:eastAsiaTheme="minorHAnsi" w:hAnsi="Noto Sans" w:cs="Noto Sans"/>
          <w:b/>
          <w:noProof/>
          <w:sz w:val="18"/>
          <w:szCs w:val="18"/>
          <w:lang w:val="es-ES_tradnl"/>
        </w:rPr>
        <w:t>-2026</w:t>
      </w:r>
      <w:r w:rsidRPr="007F67E9">
        <w:rPr>
          <w:rFonts w:ascii="Noto Sans" w:eastAsiaTheme="minorHAnsi" w:hAnsi="Noto Sans" w:cs="Noto Sans"/>
          <w:noProof/>
          <w:sz w:val="18"/>
          <w:szCs w:val="18"/>
          <w:lang w:val="es-ES_tradnl"/>
        </w:rPr>
        <w:t xml:space="preserve"> en el que mí representada, la empresa________(5)_________ participa a través de la presente propuesta.</w:t>
      </w:r>
    </w:p>
    <w:p w:rsidR="00F20EB3" w:rsidRPr="007F67E9" w:rsidRDefault="00F20EB3" w:rsidP="00F20EB3">
      <w:pPr>
        <w:jc w:val="both"/>
        <w:rPr>
          <w:rFonts w:ascii="Noto Sans" w:eastAsiaTheme="minorHAnsi" w:hAnsi="Noto Sans" w:cs="Noto Sans"/>
          <w:noProof/>
          <w:sz w:val="18"/>
          <w:szCs w:val="18"/>
          <w:lang w:val="es-ES_tradnl"/>
        </w:rPr>
      </w:pPr>
    </w:p>
    <w:p w:rsidR="00F20EB3" w:rsidRPr="007F67E9" w:rsidRDefault="00F20EB3" w:rsidP="00F20EB3">
      <w:pPr>
        <w:jc w:val="both"/>
        <w:rPr>
          <w:rFonts w:ascii="Noto Sans" w:eastAsiaTheme="minorHAnsi" w:hAnsi="Noto Sans" w:cs="Noto Sans"/>
          <w:noProof/>
          <w:sz w:val="18"/>
          <w:szCs w:val="18"/>
          <w:lang w:val="es-ES_tradnl"/>
        </w:rPr>
      </w:pPr>
      <w:r w:rsidRPr="007F67E9">
        <w:rPr>
          <w:rFonts w:ascii="Noto Sans" w:eastAsiaTheme="minorHAnsi" w:hAnsi="Noto Sans" w:cs="Noto Sans"/>
          <w:noProof/>
          <w:sz w:val="18"/>
          <w:szCs w:val="18"/>
          <w:lang w:val="es-ES_tradnl"/>
        </w:rPr>
        <w:t>Al respecto y de conformidad con lo dispuesto por el artículo 34 del Reglamento de la Ley de Adquisiciones, Arrendamientos y Servicios del Sector Público, manifiesto bajo protesta de decir verdad que mi representada está consti</w:t>
      </w:r>
      <w:r w:rsidRPr="007F67E9">
        <w:rPr>
          <w:rFonts w:ascii="Noto Sans" w:eastAsia="Apple SD 산돌고딕 Neo 일반체" w:hAnsi="Noto Sans" w:cs="Noto Sans"/>
          <w:noProof/>
          <w:sz w:val="18"/>
          <w:szCs w:val="18"/>
          <w:lang w:val="es-ES_tradnl"/>
        </w:rPr>
        <w:t>t</w:t>
      </w:r>
      <w:r w:rsidRPr="007F67E9">
        <w:rPr>
          <w:rFonts w:ascii="Noto Sans" w:eastAsiaTheme="minorHAnsi" w:hAnsi="Noto Sans" w:cs="Noto Sans"/>
          <w:noProof/>
          <w:sz w:val="18"/>
          <w:szCs w:val="18"/>
          <w:lang w:val="es-ES_tradnl"/>
        </w:rPr>
        <w:t>uida conforme a las l</w:t>
      </w:r>
      <w:r w:rsidRPr="007F67E9">
        <w:rPr>
          <w:rFonts w:ascii="Noto Sans" w:eastAsia="Apple SD 산돌고딕 Neo 일반체" w:hAnsi="Noto Sans" w:cs="Noto Sans"/>
          <w:noProof/>
          <w:sz w:val="18"/>
          <w:szCs w:val="18"/>
          <w:lang w:val="es-ES_tradnl"/>
        </w:rPr>
        <w:t>e</w:t>
      </w:r>
      <w:r w:rsidRPr="007F67E9">
        <w:rPr>
          <w:rFonts w:ascii="Noto Sans" w:eastAsiaTheme="minorHAnsi" w:hAnsi="Noto Sans" w:cs="Noto Sans"/>
          <w:noProof/>
          <w:sz w:val="18"/>
          <w:szCs w:val="18"/>
          <w:lang w:val="es-ES_tradnl"/>
        </w:rPr>
        <w:t>yes m</w:t>
      </w:r>
      <w:r w:rsidRPr="007F67E9">
        <w:rPr>
          <w:rFonts w:ascii="Noto Sans" w:eastAsia="Apple SD 산돌고딕 Neo 일반체" w:hAnsi="Noto Sans" w:cs="Noto Sans"/>
          <w:noProof/>
          <w:sz w:val="18"/>
          <w:szCs w:val="18"/>
          <w:lang w:val="es-ES_tradnl"/>
        </w:rPr>
        <w:t>e</w:t>
      </w:r>
      <w:r w:rsidRPr="007F67E9">
        <w:rPr>
          <w:rFonts w:ascii="Noto Sans" w:eastAsiaTheme="minorHAnsi" w:hAnsi="Noto Sans" w:cs="Noto Sans"/>
          <w:noProof/>
          <w:sz w:val="18"/>
          <w:szCs w:val="18"/>
          <w:lang w:val="es-ES_tradnl"/>
        </w:rPr>
        <w:t>xicanas, conRegistro Fed</w:t>
      </w:r>
      <w:r w:rsidRPr="007F67E9">
        <w:rPr>
          <w:rFonts w:ascii="Noto Sans" w:eastAsia="Apple SD 산돌고딕 Neo 일반체" w:hAnsi="Noto Sans" w:cs="Noto Sans"/>
          <w:noProof/>
          <w:sz w:val="18"/>
          <w:szCs w:val="18"/>
          <w:lang w:val="es-ES_tradnl"/>
        </w:rPr>
        <w:t>e</w:t>
      </w:r>
      <w:r w:rsidRPr="007F67E9">
        <w:rPr>
          <w:rFonts w:ascii="Noto Sans" w:eastAsiaTheme="minorHAnsi" w:hAnsi="Noto Sans" w:cs="Noto Sans"/>
          <w:noProof/>
          <w:sz w:val="18"/>
          <w:szCs w:val="18"/>
          <w:lang w:val="es-ES_tradnl"/>
        </w:rPr>
        <w:t>r</w:t>
      </w:r>
      <w:r w:rsidRPr="007F67E9">
        <w:rPr>
          <w:rFonts w:ascii="Noto Sans" w:eastAsia="Heiti SC Light" w:hAnsi="Noto Sans" w:cs="Noto Sans"/>
          <w:noProof/>
          <w:sz w:val="18"/>
          <w:szCs w:val="18"/>
          <w:lang w:val="es-ES_tradnl"/>
        </w:rPr>
        <w:t>a</w:t>
      </w:r>
      <w:r w:rsidRPr="007F67E9">
        <w:rPr>
          <w:rFonts w:ascii="Noto Sans" w:eastAsiaTheme="minorHAnsi" w:hAnsi="Noto Sans" w:cs="Noto Sans"/>
          <w:noProof/>
          <w:sz w:val="18"/>
          <w:szCs w:val="18"/>
          <w:lang w:val="es-ES_tradnl"/>
        </w:rPr>
        <w:t xml:space="preserve">l de Contribuyentes ________(6)________, y asimismo que considerando los criterios (sector, número total de trabajadores y ventas anuales) establecidos en el Acuerdo por el que se establece la estratificación de las micro, pequeñas y medianas empresas, publicado en el Diario Oficial de </w:t>
      </w:r>
      <w:r w:rsidRPr="007F67E9">
        <w:rPr>
          <w:rFonts w:ascii="Noto Sans" w:eastAsia="Heiti SC Light" w:hAnsi="Noto Sans" w:cs="Noto Sans"/>
          <w:noProof/>
          <w:sz w:val="18"/>
          <w:szCs w:val="18"/>
          <w:lang w:val="es-ES_tradnl"/>
        </w:rPr>
        <w:t>l</w:t>
      </w:r>
      <w:r w:rsidRPr="007F67E9">
        <w:rPr>
          <w:rFonts w:ascii="Noto Sans" w:eastAsiaTheme="minorHAnsi" w:hAnsi="Noto Sans" w:cs="Noto Sans"/>
          <w:noProof/>
          <w:sz w:val="18"/>
          <w:szCs w:val="18"/>
          <w:lang w:val="es-ES_tradnl"/>
        </w:rPr>
        <w:t>a Federación el 30 de junio de 2009, mi representada tiene un Tope Máximo Combinado de _________(7)________, con base en lo cual se estratifica como una empresa _______(8)__________.</w:t>
      </w:r>
    </w:p>
    <w:p w:rsidR="00F20EB3" w:rsidRPr="007F67E9" w:rsidRDefault="00F20EB3" w:rsidP="00F20EB3">
      <w:pPr>
        <w:jc w:val="both"/>
        <w:rPr>
          <w:rFonts w:ascii="Noto Sans" w:eastAsiaTheme="minorHAnsi" w:hAnsi="Noto Sans" w:cs="Noto Sans"/>
          <w:noProof/>
          <w:sz w:val="18"/>
          <w:szCs w:val="18"/>
          <w:lang w:val="es-ES_tradnl"/>
        </w:rPr>
      </w:pPr>
    </w:p>
    <w:p w:rsidR="00F20EB3" w:rsidRPr="007F67E9" w:rsidRDefault="00F20EB3" w:rsidP="00F20EB3">
      <w:pPr>
        <w:jc w:val="both"/>
        <w:rPr>
          <w:rFonts w:ascii="Noto Sans" w:eastAsiaTheme="minorHAnsi" w:hAnsi="Noto Sans" w:cs="Noto Sans"/>
          <w:noProof/>
          <w:sz w:val="18"/>
          <w:szCs w:val="18"/>
          <w:lang w:val="es-ES_tradnl"/>
        </w:rPr>
      </w:pPr>
      <w:r w:rsidRPr="007F67E9">
        <w:rPr>
          <w:rFonts w:ascii="Noto Sans" w:eastAsiaTheme="minorHAnsi" w:hAnsi="Noto Sans" w:cs="Noto Sans"/>
          <w:noProof/>
          <w:sz w:val="18"/>
          <w:szCs w:val="18"/>
          <w:lang w:val="es-ES_tradnl"/>
        </w:rPr>
        <w:t xml:space="preserve">De igual forma, declaro que la presente manifestación la hago teniendo pleno conocimiento de que la omisión, simulación o presentación de información falsa, son infracciones previstas por el artículo 8 fracciones IV y VIII, sancionables </w:t>
      </w:r>
      <w:r w:rsidRPr="007F67E9">
        <w:rPr>
          <w:rFonts w:ascii="Noto Sans" w:eastAsia="Apple SD 산돌고딕 Neo 일반체" w:hAnsi="Noto Sans" w:cs="Noto Sans"/>
          <w:noProof/>
          <w:sz w:val="18"/>
          <w:szCs w:val="18"/>
          <w:lang w:val="es-ES_tradnl"/>
        </w:rPr>
        <w:t>e</w:t>
      </w:r>
      <w:r w:rsidRPr="007F67E9">
        <w:rPr>
          <w:rFonts w:ascii="Noto Sans" w:eastAsiaTheme="minorHAnsi" w:hAnsi="Noto Sans" w:cs="Noto Sans"/>
          <w:noProof/>
          <w:sz w:val="18"/>
          <w:szCs w:val="18"/>
          <w:lang w:val="es-ES_tradnl"/>
        </w:rPr>
        <w:t>n términos de lo di</w:t>
      </w:r>
      <w:r w:rsidRPr="007F67E9">
        <w:rPr>
          <w:rFonts w:ascii="Noto Sans" w:eastAsia="Apple SD 산돌고딕 Neo 일반체" w:hAnsi="Noto Sans" w:cs="Noto Sans"/>
          <w:noProof/>
          <w:sz w:val="18"/>
          <w:szCs w:val="18"/>
          <w:lang w:val="es-ES_tradnl"/>
        </w:rPr>
        <w:t>s</w:t>
      </w:r>
      <w:r w:rsidRPr="007F67E9">
        <w:rPr>
          <w:rFonts w:ascii="Noto Sans" w:eastAsiaTheme="minorHAnsi" w:hAnsi="Noto Sans" w:cs="Noto Sans"/>
          <w:noProof/>
          <w:sz w:val="18"/>
          <w:szCs w:val="18"/>
          <w:lang w:val="es-ES_tradnl"/>
        </w:rPr>
        <w:t>puesto por el artículo 27</w:t>
      </w:r>
      <w:r w:rsidRPr="007F67E9">
        <w:rPr>
          <w:rFonts w:ascii="Noto Sans" w:eastAsia="Apple SD 산돌고딕 Neo 일반체" w:hAnsi="Noto Sans" w:cs="Noto Sans"/>
          <w:noProof/>
          <w:sz w:val="18"/>
          <w:szCs w:val="18"/>
          <w:lang w:val="es-ES_tradnl"/>
        </w:rPr>
        <w:t>,</w:t>
      </w:r>
      <w:r w:rsidRPr="007F67E9">
        <w:rPr>
          <w:rFonts w:ascii="Noto Sans" w:eastAsiaTheme="minorHAnsi" w:hAnsi="Noto Sans" w:cs="Noto Sans"/>
          <w:noProof/>
          <w:sz w:val="18"/>
          <w:szCs w:val="18"/>
          <w:lang w:val="es-ES_tradnl"/>
        </w:rPr>
        <w:t xml:space="preserve"> ambos de la Ley Federal Anticorrupción en Contrataciones Públicas, y demás disposiciones aplicables.</w:t>
      </w: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rPr>
          <w:rFonts w:ascii="Noto Sans" w:eastAsiaTheme="minorHAnsi" w:hAnsi="Noto Sans" w:cs="Noto Sans"/>
          <w:noProof/>
          <w:sz w:val="18"/>
          <w:szCs w:val="18"/>
          <w:lang w:val="es-ES_tradnl"/>
        </w:rPr>
      </w:pPr>
    </w:p>
    <w:p w:rsidR="00F20EB3" w:rsidRPr="007F67E9" w:rsidRDefault="00F20EB3" w:rsidP="00F20EB3">
      <w:pPr>
        <w:jc w:val="center"/>
        <w:rPr>
          <w:rFonts w:ascii="Noto Sans" w:eastAsiaTheme="minorHAnsi" w:hAnsi="Noto Sans" w:cs="Noto Sans"/>
          <w:noProof/>
          <w:sz w:val="18"/>
          <w:szCs w:val="18"/>
          <w:lang w:val="es-ES_tradnl" w:eastAsia="es-ES"/>
        </w:rPr>
      </w:pPr>
      <w:r w:rsidRPr="007F67E9">
        <w:rPr>
          <w:rFonts w:ascii="Noto Sans" w:eastAsiaTheme="minorHAnsi" w:hAnsi="Noto Sans" w:cs="Noto Sans"/>
          <w:noProof/>
          <w:sz w:val="18"/>
          <w:szCs w:val="18"/>
          <w:lang w:val="es-ES_tradnl" w:eastAsia="es-ES"/>
        </w:rPr>
        <w:t>_________________________(9)________________________</w:t>
      </w:r>
    </w:p>
    <w:p w:rsidR="00F20EB3" w:rsidRPr="007F67E9" w:rsidRDefault="00F20EB3" w:rsidP="00F20EB3">
      <w:pPr>
        <w:jc w:val="center"/>
        <w:rPr>
          <w:rFonts w:ascii="Noto Sans" w:eastAsiaTheme="minorHAnsi" w:hAnsi="Noto Sans" w:cs="Noto Sans"/>
          <w:noProof/>
          <w:sz w:val="18"/>
          <w:szCs w:val="18"/>
          <w:lang w:val="es-ES_tradnl"/>
        </w:rPr>
      </w:pPr>
      <w:r w:rsidRPr="007F67E9">
        <w:rPr>
          <w:rFonts w:ascii="Noto Sans" w:eastAsiaTheme="minorHAnsi" w:hAnsi="Noto Sans" w:cs="Noto Sans"/>
          <w:noProof/>
          <w:sz w:val="18"/>
          <w:szCs w:val="18"/>
          <w:lang w:val="es-ES_tradnl"/>
        </w:rPr>
        <w:t>(Nombre y firma del Representante Legal)</w:t>
      </w:r>
    </w:p>
    <w:p w:rsidR="00F20EB3" w:rsidRPr="007F67E9" w:rsidRDefault="00F20EB3" w:rsidP="00F20EB3">
      <w:pPr>
        <w:spacing w:afterLines="100" w:after="240"/>
        <w:ind w:left="-284"/>
        <w:jc w:val="both"/>
        <w:rPr>
          <w:rFonts w:ascii="Noto Sans" w:eastAsiaTheme="minorHAnsi" w:hAnsi="Noto Sans" w:cs="Noto Sans"/>
          <w:noProof/>
          <w:sz w:val="18"/>
          <w:szCs w:val="18"/>
          <w:lang w:val="es-ES_tradnl"/>
        </w:rPr>
      </w:pPr>
    </w:p>
    <w:p w:rsidR="00F20EB3" w:rsidRPr="007F67E9" w:rsidRDefault="00F20EB3"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p w:rsidR="00864531" w:rsidRDefault="00864531" w:rsidP="00F20EB3">
      <w:pPr>
        <w:spacing w:afterLines="100" w:after="240"/>
        <w:ind w:left="-284"/>
        <w:jc w:val="both"/>
        <w:rPr>
          <w:rFonts w:ascii="Noto Sans" w:eastAsiaTheme="minorHAnsi" w:hAnsi="Noto Sans" w:cs="Noto Sans"/>
          <w:noProof/>
          <w:sz w:val="18"/>
          <w:szCs w:val="18"/>
          <w:lang w:val="es-ES_tradnl"/>
        </w:rPr>
      </w:pPr>
    </w:p>
    <w:p w:rsidR="00864531" w:rsidRDefault="00864531" w:rsidP="00F20EB3">
      <w:pPr>
        <w:spacing w:afterLines="100" w:after="240"/>
        <w:ind w:left="-284"/>
        <w:jc w:val="both"/>
        <w:rPr>
          <w:rFonts w:ascii="Noto Sans" w:eastAsiaTheme="minorHAnsi" w:hAnsi="Noto Sans" w:cs="Noto Sans"/>
          <w:noProof/>
          <w:sz w:val="18"/>
          <w:szCs w:val="18"/>
          <w:lang w:val="es-ES_tradnl"/>
        </w:rPr>
      </w:pPr>
    </w:p>
    <w:p w:rsidR="00F20EB3" w:rsidRDefault="00F20EB3" w:rsidP="00F20EB3">
      <w:pPr>
        <w:spacing w:afterLines="100" w:after="240"/>
        <w:ind w:left="-284"/>
        <w:jc w:val="both"/>
        <w:rPr>
          <w:rFonts w:ascii="Noto Sans" w:eastAsiaTheme="minorHAnsi" w:hAnsi="Noto Sans" w:cs="Noto Sans"/>
          <w:noProof/>
          <w:sz w:val="18"/>
          <w:szCs w:val="18"/>
          <w:lang w:val="es-ES_tradnl"/>
        </w:rPr>
      </w:pPr>
    </w:p>
    <w:tbl>
      <w:tblPr>
        <w:tblW w:w="4945" w:type="pct"/>
        <w:tblLayout w:type="fixed"/>
        <w:tblCellMar>
          <w:left w:w="70" w:type="dxa"/>
          <w:right w:w="70" w:type="dxa"/>
        </w:tblCellMar>
        <w:tblLook w:val="04A0" w:firstRow="1" w:lastRow="0" w:firstColumn="1" w:lastColumn="0" w:noHBand="0" w:noVBand="1"/>
      </w:tblPr>
      <w:tblGrid>
        <w:gridCol w:w="1456"/>
        <w:gridCol w:w="1370"/>
        <w:gridCol w:w="2584"/>
        <w:gridCol w:w="4040"/>
        <w:gridCol w:w="1370"/>
      </w:tblGrid>
      <w:tr w:rsidR="00F20EB3" w:rsidRPr="007F67E9" w:rsidTr="00CA14DB">
        <w:trPr>
          <w:trHeight w:val="190"/>
        </w:trPr>
        <w:tc>
          <w:tcPr>
            <w:tcW w:w="5000" w:type="pct"/>
            <w:gridSpan w:val="5"/>
            <w:tcBorders>
              <w:top w:val="single" w:sz="8" w:space="0" w:color="FFFFFF"/>
              <w:left w:val="single" w:sz="8" w:space="0" w:color="FFFFFF"/>
              <w:bottom w:val="single" w:sz="8" w:space="0" w:color="FFFFFF"/>
              <w:right w:val="nil"/>
            </w:tcBorders>
            <w:shd w:val="clear" w:color="000000" w:fill="31572F"/>
            <w:vAlign w:val="center"/>
            <w:hideMark/>
          </w:tcPr>
          <w:p w:rsidR="00F20EB3" w:rsidRPr="007F67E9" w:rsidRDefault="00F20EB3" w:rsidP="00CA14DB">
            <w:pPr>
              <w:jc w:val="center"/>
              <w:rPr>
                <w:rFonts w:ascii="Noto Sans" w:hAnsi="Noto Sans" w:cs="Noto Sans"/>
                <w:b/>
                <w:bCs/>
                <w:color w:val="FFFFFF"/>
                <w:sz w:val="18"/>
                <w:szCs w:val="18"/>
                <w:lang w:eastAsia="es-MX"/>
              </w:rPr>
            </w:pPr>
            <w:r w:rsidRPr="007F67E9">
              <w:rPr>
                <w:rFonts w:ascii="Noto Sans" w:hAnsi="Noto Sans" w:cs="Noto Sans"/>
                <w:sz w:val="18"/>
                <w:szCs w:val="18"/>
              </w:rPr>
              <w:br w:type="page"/>
            </w:r>
            <w:r w:rsidRPr="007F67E9">
              <w:rPr>
                <w:rFonts w:ascii="Noto Sans" w:hAnsi="Noto Sans" w:cs="Noto Sans"/>
                <w:b/>
                <w:bCs/>
                <w:color w:val="FFFFFF"/>
                <w:sz w:val="18"/>
                <w:szCs w:val="18"/>
                <w:lang w:eastAsia="es-MX"/>
              </w:rPr>
              <w:t>CRITERIO DE ESTRATIFICACIÓN</w:t>
            </w:r>
          </w:p>
        </w:tc>
      </w:tr>
      <w:tr w:rsidR="00F20EB3" w:rsidRPr="007F67E9" w:rsidTr="00CA14DB">
        <w:trPr>
          <w:trHeight w:val="388"/>
        </w:trPr>
        <w:tc>
          <w:tcPr>
            <w:tcW w:w="673" w:type="pct"/>
            <w:tcBorders>
              <w:top w:val="single" w:sz="4" w:space="0" w:color="FFFFFF"/>
              <w:left w:val="single" w:sz="4" w:space="0" w:color="auto"/>
              <w:bottom w:val="nil"/>
              <w:right w:val="single" w:sz="4" w:space="0" w:color="FFFFFF"/>
            </w:tcBorders>
            <w:shd w:val="clear" w:color="000000" w:fill="76933C"/>
            <w:vAlign w:val="center"/>
            <w:hideMark/>
          </w:tcPr>
          <w:p w:rsidR="00F20EB3" w:rsidRPr="007F67E9" w:rsidRDefault="00F20EB3" w:rsidP="00CA14DB">
            <w:pPr>
              <w:jc w:val="center"/>
              <w:rPr>
                <w:rFonts w:ascii="Noto Sans" w:hAnsi="Noto Sans" w:cs="Noto Sans"/>
                <w:b/>
                <w:bCs/>
                <w:color w:val="FFFFFF"/>
                <w:sz w:val="18"/>
                <w:szCs w:val="18"/>
                <w:lang w:eastAsia="es-MX"/>
              </w:rPr>
            </w:pPr>
            <w:r w:rsidRPr="007F67E9">
              <w:rPr>
                <w:rFonts w:ascii="Noto Sans" w:hAnsi="Noto Sans" w:cs="Noto Sans"/>
                <w:b/>
                <w:bCs/>
                <w:color w:val="FFFFFF"/>
                <w:sz w:val="18"/>
                <w:szCs w:val="18"/>
                <w:lang w:eastAsia="es-MX"/>
              </w:rPr>
              <w:t>Tamaño</w:t>
            </w:r>
          </w:p>
        </w:tc>
        <w:tc>
          <w:tcPr>
            <w:tcW w:w="633" w:type="pct"/>
            <w:tcBorders>
              <w:top w:val="single" w:sz="4" w:space="0" w:color="FFFFFF"/>
              <w:left w:val="nil"/>
              <w:bottom w:val="nil"/>
              <w:right w:val="single" w:sz="4" w:space="0" w:color="FFFFFF"/>
            </w:tcBorders>
            <w:shd w:val="clear" w:color="000000" w:fill="76933C"/>
            <w:vAlign w:val="center"/>
            <w:hideMark/>
          </w:tcPr>
          <w:p w:rsidR="00F20EB3" w:rsidRPr="007F67E9" w:rsidRDefault="00F20EB3" w:rsidP="00CA14DB">
            <w:pPr>
              <w:jc w:val="center"/>
              <w:rPr>
                <w:rFonts w:ascii="Noto Sans" w:hAnsi="Noto Sans" w:cs="Noto Sans"/>
                <w:b/>
                <w:bCs/>
                <w:color w:val="FFFFFF"/>
                <w:sz w:val="18"/>
                <w:szCs w:val="18"/>
                <w:lang w:eastAsia="es-MX"/>
              </w:rPr>
            </w:pPr>
            <w:bookmarkStart w:id="8" w:name="RANGE!B2"/>
            <w:r w:rsidRPr="007F67E9">
              <w:rPr>
                <w:rFonts w:ascii="Noto Sans" w:hAnsi="Noto Sans" w:cs="Noto Sans"/>
                <w:b/>
                <w:bCs/>
                <w:color w:val="FFFFFF"/>
                <w:sz w:val="18"/>
                <w:szCs w:val="18"/>
                <w:lang w:eastAsia="es-MX"/>
              </w:rPr>
              <w:t>Sector</w:t>
            </w:r>
            <w:bookmarkEnd w:id="8"/>
          </w:p>
        </w:tc>
        <w:tc>
          <w:tcPr>
            <w:tcW w:w="1194" w:type="pct"/>
            <w:tcBorders>
              <w:top w:val="single" w:sz="4" w:space="0" w:color="FFFFFF"/>
              <w:left w:val="nil"/>
              <w:bottom w:val="nil"/>
              <w:right w:val="single" w:sz="4" w:space="0" w:color="FFFFFF"/>
            </w:tcBorders>
            <w:shd w:val="clear" w:color="000000" w:fill="76933C"/>
            <w:vAlign w:val="center"/>
            <w:hideMark/>
          </w:tcPr>
          <w:p w:rsidR="00F20EB3" w:rsidRPr="007F67E9" w:rsidRDefault="00F20EB3" w:rsidP="00CA14DB">
            <w:pPr>
              <w:jc w:val="center"/>
              <w:rPr>
                <w:rFonts w:ascii="Noto Sans" w:hAnsi="Noto Sans" w:cs="Noto Sans"/>
                <w:b/>
                <w:bCs/>
                <w:color w:val="FFFFFF"/>
                <w:sz w:val="18"/>
                <w:szCs w:val="18"/>
                <w:lang w:eastAsia="es-MX"/>
              </w:rPr>
            </w:pPr>
            <w:r w:rsidRPr="007F67E9">
              <w:rPr>
                <w:rFonts w:ascii="Noto Sans" w:hAnsi="Noto Sans" w:cs="Noto Sans"/>
                <w:b/>
                <w:bCs/>
                <w:color w:val="FFFFFF"/>
                <w:sz w:val="18"/>
                <w:szCs w:val="18"/>
                <w:lang w:eastAsia="es-MX"/>
              </w:rPr>
              <w:t>Rango de número de trabajadores</w:t>
            </w:r>
          </w:p>
        </w:tc>
        <w:tc>
          <w:tcPr>
            <w:tcW w:w="1867" w:type="pct"/>
            <w:tcBorders>
              <w:top w:val="single" w:sz="4" w:space="0" w:color="FFFFFF"/>
              <w:left w:val="nil"/>
              <w:bottom w:val="nil"/>
              <w:right w:val="single" w:sz="4" w:space="0" w:color="FFFFFF"/>
            </w:tcBorders>
            <w:shd w:val="clear" w:color="000000" w:fill="76933C"/>
            <w:vAlign w:val="center"/>
            <w:hideMark/>
          </w:tcPr>
          <w:p w:rsidR="00F20EB3" w:rsidRPr="007F67E9" w:rsidRDefault="00F20EB3" w:rsidP="00CA14DB">
            <w:pPr>
              <w:jc w:val="center"/>
              <w:rPr>
                <w:rFonts w:ascii="Noto Sans" w:hAnsi="Noto Sans" w:cs="Noto Sans"/>
                <w:b/>
                <w:bCs/>
                <w:color w:val="FFFFFF"/>
                <w:sz w:val="18"/>
                <w:szCs w:val="18"/>
                <w:lang w:eastAsia="es-MX"/>
              </w:rPr>
            </w:pPr>
            <w:r w:rsidRPr="007F67E9">
              <w:rPr>
                <w:rFonts w:ascii="Noto Sans" w:hAnsi="Noto Sans" w:cs="Noto Sans"/>
                <w:b/>
                <w:bCs/>
                <w:color w:val="FFFFFF"/>
                <w:sz w:val="18"/>
                <w:szCs w:val="18"/>
                <w:lang w:eastAsia="es-MX"/>
              </w:rPr>
              <w:t>Rango de monto de ventas anuales (Cifras en millones de pesos)</w:t>
            </w:r>
          </w:p>
        </w:tc>
        <w:tc>
          <w:tcPr>
            <w:tcW w:w="633" w:type="pct"/>
            <w:tcBorders>
              <w:top w:val="single" w:sz="4" w:space="0" w:color="FFFFFF"/>
              <w:left w:val="nil"/>
              <w:bottom w:val="nil"/>
              <w:right w:val="single" w:sz="4" w:space="0" w:color="auto"/>
            </w:tcBorders>
            <w:shd w:val="clear" w:color="000000" w:fill="76933C"/>
            <w:vAlign w:val="center"/>
            <w:hideMark/>
          </w:tcPr>
          <w:p w:rsidR="00F20EB3" w:rsidRPr="007F67E9" w:rsidRDefault="00F20EB3" w:rsidP="00CA14DB">
            <w:pPr>
              <w:jc w:val="center"/>
              <w:rPr>
                <w:rFonts w:ascii="Noto Sans" w:hAnsi="Noto Sans" w:cs="Noto Sans"/>
                <w:b/>
                <w:bCs/>
                <w:color w:val="FFFFFF"/>
                <w:sz w:val="18"/>
                <w:szCs w:val="18"/>
                <w:lang w:eastAsia="es-MX"/>
              </w:rPr>
            </w:pPr>
            <w:r w:rsidRPr="007F67E9">
              <w:rPr>
                <w:rFonts w:ascii="Noto Sans" w:hAnsi="Noto Sans" w:cs="Noto Sans"/>
                <w:b/>
                <w:bCs/>
                <w:color w:val="FFFFFF"/>
                <w:sz w:val="18"/>
                <w:szCs w:val="18"/>
                <w:lang w:eastAsia="es-MX"/>
              </w:rPr>
              <w:t>Tope máximo combinado*</w:t>
            </w:r>
          </w:p>
        </w:tc>
      </w:tr>
      <w:tr w:rsidR="00F20EB3" w:rsidRPr="007F67E9" w:rsidTr="00CA14DB">
        <w:trPr>
          <w:trHeight w:val="152"/>
        </w:trPr>
        <w:tc>
          <w:tcPr>
            <w:tcW w:w="673" w:type="pct"/>
            <w:tcBorders>
              <w:top w:val="single" w:sz="4" w:space="0" w:color="auto"/>
              <w:left w:val="single" w:sz="4" w:space="0" w:color="auto"/>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b/>
                <w:bCs/>
                <w:sz w:val="18"/>
                <w:szCs w:val="18"/>
                <w:lang w:eastAsia="es-MX"/>
              </w:rPr>
            </w:pPr>
            <w:r w:rsidRPr="007F67E9">
              <w:rPr>
                <w:rFonts w:ascii="Noto Sans" w:hAnsi="Noto Sans" w:cs="Noto Sans"/>
                <w:b/>
                <w:bCs/>
                <w:sz w:val="18"/>
                <w:szCs w:val="18"/>
                <w:lang w:eastAsia="es-MX"/>
              </w:rPr>
              <w:t>Micro</w:t>
            </w:r>
          </w:p>
        </w:tc>
        <w:tc>
          <w:tcPr>
            <w:tcW w:w="633" w:type="pct"/>
            <w:tcBorders>
              <w:top w:val="single" w:sz="4" w:space="0" w:color="auto"/>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Todas</w:t>
            </w:r>
          </w:p>
        </w:tc>
        <w:tc>
          <w:tcPr>
            <w:tcW w:w="1194" w:type="pct"/>
            <w:tcBorders>
              <w:top w:val="single" w:sz="4" w:space="0" w:color="auto"/>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Hasta 10</w:t>
            </w:r>
          </w:p>
        </w:tc>
        <w:tc>
          <w:tcPr>
            <w:tcW w:w="1867" w:type="pct"/>
            <w:tcBorders>
              <w:top w:val="single" w:sz="4" w:space="0" w:color="auto"/>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Hasta 4</w:t>
            </w:r>
          </w:p>
        </w:tc>
        <w:tc>
          <w:tcPr>
            <w:tcW w:w="633" w:type="pct"/>
            <w:tcBorders>
              <w:top w:val="single" w:sz="4" w:space="0" w:color="auto"/>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4.6</w:t>
            </w:r>
          </w:p>
        </w:tc>
      </w:tr>
      <w:tr w:rsidR="00F20EB3" w:rsidRPr="007F67E9" w:rsidTr="00CA14DB">
        <w:trPr>
          <w:trHeight w:val="152"/>
        </w:trPr>
        <w:tc>
          <w:tcPr>
            <w:tcW w:w="673" w:type="pct"/>
            <w:tcBorders>
              <w:top w:val="single" w:sz="4" w:space="0" w:color="auto"/>
              <w:left w:val="single" w:sz="4" w:space="0" w:color="auto"/>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b/>
                <w:bCs/>
                <w:sz w:val="18"/>
                <w:szCs w:val="18"/>
                <w:lang w:eastAsia="es-MX"/>
              </w:rPr>
            </w:pPr>
            <w:r w:rsidRPr="007F67E9">
              <w:rPr>
                <w:rFonts w:ascii="Noto Sans" w:hAnsi="Noto Sans" w:cs="Noto Sans"/>
                <w:b/>
                <w:bCs/>
                <w:sz w:val="18"/>
                <w:szCs w:val="18"/>
                <w:lang w:eastAsia="es-MX"/>
              </w:rPr>
              <w:t> </w:t>
            </w:r>
          </w:p>
        </w:tc>
        <w:tc>
          <w:tcPr>
            <w:tcW w:w="633" w:type="pct"/>
            <w:tcBorders>
              <w:top w:val="single" w:sz="4" w:space="0" w:color="auto"/>
              <w:left w:val="nil"/>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c>
          <w:tcPr>
            <w:tcW w:w="1194" w:type="pct"/>
            <w:tcBorders>
              <w:top w:val="single" w:sz="4" w:space="0" w:color="auto"/>
              <w:left w:val="nil"/>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c>
          <w:tcPr>
            <w:tcW w:w="1867" w:type="pct"/>
            <w:tcBorders>
              <w:top w:val="single" w:sz="4" w:space="0" w:color="auto"/>
              <w:left w:val="nil"/>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single" w:sz="4" w:space="0" w:color="auto"/>
              <w:left w:val="nil"/>
              <w:bottom w:val="single" w:sz="4" w:space="0" w:color="auto"/>
              <w:right w:val="single" w:sz="4" w:space="0" w:color="auto"/>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r>
      <w:tr w:rsidR="00F20EB3" w:rsidRPr="007F67E9" w:rsidTr="00CA14DB">
        <w:trPr>
          <w:trHeight w:val="152"/>
        </w:trPr>
        <w:tc>
          <w:tcPr>
            <w:tcW w:w="673" w:type="pct"/>
            <w:vMerge w:val="restart"/>
            <w:tcBorders>
              <w:top w:val="nil"/>
              <w:left w:val="single" w:sz="4" w:space="0" w:color="auto"/>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b/>
                <w:bCs/>
                <w:sz w:val="18"/>
                <w:szCs w:val="18"/>
                <w:lang w:eastAsia="es-MX"/>
              </w:rPr>
            </w:pPr>
            <w:r w:rsidRPr="007F67E9">
              <w:rPr>
                <w:rFonts w:ascii="Noto Sans" w:hAnsi="Noto Sans" w:cs="Noto Sans"/>
                <w:b/>
                <w:bCs/>
                <w:sz w:val="18"/>
                <w:szCs w:val="18"/>
                <w:lang w:eastAsia="es-MX"/>
              </w:rPr>
              <w:t>Pequeña</w:t>
            </w: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Comercio</w:t>
            </w:r>
          </w:p>
        </w:tc>
        <w:tc>
          <w:tcPr>
            <w:tcW w:w="1194"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11 hasta 30</w:t>
            </w:r>
          </w:p>
        </w:tc>
        <w:tc>
          <w:tcPr>
            <w:tcW w:w="1867"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Desde 4.01 hasta 100</w:t>
            </w: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93</w:t>
            </w:r>
          </w:p>
        </w:tc>
      </w:tr>
      <w:tr w:rsidR="00F20EB3" w:rsidRPr="007F67E9" w:rsidTr="00CA14DB">
        <w:trPr>
          <w:trHeight w:val="152"/>
        </w:trPr>
        <w:tc>
          <w:tcPr>
            <w:tcW w:w="673" w:type="pct"/>
            <w:vMerge/>
            <w:tcBorders>
              <w:top w:val="nil"/>
              <w:left w:val="single" w:sz="4" w:space="0" w:color="auto"/>
              <w:bottom w:val="single" w:sz="4" w:space="0" w:color="auto"/>
              <w:right w:val="single" w:sz="4" w:space="0" w:color="auto"/>
            </w:tcBorders>
            <w:vAlign w:val="center"/>
            <w:hideMark/>
          </w:tcPr>
          <w:p w:rsidR="00F20EB3" w:rsidRPr="007F67E9" w:rsidRDefault="00F20EB3" w:rsidP="00CA14DB">
            <w:pPr>
              <w:rPr>
                <w:rFonts w:ascii="Noto Sans" w:hAnsi="Noto Sans" w:cs="Noto Sans"/>
                <w:b/>
                <w:bCs/>
                <w:sz w:val="18"/>
                <w:szCs w:val="18"/>
                <w:lang w:eastAsia="es-MX"/>
              </w:rPr>
            </w:pPr>
          </w:p>
        </w:tc>
        <w:tc>
          <w:tcPr>
            <w:tcW w:w="633" w:type="pct"/>
            <w:tcBorders>
              <w:top w:val="nil"/>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Industria y Servicios</w:t>
            </w:r>
          </w:p>
        </w:tc>
        <w:tc>
          <w:tcPr>
            <w:tcW w:w="1194" w:type="pct"/>
            <w:tcBorders>
              <w:top w:val="nil"/>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Desde 11 hasta 50</w:t>
            </w:r>
          </w:p>
        </w:tc>
        <w:tc>
          <w:tcPr>
            <w:tcW w:w="1867" w:type="pct"/>
            <w:tcBorders>
              <w:top w:val="nil"/>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Desde 4.01 hasta 100</w:t>
            </w:r>
          </w:p>
        </w:tc>
        <w:tc>
          <w:tcPr>
            <w:tcW w:w="633" w:type="pct"/>
            <w:tcBorders>
              <w:top w:val="nil"/>
              <w:left w:val="nil"/>
              <w:bottom w:val="nil"/>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95</w:t>
            </w:r>
          </w:p>
        </w:tc>
      </w:tr>
      <w:tr w:rsidR="00F20EB3" w:rsidRPr="007F67E9" w:rsidTr="00CA14DB">
        <w:trPr>
          <w:trHeight w:val="152"/>
        </w:trPr>
        <w:tc>
          <w:tcPr>
            <w:tcW w:w="673" w:type="pct"/>
            <w:tcBorders>
              <w:top w:val="single" w:sz="4" w:space="0" w:color="auto"/>
              <w:left w:val="single" w:sz="4" w:space="0" w:color="auto"/>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b/>
                <w:bCs/>
                <w:sz w:val="18"/>
                <w:szCs w:val="18"/>
                <w:lang w:eastAsia="es-MX"/>
              </w:rPr>
            </w:pPr>
            <w:r w:rsidRPr="007F67E9">
              <w:rPr>
                <w:rFonts w:ascii="Noto Sans" w:hAnsi="Noto Sans" w:cs="Noto Sans"/>
                <w:b/>
                <w:bCs/>
                <w:sz w:val="18"/>
                <w:szCs w:val="18"/>
                <w:lang w:eastAsia="es-MX"/>
              </w:rPr>
              <w:t> </w:t>
            </w:r>
          </w:p>
        </w:tc>
        <w:tc>
          <w:tcPr>
            <w:tcW w:w="633" w:type="pct"/>
            <w:tcBorders>
              <w:top w:val="single" w:sz="4" w:space="0" w:color="auto"/>
              <w:left w:val="nil"/>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c>
          <w:tcPr>
            <w:tcW w:w="1194" w:type="pct"/>
            <w:tcBorders>
              <w:top w:val="single" w:sz="4" w:space="0" w:color="auto"/>
              <w:left w:val="nil"/>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c>
          <w:tcPr>
            <w:tcW w:w="1867" w:type="pct"/>
            <w:tcBorders>
              <w:top w:val="single" w:sz="4" w:space="0" w:color="auto"/>
              <w:left w:val="nil"/>
              <w:bottom w:val="single" w:sz="4" w:space="0" w:color="auto"/>
              <w:right w:val="nil"/>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single" w:sz="4" w:space="0" w:color="auto"/>
              <w:left w:val="nil"/>
              <w:bottom w:val="single" w:sz="4" w:space="0" w:color="auto"/>
              <w:right w:val="single" w:sz="4" w:space="0" w:color="auto"/>
            </w:tcBorders>
            <w:shd w:val="clear" w:color="000000" w:fill="FFFFFF"/>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 </w:t>
            </w:r>
          </w:p>
        </w:tc>
      </w:tr>
      <w:tr w:rsidR="00F20EB3" w:rsidRPr="007F67E9" w:rsidTr="00CA14DB">
        <w:trPr>
          <w:trHeight w:val="152"/>
        </w:trPr>
        <w:tc>
          <w:tcPr>
            <w:tcW w:w="673" w:type="pct"/>
            <w:vMerge w:val="restart"/>
            <w:tcBorders>
              <w:top w:val="nil"/>
              <w:left w:val="single" w:sz="4" w:space="0" w:color="auto"/>
              <w:bottom w:val="single" w:sz="4" w:space="0" w:color="000000"/>
              <w:right w:val="single" w:sz="4" w:space="0" w:color="auto"/>
            </w:tcBorders>
            <w:shd w:val="clear" w:color="auto" w:fill="auto"/>
            <w:vAlign w:val="center"/>
            <w:hideMark/>
          </w:tcPr>
          <w:p w:rsidR="00F20EB3" w:rsidRPr="007F67E9" w:rsidRDefault="00F20EB3" w:rsidP="00CA14DB">
            <w:pPr>
              <w:jc w:val="center"/>
              <w:rPr>
                <w:rFonts w:ascii="Noto Sans" w:hAnsi="Noto Sans" w:cs="Noto Sans"/>
                <w:b/>
                <w:bCs/>
                <w:sz w:val="18"/>
                <w:szCs w:val="18"/>
                <w:lang w:eastAsia="es-MX"/>
              </w:rPr>
            </w:pPr>
            <w:r w:rsidRPr="007F67E9">
              <w:rPr>
                <w:rFonts w:ascii="Noto Sans" w:hAnsi="Noto Sans" w:cs="Noto Sans"/>
                <w:b/>
                <w:bCs/>
                <w:sz w:val="18"/>
                <w:szCs w:val="18"/>
                <w:lang w:eastAsia="es-MX"/>
              </w:rPr>
              <w:t>Mediana</w:t>
            </w: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Comercio</w:t>
            </w:r>
          </w:p>
        </w:tc>
        <w:tc>
          <w:tcPr>
            <w:tcW w:w="1194"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Desde 31 hasta 100</w:t>
            </w:r>
          </w:p>
        </w:tc>
        <w:tc>
          <w:tcPr>
            <w:tcW w:w="1867"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100.01 Hasta 250</w:t>
            </w: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235</w:t>
            </w:r>
          </w:p>
        </w:tc>
      </w:tr>
      <w:tr w:rsidR="00F20EB3" w:rsidRPr="007F67E9" w:rsidTr="00CA14DB">
        <w:trPr>
          <w:trHeight w:val="152"/>
        </w:trPr>
        <w:tc>
          <w:tcPr>
            <w:tcW w:w="673" w:type="pct"/>
            <w:vMerge/>
            <w:tcBorders>
              <w:top w:val="nil"/>
              <w:left w:val="single" w:sz="4" w:space="0" w:color="auto"/>
              <w:bottom w:val="single" w:sz="4" w:space="0" w:color="000000"/>
              <w:right w:val="single" w:sz="4" w:space="0" w:color="auto"/>
            </w:tcBorders>
            <w:vAlign w:val="center"/>
            <w:hideMark/>
          </w:tcPr>
          <w:p w:rsidR="00F20EB3" w:rsidRPr="007F67E9" w:rsidRDefault="00F20EB3" w:rsidP="00CA14DB">
            <w:pPr>
              <w:rPr>
                <w:rFonts w:ascii="Noto Sans" w:hAnsi="Noto Sans" w:cs="Noto Sans"/>
                <w:b/>
                <w:bCs/>
                <w:sz w:val="18"/>
                <w:szCs w:val="18"/>
                <w:lang w:eastAsia="es-MX"/>
              </w:rPr>
            </w:pP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Servicios</w:t>
            </w:r>
          </w:p>
        </w:tc>
        <w:tc>
          <w:tcPr>
            <w:tcW w:w="1194"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Desde 51 hasta 100</w:t>
            </w:r>
          </w:p>
        </w:tc>
        <w:tc>
          <w:tcPr>
            <w:tcW w:w="1867"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100.01 Hasta 250</w:t>
            </w: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235</w:t>
            </w:r>
          </w:p>
        </w:tc>
      </w:tr>
      <w:tr w:rsidR="00F20EB3" w:rsidRPr="007F67E9" w:rsidTr="00CA14DB">
        <w:trPr>
          <w:trHeight w:val="152"/>
        </w:trPr>
        <w:tc>
          <w:tcPr>
            <w:tcW w:w="673" w:type="pct"/>
            <w:vMerge/>
            <w:tcBorders>
              <w:top w:val="nil"/>
              <w:left w:val="single" w:sz="4" w:space="0" w:color="auto"/>
              <w:bottom w:val="single" w:sz="4" w:space="0" w:color="000000"/>
              <w:right w:val="single" w:sz="4" w:space="0" w:color="auto"/>
            </w:tcBorders>
            <w:vAlign w:val="center"/>
            <w:hideMark/>
          </w:tcPr>
          <w:p w:rsidR="00F20EB3" w:rsidRPr="007F67E9" w:rsidRDefault="00F20EB3" w:rsidP="00CA14DB">
            <w:pPr>
              <w:rPr>
                <w:rFonts w:ascii="Noto Sans" w:hAnsi="Noto Sans" w:cs="Noto Sans"/>
                <w:b/>
                <w:bCs/>
                <w:sz w:val="18"/>
                <w:szCs w:val="18"/>
                <w:lang w:eastAsia="es-MX"/>
              </w:rPr>
            </w:pP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Industria</w:t>
            </w:r>
          </w:p>
        </w:tc>
        <w:tc>
          <w:tcPr>
            <w:tcW w:w="1194"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Desde 51 hasta 250</w:t>
            </w:r>
          </w:p>
        </w:tc>
        <w:tc>
          <w:tcPr>
            <w:tcW w:w="1867"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100.01 Hasta 250</w:t>
            </w:r>
          </w:p>
        </w:tc>
        <w:tc>
          <w:tcPr>
            <w:tcW w:w="633" w:type="pct"/>
            <w:tcBorders>
              <w:top w:val="nil"/>
              <w:left w:val="nil"/>
              <w:bottom w:val="single" w:sz="4" w:space="0" w:color="auto"/>
              <w:right w:val="single" w:sz="4" w:space="0" w:color="auto"/>
            </w:tcBorders>
            <w:shd w:val="clear" w:color="auto" w:fill="auto"/>
            <w:vAlign w:val="center"/>
            <w:hideMark/>
          </w:tcPr>
          <w:p w:rsidR="00F20EB3" w:rsidRPr="007F67E9" w:rsidRDefault="00F20EB3" w:rsidP="00CA14DB">
            <w:pPr>
              <w:jc w:val="center"/>
              <w:rPr>
                <w:rFonts w:ascii="Noto Sans" w:hAnsi="Noto Sans" w:cs="Noto Sans"/>
                <w:sz w:val="18"/>
                <w:szCs w:val="18"/>
                <w:lang w:eastAsia="es-MX"/>
              </w:rPr>
            </w:pPr>
            <w:r w:rsidRPr="007F67E9">
              <w:rPr>
                <w:rFonts w:ascii="Noto Sans" w:hAnsi="Noto Sans" w:cs="Noto Sans"/>
                <w:sz w:val="18"/>
                <w:szCs w:val="18"/>
                <w:lang w:eastAsia="es-MX"/>
              </w:rPr>
              <w:t>250</w:t>
            </w:r>
          </w:p>
        </w:tc>
      </w:tr>
      <w:tr w:rsidR="00F20EB3" w:rsidRPr="007F67E9" w:rsidTr="00CA14DB">
        <w:trPr>
          <w:trHeight w:val="152"/>
        </w:trPr>
        <w:tc>
          <w:tcPr>
            <w:tcW w:w="673"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1194"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1867"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r>
      <w:tr w:rsidR="00F20EB3" w:rsidRPr="007F67E9" w:rsidTr="00CA14DB">
        <w:trPr>
          <w:trHeight w:val="152"/>
        </w:trPr>
        <w:tc>
          <w:tcPr>
            <w:tcW w:w="673"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1194"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1867"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nil"/>
              <w:left w:val="nil"/>
              <w:bottom w:val="nil"/>
              <w:right w:val="nil"/>
            </w:tcBorders>
            <w:shd w:val="clear" w:color="000000" w:fill="FFFFFF"/>
            <w:noWrap/>
            <w:vAlign w:val="bottom"/>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r>
      <w:tr w:rsidR="00F20EB3" w:rsidRPr="007F67E9" w:rsidTr="00CA14DB">
        <w:trPr>
          <w:trHeight w:val="152"/>
        </w:trPr>
        <w:tc>
          <w:tcPr>
            <w:tcW w:w="2500" w:type="pct"/>
            <w:gridSpan w:val="3"/>
            <w:tcBorders>
              <w:top w:val="nil"/>
              <w:left w:val="nil"/>
              <w:bottom w:val="nil"/>
              <w:right w:val="nil"/>
            </w:tcBorders>
            <w:shd w:val="clear" w:color="000000" w:fill="FFFFFF"/>
            <w:noWrap/>
            <w:vAlign w:val="center"/>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*Tope Máximo Combinado = (Trabajadores) X 10% + (Ventas Anuales) X 90%).</w:t>
            </w:r>
          </w:p>
        </w:tc>
        <w:tc>
          <w:tcPr>
            <w:tcW w:w="1867" w:type="pct"/>
            <w:tcBorders>
              <w:top w:val="nil"/>
              <w:left w:val="nil"/>
              <w:bottom w:val="nil"/>
              <w:right w:val="nil"/>
            </w:tcBorders>
            <w:shd w:val="clear" w:color="000000" w:fill="FFFFFF"/>
            <w:noWrap/>
            <w:vAlign w:val="center"/>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nil"/>
              <w:left w:val="nil"/>
              <w:bottom w:val="nil"/>
              <w:right w:val="nil"/>
            </w:tcBorders>
            <w:shd w:val="clear" w:color="000000" w:fill="FFFFFF"/>
            <w:noWrap/>
            <w:vAlign w:val="center"/>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r>
      <w:tr w:rsidR="00F20EB3" w:rsidRPr="007F67E9" w:rsidTr="00CA14DB">
        <w:trPr>
          <w:trHeight w:val="152"/>
        </w:trPr>
        <w:tc>
          <w:tcPr>
            <w:tcW w:w="2500" w:type="pct"/>
            <w:gridSpan w:val="3"/>
            <w:tcBorders>
              <w:top w:val="nil"/>
              <w:left w:val="nil"/>
              <w:bottom w:val="nil"/>
              <w:right w:val="nil"/>
            </w:tcBorders>
            <w:shd w:val="clear" w:color="000000" w:fill="FFFFFF"/>
            <w:noWrap/>
            <w:vAlign w:val="center"/>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El número de trabajadores será el que resulte de la sumatoria de los puntos.</w:t>
            </w:r>
          </w:p>
        </w:tc>
        <w:tc>
          <w:tcPr>
            <w:tcW w:w="1867" w:type="pct"/>
            <w:tcBorders>
              <w:top w:val="nil"/>
              <w:left w:val="nil"/>
              <w:bottom w:val="nil"/>
              <w:right w:val="nil"/>
            </w:tcBorders>
            <w:shd w:val="clear" w:color="000000" w:fill="FFFFFF"/>
            <w:noWrap/>
            <w:vAlign w:val="center"/>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c>
          <w:tcPr>
            <w:tcW w:w="633" w:type="pct"/>
            <w:tcBorders>
              <w:top w:val="nil"/>
              <w:left w:val="nil"/>
              <w:bottom w:val="nil"/>
              <w:right w:val="nil"/>
            </w:tcBorders>
            <w:shd w:val="clear" w:color="000000" w:fill="FFFFFF"/>
            <w:noWrap/>
            <w:vAlign w:val="center"/>
            <w:hideMark/>
          </w:tcPr>
          <w:p w:rsidR="00F20EB3" w:rsidRPr="007F67E9" w:rsidRDefault="00F20EB3" w:rsidP="00CA14DB">
            <w:pPr>
              <w:rPr>
                <w:rFonts w:ascii="Noto Sans" w:hAnsi="Noto Sans" w:cs="Noto Sans"/>
                <w:sz w:val="18"/>
                <w:szCs w:val="18"/>
                <w:lang w:eastAsia="es-MX"/>
              </w:rPr>
            </w:pPr>
            <w:r w:rsidRPr="007F67E9">
              <w:rPr>
                <w:rFonts w:ascii="Noto Sans" w:hAnsi="Noto Sans" w:cs="Noto Sans"/>
                <w:sz w:val="18"/>
                <w:szCs w:val="18"/>
                <w:lang w:eastAsia="es-MX"/>
              </w:rPr>
              <w:t> </w:t>
            </w:r>
          </w:p>
        </w:tc>
      </w:tr>
      <w:tr w:rsidR="00F20EB3" w:rsidRPr="007F67E9" w:rsidTr="00CA14DB">
        <w:trPr>
          <w:trHeight w:val="152"/>
        </w:trPr>
        <w:tc>
          <w:tcPr>
            <w:tcW w:w="5000" w:type="pct"/>
            <w:gridSpan w:val="5"/>
            <w:tcBorders>
              <w:top w:val="nil"/>
              <w:left w:val="nil"/>
              <w:bottom w:val="nil"/>
              <w:right w:val="nil"/>
            </w:tcBorders>
            <w:shd w:val="clear" w:color="000000" w:fill="FFFFFF"/>
            <w:vAlign w:val="center"/>
            <w:hideMark/>
          </w:tcPr>
          <w:p w:rsidR="00F20EB3" w:rsidRPr="007F67E9" w:rsidRDefault="00F20EB3" w:rsidP="00CA14DB">
            <w:pPr>
              <w:jc w:val="both"/>
              <w:rPr>
                <w:rFonts w:ascii="Noto Sans" w:hAnsi="Noto Sans" w:cs="Noto Sans"/>
                <w:sz w:val="18"/>
                <w:szCs w:val="18"/>
                <w:lang w:eastAsia="es-MX"/>
              </w:rPr>
            </w:pPr>
            <w:r w:rsidRPr="007F67E9">
              <w:rPr>
                <w:rFonts w:ascii="Noto Sans" w:hAnsi="Noto Sans" w:cs="Noto Sans"/>
                <w:sz w:val="18"/>
                <w:szCs w:val="18"/>
                <w:lang w:eastAsia="es-MX"/>
              </w:rPr>
              <w:t xml:space="preserve">El Tamaño de la empresa se determinará a partir del puntaje obtenido conforme a la siguiente fórmula: </w:t>
            </w:r>
          </w:p>
        </w:tc>
      </w:tr>
      <w:tr w:rsidR="00F20EB3" w:rsidRPr="007F67E9" w:rsidTr="00CA14DB">
        <w:trPr>
          <w:trHeight w:val="598"/>
        </w:trPr>
        <w:tc>
          <w:tcPr>
            <w:tcW w:w="5000" w:type="pct"/>
            <w:gridSpan w:val="5"/>
            <w:vMerge w:val="restart"/>
            <w:tcBorders>
              <w:top w:val="nil"/>
              <w:left w:val="nil"/>
              <w:bottom w:val="nil"/>
              <w:right w:val="nil"/>
            </w:tcBorders>
            <w:vAlign w:val="center"/>
            <w:hideMark/>
          </w:tcPr>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864531" w:rsidRDefault="00864531" w:rsidP="00CA14DB">
            <w:pPr>
              <w:rPr>
                <w:rFonts w:ascii="Noto Sans" w:hAnsi="Noto Sans" w:cs="Noto Sans"/>
                <w:sz w:val="18"/>
                <w:szCs w:val="18"/>
                <w:lang w:eastAsia="es-MX"/>
              </w:rPr>
            </w:pPr>
          </w:p>
          <w:p w:rsidR="00864531" w:rsidRDefault="00864531" w:rsidP="00CA14DB">
            <w:pPr>
              <w:rPr>
                <w:rFonts w:ascii="Noto Sans" w:hAnsi="Noto Sans" w:cs="Noto Sans"/>
                <w:sz w:val="18"/>
                <w:szCs w:val="18"/>
                <w:lang w:eastAsia="es-MX"/>
              </w:rPr>
            </w:pPr>
          </w:p>
          <w:p w:rsidR="00864531" w:rsidRDefault="00864531" w:rsidP="00CA14DB">
            <w:pPr>
              <w:rPr>
                <w:rFonts w:ascii="Noto Sans" w:hAnsi="Noto Sans" w:cs="Noto Sans"/>
                <w:sz w:val="18"/>
                <w:szCs w:val="18"/>
                <w:lang w:eastAsia="es-MX"/>
              </w:rPr>
            </w:pPr>
          </w:p>
          <w:p w:rsidR="00864531" w:rsidRDefault="00864531" w:rsidP="00CA14DB">
            <w:pPr>
              <w:rPr>
                <w:rFonts w:ascii="Noto Sans" w:hAnsi="Noto Sans" w:cs="Noto Sans"/>
                <w:sz w:val="18"/>
                <w:szCs w:val="18"/>
                <w:lang w:eastAsia="es-MX"/>
              </w:rPr>
            </w:pPr>
          </w:p>
          <w:p w:rsidR="00864531" w:rsidRDefault="00864531" w:rsidP="00CA14DB">
            <w:pPr>
              <w:rPr>
                <w:rFonts w:ascii="Noto Sans" w:hAnsi="Noto Sans" w:cs="Noto Sans"/>
                <w:sz w:val="18"/>
                <w:szCs w:val="18"/>
                <w:lang w:eastAsia="es-MX"/>
              </w:rPr>
            </w:pPr>
          </w:p>
          <w:p w:rsidR="00864531" w:rsidRDefault="00864531"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p w:rsidR="00F20EB3" w:rsidRPr="007F67E9" w:rsidRDefault="00F20EB3" w:rsidP="00CA14DB">
            <w:pPr>
              <w:rPr>
                <w:rFonts w:ascii="Noto Sans" w:hAnsi="Noto Sans" w:cs="Noto Sans"/>
                <w:sz w:val="18"/>
                <w:szCs w:val="18"/>
                <w:lang w:eastAsia="es-MX"/>
              </w:rPr>
            </w:pPr>
          </w:p>
        </w:tc>
      </w:tr>
      <w:tr w:rsidR="00F20EB3" w:rsidRPr="007F67E9" w:rsidTr="00CA14DB">
        <w:trPr>
          <w:trHeight w:val="598"/>
        </w:trPr>
        <w:tc>
          <w:tcPr>
            <w:tcW w:w="5000" w:type="pct"/>
            <w:gridSpan w:val="5"/>
            <w:vMerge/>
            <w:tcBorders>
              <w:top w:val="nil"/>
              <w:left w:val="nil"/>
              <w:bottom w:val="nil"/>
              <w:right w:val="nil"/>
            </w:tcBorders>
            <w:vAlign w:val="center"/>
            <w:hideMark/>
          </w:tcPr>
          <w:p w:rsidR="00F20EB3" w:rsidRPr="007F67E9" w:rsidRDefault="00F20EB3" w:rsidP="00CA14DB">
            <w:pPr>
              <w:rPr>
                <w:rFonts w:ascii="Noto Sans" w:hAnsi="Noto Sans" w:cs="Noto Sans"/>
                <w:sz w:val="18"/>
                <w:szCs w:val="18"/>
                <w:lang w:eastAsia="es-MX"/>
              </w:rPr>
            </w:pPr>
          </w:p>
        </w:tc>
      </w:tr>
    </w:tbl>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lastRenderedPageBreak/>
        <w:t>ANEXO NÚMERO 6 (SEIS) NO APLICA</w:t>
      </w:r>
    </w:p>
    <w:p w:rsidR="00F20EB3" w:rsidRPr="007F67E9" w:rsidRDefault="00F20EB3" w:rsidP="00F20EB3">
      <w:pPr>
        <w:jc w:val="center"/>
        <w:rPr>
          <w:rFonts w:ascii="Noto Sans" w:hAnsi="Noto Sans" w:cs="Noto Sans"/>
          <w:b/>
          <w:sz w:val="18"/>
          <w:szCs w:val="18"/>
        </w:rPr>
      </w:pP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t xml:space="preserve"> (Carta en original, papel membretado y firma autógrafa del fabricante)</w:t>
      </w:r>
    </w:p>
    <w:p w:rsidR="00F20EB3" w:rsidRPr="007F67E9" w:rsidRDefault="00F20EB3" w:rsidP="00F20EB3">
      <w:pPr>
        <w:rPr>
          <w:rFonts w:ascii="Noto Sans" w:hAnsi="Noto Sans" w:cs="Noto Sans"/>
          <w:b/>
          <w:sz w:val="18"/>
          <w:szCs w:val="18"/>
        </w:rPr>
      </w:pPr>
    </w:p>
    <w:p w:rsidR="00F20EB3" w:rsidRPr="007F67E9" w:rsidRDefault="00F20EB3" w:rsidP="00F20EB3">
      <w:pPr>
        <w:rPr>
          <w:rFonts w:ascii="Noto Sans" w:hAnsi="Noto Sans" w:cs="Noto Sans"/>
          <w:b/>
          <w:sz w:val="18"/>
          <w:szCs w:val="18"/>
        </w:rPr>
      </w:pPr>
    </w:p>
    <w:p w:rsidR="00F20EB3" w:rsidRPr="007F67E9" w:rsidRDefault="00F20EB3" w:rsidP="00F20EB3">
      <w:pPr>
        <w:jc w:val="both"/>
        <w:rPr>
          <w:rFonts w:ascii="Noto Sans" w:hAnsi="Noto Sans" w:cs="Noto Sans"/>
          <w:b/>
          <w:sz w:val="18"/>
          <w:szCs w:val="18"/>
        </w:rPr>
      </w:pPr>
      <w:r w:rsidRPr="007F67E9">
        <w:rPr>
          <w:rFonts w:ascii="Noto Sans" w:hAnsi="Noto Sans" w:cs="Noto Sans"/>
          <w:b/>
          <w:sz w:val="18"/>
          <w:szCs w:val="18"/>
        </w:rPr>
        <w:t>INSTITUTO MEXICANO DEL SEGURO SOCIAL</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CONVOCANTE</w:t>
      </w:r>
    </w:p>
    <w:p w:rsidR="00F20EB3" w:rsidRPr="007F67E9" w:rsidRDefault="00F20EB3" w:rsidP="00F20EB3">
      <w:pPr>
        <w:jc w:val="both"/>
        <w:rPr>
          <w:rFonts w:ascii="Noto Sans" w:hAnsi="Noto Sans" w:cs="Noto Sans"/>
          <w:b/>
          <w:bCs/>
          <w:sz w:val="18"/>
          <w:szCs w:val="18"/>
        </w:rPr>
      </w:pPr>
    </w:p>
    <w:p w:rsidR="00F20EB3" w:rsidRPr="007F67E9" w:rsidRDefault="00F20EB3" w:rsidP="00F20EB3">
      <w:pPr>
        <w:jc w:val="both"/>
        <w:rPr>
          <w:rFonts w:ascii="Noto Sans" w:hAnsi="Noto Sans" w:cs="Noto Sans"/>
          <w:b/>
          <w:bCs/>
          <w:sz w:val="18"/>
          <w:szCs w:val="18"/>
        </w:rPr>
      </w:pPr>
    </w:p>
    <w:p w:rsidR="00F20EB3" w:rsidRPr="007F67E9" w:rsidRDefault="00F20EB3" w:rsidP="00F20EB3">
      <w:pPr>
        <w:spacing w:line="360" w:lineRule="auto"/>
        <w:jc w:val="both"/>
        <w:rPr>
          <w:rFonts w:ascii="Noto Sans" w:hAnsi="Noto Sans" w:cs="Noto Sans"/>
          <w:b/>
          <w:bCs/>
          <w:sz w:val="18"/>
          <w:szCs w:val="18"/>
        </w:rPr>
      </w:pPr>
    </w:p>
    <w:p w:rsidR="00F20EB3" w:rsidRPr="007F67E9" w:rsidRDefault="00F20EB3" w:rsidP="00F20EB3">
      <w:pPr>
        <w:spacing w:line="360" w:lineRule="auto"/>
        <w:jc w:val="both"/>
        <w:rPr>
          <w:rFonts w:ascii="Noto Sans" w:hAnsi="Noto Sans" w:cs="Noto Sans"/>
          <w:sz w:val="18"/>
          <w:szCs w:val="18"/>
        </w:rPr>
      </w:pPr>
      <w:r w:rsidRPr="007F67E9">
        <w:rPr>
          <w:rFonts w:ascii="Noto Sans" w:hAnsi="Noto Sans" w:cs="Noto Sans"/>
          <w:b/>
          <w:bCs/>
          <w:sz w:val="18"/>
          <w:szCs w:val="18"/>
        </w:rPr>
        <w:t>__________</w:t>
      </w:r>
      <w:proofErr w:type="gramStart"/>
      <w:r w:rsidRPr="007F67E9">
        <w:rPr>
          <w:rFonts w:ascii="Noto Sans" w:hAnsi="Noto Sans" w:cs="Noto Sans"/>
          <w:b/>
          <w:bCs/>
          <w:sz w:val="18"/>
          <w:szCs w:val="18"/>
          <w:u w:val="single"/>
        </w:rPr>
        <w:t>_(</w:t>
      </w:r>
      <w:proofErr w:type="gramEnd"/>
      <w:r w:rsidRPr="007F67E9">
        <w:rPr>
          <w:rFonts w:ascii="Noto Sans" w:hAnsi="Noto Sans" w:cs="Noto Sans"/>
          <w:b/>
          <w:bCs/>
          <w:sz w:val="18"/>
          <w:szCs w:val="18"/>
          <w:u w:val="single"/>
        </w:rPr>
        <w:t xml:space="preserve">NOMBRE) </w:t>
      </w:r>
      <w:r w:rsidRPr="007F67E9">
        <w:rPr>
          <w:rFonts w:ascii="Noto Sans" w:hAnsi="Noto Sans" w:cs="Noto Sans"/>
          <w:b/>
          <w:bCs/>
          <w:sz w:val="18"/>
          <w:szCs w:val="18"/>
        </w:rPr>
        <w:t>____________</w:t>
      </w:r>
      <w:r w:rsidRPr="007F67E9">
        <w:rPr>
          <w:rFonts w:ascii="Noto Sans" w:hAnsi="Noto Sans" w:cs="Noto Sans"/>
          <w:sz w:val="18"/>
          <w:szCs w:val="18"/>
        </w:rPr>
        <w:t xml:space="preserve">, EN MI CARÁCTER DE REPRESENTANTE LEGAL DE LA EMPRESA </w:t>
      </w:r>
      <w:r w:rsidRPr="007F67E9">
        <w:rPr>
          <w:rFonts w:ascii="Noto Sans" w:hAnsi="Noto Sans" w:cs="Noto Sans"/>
          <w:b/>
          <w:bCs/>
          <w:sz w:val="18"/>
          <w:szCs w:val="18"/>
          <w:u w:val="single"/>
        </w:rPr>
        <w:t>_____(NOMBRE O RAZÓN SOCIAL DEL FABRICANTE)</w:t>
      </w:r>
      <w:r w:rsidRPr="007F67E9">
        <w:rPr>
          <w:rFonts w:ascii="Noto Sans" w:hAnsi="Noto Sans" w:cs="Noto Sans"/>
          <w:sz w:val="18"/>
          <w:szCs w:val="18"/>
        </w:rPr>
        <w:t>_______, MANIFIESTO QUE RESPALDO LA PROPOSICIÓN TÉCNICA QUE PRESENTE __</w:t>
      </w:r>
      <w:r w:rsidRPr="007F67E9">
        <w:rPr>
          <w:rFonts w:ascii="Noto Sans" w:hAnsi="Noto Sans" w:cs="Noto Sans"/>
          <w:sz w:val="18"/>
          <w:szCs w:val="18"/>
          <w:u w:val="single"/>
        </w:rPr>
        <w:t>_(</w:t>
      </w:r>
      <w:r w:rsidRPr="007F67E9">
        <w:rPr>
          <w:rFonts w:ascii="Noto Sans" w:hAnsi="Noto Sans" w:cs="Noto Sans"/>
          <w:b/>
          <w:bCs/>
          <w:sz w:val="18"/>
          <w:szCs w:val="18"/>
          <w:u w:val="single"/>
        </w:rPr>
        <w:t>NOMBRE O RAZÓN SOCIAL DEL DISTRIBUIDOR)</w:t>
      </w:r>
      <w:r w:rsidRPr="007F67E9">
        <w:rPr>
          <w:rFonts w:ascii="Noto Sans" w:hAnsi="Noto Sans" w:cs="Noto Sans"/>
          <w:sz w:val="18"/>
          <w:szCs w:val="18"/>
        </w:rPr>
        <w:t xml:space="preserve">____ POR LOS BIENES OFERTADOS EN LA </w:t>
      </w:r>
      <w:r w:rsidRPr="005A1870">
        <w:rPr>
          <w:rFonts w:ascii="Noto Sans" w:hAnsi="Noto Sans" w:cs="Noto Sans"/>
          <w:b/>
          <w:sz w:val="18"/>
          <w:szCs w:val="18"/>
        </w:rPr>
        <w:t xml:space="preserve">LICITACIÓN PÚBLICA </w:t>
      </w:r>
      <w:r w:rsidRPr="006B5F79">
        <w:rPr>
          <w:rFonts w:ascii="Noto Sans" w:hAnsi="Noto Sans" w:cs="Noto Sans"/>
          <w:b/>
          <w:sz w:val="18"/>
          <w:szCs w:val="18"/>
        </w:rPr>
        <w:t xml:space="preserve">NACIONAL </w:t>
      </w:r>
      <w:r w:rsidRPr="007F67E9">
        <w:rPr>
          <w:rFonts w:ascii="Noto Sans" w:hAnsi="Noto Sans" w:cs="Noto Sans"/>
          <w:sz w:val="18"/>
          <w:szCs w:val="18"/>
        </w:rPr>
        <w:t>No. _________________ Y QUE A CONTINUACIÓN SE RELACIONAN:</w:t>
      </w:r>
    </w:p>
    <w:p w:rsidR="00F20EB3" w:rsidRPr="007F67E9" w:rsidRDefault="00F20EB3" w:rsidP="00F20EB3">
      <w:pPr>
        <w:spacing w:line="360" w:lineRule="auto"/>
        <w:jc w:val="both"/>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8"/>
        <w:gridCol w:w="5029"/>
      </w:tblGrid>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r w:rsidR="00F20EB3" w:rsidRPr="007F67E9" w:rsidTr="00CA14DB">
        <w:tc>
          <w:tcPr>
            <w:tcW w:w="5028"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w:t>
            </w:r>
          </w:p>
        </w:tc>
        <w:tc>
          <w:tcPr>
            <w:tcW w:w="5029" w:type="dxa"/>
          </w:tcPr>
          <w:p w:rsidR="00F20EB3" w:rsidRPr="007F67E9" w:rsidRDefault="00F20EB3" w:rsidP="00CA14DB">
            <w:pPr>
              <w:snapToGrid w:val="0"/>
              <w:spacing w:line="360" w:lineRule="auto"/>
              <w:jc w:val="both"/>
              <w:rPr>
                <w:rFonts w:ascii="Noto Sans" w:hAnsi="Noto Sans" w:cs="Noto Sans"/>
                <w:sz w:val="18"/>
                <w:szCs w:val="18"/>
              </w:rPr>
            </w:pPr>
            <w:r w:rsidRPr="007F67E9">
              <w:rPr>
                <w:rFonts w:ascii="Noto Sans" w:hAnsi="Noto Sans" w:cs="Noto Sans"/>
                <w:sz w:val="18"/>
                <w:szCs w:val="18"/>
              </w:rPr>
              <w:t>______________________________________</w:t>
            </w:r>
          </w:p>
        </w:tc>
      </w:tr>
    </w:tbl>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LUGAR Y FECHA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pStyle w:val="Textoindependiente21"/>
        <w:overflowPunct/>
        <w:jc w:val="center"/>
        <w:textAlignment w:val="auto"/>
        <w:rPr>
          <w:rFonts w:ascii="Noto Sans" w:hAnsi="Noto Sans" w:cs="Noto Sans"/>
          <w:b/>
          <w:sz w:val="18"/>
          <w:szCs w:val="18"/>
        </w:rPr>
      </w:pPr>
      <w:r w:rsidRPr="007F67E9">
        <w:rPr>
          <w:rFonts w:ascii="Noto Sans" w:hAnsi="Noto Sans" w:cs="Noto Sans"/>
          <w:b/>
          <w:sz w:val="18"/>
          <w:szCs w:val="18"/>
        </w:rPr>
        <w:t>___________________________________________________________</w:t>
      </w: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t>NOMBRE Y FIRMA DEL REPRESENTANTE LEGAL DEL FABRICANTE</w:t>
      </w:r>
    </w:p>
    <w:p w:rsidR="00F20EB3" w:rsidRPr="007F67E9" w:rsidRDefault="00F20EB3" w:rsidP="00F20EB3">
      <w:pPr>
        <w:jc w:val="center"/>
        <w:rPr>
          <w:rFonts w:ascii="Noto Sans" w:hAnsi="Noto Sans" w:cs="Noto Sans"/>
          <w:b/>
          <w:bCs/>
          <w:sz w:val="18"/>
          <w:szCs w:val="18"/>
        </w:rPr>
      </w:pPr>
      <w:r w:rsidRPr="007F67E9">
        <w:rPr>
          <w:rFonts w:ascii="Noto Sans" w:hAnsi="Noto Sans" w:cs="Noto Sans"/>
          <w:sz w:val="18"/>
          <w:szCs w:val="18"/>
        </w:rPr>
        <w:br w:type="page"/>
      </w:r>
      <w:r w:rsidRPr="007F67E9">
        <w:rPr>
          <w:rFonts w:ascii="Noto Sans" w:hAnsi="Noto Sans" w:cs="Noto Sans"/>
          <w:b/>
          <w:bCs/>
          <w:sz w:val="18"/>
          <w:szCs w:val="18"/>
        </w:rPr>
        <w:lastRenderedPageBreak/>
        <w:t>ANEXO NÚMERO 7 (SIETE)</w:t>
      </w:r>
    </w:p>
    <w:p w:rsidR="00F20EB3" w:rsidRPr="007F67E9" w:rsidRDefault="00F20EB3" w:rsidP="00F20EB3">
      <w:pPr>
        <w:pStyle w:val="Ttulo2"/>
        <w:numPr>
          <w:ilvl w:val="1"/>
          <w:numId w:val="2"/>
        </w:numPr>
        <w:tabs>
          <w:tab w:val="left" w:pos="0"/>
        </w:tabs>
        <w:spacing w:before="0" w:after="0"/>
        <w:ind w:left="0" w:firstLine="0"/>
        <w:jc w:val="center"/>
        <w:rPr>
          <w:rFonts w:ascii="Noto Sans" w:hAnsi="Noto Sans" w:cs="Noto Sans"/>
          <w:i w:val="0"/>
          <w:sz w:val="18"/>
          <w:szCs w:val="18"/>
        </w:rPr>
      </w:pPr>
      <w:r w:rsidRPr="007F67E9">
        <w:rPr>
          <w:rFonts w:ascii="Noto Sans" w:hAnsi="Noto Sans" w:cs="Noto Sans"/>
          <w:i w:val="0"/>
          <w:sz w:val="18"/>
          <w:szCs w:val="18"/>
        </w:rPr>
        <w:t>DOCUMENTACIÓN CORRESPONDIENTE A LA PROPOSICIÓN LEGAL Y ECONÓMICA</w:t>
      </w:r>
    </w:p>
    <w:tbl>
      <w:tblPr>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
        <w:gridCol w:w="5183"/>
        <w:gridCol w:w="1235"/>
        <w:gridCol w:w="1078"/>
        <w:gridCol w:w="1244"/>
        <w:gridCol w:w="1080"/>
        <w:gridCol w:w="11"/>
        <w:gridCol w:w="24"/>
        <w:gridCol w:w="1153"/>
      </w:tblGrid>
      <w:tr w:rsidR="00F20EB3" w:rsidRPr="00ED56A0" w:rsidTr="00864531">
        <w:trPr>
          <w:trHeight w:val="312"/>
          <w:jc w:val="center"/>
        </w:trPr>
        <w:tc>
          <w:tcPr>
            <w:tcW w:w="2368" w:type="pct"/>
            <w:gridSpan w:val="2"/>
            <w:vMerge w:val="restart"/>
            <w:shd w:val="clear" w:color="auto" w:fill="4F6228" w:themeFill="accent3" w:themeFillShade="80"/>
          </w:tcPr>
          <w:p w:rsidR="00F20EB3" w:rsidRPr="00ED56A0" w:rsidRDefault="00F20EB3" w:rsidP="00CA14DB">
            <w:pPr>
              <w:snapToGrid w:val="0"/>
              <w:jc w:val="center"/>
              <w:rPr>
                <w:rFonts w:ascii="Noto Sans" w:hAnsi="Noto Sans" w:cs="Noto Sans"/>
                <w:b/>
                <w:color w:val="FFFFFF" w:themeColor="background1"/>
                <w:sz w:val="16"/>
                <w:szCs w:val="16"/>
              </w:rPr>
            </w:pPr>
          </w:p>
          <w:p w:rsidR="00F20EB3" w:rsidRPr="00ED56A0" w:rsidRDefault="00F20EB3" w:rsidP="00CA14DB">
            <w:pPr>
              <w:jc w:val="center"/>
              <w:rPr>
                <w:rFonts w:ascii="Noto Sans" w:hAnsi="Noto Sans" w:cs="Noto Sans"/>
                <w:b/>
                <w:color w:val="FFFFFF" w:themeColor="background1"/>
                <w:sz w:val="16"/>
                <w:szCs w:val="16"/>
              </w:rPr>
            </w:pPr>
            <w:r w:rsidRPr="00ED56A0">
              <w:rPr>
                <w:rFonts w:ascii="Noto Sans" w:hAnsi="Noto Sans" w:cs="Noto Sans"/>
                <w:b/>
                <w:color w:val="FFFFFF" w:themeColor="background1"/>
                <w:sz w:val="16"/>
                <w:szCs w:val="16"/>
              </w:rPr>
              <w:t>DOCUMENTO SOLICITADO</w:t>
            </w:r>
          </w:p>
        </w:tc>
        <w:tc>
          <w:tcPr>
            <w:tcW w:w="558" w:type="pct"/>
            <w:vMerge w:val="restart"/>
            <w:shd w:val="clear" w:color="auto" w:fill="4F6228" w:themeFill="accent3" w:themeFillShade="80"/>
          </w:tcPr>
          <w:p w:rsidR="00F20EB3" w:rsidRPr="00ED56A0" w:rsidRDefault="00F20EB3" w:rsidP="00CA14DB">
            <w:pPr>
              <w:jc w:val="center"/>
              <w:rPr>
                <w:rFonts w:ascii="Noto Sans" w:hAnsi="Noto Sans" w:cs="Noto Sans"/>
                <w:b/>
                <w:color w:val="FFFFFF" w:themeColor="background1"/>
                <w:sz w:val="16"/>
                <w:szCs w:val="16"/>
              </w:rPr>
            </w:pPr>
            <w:r w:rsidRPr="00ED56A0">
              <w:rPr>
                <w:rFonts w:ascii="Noto Sans" w:hAnsi="Noto Sans" w:cs="Noto Sans"/>
                <w:b/>
                <w:color w:val="FFFFFF" w:themeColor="background1"/>
                <w:sz w:val="16"/>
                <w:szCs w:val="16"/>
              </w:rPr>
              <w:t>PUNTO EN EL QUE SE SOLICITA</w:t>
            </w:r>
          </w:p>
        </w:tc>
        <w:tc>
          <w:tcPr>
            <w:tcW w:w="1049" w:type="pct"/>
            <w:gridSpan w:val="2"/>
            <w:tcBorders>
              <w:bottom w:val="single" w:sz="4" w:space="0" w:color="auto"/>
            </w:tcBorders>
            <w:shd w:val="clear" w:color="auto" w:fill="4F6228" w:themeFill="accent3" w:themeFillShade="80"/>
          </w:tcPr>
          <w:p w:rsidR="00F20EB3" w:rsidRPr="00ED56A0" w:rsidRDefault="00F20EB3" w:rsidP="00CA14DB">
            <w:pPr>
              <w:jc w:val="center"/>
              <w:rPr>
                <w:rFonts w:ascii="Noto Sans" w:hAnsi="Noto Sans" w:cs="Noto Sans"/>
                <w:b/>
                <w:color w:val="FFFFFF" w:themeColor="background1"/>
                <w:sz w:val="16"/>
                <w:szCs w:val="16"/>
              </w:rPr>
            </w:pPr>
            <w:r w:rsidRPr="00ED56A0">
              <w:rPr>
                <w:rFonts w:ascii="Noto Sans" w:hAnsi="Noto Sans" w:cs="Noto Sans"/>
                <w:b/>
                <w:color w:val="FFFFFF" w:themeColor="background1"/>
                <w:sz w:val="16"/>
                <w:szCs w:val="16"/>
              </w:rPr>
              <w:t>PRESENTADO</w:t>
            </w:r>
          </w:p>
        </w:tc>
        <w:tc>
          <w:tcPr>
            <w:tcW w:w="488" w:type="pct"/>
            <w:vMerge w:val="restart"/>
            <w:shd w:val="clear" w:color="auto" w:fill="4F6228" w:themeFill="accent3" w:themeFillShade="80"/>
          </w:tcPr>
          <w:p w:rsidR="00F20EB3" w:rsidRPr="00ED56A0" w:rsidRDefault="00F20EB3" w:rsidP="00CA14DB">
            <w:pPr>
              <w:snapToGrid w:val="0"/>
              <w:jc w:val="center"/>
              <w:rPr>
                <w:rFonts w:ascii="Noto Sans" w:hAnsi="Noto Sans" w:cs="Noto Sans"/>
                <w:b/>
                <w:color w:val="FFFFFF" w:themeColor="background1"/>
                <w:sz w:val="16"/>
                <w:szCs w:val="16"/>
              </w:rPr>
            </w:pPr>
          </w:p>
          <w:p w:rsidR="00F20EB3" w:rsidRPr="00ED56A0" w:rsidRDefault="00F20EB3" w:rsidP="00CA14DB">
            <w:pPr>
              <w:snapToGrid w:val="0"/>
              <w:jc w:val="center"/>
              <w:rPr>
                <w:rFonts w:ascii="Noto Sans" w:hAnsi="Noto Sans" w:cs="Noto Sans"/>
                <w:b/>
                <w:color w:val="FFFFFF" w:themeColor="background1"/>
                <w:sz w:val="16"/>
                <w:szCs w:val="16"/>
              </w:rPr>
            </w:pPr>
          </w:p>
          <w:p w:rsidR="00F20EB3" w:rsidRPr="00ED56A0" w:rsidRDefault="00F20EB3" w:rsidP="00CA14DB">
            <w:pPr>
              <w:snapToGrid w:val="0"/>
              <w:jc w:val="center"/>
              <w:rPr>
                <w:rFonts w:ascii="Noto Sans" w:hAnsi="Noto Sans" w:cs="Noto Sans"/>
                <w:b/>
                <w:color w:val="FFFFFF" w:themeColor="background1"/>
                <w:sz w:val="16"/>
                <w:szCs w:val="16"/>
              </w:rPr>
            </w:pPr>
            <w:r w:rsidRPr="00ED56A0">
              <w:rPr>
                <w:rFonts w:ascii="Noto Sans" w:hAnsi="Noto Sans" w:cs="Noto Sans"/>
                <w:b/>
                <w:color w:val="FFFFFF" w:themeColor="background1"/>
                <w:sz w:val="16"/>
                <w:szCs w:val="16"/>
              </w:rPr>
              <w:t>ARCHIVO</w:t>
            </w:r>
          </w:p>
        </w:tc>
        <w:tc>
          <w:tcPr>
            <w:tcW w:w="537" w:type="pct"/>
            <w:gridSpan w:val="3"/>
            <w:vMerge w:val="restart"/>
            <w:shd w:val="clear" w:color="auto" w:fill="4F6228" w:themeFill="accent3" w:themeFillShade="80"/>
          </w:tcPr>
          <w:p w:rsidR="00F20EB3" w:rsidRPr="00ED56A0" w:rsidRDefault="00F20EB3" w:rsidP="00CA14DB">
            <w:pPr>
              <w:snapToGrid w:val="0"/>
              <w:jc w:val="center"/>
              <w:rPr>
                <w:rFonts w:ascii="Noto Sans" w:hAnsi="Noto Sans" w:cs="Noto Sans"/>
                <w:b/>
                <w:color w:val="FFFFFF" w:themeColor="background1"/>
                <w:sz w:val="16"/>
                <w:szCs w:val="16"/>
              </w:rPr>
            </w:pPr>
          </w:p>
          <w:p w:rsidR="00F20EB3" w:rsidRPr="00ED56A0" w:rsidRDefault="00F20EB3" w:rsidP="00CA14DB">
            <w:pPr>
              <w:snapToGrid w:val="0"/>
              <w:jc w:val="center"/>
              <w:rPr>
                <w:rFonts w:ascii="Noto Sans" w:hAnsi="Noto Sans" w:cs="Noto Sans"/>
                <w:b/>
                <w:color w:val="FFFFFF" w:themeColor="background1"/>
                <w:sz w:val="16"/>
                <w:szCs w:val="16"/>
              </w:rPr>
            </w:pPr>
          </w:p>
          <w:p w:rsidR="00F20EB3" w:rsidRPr="00ED56A0" w:rsidRDefault="00F20EB3" w:rsidP="00CA14DB">
            <w:pPr>
              <w:snapToGrid w:val="0"/>
              <w:jc w:val="center"/>
              <w:rPr>
                <w:rFonts w:ascii="Noto Sans" w:hAnsi="Noto Sans" w:cs="Noto Sans"/>
                <w:b/>
                <w:color w:val="FFFFFF" w:themeColor="background1"/>
                <w:sz w:val="16"/>
                <w:szCs w:val="16"/>
              </w:rPr>
            </w:pPr>
            <w:r w:rsidRPr="00ED56A0">
              <w:rPr>
                <w:rFonts w:ascii="Noto Sans" w:hAnsi="Noto Sans" w:cs="Noto Sans"/>
                <w:b/>
                <w:color w:val="FFFFFF" w:themeColor="background1"/>
                <w:sz w:val="16"/>
                <w:szCs w:val="16"/>
              </w:rPr>
              <w:t>PAGINA</w:t>
            </w:r>
          </w:p>
        </w:tc>
      </w:tr>
      <w:tr w:rsidR="00F20EB3" w:rsidRPr="00ED56A0" w:rsidTr="00864531">
        <w:trPr>
          <w:trHeight w:val="367"/>
          <w:jc w:val="center"/>
        </w:trPr>
        <w:tc>
          <w:tcPr>
            <w:tcW w:w="2368" w:type="pct"/>
            <w:gridSpan w:val="2"/>
            <w:vMerge/>
            <w:shd w:val="clear" w:color="auto" w:fill="D9D9D9"/>
          </w:tcPr>
          <w:p w:rsidR="00F20EB3" w:rsidRPr="00ED56A0" w:rsidRDefault="00F20EB3" w:rsidP="00CA14DB">
            <w:pPr>
              <w:snapToGrid w:val="0"/>
              <w:jc w:val="center"/>
              <w:rPr>
                <w:rFonts w:ascii="Noto Sans" w:hAnsi="Noto Sans" w:cs="Noto Sans"/>
                <w:b/>
                <w:sz w:val="16"/>
                <w:szCs w:val="16"/>
              </w:rPr>
            </w:pPr>
          </w:p>
        </w:tc>
        <w:tc>
          <w:tcPr>
            <w:tcW w:w="558" w:type="pct"/>
            <w:vMerge/>
            <w:shd w:val="clear" w:color="auto" w:fill="984806" w:themeFill="accent6" w:themeFillShade="80"/>
          </w:tcPr>
          <w:p w:rsidR="00F20EB3" w:rsidRPr="00ED56A0" w:rsidRDefault="00F20EB3" w:rsidP="00CA14DB">
            <w:pPr>
              <w:snapToGrid w:val="0"/>
              <w:jc w:val="center"/>
              <w:rPr>
                <w:rFonts w:ascii="Noto Sans" w:hAnsi="Noto Sans" w:cs="Noto Sans"/>
                <w:b/>
                <w:sz w:val="16"/>
                <w:szCs w:val="16"/>
              </w:rPr>
            </w:pPr>
          </w:p>
        </w:tc>
        <w:tc>
          <w:tcPr>
            <w:tcW w:w="487" w:type="pct"/>
            <w:shd w:val="clear" w:color="auto" w:fill="4F6228" w:themeFill="accent3" w:themeFillShade="80"/>
          </w:tcPr>
          <w:p w:rsidR="00F20EB3" w:rsidRPr="00ED56A0" w:rsidRDefault="00F20EB3" w:rsidP="00CA14DB">
            <w:pPr>
              <w:jc w:val="center"/>
              <w:rPr>
                <w:rFonts w:ascii="Noto Sans" w:hAnsi="Noto Sans" w:cs="Noto Sans"/>
                <w:b/>
                <w:color w:val="FFFFFF" w:themeColor="background1"/>
                <w:sz w:val="16"/>
                <w:szCs w:val="16"/>
              </w:rPr>
            </w:pPr>
            <w:r w:rsidRPr="00ED56A0">
              <w:rPr>
                <w:rFonts w:ascii="Noto Sans" w:hAnsi="Noto Sans" w:cs="Noto Sans"/>
                <w:b/>
                <w:color w:val="FFFFFF" w:themeColor="background1"/>
                <w:sz w:val="16"/>
                <w:szCs w:val="16"/>
              </w:rPr>
              <w:t>SI CUMPLE</w:t>
            </w:r>
          </w:p>
        </w:tc>
        <w:tc>
          <w:tcPr>
            <w:tcW w:w="562" w:type="pct"/>
            <w:shd w:val="clear" w:color="auto" w:fill="4F6228" w:themeFill="accent3" w:themeFillShade="80"/>
          </w:tcPr>
          <w:p w:rsidR="00F20EB3" w:rsidRPr="00ED56A0" w:rsidRDefault="00F20EB3" w:rsidP="00CA14DB">
            <w:pPr>
              <w:ind w:left="66"/>
              <w:rPr>
                <w:rFonts w:ascii="Noto Sans" w:hAnsi="Noto Sans" w:cs="Noto Sans"/>
                <w:b/>
                <w:color w:val="FFFFFF" w:themeColor="background1"/>
                <w:sz w:val="16"/>
                <w:szCs w:val="16"/>
              </w:rPr>
            </w:pPr>
            <w:r w:rsidRPr="00ED56A0">
              <w:rPr>
                <w:rFonts w:ascii="Noto Sans" w:hAnsi="Noto Sans" w:cs="Noto Sans"/>
                <w:b/>
                <w:color w:val="FFFFFF" w:themeColor="background1"/>
                <w:sz w:val="16"/>
                <w:szCs w:val="16"/>
              </w:rPr>
              <w:t>NO CUMPLE</w:t>
            </w:r>
          </w:p>
        </w:tc>
        <w:tc>
          <w:tcPr>
            <w:tcW w:w="488" w:type="pct"/>
            <w:vMerge/>
            <w:shd w:val="clear" w:color="auto" w:fill="D9D9D9"/>
          </w:tcPr>
          <w:p w:rsidR="00F20EB3" w:rsidRPr="00ED56A0" w:rsidRDefault="00F20EB3" w:rsidP="00CA14DB">
            <w:pPr>
              <w:snapToGrid w:val="0"/>
              <w:jc w:val="center"/>
              <w:rPr>
                <w:rFonts w:ascii="Noto Sans" w:hAnsi="Noto Sans" w:cs="Noto Sans"/>
                <w:b/>
                <w:sz w:val="16"/>
                <w:szCs w:val="16"/>
              </w:rPr>
            </w:pPr>
          </w:p>
        </w:tc>
        <w:tc>
          <w:tcPr>
            <w:tcW w:w="537" w:type="pct"/>
            <w:gridSpan w:val="3"/>
            <w:vMerge/>
            <w:shd w:val="clear" w:color="auto" w:fill="D9D9D9"/>
          </w:tcPr>
          <w:p w:rsidR="00F20EB3" w:rsidRPr="00ED56A0" w:rsidRDefault="00F20EB3" w:rsidP="00CA14DB">
            <w:pPr>
              <w:snapToGrid w:val="0"/>
              <w:jc w:val="center"/>
              <w:rPr>
                <w:rFonts w:ascii="Noto Sans" w:hAnsi="Noto Sans" w:cs="Noto Sans"/>
                <w:b/>
                <w:sz w:val="16"/>
                <w:szCs w:val="16"/>
              </w:rPr>
            </w:pPr>
          </w:p>
        </w:tc>
      </w:tr>
      <w:tr w:rsidR="00F20EB3" w:rsidRPr="00ED56A0" w:rsidTr="00BE3CE3">
        <w:tblPrEx>
          <w:tblLook w:val="04A0" w:firstRow="1" w:lastRow="0" w:firstColumn="1" w:lastColumn="0" w:noHBand="0" w:noVBand="1"/>
        </w:tblPrEx>
        <w:trPr>
          <w:gridBefore w:val="1"/>
          <w:wBefore w:w="26" w:type="pct"/>
          <w:trHeight w:val="404"/>
          <w:jc w:val="center"/>
        </w:trPr>
        <w:tc>
          <w:tcPr>
            <w:tcW w:w="2342" w:type="pct"/>
            <w:shd w:val="clear" w:color="auto" w:fill="auto"/>
            <w:vAlign w:val="bottom"/>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Los licitantes o sus representantes deberán presentar un escrito en el que su firmante manifieste, bajo protesta de decir verdad, que cuenta con facultades suficientes para comprometerse por sí o por su representada. Anexo Número 8 </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a)</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404"/>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antepenúltimo párrafo, de la LAASSP, de conformidad con lo que establece el artículo 83, fracción VI inciso e) del Reglamento. </w:t>
            </w:r>
            <w:r w:rsidRPr="00ED56A0">
              <w:rPr>
                <w:rFonts w:ascii="Noto Sans" w:hAnsi="Noto Sans" w:cs="Noto Sans"/>
                <w:b/>
                <w:color w:val="000000"/>
                <w:sz w:val="16"/>
                <w:szCs w:val="16"/>
                <w:lang w:eastAsia="es-MX"/>
              </w:rPr>
              <w:t>Anexo Número 3 (tres).</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b)</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714"/>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Escrito de declaración de integridad, a través del cual manifiesta, que se abstendrá de adoptar conductas para que los servidores públicos del Instituto, induzcan o alteren las evaluaciones de las proposiciones, el resultado del procedimiento, u otros aspectos que otorguen condiciones más ventajosas con relación a los demás participantes. </w:t>
            </w:r>
            <w:r w:rsidRPr="00ED56A0">
              <w:rPr>
                <w:rFonts w:ascii="Noto Sans" w:hAnsi="Noto Sans" w:cs="Noto Sans"/>
                <w:b/>
                <w:bCs/>
                <w:color w:val="000000"/>
                <w:sz w:val="16"/>
                <w:szCs w:val="16"/>
                <w:lang w:eastAsia="es-MX"/>
              </w:rPr>
              <w:t>ANEXO NUMERO 3</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c)</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954"/>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D56A0">
              <w:rPr>
                <w:rFonts w:ascii="Noto Sans" w:hAnsi="Noto Sans" w:cs="Noto Sans"/>
                <w:b/>
                <w:bCs/>
                <w:color w:val="000000"/>
                <w:sz w:val="16"/>
                <w:szCs w:val="16"/>
                <w:lang w:eastAsia="es-MX"/>
              </w:rPr>
              <w:t>ANEXO NUMERO 3</w:t>
            </w:r>
            <w:r w:rsidRPr="00ED56A0">
              <w:rPr>
                <w:rFonts w:ascii="Noto Sans" w:hAnsi="Noto Sans" w:cs="Noto Sans"/>
                <w:bCs/>
                <w:color w:val="000000"/>
                <w:sz w:val="16"/>
                <w:szCs w:val="16"/>
                <w:lang w:eastAsia="es-MX"/>
              </w:rPr>
              <w:t xml:space="preserve"> </w:t>
            </w:r>
            <w:r w:rsidRPr="00ED56A0">
              <w:rPr>
                <w:rFonts w:ascii="Noto Sans" w:hAnsi="Noto Sans" w:cs="Noto Sans"/>
                <w:color w:val="000000"/>
                <w:sz w:val="16"/>
                <w:szCs w:val="16"/>
                <w:lang w:eastAsia="es-MX"/>
              </w:rPr>
              <w:t>de la presente convocatoria.</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d)</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54"/>
          <w:jc w:val="center"/>
        </w:trPr>
        <w:tc>
          <w:tcPr>
            <w:tcW w:w="2342" w:type="pct"/>
            <w:shd w:val="clear" w:color="auto" w:fill="auto"/>
            <w:noWrap/>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Conocer el contenido de la Ley de Adquisiciones, Arrendamientos y Servicios del Sector Público, su Reglamento, la presente Convocatoria de </w:t>
            </w:r>
            <w:r w:rsidRPr="00ED56A0">
              <w:rPr>
                <w:rFonts w:ascii="Noto Sans" w:hAnsi="Noto Sans" w:cs="Noto Sans"/>
                <w:b/>
                <w:color w:val="000000"/>
                <w:sz w:val="16"/>
                <w:szCs w:val="16"/>
                <w:lang w:eastAsia="es-MX"/>
              </w:rPr>
              <w:t>Licitación</w:t>
            </w:r>
            <w:r w:rsidRPr="00ED56A0">
              <w:rPr>
                <w:rFonts w:ascii="Noto Sans" w:hAnsi="Noto Sans" w:cs="Noto Sans"/>
                <w:color w:val="000000"/>
                <w:sz w:val="16"/>
                <w:szCs w:val="16"/>
                <w:lang w:eastAsia="es-MX"/>
              </w:rPr>
              <w:t xml:space="preserve">, sus anexos y las modificaciones derivadas de las aclaraciones que pudieran solicitar los licitantes, conforme al </w:t>
            </w:r>
            <w:r w:rsidRPr="00ED56A0">
              <w:rPr>
                <w:rFonts w:ascii="Noto Sans" w:hAnsi="Noto Sans" w:cs="Noto Sans"/>
                <w:b/>
                <w:bCs/>
                <w:color w:val="000000"/>
                <w:sz w:val="16"/>
                <w:szCs w:val="16"/>
                <w:lang w:eastAsia="es-MX"/>
              </w:rPr>
              <w:t>ANEXO NUMERO  3</w:t>
            </w:r>
            <w:r w:rsidRPr="00ED56A0">
              <w:rPr>
                <w:rFonts w:ascii="Noto Sans" w:hAnsi="Noto Sans" w:cs="Noto Sans"/>
                <w:bCs/>
                <w:color w:val="000000"/>
                <w:sz w:val="16"/>
                <w:szCs w:val="16"/>
                <w:lang w:eastAsia="es-MX"/>
              </w:rPr>
              <w:t xml:space="preserve"> </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e)</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99"/>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Escrito en el que su representada no se encuentra sancionada como empresa o producto por la Secretaría Anticorrupción y Buen Gobierno (SABG</w:t>
            </w:r>
            <w:proofErr w:type="gramStart"/>
            <w:r w:rsidRPr="00ED56A0">
              <w:rPr>
                <w:rFonts w:ascii="Noto Sans" w:hAnsi="Noto Sans" w:cs="Noto Sans"/>
                <w:color w:val="000000"/>
                <w:sz w:val="16"/>
                <w:szCs w:val="16"/>
                <w:lang w:eastAsia="es-MX"/>
              </w:rPr>
              <w:t>) ,</w:t>
            </w:r>
            <w:proofErr w:type="gramEnd"/>
            <w:r w:rsidRPr="00ED56A0">
              <w:rPr>
                <w:rFonts w:ascii="Noto Sans" w:hAnsi="Noto Sans" w:cs="Noto Sans"/>
                <w:color w:val="000000"/>
                <w:sz w:val="16"/>
                <w:szCs w:val="16"/>
                <w:lang w:eastAsia="es-MX"/>
              </w:rPr>
              <w:t xml:space="preserve"> conforme al </w:t>
            </w:r>
            <w:r w:rsidRPr="00ED56A0">
              <w:rPr>
                <w:rFonts w:ascii="Noto Sans" w:hAnsi="Noto Sans" w:cs="Noto Sans"/>
                <w:b/>
                <w:bCs/>
                <w:color w:val="000000"/>
                <w:sz w:val="16"/>
                <w:szCs w:val="16"/>
                <w:lang w:eastAsia="es-MX"/>
              </w:rPr>
              <w:t>ANEXO NÚMERO 3</w:t>
            </w:r>
            <w:r w:rsidRPr="00ED56A0">
              <w:rPr>
                <w:rFonts w:ascii="Noto Sans" w:hAnsi="Noto Sans" w:cs="Noto Sans"/>
                <w:bCs/>
                <w:color w:val="000000"/>
                <w:sz w:val="16"/>
                <w:szCs w:val="16"/>
                <w:lang w:eastAsia="es-MX"/>
              </w:rPr>
              <w:t>.</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incido f)</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463"/>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Escrito bajo protesta de decir verdad, en el que el licitante manifiesta que los precios de su propuesta no se cotizan en condiciones de prácticas desleales de comercio internacional, de conformidad con lo previsto en el artículo 83 fracción VIII inciso e) del Reglamento de la LAASSP, conforme al </w:t>
            </w:r>
            <w:r w:rsidRPr="00ED56A0">
              <w:rPr>
                <w:rFonts w:ascii="Noto Sans" w:hAnsi="Noto Sans" w:cs="Noto Sans"/>
                <w:b/>
                <w:bCs/>
                <w:color w:val="000000"/>
                <w:sz w:val="16"/>
                <w:szCs w:val="16"/>
                <w:lang w:eastAsia="es-MX"/>
              </w:rPr>
              <w:t>ANEXO NUMERO 3,</w:t>
            </w:r>
            <w:r w:rsidRPr="00ED56A0">
              <w:rPr>
                <w:rFonts w:ascii="Noto Sans" w:hAnsi="Noto Sans" w:cs="Noto Sans"/>
                <w:color w:val="000000"/>
                <w:sz w:val="16"/>
                <w:szCs w:val="16"/>
                <w:lang w:eastAsia="es-MX"/>
              </w:rPr>
              <w:t xml:space="preserve"> de la presente convocatoria</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g)</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710"/>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Es obligatorio que acrediten su con carácter de MIPYMES, deberán presentar el documento expedido por autoridad competente, que determine su estratificación como micro, pequeña o mediana empresa; o bien un escrito en el cual manifiesten bajo protesta de decir verdad que cuentan con ese carácter, conforme al</w:t>
            </w:r>
            <w:r w:rsidRPr="00ED56A0">
              <w:rPr>
                <w:rFonts w:ascii="Noto Sans" w:hAnsi="Noto Sans" w:cs="Noto Sans"/>
                <w:bCs/>
                <w:color w:val="000000"/>
                <w:sz w:val="16"/>
                <w:szCs w:val="16"/>
                <w:lang w:eastAsia="es-MX"/>
              </w:rPr>
              <w:t xml:space="preserve"> </w:t>
            </w:r>
            <w:r w:rsidRPr="00ED56A0">
              <w:rPr>
                <w:rFonts w:ascii="Noto Sans" w:hAnsi="Noto Sans" w:cs="Noto Sans"/>
                <w:b/>
                <w:bCs/>
                <w:color w:val="000000"/>
                <w:sz w:val="16"/>
                <w:szCs w:val="16"/>
                <w:lang w:eastAsia="es-MX"/>
              </w:rPr>
              <w:t>ANEXO NÚMERO 5</w:t>
            </w:r>
            <w:r w:rsidRPr="00ED56A0">
              <w:rPr>
                <w:rFonts w:ascii="Noto Sans" w:hAnsi="Noto Sans" w:cs="Noto Sans"/>
                <w:color w:val="000000"/>
                <w:sz w:val="16"/>
                <w:szCs w:val="16"/>
                <w:lang w:eastAsia="es-MX"/>
              </w:rPr>
              <w:t>, de la presente convocatoria.</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h)</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54"/>
          <w:jc w:val="center"/>
        </w:trPr>
        <w:tc>
          <w:tcPr>
            <w:tcW w:w="2342" w:type="pct"/>
            <w:shd w:val="clear" w:color="auto" w:fill="auto"/>
            <w:vAlign w:val="bottom"/>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ED56A0">
              <w:rPr>
                <w:rFonts w:ascii="Noto Sans" w:hAnsi="Noto Sans" w:cs="Noto Sans"/>
                <w:b/>
                <w:color w:val="000000"/>
                <w:sz w:val="16"/>
                <w:szCs w:val="16"/>
                <w:lang w:eastAsia="es-MX"/>
              </w:rPr>
              <w:t>Anexo Número 2 (dos)</w:t>
            </w:r>
            <w:r w:rsidRPr="00ED56A0">
              <w:rPr>
                <w:rFonts w:ascii="Noto Sans" w:hAnsi="Noto Sans" w:cs="Noto Sans"/>
                <w:color w:val="000000"/>
                <w:sz w:val="16"/>
                <w:szCs w:val="16"/>
                <w:lang w:eastAsia="es-MX"/>
              </w:rPr>
              <w:t xml:space="preserve"> de la presente convocatoria.</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i)</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54"/>
          <w:jc w:val="center"/>
        </w:trPr>
        <w:tc>
          <w:tcPr>
            <w:tcW w:w="2342" w:type="pct"/>
            <w:shd w:val="clear" w:color="auto" w:fill="auto"/>
            <w:vAlign w:val="bottom"/>
          </w:tcPr>
          <w:p w:rsidR="00F20EB3" w:rsidRPr="00ED56A0" w:rsidRDefault="00F20EB3" w:rsidP="00BE3CE3">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En caso de distribuidores, deberán entregar carta del fabricante en original, en papel membretado y con firma autógrafa del mismo, en la que éste manifieste respaldar la proposición técnica que se presente, por la(s) clave(s) en la(s) que participe, indicando el </w:t>
            </w:r>
            <w:r w:rsidRPr="00ED56A0">
              <w:rPr>
                <w:rFonts w:ascii="Noto Sans" w:hAnsi="Noto Sans" w:cs="Noto Sans"/>
                <w:color w:val="000000"/>
                <w:sz w:val="16"/>
                <w:szCs w:val="16"/>
                <w:lang w:eastAsia="es-MX"/>
              </w:rPr>
              <w:lastRenderedPageBreak/>
              <w:t xml:space="preserve">número de la </w:t>
            </w:r>
            <w:r w:rsidR="00BE3CE3">
              <w:rPr>
                <w:rFonts w:ascii="Noto Sans" w:hAnsi="Noto Sans" w:cs="Noto Sans"/>
                <w:b/>
                <w:color w:val="000000"/>
                <w:sz w:val="16"/>
                <w:szCs w:val="16"/>
                <w:lang w:eastAsia="es-MX"/>
              </w:rPr>
              <w:t>Licitación Pública N</w:t>
            </w:r>
            <w:r w:rsidRPr="006B5F79">
              <w:rPr>
                <w:rFonts w:ascii="Noto Sans" w:hAnsi="Noto Sans" w:cs="Noto Sans"/>
                <w:b/>
                <w:color w:val="000000"/>
                <w:sz w:val="16"/>
                <w:szCs w:val="16"/>
                <w:lang w:eastAsia="es-MX"/>
              </w:rPr>
              <w:t>acional</w:t>
            </w:r>
            <w:r w:rsidRPr="00ED56A0">
              <w:rPr>
                <w:rFonts w:ascii="Noto Sans" w:hAnsi="Noto Sans" w:cs="Noto Sans"/>
                <w:color w:val="000000"/>
                <w:sz w:val="16"/>
                <w:szCs w:val="16"/>
                <w:lang w:eastAsia="es-MX"/>
              </w:rPr>
              <w:t xml:space="preserve">, conforme al </w:t>
            </w:r>
            <w:r w:rsidRPr="00ED56A0">
              <w:rPr>
                <w:rFonts w:ascii="Noto Sans" w:hAnsi="Noto Sans" w:cs="Noto Sans"/>
                <w:b/>
                <w:color w:val="000000"/>
                <w:sz w:val="16"/>
                <w:szCs w:val="16"/>
                <w:lang w:eastAsia="es-MX"/>
              </w:rPr>
              <w:t>Anexo Número 6 (seis),</w:t>
            </w:r>
            <w:r w:rsidRPr="00ED56A0">
              <w:rPr>
                <w:rFonts w:ascii="Noto Sans" w:hAnsi="Noto Sans" w:cs="Noto Sans"/>
                <w:color w:val="000000"/>
                <w:sz w:val="16"/>
                <w:szCs w:val="16"/>
                <w:lang w:eastAsia="es-MX"/>
              </w:rPr>
              <w:t xml:space="preserve"> el cual forma parte de la presente convocatoria.  </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lastRenderedPageBreak/>
              <w:t>6 inciso j)</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54"/>
          <w:jc w:val="center"/>
        </w:trPr>
        <w:tc>
          <w:tcPr>
            <w:tcW w:w="2342" w:type="pct"/>
            <w:shd w:val="clear" w:color="auto" w:fill="auto"/>
            <w:vAlign w:val="bottom"/>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lastRenderedPageBreak/>
              <w:t>Escrito donde manifieste que dispone de la organización, experiencia, elementos técnicos, humanos y económicos necesarios, así como con la capacidad suficiente para satisfacer de manera eficiente y adecuada las necesidades de “EL INSTITUTO”.</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k)</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54"/>
          <w:jc w:val="center"/>
        </w:trPr>
        <w:tc>
          <w:tcPr>
            <w:tcW w:w="2342" w:type="pct"/>
            <w:shd w:val="clear" w:color="auto" w:fill="auto"/>
            <w:vAlign w:val="bottom"/>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Escrito donde manifieste que conforme a lo previsto en el artículo 92 del Reglamento de la Ley de Adquisiciones, Arrendamientos y Servicios del Sector Público, en caso de auditorías, visitas o inspecciones que practique la Secretaría Anticorrupción y Buen Gobierno (SABG) y/o el Órgano Interno de Control deberá proporcionar la información que en su momento se requiera, relativa al presente procedimiento de contratación.</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l)</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54"/>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La proposición deberá ser firmada  autógrafamente  por la persona  facultada  para ello en la  última  hoja de cada uno de los documentos  que forman parte de la misma,  por lo que no podrá  desecharse, cuando  las demás  hojas que  la integran o sus anexos carezcan de firma  o rubrica, En las proposiciones  enviadas  a través  de medios remotos  de comunicación electrónica, en sustitución  de la firma autógrafa, se emplearán los medios  de identificación  electrónica  que establezcan  la Secretaría Anticorrupción y Buen Gobierno (SABG).</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m)</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013"/>
          <w:jc w:val="center"/>
        </w:trPr>
        <w:tc>
          <w:tcPr>
            <w:tcW w:w="2342" w:type="pct"/>
            <w:shd w:val="clear" w:color="auto" w:fill="auto"/>
            <w:vAlign w:val="bottom"/>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bCs/>
                <w:sz w:val="16"/>
                <w:szCs w:val="16"/>
              </w:rPr>
              <w:t>Los licitantes deberán de presentar escrito donde autoricen que la Institución podrá utilizar los datos personales para fines Institucionales y además de otras transmisiones previstas en la Ley Federal de Transparencia y Acceso a la Información Pública Gubernamental, utilizando el formato señalado como</w:t>
            </w:r>
            <w:r w:rsidRPr="00ED56A0">
              <w:rPr>
                <w:rFonts w:ascii="Noto Sans" w:hAnsi="Noto Sans" w:cs="Noto Sans"/>
                <w:b/>
                <w:bCs/>
                <w:sz w:val="16"/>
                <w:szCs w:val="16"/>
              </w:rPr>
              <w:t xml:space="preserve"> ANEXO NÚMERO 14</w:t>
            </w:r>
            <w:r w:rsidRPr="00ED56A0">
              <w:rPr>
                <w:rFonts w:ascii="Noto Sans" w:hAnsi="Noto Sans" w:cs="Noto Sans"/>
                <w:bCs/>
                <w:sz w:val="16"/>
                <w:szCs w:val="16"/>
              </w:rPr>
              <w:t>.</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n)</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274"/>
          <w:jc w:val="center"/>
        </w:trPr>
        <w:tc>
          <w:tcPr>
            <w:tcW w:w="2342" w:type="pct"/>
            <w:shd w:val="clear" w:color="auto" w:fill="auto"/>
            <w:vAlign w:val="bottom"/>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Los licitantes quedan obligados a entregar al Instituto la  “Opinión del Cumplimiento de Obligaciones Fiscales” emitida por el S.A.T., vigente y positiva, sea máximo de 30 días naturales previos a la fecha de presentación y apertura de propuestas aunque su vigencia haya expirado el mismo día que se emitió, acompañada de un escrito en el que el licitante se compromete, en caso de resultar adjudicado, a presentar la opinión vigente y positiva cuando la contratante lo solicite. En el caso de que el licitante manifieste que presta sus servicios a través de trabajadores subcontratados con un tercero, deberá presentar, en tal caso, la opinión de cumplimiento de obligaciones del </w:t>
            </w:r>
            <w:proofErr w:type="spellStart"/>
            <w:r w:rsidRPr="00ED56A0">
              <w:rPr>
                <w:rFonts w:ascii="Noto Sans" w:hAnsi="Noto Sans" w:cs="Noto Sans"/>
                <w:color w:val="000000"/>
                <w:sz w:val="16"/>
                <w:szCs w:val="16"/>
                <w:lang w:eastAsia="es-MX"/>
              </w:rPr>
              <w:t>subcontratante</w:t>
            </w:r>
            <w:proofErr w:type="spellEnd"/>
            <w:r w:rsidRPr="00ED56A0">
              <w:rPr>
                <w:rFonts w:ascii="Noto Sans" w:hAnsi="Noto Sans" w:cs="Noto Sans"/>
                <w:color w:val="000000"/>
                <w:sz w:val="16"/>
                <w:szCs w:val="16"/>
                <w:lang w:eastAsia="es-MX"/>
              </w:rPr>
              <w:t>, desde luego, vigente y positiva.</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o)</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21"/>
          <w:jc w:val="center"/>
        </w:trPr>
        <w:tc>
          <w:tcPr>
            <w:tcW w:w="2342" w:type="pct"/>
            <w:shd w:val="clear" w:color="auto" w:fill="auto"/>
            <w:vAlign w:val="bottom"/>
          </w:tcPr>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Los licitantes quedan obligados a entregar al Instituto la  Opinión del Cumplimiento de Obligaciones Fiscales en Materia de Seguridad Social”, Positiva y Vigente, sea máximo de 30 días naturales previos a la fecha de presentación y apertura de propuestas aunque su vigencia haya expirado el mismo día que se emitió, acompañada de un escrito en el que el licitante se compromete, en caso de resultar adjudicado, a presentar la opinión vigente y positiva cuando la contratante lo solicite.</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w:t>
            </w:r>
            <w:r w:rsidRPr="00ED56A0">
              <w:rPr>
                <w:rFonts w:ascii="Noto Sans" w:hAnsi="Noto Sans" w:cs="Noto Sans"/>
                <w:bCs/>
                <w:sz w:val="16"/>
                <w:szCs w:val="16"/>
              </w:rPr>
              <w:tab/>
              <w:t xml:space="preserve">Escrito bajo protesta de decir la verdad, que mi representada manifiesta que los trabajadores se encuentran inscritos en el régimen obligatorio del Seguro Social. El licitante deberá presentar el acuse de la “Opinión del Cumplimiento de Obligaciones Fiscales en Materia de Seguridad Social”, Positiva y Vigente. Con fecha de expedición preferente no mayor a 5 días anterior a la fecha de la presentación y apertura de proposiciones. La cual se emite en línea mediante el portal del IMSS: </w:t>
            </w:r>
            <w:r w:rsidRPr="00ED56A0">
              <w:rPr>
                <w:rFonts w:ascii="Noto Sans" w:hAnsi="Noto Sans" w:cs="Noto Sans"/>
                <w:bCs/>
                <w:sz w:val="16"/>
                <w:szCs w:val="16"/>
              </w:rPr>
              <w:lastRenderedPageBreak/>
              <w:t>http://www.imss.gob.mx/tramites/cumplimiento-obligaciones.  Anexo número 16.</w:t>
            </w:r>
          </w:p>
          <w:p w:rsidR="00F20EB3" w:rsidRPr="00ED56A0" w:rsidRDefault="00F20EB3" w:rsidP="00CA14DB">
            <w:pPr>
              <w:spacing w:after="120"/>
              <w:jc w:val="both"/>
              <w:rPr>
                <w:rFonts w:ascii="Noto Sans" w:hAnsi="Noto Sans" w:cs="Noto Sans"/>
                <w:b/>
                <w:bCs/>
                <w:i/>
                <w:sz w:val="16"/>
                <w:szCs w:val="16"/>
                <w:u w:val="single"/>
              </w:rPr>
            </w:pPr>
            <w:r w:rsidRPr="00ED56A0">
              <w:rPr>
                <w:rFonts w:ascii="Noto Sans" w:hAnsi="Noto Sans" w:cs="Noto Sans"/>
                <w:b/>
                <w:bCs/>
                <w:i/>
                <w:sz w:val="16"/>
                <w:szCs w:val="16"/>
                <w:u w:val="single"/>
              </w:rPr>
              <w:t>•</w:t>
            </w:r>
            <w:r w:rsidRPr="00ED56A0">
              <w:rPr>
                <w:rFonts w:ascii="Noto Sans" w:hAnsi="Noto Sans" w:cs="Noto Sans"/>
                <w:b/>
                <w:bCs/>
                <w:i/>
                <w:sz w:val="16"/>
                <w:szCs w:val="16"/>
                <w:u w:val="single"/>
              </w:rPr>
              <w:tab/>
              <w:t>En caso de que algún particular no se encuentre:</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Registrado ante este instituto</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Cuente con registro patronal pero se encuentre dado de baja</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No tenga personal que sea sujeto al aseguramiento obligatorio, de conformidad con lo dispuesto por el artículo 12 de la ley del seguro social</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Estos deberán dar cumplimiento en este punto presentando lo siguiente:</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Documento emitido por este instituto (resultado de la consulta del sistema para obtener la opinión) en el que se haga constar que no se puede emitir la opinión de cumplimiento, de conformidad con la regla quinta del anexo único del acdo.sa1.hct.101214/281.p.dr;</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Escrito libre, bajo protesta de decir verdad, que no le es posible obtener la multicitada opinión, justificando el motivo y anexando el documento en el que conste que no se puede emitir la misma y</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 xml:space="preserve">En el caso de que el particular manifieste que presta sus servicios a través de trabajadores subcontratados con un tercero, deberá presentar, en tal caso, junto con la documentación citada en los dos incisos anteriores, la opinión de cumplimiento de obligaciones del </w:t>
            </w:r>
            <w:proofErr w:type="spellStart"/>
            <w:r w:rsidRPr="00ED56A0">
              <w:rPr>
                <w:rFonts w:ascii="Noto Sans" w:hAnsi="Noto Sans" w:cs="Noto Sans"/>
                <w:bCs/>
                <w:sz w:val="16"/>
                <w:szCs w:val="16"/>
              </w:rPr>
              <w:t>subcontratante</w:t>
            </w:r>
            <w:proofErr w:type="spellEnd"/>
            <w:r w:rsidRPr="00ED56A0">
              <w:rPr>
                <w:rFonts w:ascii="Noto Sans" w:hAnsi="Noto Sans" w:cs="Noto Sans"/>
                <w:bCs/>
                <w:sz w:val="16"/>
                <w:szCs w:val="16"/>
              </w:rPr>
              <w:t xml:space="preserve">, desde luego, </w:t>
            </w:r>
            <w:r w:rsidRPr="00ED56A0">
              <w:rPr>
                <w:rFonts w:ascii="Noto Sans" w:hAnsi="Noto Sans" w:cs="Noto Sans"/>
                <w:b/>
                <w:bCs/>
                <w:i/>
                <w:sz w:val="16"/>
                <w:szCs w:val="16"/>
                <w:u w:val="single"/>
              </w:rPr>
              <w:t>vigente y positiva</w:t>
            </w:r>
            <w:r w:rsidRPr="00ED56A0">
              <w:rPr>
                <w:rFonts w:ascii="Noto Sans" w:hAnsi="Noto Sans" w:cs="Noto Sans"/>
                <w:bCs/>
                <w:sz w:val="16"/>
                <w:szCs w:val="16"/>
              </w:rPr>
              <w:t>.</w:t>
            </w:r>
          </w:p>
          <w:p w:rsidR="00F20EB3" w:rsidRPr="00ED56A0" w:rsidRDefault="00F20EB3" w:rsidP="00CA14DB">
            <w:pPr>
              <w:spacing w:after="120"/>
              <w:jc w:val="both"/>
              <w:rPr>
                <w:rFonts w:ascii="Noto Sans" w:hAnsi="Noto Sans" w:cs="Noto Sans"/>
                <w:bCs/>
                <w:sz w:val="16"/>
                <w:szCs w:val="16"/>
              </w:rPr>
            </w:pPr>
            <w:r w:rsidRPr="00ED56A0">
              <w:rPr>
                <w:rFonts w:ascii="Noto Sans" w:hAnsi="Noto Sans" w:cs="Noto Sans"/>
                <w:bCs/>
                <w:sz w:val="16"/>
                <w:szCs w:val="16"/>
              </w:rPr>
              <w:t>•</w:t>
            </w:r>
            <w:r w:rsidRPr="00ED56A0">
              <w:rPr>
                <w:rFonts w:ascii="Noto Sans" w:hAnsi="Noto Sans" w:cs="Noto Sans"/>
                <w:bCs/>
                <w:sz w:val="16"/>
                <w:szCs w:val="16"/>
              </w:rPr>
              <w:tab/>
            </w:r>
            <w:r w:rsidRPr="00ED56A0">
              <w:rPr>
                <w:rFonts w:ascii="Noto Sans" w:hAnsi="Noto Sans" w:cs="Noto Sans"/>
                <w:b/>
                <w:bCs/>
                <w:i/>
                <w:sz w:val="16"/>
                <w:szCs w:val="16"/>
                <w:u w:val="single"/>
              </w:rPr>
              <w:t>En caso de ser persona física</w:t>
            </w:r>
            <w:r w:rsidRPr="00ED56A0">
              <w:rPr>
                <w:rFonts w:ascii="Noto Sans" w:hAnsi="Noto Sans" w:cs="Noto Sans"/>
                <w:bCs/>
                <w:sz w:val="16"/>
                <w:szCs w:val="16"/>
              </w:rPr>
              <w:t>, deberá manifestar mediante escrito libre, bajo protesta de decir verdad, que no le es posible obtener la multicitada opinión, justificando el motivo y anexando el documento (resultado de la solicitud de opinión que le da el sistema institucional) en el que se conste que no se puede emitir la misma.</w:t>
            </w:r>
          </w:p>
          <w:p w:rsidR="00F20EB3" w:rsidRPr="00ED56A0" w:rsidRDefault="00F20EB3" w:rsidP="00CA14DB">
            <w:pPr>
              <w:spacing w:after="120"/>
              <w:jc w:val="both"/>
              <w:rPr>
                <w:rFonts w:ascii="Noto Sans" w:hAnsi="Noto Sans" w:cs="Noto Sans"/>
                <w:color w:val="000000"/>
                <w:sz w:val="16"/>
                <w:szCs w:val="16"/>
                <w:lang w:eastAsia="es-MX"/>
              </w:rPr>
            </w:pPr>
            <w:r w:rsidRPr="00ED56A0">
              <w:rPr>
                <w:rFonts w:ascii="Noto Sans" w:hAnsi="Noto Sans" w:cs="Noto Sans"/>
                <w:bCs/>
                <w:sz w:val="16"/>
                <w:szCs w:val="16"/>
              </w:rPr>
              <w:t>En caso de que (el proveedor o contratista o subcontratados) tenga más de un registro patronal ante el instituto y alguno o más de uno de estos registros no se encuentre al corriente en el pago de las multicitadas obligaciones, no se podrá considerar que se encuentra al corriente en el cumplimiento de dichas obligaciones, aun cuando el registro patronal que haya utilizado para el contrato de que se trate sí se encuentre al corriente en sus pagos, por lo que deberá de regularizar todos sus registros a efecto de poder obtener la opinión positiva.</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lastRenderedPageBreak/>
              <w:t>6 inciso p)</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553"/>
          <w:jc w:val="center"/>
        </w:trPr>
        <w:tc>
          <w:tcPr>
            <w:tcW w:w="2342" w:type="pct"/>
            <w:shd w:val="clear" w:color="auto" w:fill="auto"/>
            <w:vAlign w:val="bottom"/>
          </w:tcPr>
          <w:p w:rsidR="00F20EB3" w:rsidRPr="00ED56A0" w:rsidRDefault="00F20EB3" w:rsidP="00CA14DB">
            <w:pPr>
              <w:tabs>
                <w:tab w:val="left" w:pos="0"/>
              </w:tabs>
              <w:jc w:val="both"/>
              <w:rPr>
                <w:rFonts w:ascii="Noto Sans" w:hAnsi="Noto Sans" w:cs="Noto Sans"/>
                <w:b/>
                <w:bCs/>
                <w:sz w:val="16"/>
                <w:szCs w:val="16"/>
              </w:rPr>
            </w:pPr>
            <w:r w:rsidRPr="00ED56A0">
              <w:rPr>
                <w:rFonts w:ascii="Noto Sans" w:hAnsi="Noto Sans" w:cs="Noto Sans"/>
                <w:bCs/>
                <w:sz w:val="16"/>
                <w:szCs w:val="16"/>
              </w:rPr>
              <w:lastRenderedPageBreak/>
              <w:t xml:space="preserve">Los licitantes quedan obligados a entregar al Instituto la  Constancia  de situación fiscal en materia de INFONAVIT, Positiva y Vigente, sea máximo de 30 días naturales previos a la fecha de presentación y apertura de propuestas aunque su vigencia haya expirado el mismo día que se emitió, acompañada de un escrito en el que el licitante se compromete, en caso de resultar adjudicado, a presentar la opinión vigente y positiva cuando la contratante lo solicite. La cual se emite en línea mediante el portal del INFONAVIT: http/www.infonavit.org.mx. En el caso de que el licitante manifieste que presta sus servicios a través de trabajadores subcontratados con un tercero, deberá presentar, en tal caso, la opinión de cumplimiento de obligaciones del </w:t>
            </w:r>
            <w:proofErr w:type="spellStart"/>
            <w:r w:rsidRPr="00ED56A0">
              <w:rPr>
                <w:rFonts w:ascii="Noto Sans" w:hAnsi="Noto Sans" w:cs="Noto Sans"/>
                <w:bCs/>
                <w:sz w:val="16"/>
                <w:szCs w:val="16"/>
              </w:rPr>
              <w:t>subcontratante</w:t>
            </w:r>
            <w:proofErr w:type="spellEnd"/>
            <w:r w:rsidRPr="00ED56A0">
              <w:rPr>
                <w:rFonts w:ascii="Noto Sans" w:hAnsi="Noto Sans" w:cs="Noto Sans"/>
                <w:bCs/>
                <w:sz w:val="16"/>
                <w:szCs w:val="16"/>
              </w:rPr>
              <w:t>, desde luego, vigente y positiva.</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q)</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2077"/>
          <w:jc w:val="center"/>
        </w:trPr>
        <w:tc>
          <w:tcPr>
            <w:tcW w:w="2342" w:type="pct"/>
            <w:shd w:val="clear" w:color="auto" w:fill="auto"/>
            <w:vAlign w:val="bottom"/>
          </w:tcPr>
          <w:p w:rsidR="00F20EB3" w:rsidRPr="00ED56A0" w:rsidRDefault="00F20EB3" w:rsidP="00CA14DB">
            <w:pPr>
              <w:pStyle w:val="Textoindependiente"/>
              <w:jc w:val="both"/>
              <w:rPr>
                <w:rFonts w:ascii="Noto Sans" w:hAnsi="Noto Sans" w:cs="Noto Sans"/>
                <w:bCs/>
                <w:sz w:val="16"/>
                <w:szCs w:val="16"/>
              </w:rPr>
            </w:pPr>
            <w:r w:rsidRPr="00ED56A0">
              <w:rPr>
                <w:rFonts w:ascii="Noto Sans" w:hAnsi="Noto Sans" w:cs="Noto Sans"/>
                <w:bCs/>
                <w:sz w:val="16"/>
                <w:szCs w:val="16"/>
              </w:rPr>
              <w:lastRenderedPageBreak/>
              <w:t xml:space="preserve">Escrito libre bajo protestad de decir verdad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COMPRAS MX. </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r)</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107"/>
          <w:jc w:val="center"/>
        </w:trPr>
        <w:tc>
          <w:tcPr>
            <w:tcW w:w="2342" w:type="pct"/>
            <w:shd w:val="clear" w:color="auto" w:fill="auto"/>
            <w:vAlign w:val="bottom"/>
          </w:tcPr>
          <w:p w:rsidR="00F20EB3" w:rsidRPr="00ED56A0" w:rsidRDefault="00F20EB3" w:rsidP="00CA14DB">
            <w:pPr>
              <w:pStyle w:val="Textoindependiente"/>
              <w:jc w:val="both"/>
              <w:rPr>
                <w:rFonts w:ascii="Noto Sans" w:hAnsi="Noto Sans" w:cs="Noto Sans"/>
                <w:bCs/>
                <w:sz w:val="16"/>
                <w:szCs w:val="16"/>
              </w:rPr>
            </w:pPr>
            <w:r w:rsidRPr="00ED56A0">
              <w:rPr>
                <w:rFonts w:ascii="Noto Sans" w:hAnsi="Noto Sans" w:cs="Noto Sans"/>
                <w:bCs/>
                <w:sz w:val="16"/>
                <w:szCs w:val="16"/>
              </w:rPr>
              <w:t>Escrito  libre bajo protesta de decir verdad que los socios o accionistas que ejercen control sobre la empresa que representó no desempeñan empleo, cargo o comisión en el servicio público o, en su caso, que a pesar de desempeñarlo, con la formalización del contrato correspondiente no se actualiza un conflicto de interés. A NEXO NUMERO 17</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s)</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06"/>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Carta de aceptación de notificación vía electrónica. Anexo número 15</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t)</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84"/>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Escrito donde manifieste que se encuentra inscrito en el registro a que hace referencia en el artículo 86  que hace referencia en el artículo 86 de LAASSP. (Escrito libre)</w:t>
            </w:r>
          </w:p>
        </w:tc>
        <w:tc>
          <w:tcPr>
            <w:tcW w:w="558" w:type="pct"/>
            <w:shd w:val="clear" w:color="auto" w:fill="auto"/>
          </w:tcPr>
          <w:p w:rsidR="00F20EB3" w:rsidRPr="00ED56A0" w:rsidRDefault="00F20EB3" w:rsidP="00CA14DB">
            <w:pPr>
              <w:jc w:val="center"/>
              <w:rPr>
                <w:rFonts w:ascii="Noto Sans" w:hAnsi="Noto Sans" w:cs="Noto Sans"/>
                <w:color w:val="000000"/>
                <w:sz w:val="16"/>
                <w:szCs w:val="16"/>
                <w:lang w:eastAsia="es-MX"/>
              </w:rPr>
            </w:pPr>
          </w:p>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u)</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259"/>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Escrito bajo protestad de decir verdad en donde el licitante manifieste mediante el cual afirme o niegue, vínculos o relaciones de negociones, laborales, profesionales, personales o de parentesco por consanguinidad o afinidad hasta el cuarto grado con las personas servidoras públicas que establece el Protocolo de actuación en contrataciones. (Escrito libre)</w:t>
            </w:r>
          </w:p>
        </w:tc>
        <w:tc>
          <w:tcPr>
            <w:tcW w:w="558" w:type="pct"/>
            <w:shd w:val="clear" w:color="auto" w:fill="auto"/>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v)</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603"/>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Escrito bajo protestad de decir verdad, en donde el licitante manifieste que no ejecuta  con otro participante accione que implique o tenga por objeto obtener un beneficio o ventaja indebida en el procedimiento. (Escrito libre)</w:t>
            </w:r>
          </w:p>
        </w:tc>
        <w:tc>
          <w:tcPr>
            <w:tcW w:w="558" w:type="pct"/>
            <w:shd w:val="clear" w:color="auto" w:fill="auto"/>
          </w:tcPr>
          <w:p w:rsidR="00F20EB3" w:rsidRPr="00ED56A0" w:rsidRDefault="00F20EB3" w:rsidP="00CA14DB">
            <w:pPr>
              <w:jc w:val="center"/>
              <w:rPr>
                <w:rFonts w:ascii="Noto Sans" w:hAnsi="Noto Sans" w:cs="Noto Sans"/>
                <w:color w:val="000000"/>
                <w:sz w:val="16"/>
                <w:szCs w:val="16"/>
                <w:lang w:eastAsia="es-MX"/>
              </w:rPr>
            </w:pPr>
          </w:p>
          <w:p w:rsidR="00F20EB3" w:rsidRPr="00ED56A0" w:rsidRDefault="00F20EB3" w:rsidP="00CA14DB">
            <w:pPr>
              <w:jc w:val="center"/>
              <w:rPr>
                <w:rFonts w:ascii="Noto Sans" w:hAnsi="Noto Sans" w:cs="Noto Sans"/>
                <w:color w:val="000000"/>
                <w:sz w:val="16"/>
                <w:szCs w:val="16"/>
                <w:lang w:eastAsia="es-MX"/>
              </w:rPr>
            </w:pPr>
          </w:p>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w)</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21"/>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Escrito bajo protestad de  decir verdad, que en caso  de resultar ganador, no podrá subcontratar a otro licitante que haya participado en el procedimiento. (Escrito libre)</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x)</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21"/>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Escrito BAJO PROTESTA DE DECIR VERDAD, que la empresa que represento, que no ejecuta con otro participante acciones que impliquen o tengan por objeto obtener un beneficio o ventaja indebida en el procedimiento</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y)</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21"/>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Escrito mediante el cual el licitante manifieste si utiliza el esquema de subcontratación de servicios u obras especializadas. ANEXO NUMERO 18. “MANIFESTACIÓN SI UTILIZA SUBCONTRATACIÓN DE SERVICIOS U OBRAS ESPECIALIZADAS”</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z)</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02"/>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Escrito mediante el cual el licitante autorice a los servidores públicos del Instituto puedan consultar su opinión de cumplimiento en materia de seguridad social. ANEXO NUMERO 19 “AUTORIZACIÓN PARA CONSULTAR SU OPINIÓN DE CUMPLIMIENTO (32-D) ANTE EL IMSS”.</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6 inciso </w:t>
            </w:r>
            <w:proofErr w:type="spellStart"/>
            <w:r w:rsidRPr="00ED56A0">
              <w:rPr>
                <w:rFonts w:ascii="Noto Sans" w:hAnsi="Noto Sans" w:cs="Noto Sans"/>
                <w:color w:val="000000"/>
                <w:sz w:val="16"/>
                <w:szCs w:val="16"/>
                <w:lang w:eastAsia="es-MX"/>
              </w:rPr>
              <w:t>aa</w:t>
            </w:r>
            <w:proofErr w:type="spellEnd"/>
            <w:r w:rsidRPr="00ED56A0">
              <w:rPr>
                <w:rFonts w:ascii="Noto Sans" w:hAnsi="Noto Sans" w:cs="Noto Sans"/>
                <w:color w:val="000000"/>
                <w:sz w:val="16"/>
                <w:szCs w:val="16"/>
                <w:lang w:eastAsia="es-MX"/>
              </w:rPr>
              <w:t>)</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21"/>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ANEXO NUMERO </w:t>
            </w:r>
            <w:r w:rsidRPr="00ED56A0">
              <w:rPr>
                <w:rFonts w:ascii="Noto Sans" w:hAnsi="Noto Sans" w:cs="Noto Sans"/>
                <w:bCs/>
                <w:sz w:val="16"/>
                <w:szCs w:val="16"/>
              </w:rPr>
              <w:lastRenderedPageBreak/>
              <w:t>20 “INFORMACIÓN RESERVADA Y CONFIDENCIAL”.</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lastRenderedPageBreak/>
              <w:t xml:space="preserve">6 inciso </w:t>
            </w:r>
            <w:proofErr w:type="spellStart"/>
            <w:r w:rsidRPr="00ED56A0">
              <w:rPr>
                <w:rFonts w:ascii="Noto Sans" w:hAnsi="Noto Sans" w:cs="Noto Sans"/>
                <w:color w:val="000000"/>
                <w:sz w:val="16"/>
                <w:szCs w:val="16"/>
                <w:lang w:eastAsia="es-MX"/>
              </w:rPr>
              <w:t>dd</w:t>
            </w:r>
            <w:proofErr w:type="spellEnd"/>
            <w:r w:rsidRPr="00ED56A0">
              <w:rPr>
                <w:rFonts w:ascii="Noto Sans" w:hAnsi="Noto Sans" w:cs="Noto Sans"/>
                <w:color w:val="000000"/>
                <w:sz w:val="16"/>
                <w:szCs w:val="16"/>
                <w:lang w:eastAsia="es-MX"/>
              </w:rPr>
              <w:t>)</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21"/>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lastRenderedPageBreak/>
              <w:t>Se informa a los licitantes el AVISO DE PRIVACIDAD INTEGRAL DE LOS PROCEDIMIENTOS DE ADQUISICIONES DE BIENES, ARRENDAMIENTOS Y CONTRATACIÓN DE SERVICIOS, el cual se encuentra en el ANEXO NUMERO 21, dicho anexo únicamente es de carácter informativo.</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 inciso cc)</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692"/>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Todo licitante, proveedor y cotizante que participe en esta OOAD, integrarse al REPIIMSS (http://repiimss.imss.gob.mx/imss/registro) en un plazo no mayor a 30 días naturales posteriores a la formalización de los instrumentos jurídicos derivados de los procedimientos de contratación realizados .Conforme a lo dispuesto en los numerales 6.7 de la Política de Integridad y 7.4 del Manual de Operación del (REPIIMSS), indicando la cláusula incorporada para tal efecto y anexando evidencia documental que acredite su inclusión. El REPIIMSS, más que un requisito, es una oportunidad para fortalecerla integridad, transparencia y eficiencia en los procesos de contratación.</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6 inciso </w:t>
            </w:r>
            <w:proofErr w:type="spellStart"/>
            <w:r w:rsidRPr="00ED56A0">
              <w:rPr>
                <w:rFonts w:ascii="Noto Sans" w:hAnsi="Noto Sans" w:cs="Noto Sans"/>
                <w:color w:val="000000"/>
                <w:sz w:val="16"/>
                <w:szCs w:val="16"/>
                <w:lang w:eastAsia="es-MX"/>
              </w:rPr>
              <w:t>dd</w:t>
            </w:r>
            <w:proofErr w:type="spellEnd"/>
            <w:r w:rsidRPr="00ED56A0">
              <w:rPr>
                <w:rFonts w:ascii="Noto Sans" w:hAnsi="Noto Sans" w:cs="Noto Sans"/>
                <w:color w:val="000000"/>
                <w:sz w:val="16"/>
                <w:szCs w:val="16"/>
                <w:lang w:eastAsia="es-MX"/>
              </w:rPr>
              <w:t>)</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543"/>
          <w:jc w:val="center"/>
        </w:trPr>
        <w:tc>
          <w:tcPr>
            <w:tcW w:w="2342" w:type="pct"/>
            <w:shd w:val="clear" w:color="auto" w:fill="auto"/>
            <w:vAlign w:val="bottom"/>
          </w:tcPr>
          <w:p w:rsidR="00F20EB3" w:rsidRPr="00ED56A0" w:rsidRDefault="00F20EB3" w:rsidP="00CA14DB">
            <w:pPr>
              <w:pStyle w:val="Textoindependiente"/>
              <w:ind w:left="15"/>
              <w:jc w:val="both"/>
              <w:rPr>
                <w:rFonts w:ascii="Noto Sans" w:hAnsi="Noto Sans" w:cs="Noto Sans"/>
                <w:bCs/>
                <w:sz w:val="16"/>
                <w:szCs w:val="16"/>
              </w:rPr>
            </w:pPr>
            <w:r w:rsidRPr="00ED56A0">
              <w:rPr>
                <w:rFonts w:ascii="Noto Sans" w:hAnsi="Noto Sans" w:cs="Noto Sans"/>
                <w:bCs/>
                <w:sz w:val="16"/>
                <w:szCs w:val="16"/>
              </w:rPr>
              <w:t xml:space="preserve">Escrito libre donde manifiesta bajo protesta de decir verdad que, conforme a lo previsto en el artículo 107 del Reglamento de la Ley de Adquisiciones, Arrendamientos y Servicios del Sector Público, en caso de auditorías, visitas o inspecciones que practique Secretaría Anticorrupción y Buen Gobierno  y/o el Órgano Interno de Control deberá proporcionar la información que en su momento se requiera, relativa al presente procedimiento de contratación. </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6 inciso </w:t>
            </w:r>
            <w:proofErr w:type="spellStart"/>
            <w:r>
              <w:rPr>
                <w:rFonts w:ascii="Noto Sans" w:hAnsi="Noto Sans" w:cs="Noto Sans"/>
                <w:color w:val="000000"/>
                <w:sz w:val="16"/>
                <w:szCs w:val="16"/>
                <w:lang w:eastAsia="es-MX"/>
              </w:rPr>
              <w:t>ee</w:t>
            </w:r>
            <w:proofErr w:type="spellEnd"/>
            <w:r w:rsidRPr="00ED56A0">
              <w:rPr>
                <w:rFonts w:ascii="Noto Sans" w:hAnsi="Noto Sans" w:cs="Noto Sans"/>
                <w:color w:val="000000"/>
                <w:sz w:val="16"/>
                <w:szCs w:val="16"/>
                <w:lang w:eastAsia="es-MX"/>
              </w:rPr>
              <w:t>)</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553"/>
          <w:jc w:val="center"/>
        </w:trPr>
        <w:tc>
          <w:tcPr>
            <w:tcW w:w="2342" w:type="pct"/>
            <w:shd w:val="clear" w:color="auto" w:fill="auto"/>
            <w:vAlign w:val="bottom"/>
          </w:tcPr>
          <w:p w:rsidR="00F20EB3" w:rsidRPr="00355800" w:rsidRDefault="00F20EB3" w:rsidP="00CA14DB">
            <w:pPr>
              <w:tabs>
                <w:tab w:val="left" w:pos="0"/>
              </w:tabs>
              <w:jc w:val="both"/>
              <w:rPr>
                <w:rFonts w:ascii="Noto Sans" w:hAnsi="Noto Sans" w:cs="Noto Sans"/>
                <w:bCs/>
                <w:sz w:val="16"/>
                <w:szCs w:val="16"/>
              </w:rPr>
            </w:pPr>
            <w:r w:rsidRPr="00355800">
              <w:rPr>
                <w:rFonts w:ascii="Noto Sans" w:hAnsi="Noto Sans" w:cs="Noto Sans"/>
                <w:bCs/>
                <w:sz w:val="16"/>
                <w:szCs w:val="16"/>
              </w:rPr>
              <w:t>Escrito  en el que el licitante, cotizante o postulante manifieste bajo protesta de decir verdad, que es de nacionalidad mexicana y, en el caso de adquisición de bienes, además manifestará que los bienes que oferta y entregará, serán producidos en México y contarán con el porcentaje de contenido nacional correspondiente, así como, en su caso, señalar en dicha manifestación que, en caso de resultar adjudicado, se hará entrega de la documentación que corresponda en términos de las reglas de carácter general que emita la Secretaría en términos del artículo 39, fracción I, de la Ley.</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r w:rsidRPr="005F0FC5">
              <w:rPr>
                <w:rFonts w:ascii="Noto Sans" w:hAnsi="Noto Sans" w:cs="Noto Sans"/>
                <w:color w:val="000000"/>
                <w:sz w:val="16"/>
                <w:szCs w:val="16"/>
                <w:lang w:eastAsia="es-MX"/>
              </w:rPr>
              <w:t xml:space="preserve">6 inciso </w:t>
            </w:r>
            <w:proofErr w:type="spellStart"/>
            <w:r>
              <w:rPr>
                <w:rFonts w:ascii="Noto Sans" w:hAnsi="Noto Sans" w:cs="Noto Sans"/>
                <w:color w:val="000000"/>
                <w:sz w:val="16"/>
                <w:szCs w:val="16"/>
                <w:lang w:eastAsia="es-MX"/>
              </w:rPr>
              <w:t>ff</w:t>
            </w:r>
            <w:proofErr w:type="spellEnd"/>
            <w:r w:rsidRPr="005F0FC5">
              <w:rPr>
                <w:rFonts w:ascii="Noto Sans" w:hAnsi="Noto Sans" w:cs="Noto Sans"/>
                <w:color w:val="000000"/>
                <w:sz w:val="16"/>
                <w:szCs w:val="16"/>
                <w:lang w:eastAsia="es-MX"/>
              </w:rPr>
              <w:t>)</w:t>
            </w: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553"/>
          <w:jc w:val="center"/>
        </w:trPr>
        <w:tc>
          <w:tcPr>
            <w:tcW w:w="2342" w:type="pct"/>
            <w:shd w:val="clear" w:color="auto" w:fill="auto"/>
            <w:vAlign w:val="bottom"/>
          </w:tcPr>
          <w:p w:rsidR="00F20EB3" w:rsidRPr="00ED56A0" w:rsidRDefault="00F20EB3" w:rsidP="00CA14DB">
            <w:pPr>
              <w:tabs>
                <w:tab w:val="left" w:pos="0"/>
              </w:tabs>
              <w:jc w:val="both"/>
              <w:rPr>
                <w:rFonts w:ascii="Noto Sans" w:hAnsi="Noto Sans" w:cs="Noto Sans"/>
                <w:b/>
                <w:bCs/>
                <w:sz w:val="16"/>
                <w:szCs w:val="16"/>
              </w:rPr>
            </w:pPr>
            <w:r w:rsidRPr="00ED56A0">
              <w:rPr>
                <w:rFonts w:ascii="Noto Sans" w:hAnsi="Noto Sans" w:cs="Noto Sans"/>
                <w:b/>
                <w:bCs/>
                <w:sz w:val="16"/>
                <w:szCs w:val="16"/>
              </w:rPr>
              <w:t>DOCUMENTACIÓN COMPLEMENTARIA</w:t>
            </w:r>
          </w:p>
          <w:p w:rsidR="00F20EB3" w:rsidRPr="00ED56A0" w:rsidRDefault="00F20EB3" w:rsidP="00CA14DB">
            <w:pPr>
              <w:tabs>
                <w:tab w:val="left" w:pos="0"/>
              </w:tabs>
              <w:jc w:val="both"/>
              <w:rPr>
                <w:rFonts w:ascii="Noto Sans" w:hAnsi="Noto Sans" w:cs="Noto Sans"/>
                <w:bCs/>
                <w:sz w:val="16"/>
                <w:szCs w:val="16"/>
              </w:rPr>
            </w:pPr>
            <w:r w:rsidRPr="00ED56A0">
              <w:rPr>
                <w:rFonts w:ascii="Noto Sans" w:hAnsi="Noto Sans" w:cs="Noto Sans"/>
                <w:bCs/>
                <w:sz w:val="16"/>
                <w:szCs w:val="16"/>
              </w:rPr>
              <w:t>La documentación complementaria que deberá presentar el licitante, es la siguiente:</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80"/>
          <w:jc w:val="center"/>
        </w:trPr>
        <w:tc>
          <w:tcPr>
            <w:tcW w:w="2342" w:type="pct"/>
            <w:shd w:val="clear" w:color="auto" w:fill="auto"/>
          </w:tcPr>
          <w:p w:rsidR="00F20EB3" w:rsidRPr="00ED56A0" w:rsidRDefault="00F20EB3" w:rsidP="00CA14DB">
            <w:pPr>
              <w:rPr>
                <w:rFonts w:ascii="Noto Sans" w:hAnsi="Noto Sans" w:cs="Noto Sans"/>
                <w:b/>
                <w:color w:val="000000"/>
                <w:sz w:val="16"/>
                <w:szCs w:val="16"/>
                <w:lang w:eastAsia="es-MX"/>
              </w:rPr>
            </w:pPr>
            <w:r w:rsidRPr="00ED56A0">
              <w:rPr>
                <w:rFonts w:ascii="Noto Sans" w:hAnsi="Noto Sans" w:cs="Noto Sans"/>
                <w:b/>
                <w:color w:val="000000"/>
                <w:sz w:val="16"/>
                <w:szCs w:val="16"/>
                <w:lang w:eastAsia="es-MX"/>
              </w:rPr>
              <w:t>PROPOSICIÓN TÉCNICA</w:t>
            </w:r>
          </w:p>
        </w:tc>
        <w:tc>
          <w:tcPr>
            <w:tcW w:w="558" w:type="pct"/>
            <w:shd w:val="clear" w:color="auto" w:fill="auto"/>
          </w:tcPr>
          <w:p w:rsidR="00F20EB3" w:rsidRPr="00ED56A0" w:rsidRDefault="00F20EB3" w:rsidP="00CA14DB">
            <w:pPr>
              <w:jc w:val="center"/>
              <w:rPr>
                <w:rFonts w:ascii="Noto Sans" w:hAnsi="Noto Sans" w:cs="Noto Sans"/>
                <w:b/>
                <w:color w:val="000000"/>
                <w:sz w:val="16"/>
                <w:szCs w:val="16"/>
                <w:lang w:eastAsia="es-MX"/>
              </w:rPr>
            </w:pPr>
            <w:r w:rsidRPr="00ED56A0">
              <w:rPr>
                <w:rFonts w:ascii="Noto Sans" w:hAnsi="Noto Sans" w:cs="Noto Sans"/>
                <w:b/>
                <w:color w:val="000000"/>
                <w:sz w:val="16"/>
                <w:szCs w:val="16"/>
                <w:lang w:eastAsia="es-MX"/>
              </w:rPr>
              <w:t>6.1</w:t>
            </w:r>
          </w:p>
        </w:tc>
        <w:tc>
          <w:tcPr>
            <w:tcW w:w="487" w:type="pct"/>
            <w:shd w:val="clear" w:color="auto" w:fill="auto"/>
            <w:noWrap/>
          </w:tcPr>
          <w:p w:rsidR="00F20EB3" w:rsidRPr="00ED56A0" w:rsidRDefault="00F20EB3" w:rsidP="00CA14DB">
            <w:pPr>
              <w:rPr>
                <w:rFonts w:ascii="Noto Sans" w:hAnsi="Noto Sans" w:cs="Noto Sans"/>
                <w:b/>
                <w:sz w:val="16"/>
                <w:szCs w:val="16"/>
              </w:rPr>
            </w:pPr>
          </w:p>
        </w:tc>
        <w:tc>
          <w:tcPr>
            <w:tcW w:w="562" w:type="pct"/>
            <w:shd w:val="clear" w:color="auto" w:fill="auto"/>
            <w:noWrap/>
          </w:tcPr>
          <w:p w:rsidR="00F20EB3" w:rsidRPr="00ED56A0" w:rsidRDefault="00F20EB3" w:rsidP="00CA14DB">
            <w:pPr>
              <w:rPr>
                <w:rFonts w:ascii="Noto Sans" w:hAnsi="Noto Sans" w:cs="Noto Sans"/>
                <w:b/>
                <w:sz w:val="16"/>
                <w:szCs w:val="16"/>
              </w:rPr>
            </w:pPr>
          </w:p>
        </w:tc>
        <w:tc>
          <w:tcPr>
            <w:tcW w:w="488" w:type="pct"/>
          </w:tcPr>
          <w:p w:rsidR="00F20EB3" w:rsidRPr="00ED56A0" w:rsidRDefault="00F20EB3" w:rsidP="00CA14DB">
            <w:pPr>
              <w:rPr>
                <w:rFonts w:ascii="Noto Sans" w:hAnsi="Noto Sans" w:cs="Noto Sans"/>
                <w:b/>
                <w:sz w:val="16"/>
                <w:szCs w:val="16"/>
              </w:rPr>
            </w:pPr>
          </w:p>
        </w:tc>
        <w:tc>
          <w:tcPr>
            <w:tcW w:w="537" w:type="pct"/>
            <w:gridSpan w:val="3"/>
          </w:tcPr>
          <w:p w:rsidR="00F20EB3" w:rsidRPr="00ED56A0" w:rsidRDefault="00F20EB3" w:rsidP="00CA14DB">
            <w:pPr>
              <w:rPr>
                <w:rFonts w:ascii="Noto Sans" w:hAnsi="Noto Sans" w:cs="Noto Sans"/>
                <w:b/>
                <w:sz w:val="16"/>
                <w:szCs w:val="16"/>
              </w:rPr>
            </w:pPr>
          </w:p>
        </w:tc>
      </w:tr>
      <w:tr w:rsidR="00F20EB3" w:rsidRPr="00ED56A0" w:rsidTr="00BE3CE3">
        <w:tblPrEx>
          <w:tblLook w:val="04A0" w:firstRow="1" w:lastRow="0" w:firstColumn="1" w:lastColumn="0" w:noHBand="0" w:noVBand="1"/>
        </w:tblPrEx>
        <w:trPr>
          <w:gridBefore w:val="1"/>
          <w:wBefore w:w="26" w:type="pct"/>
          <w:trHeight w:val="387"/>
          <w:jc w:val="center"/>
        </w:trPr>
        <w:tc>
          <w:tcPr>
            <w:tcW w:w="2342" w:type="pct"/>
            <w:shd w:val="clear" w:color="auto" w:fill="auto"/>
            <w:vAlign w:val="bottom"/>
          </w:tcPr>
          <w:p w:rsidR="00F20EB3" w:rsidRPr="00ED56A0" w:rsidRDefault="00F20EB3" w:rsidP="00CA14DB">
            <w:pPr>
              <w:pStyle w:val="Sangra3detindependiente1"/>
              <w:tabs>
                <w:tab w:val="num" w:pos="555"/>
              </w:tabs>
              <w:ind w:left="0" w:firstLine="0"/>
              <w:rPr>
                <w:rFonts w:ascii="Noto Sans" w:hAnsi="Noto Sans" w:cs="Noto Sans"/>
                <w:color w:val="000000"/>
                <w:sz w:val="16"/>
                <w:szCs w:val="16"/>
                <w:lang w:eastAsia="es-MX"/>
              </w:rPr>
            </w:pPr>
            <w:r w:rsidRPr="00ED56A0">
              <w:rPr>
                <w:rFonts w:ascii="Noto Sans" w:hAnsi="Noto Sans" w:cs="Noto Sans"/>
                <w:sz w:val="16"/>
                <w:szCs w:val="16"/>
              </w:rPr>
              <w:t>Anexo Número 7 (siete),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6.1 fracción I</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8" w:type="pct"/>
          </w:tcPr>
          <w:p w:rsidR="00F20EB3" w:rsidRPr="00ED56A0" w:rsidRDefault="00F20EB3" w:rsidP="00CA14DB">
            <w:pPr>
              <w:jc w:val="center"/>
              <w:rPr>
                <w:rFonts w:ascii="Noto Sans" w:hAnsi="Noto Sans" w:cs="Noto Sans"/>
                <w:color w:val="000000"/>
                <w:sz w:val="16"/>
                <w:szCs w:val="16"/>
                <w:lang w:eastAsia="es-MX"/>
              </w:rPr>
            </w:pPr>
          </w:p>
        </w:tc>
        <w:tc>
          <w:tcPr>
            <w:tcW w:w="537" w:type="pct"/>
            <w:gridSpan w:val="3"/>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31"/>
          <w:jc w:val="center"/>
        </w:trPr>
        <w:tc>
          <w:tcPr>
            <w:tcW w:w="2342" w:type="pct"/>
            <w:shd w:val="clear" w:color="auto" w:fill="auto"/>
            <w:vAlign w:val="bottom"/>
          </w:tcPr>
          <w:p w:rsidR="00F20EB3" w:rsidRPr="00ED56A0" w:rsidRDefault="00F20EB3" w:rsidP="00CA14DB">
            <w:pPr>
              <w:pStyle w:val="Sangra3detindependiente1"/>
              <w:tabs>
                <w:tab w:val="num" w:pos="555"/>
              </w:tabs>
              <w:spacing w:after="120"/>
              <w:ind w:left="0" w:firstLine="0"/>
              <w:rPr>
                <w:rFonts w:ascii="Noto Sans" w:hAnsi="Noto Sans" w:cs="Noto Sans"/>
                <w:b/>
                <w:color w:val="000000"/>
                <w:sz w:val="16"/>
                <w:szCs w:val="16"/>
                <w:lang w:eastAsia="es-MX"/>
              </w:rPr>
            </w:pPr>
            <w:r w:rsidRPr="00ED56A0">
              <w:rPr>
                <w:rFonts w:ascii="Noto Sans" w:hAnsi="Noto Sans" w:cs="Noto Sans"/>
                <w:b/>
                <w:bCs/>
                <w:sz w:val="16"/>
                <w:szCs w:val="16"/>
                <w:lang w:val="es-ES"/>
              </w:rPr>
              <w:t>D</w:t>
            </w:r>
            <w:proofErr w:type="spellStart"/>
            <w:r w:rsidRPr="00ED56A0">
              <w:rPr>
                <w:rFonts w:ascii="Noto Sans" w:hAnsi="Noto Sans" w:cs="Noto Sans"/>
                <w:b/>
                <w:bCs/>
                <w:sz w:val="16"/>
                <w:szCs w:val="16"/>
              </w:rPr>
              <w:t>ocumentos</w:t>
            </w:r>
            <w:proofErr w:type="spellEnd"/>
            <w:r w:rsidRPr="00ED56A0">
              <w:rPr>
                <w:rFonts w:ascii="Noto Sans" w:hAnsi="Noto Sans" w:cs="Noto Sans"/>
                <w:b/>
                <w:bCs/>
                <w:sz w:val="16"/>
                <w:szCs w:val="16"/>
              </w:rPr>
              <w:t xml:space="preserve"> indicados en el numeral 2.2, de la presente convocatoria, según corresponda.</w:t>
            </w:r>
          </w:p>
        </w:tc>
        <w:tc>
          <w:tcPr>
            <w:tcW w:w="558" w:type="pct"/>
            <w:shd w:val="clear" w:color="auto" w:fill="auto"/>
            <w:vAlign w:val="center"/>
          </w:tcPr>
          <w:p w:rsidR="00F20EB3" w:rsidRPr="00ED56A0" w:rsidRDefault="00F20EB3" w:rsidP="00CA14DB">
            <w:pPr>
              <w:jc w:val="center"/>
              <w:rPr>
                <w:rFonts w:ascii="Noto Sans" w:hAnsi="Noto Sans" w:cs="Noto Sans"/>
                <w:b/>
                <w:color w:val="000000"/>
                <w:sz w:val="16"/>
                <w:szCs w:val="16"/>
                <w:lang w:val="es-ES_tradnl" w:eastAsia="es-MX"/>
              </w:rPr>
            </w:pPr>
            <w:r w:rsidRPr="00ED56A0">
              <w:rPr>
                <w:rFonts w:ascii="Noto Sans" w:hAnsi="Noto Sans" w:cs="Noto Sans"/>
                <w:b/>
                <w:color w:val="000000"/>
                <w:sz w:val="16"/>
                <w:szCs w:val="16"/>
                <w:lang w:val="es-ES_tradnl" w:eastAsia="es-MX"/>
              </w:rPr>
              <w:t>6.</w:t>
            </w:r>
            <w:r w:rsidRPr="00ED56A0">
              <w:rPr>
                <w:rFonts w:ascii="Noto Sans" w:hAnsi="Noto Sans" w:cs="Noto Sans"/>
                <w:color w:val="000000"/>
                <w:sz w:val="16"/>
                <w:szCs w:val="16"/>
                <w:lang w:eastAsia="es-MX"/>
              </w:rPr>
              <w:t>2 fracción III</w:t>
            </w:r>
          </w:p>
        </w:tc>
        <w:tc>
          <w:tcPr>
            <w:tcW w:w="487" w:type="pct"/>
            <w:shd w:val="clear" w:color="auto" w:fill="auto"/>
            <w:vAlign w:val="center"/>
          </w:tcPr>
          <w:p w:rsidR="00F20EB3" w:rsidRPr="00ED56A0" w:rsidRDefault="00F20EB3" w:rsidP="00CA14DB">
            <w:pPr>
              <w:jc w:val="center"/>
              <w:rPr>
                <w:rFonts w:ascii="Noto Sans" w:hAnsi="Noto Sans" w:cs="Noto Sans"/>
                <w:b/>
                <w:color w:val="000000"/>
                <w:sz w:val="16"/>
                <w:szCs w:val="16"/>
                <w:lang w:val="es-ES_tradnl" w:eastAsia="es-MX"/>
              </w:rPr>
            </w:pPr>
          </w:p>
        </w:tc>
        <w:tc>
          <w:tcPr>
            <w:tcW w:w="562" w:type="pct"/>
            <w:shd w:val="clear" w:color="auto" w:fill="auto"/>
            <w:vAlign w:val="center"/>
          </w:tcPr>
          <w:p w:rsidR="00F20EB3" w:rsidRPr="00ED56A0" w:rsidRDefault="00F20EB3" w:rsidP="00CA14DB">
            <w:pPr>
              <w:jc w:val="center"/>
              <w:rPr>
                <w:rFonts w:ascii="Noto Sans" w:hAnsi="Noto Sans" w:cs="Noto Sans"/>
                <w:b/>
                <w:color w:val="000000"/>
                <w:sz w:val="16"/>
                <w:szCs w:val="16"/>
                <w:lang w:eastAsia="es-MX"/>
              </w:rPr>
            </w:pPr>
          </w:p>
        </w:tc>
        <w:tc>
          <w:tcPr>
            <w:tcW w:w="504" w:type="pct"/>
            <w:gridSpan w:val="3"/>
          </w:tcPr>
          <w:p w:rsidR="00F20EB3" w:rsidRPr="00ED56A0" w:rsidRDefault="00F20EB3" w:rsidP="00CA14DB">
            <w:pPr>
              <w:jc w:val="center"/>
              <w:rPr>
                <w:rFonts w:ascii="Noto Sans" w:hAnsi="Noto Sans" w:cs="Noto Sans"/>
                <w:b/>
                <w:color w:val="000000"/>
                <w:sz w:val="16"/>
                <w:szCs w:val="16"/>
                <w:lang w:eastAsia="es-MX"/>
              </w:rPr>
            </w:pPr>
          </w:p>
        </w:tc>
        <w:tc>
          <w:tcPr>
            <w:tcW w:w="521" w:type="pct"/>
          </w:tcPr>
          <w:p w:rsidR="00F20EB3" w:rsidRPr="00ED56A0" w:rsidRDefault="00F20EB3" w:rsidP="00CA14DB">
            <w:pPr>
              <w:jc w:val="center"/>
              <w:rPr>
                <w:rFonts w:ascii="Noto Sans" w:hAnsi="Noto Sans" w:cs="Noto Sans"/>
                <w:b/>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31"/>
          <w:jc w:val="center"/>
        </w:trPr>
        <w:tc>
          <w:tcPr>
            <w:tcW w:w="2342" w:type="pct"/>
            <w:shd w:val="clear" w:color="auto" w:fill="auto"/>
            <w:vAlign w:val="bottom"/>
          </w:tcPr>
          <w:p w:rsidR="00F20EB3" w:rsidRPr="00ED56A0" w:rsidRDefault="00F20EB3" w:rsidP="00CA14DB">
            <w:pPr>
              <w:jc w:val="both"/>
              <w:rPr>
                <w:rFonts w:ascii="Noto Sans" w:hAnsi="Noto Sans" w:cs="Noto Sans"/>
                <w:b/>
                <w:sz w:val="16"/>
                <w:szCs w:val="16"/>
              </w:rPr>
            </w:pPr>
            <w:r w:rsidRPr="00ED56A0">
              <w:rPr>
                <w:rFonts w:ascii="Noto Sans" w:hAnsi="Noto Sans" w:cs="Noto Sans"/>
                <w:b/>
                <w:sz w:val="16"/>
                <w:szCs w:val="16"/>
              </w:rPr>
              <w:t xml:space="preserve"> LICENCIAS, AUTORIZACIONES Y PERMISOS</w:t>
            </w:r>
          </w:p>
          <w:p w:rsidR="00F20EB3" w:rsidRPr="00ED56A0" w:rsidRDefault="00F20EB3" w:rsidP="00CA14DB">
            <w:pPr>
              <w:jc w:val="both"/>
              <w:rPr>
                <w:rFonts w:ascii="Noto Sans" w:hAnsi="Noto Sans" w:cs="Noto Sans"/>
                <w:b/>
                <w:color w:val="000000"/>
                <w:sz w:val="16"/>
                <w:szCs w:val="16"/>
                <w:lang w:eastAsia="es-MX"/>
              </w:rPr>
            </w:pPr>
            <w:r w:rsidRPr="00ED56A0">
              <w:rPr>
                <w:rFonts w:ascii="Noto Sans" w:hAnsi="Noto Sans" w:cs="Noto Sans"/>
                <w:b/>
                <w:sz w:val="16"/>
                <w:szCs w:val="16"/>
              </w:rPr>
              <w:t xml:space="preserve">Documentos que el licitante deberá presentar: </w:t>
            </w:r>
          </w:p>
        </w:tc>
        <w:tc>
          <w:tcPr>
            <w:tcW w:w="1607" w:type="pct"/>
            <w:gridSpan w:val="3"/>
            <w:shd w:val="clear" w:color="auto" w:fill="auto"/>
            <w:vAlign w:val="center"/>
          </w:tcPr>
          <w:p w:rsidR="00F20EB3" w:rsidRPr="00ED56A0" w:rsidRDefault="00F20EB3" w:rsidP="00CA14DB">
            <w:pPr>
              <w:jc w:val="center"/>
              <w:rPr>
                <w:rFonts w:ascii="Noto Sans" w:hAnsi="Noto Sans" w:cs="Noto Sans"/>
                <w:b/>
                <w:color w:val="000000"/>
                <w:sz w:val="16"/>
                <w:szCs w:val="16"/>
                <w:lang w:eastAsia="es-MX"/>
              </w:rPr>
            </w:pPr>
          </w:p>
        </w:tc>
        <w:tc>
          <w:tcPr>
            <w:tcW w:w="504" w:type="pct"/>
            <w:gridSpan w:val="3"/>
          </w:tcPr>
          <w:p w:rsidR="00F20EB3" w:rsidRPr="00ED56A0" w:rsidRDefault="00F20EB3" w:rsidP="00CA14DB">
            <w:pPr>
              <w:jc w:val="center"/>
              <w:rPr>
                <w:rFonts w:ascii="Noto Sans" w:hAnsi="Noto Sans" w:cs="Noto Sans"/>
                <w:b/>
                <w:color w:val="000000"/>
                <w:sz w:val="16"/>
                <w:szCs w:val="16"/>
                <w:lang w:eastAsia="es-MX"/>
              </w:rPr>
            </w:pPr>
          </w:p>
        </w:tc>
        <w:tc>
          <w:tcPr>
            <w:tcW w:w="521" w:type="pct"/>
          </w:tcPr>
          <w:p w:rsidR="00F20EB3" w:rsidRPr="00ED56A0" w:rsidRDefault="00F20EB3" w:rsidP="00CA14DB">
            <w:pPr>
              <w:jc w:val="center"/>
              <w:rPr>
                <w:rFonts w:ascii="Noto Sans" w:hAnsi="Noto Sans" w:cs="Noto Sans"/>
                <w:b/>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50"/>
          <w:jc w:val="center"/>
        </w:trPr>
        <w:tc>
          <w:tcPr>
            <w:tcW w:w="2342" w:type="pct"/>
            <w:tcBorders>
              <w:bottom w:val="single" w:sz="8" w:space="0" w:color="000000"/>
            </w:tcBorders>
            <w:shd w:val="clear" w:color="auto" w:fill="auto"/>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•Alta ante la Secretaría de Hacienda y Crédito Público, en donde se describa el objeto social, el cual debe relacionarse con el bien a adquirir por el Instituto.</w:t>
            </w:r>
          </w:p>
        </w:tc>
        <w:tc>
          <w:tcPr>
            <w:tcW w:w="558" w:type="pct"/>
            <w:tcBorders>
              <w:bottom w:val="single" w:sz="8" w:space="0" w:color="000000"/>
            </w:tcBorders>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7" w:type="pct"/>
            <w:tcBorders>
              <w:bottom w:val="single" w:sz="8" w:space="0" w:color="000000"/>
            </w:tcBorders>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tcBorders>
              <w:bottom w:val="single" w:sz="8" w:space="0" w:color="000000"/>
            </w:tcBorders>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504" w:type="pct"/>
            <w:gridSpan w:val="3"/>
            <w:tcBorders>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c>
          <w:tcPr>
            <w:tcW w:w="521" w:type="pct"/>
            <w:tcBorders>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67"/>
          <w:jc w:val="center"/>
        </w:trPr>
        <w:tc>
          <w:tcPr>
            <w:tcW w:w="2342" w:type="pct"/>
            <w:tcBorders>
              <w:top w:val="single" w:sz="8" w:space="0" w:color="000000"/>
              <w:bottom w:val="single" w:sz="8" w:space="0" w:color="000000"/>
            </w:tcBorders>
            <w:shd w:val="clear" w:color="auto" w:fill="auto"/>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Registro Federal de Contribuyentes</w:t>
            </w:r>
          </w:p>
        </w:tc>
        <w:tc>
          <w:tcPr>
            <w:tcW w:w="558" w:type="pct"/>
            <w:tcBorders>
              <w:top w:val="single" w:sz="8" w:space="0" w:color="000000"/>
              <w:bottom w:val="single" w:sz="8" w:space="0" w:color="000000"/>
            </w:tcBorders>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p>
        </w:tc>
        <w:tc>
          <w:tcPr>
            <w:tcW w:w="487"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504" w:type="pct"/>
            <w:gridSpan w:val="3"/>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c>
          <w:tcPr>
            <w:tcW w:w="521" w:type="pct"/>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67"/>
          <w:jc w:val="center"/>
        </w:trPr>
        <w:tc>
          <w:tcPr>
            <w:tcW w:w="2342" w:type="pct"/>
            <w:tcBorders>
              <w:top w:val="single" w:sz="8" w:space="0" w:color="000000"/>
              <w:bottom w:val="single" w:sz="8" w:space="0" w:color="000000"/>
            </w:tcBorders>
            <w:shd w:val="clear" w:color="auto" w:fill="auto"/>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Constancia de Situación Fiscal</w:t>
            </w:r>
          </w:p>
        </w:tc>
        <w:tc>
          <w:tcPr>
            <w:tcW w:w="558" w:type="pct"/>
            <w:tcBorders>
              <w:top w:val="single" w:sz="8" w:space="0" w:color="000000"/>
              <w:bottom w:val="single" w:sz="8" w:space="0" w:color="000000"/>
            </w:tcBorders>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p>
        </w:tc>
        <w:tc>
          <w:tcPr>
            <w:tcW w:w="487"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504" w:type="pct"/>
            <w:gridSpan w:val="3"/>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c>
          <w:tcPr>
            <w:tcW w:w="521" w:type="pct"/>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201"/>
          <w:jc w:val="center"/>
        </w:trPr>
        <w:tc>
          <w:tcPr>
            <w:tcW w:w="2342" w:type="pct"/>
            <w:tcBorders>
              <w:top w:val="single" w:sz="8" w:space="0" w:color="000000"/>
              <w:bottom w:val="single" w:sz="8" w:space="0" w:color="000000"/>
            </w:tcBorders>
            <w:shd w:val="clear" w:color="auto" w:fill="auto"/>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Tarjeta  de identificación patronal ante el IMSS</w:t>
            </w:r>
          </w:p>
        </w:tc>
        <w:tc>
          <w:tcPr>
            <w:tcW w:w="558" w:type="pct"/>
            <w:tcBorders>
              <w:top w:val="single" w:sz="8" w:space="0" w:color="000000"/>
              <w:bottom w:val="single" w:sz="8" w:space="0" w:color="000000"/>
            </w:tcBorders>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p>
        </w:tc>
        <w:tc>
          <w:tcPr>
            <w:tcW w:w="487"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504" w:type="pct"/>
            <w:gridSpan w:val="3"/>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c>
          <w:tcPr>
            <w:tcW w:w="521" w:type="pct"/>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01"/>
          <w:jc w:val="center"/>
        </w:trPr>
        <w:tc>
          <w:tcPr>
            <w:tcW w:w="2342" w:type="pct"/>
            <w:tcBorders>
              <w:top w:val="single" w:sz="8" w:space="0" w:color="000000"/>
              <w:bottom w:val="single" w:sz="8" w:space="0" w:color="000000"/>
            </w:tcBorders>
            <w:shd w:val="clear" w:color="auto" w:fill="auto"/>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 xml:space="preserve">Identificación oficial vigente con fotografía, (cartilla del servicio </w:t>
            </w:r>
            <w:r w:rsidRPr="00ED56A0">
              <w:rPr>
                <w:rFonts w:ascii="Noto Sans" w:hAnsi="Noto Sans" w:cs="Noto Sans"/>
                <w:color w:val="000000"/>
                <w:sz w:val="16"/>
                <w:szCs w:val="16"/>
                <w:lang w:eastAsia="es-MX"/>
              </w:rPr>
              <w:lastRenderedPageBreak/>
              <w:t xml:space="preserve">militar nacional, pasaporte, credencial del INE o cédula profesional), tratándose de personas físicas; y en el caso de personas morales, de la persona que firme la proposición. </w:t>
            </w:r>
          </w:p>
        </w:tc>
        <w:tc>
          <w:tcPr>
            <w:tcW w:w="558" w:type="pct"/>
            <w:tcBorders>
              <w:top w:val="single" w:sz="8" w:space="0" w:color="000000"/>
              <w:bottom w:val="single" w:sz="8" w:space="0" w:color="000000"/>
            </w:tcBorders>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p>
        </w:tc>
        <w:tc>
          <w:tcPr>
            <w:tcW w:w="487"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504" w:type="pct"/>
            <w:gridSpan w:val="3"/>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c>
          <w:tcPr>
            <w:tcW w:w="521" w:type="pct"/>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072"/>
          <w:jc w:val="center"/>
        </w:trPr>
        <w:tc>
          <w:tcPr>
            <w:tcW w:w="2342" w:type="pct"/>
            <w:tcBorders>
              <w:top w:val="single" w:sz="8" w:space="0" w:color="000000"/>
              <w:bottom w:val="single" w:sz="8" w:space="0" w:color="000000"/>
            </w:tcBorders>
            <w:shd w:val="clear" w:color="auto" w:fill="auto"/>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lastRenderedPageBreak/>
              <w:t xml:space="preserve">Comprobante de domicilio con una vigencia no mayor a tres meses. (El cual deberá ser del mismo domicilio de la acreditación y el alta de hacienda) En caso de que preste el servicio en otro inmueble deberá presentar  escrito bajo protesta  que el servicio  que lo  ofrece  será en el domicilio (calle, nomenclatura, colonia, </w:t>
            </w:r>
            <w:proofErr w:type="spellStart"/>
            <w:r w:rsidRPr="00ED56A0">
              <w:rPr>
                <w:rFonts w:ascii="Noto Sans" w:hAnsi="Noto Sans" w:cs="Noto Sans"/>
                <w:color w:val="000000"/>
                <w:sz w:val="16"/>
                <w:szCs w:val="16"/>
                <w:lang w:eastAsia="es-MX"/>
              </w:rPr>
              <w:t>c.p.</w:t>
            </w:r>
            <w:proofErr w:type="spellEnd"/>
            <w:r w:rsidRPr="00ED56A0">
              <w:rPr>
                <w:rFonts w:ascii="Noto Sans" w:hAnsi="Noto Sans" w:cs="Noto Sans"/>
                <w:color w:val="000000"/>
                <w:sz w:val="16"/>
                <w:szCs w:val="16"/>
                <w:lang w:eastAsia="es-MX"/>
              </w:rPr>
              <w:t>) comprobante de domicilio,  así como contrato de arrendamiento.</w:t>
            </w:r>
          </w:p>
        </w:tc>
        <w:tc>
          <w:tcPr>
            <w:tcW w:w="558" w:type="pct"/>
            <w:tcBorders>
              <w:top w:val="single" w:sz="8" w:space="0" w:color="000000"/>
              <w:bottom w:val="single" w:sz="8" w:space="0" w:color="000000"/>
            </w:tcBorders>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p>
        </w:tc>
        <w:tc>
          <w:tcPr>
            <w:tcW w:w="487"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tcBorders>
              <w:top w:val="single" w:sz="8" w:space="0" w:color="000000"/>
              <w:bottom w:val="single" w:sz="8" w:space="0" w:color="000000"/>
            </w:tcBorders>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504" w:type="pct"/>
            <w:gridSpan w:val="3"/>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c>
          <w:tcPr>
            <w:tcW w:w="521" w:type="pct"/>
            <w:tcBorders>
              <w:top w:val="single" w:sz="8" w:space="0" w:color="000000"/>
              <w:bottom w:val="single" w:sz="8" w:space="0" w:color="000000"/>
            </w:tcBorders>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221"/>
          <w:jc w:val="center"/>
        </w:trPr>
        <w:tc>
          <w:tcPr>
            <w:tcW w:w="2342" w:type="pct"/>
            <w:shd w:val="clear" w:color="auto" w:fill="auto"/>
            <w:hideMark/>
          </w:tcPr>
          <w:p w:rsidR="00F20EB3" w:rsidRPr="00ED56A0" w:rsidRDefault="00F20EB3" w:rsidP="00CA14DB">
            <w:pPr>
              <w:jc w:val="both"/>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Persona Moral, deberá presentar:</w:t>
            </w:r>
          </w:p>
        </w:tc>
        <w:tc>
          <w:tcPr>
            <w:tcW w:w="558" w:type="pct"/>
            <w:shd w:val="clear" w:color="auto" w:fill="auto"/>
            <w:vAlign w:val="center"/>
            <w:hideMark/>
          </w:tcPr>
          <w:p w:rsidR="00F20EB3" w:rsidRPr="00ED56A0" w:rsidRDefault="00F20EB3" w:rsidP="00CA14DB">
            <w:pPr>
              <w:jc w:val="center"/>
              <w:rPr>
                <w:rFonts w:ascii="Noto Sans" w:hAnsi="Noto Sans" w:cs="Noto Sans"/>
                <w:b/>
                <w:color w:val="000000"/>
                <w:sz w:val="16"/>
                <w:szCs w:val="16"/>
                <w:lang w:eastAsia="es-MX"/>
              </w:rPr>
            </w:pPr>
            <w:r w:rsidRPr="00ED56A0">
              <w:rPr>
                <w:rFonts w:ascii="Noto Sans" w:hAnsi="Noto Sans" w:cs="Noto Sans"/>
                <w:b/>
                <w:color w:val="000000"/>
                <w:sz w:val="16"/>
                <w:szCs w:val="16"/>
                <w:lang w:eastAsia="es-MX"/>
              </w:rPr>
              <w:t> </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b/>
                <w:color w:val="000000"/>
                <w:sz w:val="16"/>
                <w:szCs w:val="16"/>
                <w:lang w:eastAsia="es-MX"/>
              </w:rPr>
            </w:pPr>
            <w:r w:rsidRPr="00ED56A0">
              <w:rPr>
                <w:rFonts w:ascii="Noto Sans" w:hAnsi="Noto Sans" w:cs="Noto Sans"/>
                <w:b/>
                <w:color w:val="000000"/>
                <w:sz w:val="16"/>
                <w:szCs w:val="16"/>
                <w:lang w:eastAsia="es-MX"/>
              </w:rPr>
              <w:t> </w:t>
            </w:r>
          </w:p>
        </w:tc>
        <w:tc>
          <w:tcPr>
            <w:tcW w:w="493" w:type="pct"/>
            <w:gridSpan w:val="2"/>
          </w:tcPr>
          <w:p w:rsidR="00F20EB3" w:rsidRPr="00ED56A0" w:rsidRDefault="00F20EB3" w:rsidP="00CA14DB">
            <w:pPr>
              <w:jc w:val="center"/>
              <w:rPr>
                <w:rFonts w:ascii="Noto Sans" w:hAnsi="Noto Sans" w:cs="Noto Sans"/>
                <w:b/>
                <w:color w:val="000000"/>
                <w:sz w:val="16"/>
                <w:szCs w:val="16"/>
                <w:lang w:eastAsia="es-MX"/>
              </w:rPr>
            </w:pPr>
          </w:p>
        </w:tc>
        <w:tc>
          <w:tcPr>
            <w:tcW w:w="532" w:type="pct"/>
            <w:gridSpan w:val="2"/>
          </w:tcPr>
          <w:p w:rsidR="00F20EB3" w:rsidRPr="00ED56A0" w:rsidRDefault="00F20EB3" w:rsidP="00CA14DB">
            <w:pPr>
              <w:jc w:val="center"/>
              <w:rPr>
                <w:rFonts w:ascii="Noto Sans" w:hAnsi="Noto Sans" w:cs="Noto Sans"/>
                <w:b/>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55"/>
          <w:jc w:val="center"/>
        </w:trPr>
        <w:tc>
          <w:tcPr>
            <w:tcW w:w="2342" w:type="pct"/>
            <w:shd w:val="clear" w:color="auto" w:fill="auto"/>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En el supuesto de que el licitante sea persona moral, deberá presentar copia certificada y/</w:t>
            </w:r>
            <w:proofErr w:type="spellStart"/>
            <w:r w:rsidRPr="00ED56A0">
              <w:rPr>
                <w:rFonts w:ascii="Noto Sans" w:hAnsi="Noto Sans" w:cs="Noto Sans"/>
                <w:color w:val="000000"/>
                <w:sz w:val="16"/>
                <w:szCs w:val="16"/>
                <w:lang w:eastAsia="es-MX"/>
              </w:rPr>
              <w:t>o</w:t>
            </w:r>
            <w:proofErr w:type="spellEnd"/>
            <w:r w:rsidRPr="00ED56A0">
              <w:rPr>
                <w:rFonts w:ascii="Noto Sans" w:hAnsi="Noto Sans" w:cs="Noto Sans"/>
                <w:color w:val="000000"/>
                <w:sz w:val="16"/>
                <w:szCs w:val="16"/>
                <w:lang w:eastAsia="es-MX"/>
              </w:rPr>
              <w:t xml:space="preserve"> original de la    escritura pública en la que conste su Acta Constitutiva en donde se describa el objeto social, el cual debe   relacionarse con  el servicio a contratar por el instituto, con la finalidad de que acredite su nacionalidad, en términos de los dispuesto por la regla Octava, del acuerdo por el que se establecen las Reglas para la Determinación y Acreditación del Grado de Contenido Nacional, tratándose de procedimientos de contratación de carácter nacional, publicado en el DOF de fecha 03 de marzo de 2000.</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93" w:type="pct"/>
            <w:gridSpan w:val="2"/>
          </w:tcPr>
          <w:p w:rsidR="00F20EB3" w:rsidRPr="00ED56A0" w:rsidRDefault="00F20EB3" w:rsidP="00CA14DB">
            <w:pPr>
              <w:jc w:val="center"/>
              <w:rPr>
                <w:rFonts w:ascii="Noto Sans" w:hAnsi="Noto Sans" w:cs="Noto Sans"/>
                <w:color w:val="000000"/>
                <w:sz w:val="16"/>
                <w:szCs w:val="16"/>
                <w:lang w:eastAsia="es-MX"/>
              </w:rPr>
            </w:pPr>
          </w:p>
        </w:tc>
        <w:tc>
          <w:tcPr>
            <w:tcW w:w="532" w:type="pct"/>
            <w:gridSpan w:val="2"/>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403"/>
          <w:jc w:val="center"/>
        </w:trPr>
        <w:tc>
          <w:tcPr>
            <w:tcW w:w="2342" w:type="pct"/>
            <w:shd w:val="clear" w:color="auto" w:fill="auto"/>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sz w:val="16"/>
                <w:szCs w:val="16"/>
              </w:rPr>
              <w:t>Compulsa de todas las actas de sesiones que se hayan realizado desde su constitución al presente. (Reformas, modificaciones, asambleas ordinarais o extraordinarias que se han generado desde su constitución).</w:t>
            </w:r>
          </w:p>
        </w:tc>
        <w:tc>
          <w:tcPr>
            <w:tcW w:w="558" w:type="pct"/>
            <w:shd w:val="clear" w:color="auto" w:fill="auto"/>
            <w:vAlign w:val="center"/>
          </w:tcPr>
          <w:p w:rsidR="00F20EB3" w:rsidRPr="00ED56A0" w:rsidRDefault="00F20EB3" w:rsidP="00CA14DB">
            <w:pPr>
              <w:jc w:val="center"/>
              <w:rPr>
                <w:rFonts w:ascii="Noto Sans" w:hAnsi="Noto Sans" w:cs="Noto Sans"/>
                <w:color w:val="000000"/>
                <w:sz w:val="16"/>
                <w:szCs w:val="16"/>
                <w:lang w:eastAsia="es-MX"/>
              </w:rPr>
            </w:pPr>
          </w:p>
        </w:tc>
        <w:tc>
          <w:tcPr>
            <w:tcW w:w="487" w:type="pct"/>
            <w:shd w:val="clear" w:color="auto" w:fill="auto"/>
            <w:noWrap/>
            <w:vAlign w:val="center"/>
          </w:tcPr>
          <w:p w:rsidR="00F20EB3" w:rsidRPr="00ED56A0"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ED56A0" w:rsidRDefault="00F20EB3" w:rsidP="00CA14DB">
            <w:pPr>
              <w:jc w:val="center"/>
              <w:rPr>
                <w:rFonts w:ascii="Noto Sans" w:hAnsi="Noto Sans" w:cs="Noto Sans"/>
                <w:color w:val="000000"/>
                <w:sz w:val="16"/>
                <w:szCs w:val="16"/>
                <w:lang w:eastAsia="es-MX"/>
              </w:rPr>
            </w:pPr>
          </w:p>
        </w:tc>
        <w:tc>
          <w:tcPr>
            <w:tcW w:w="493" w:type="pct"/>
            <w:gridSpan w:val="2"/>
          </w:tcPr>
          <w:p w:rsidR="00F20EB3" w:rsidRPr="00ED56A0" w:rsidRDefault="00F20EB3" w:rsidP="00CA14DB">
            <w:pPr>
              <w:jc w:val="center"/>
              <w:rPr>
                <w:rFonts w:ascii="Noto Sans" w:hAnsi="Noto Sans" w:cs="Noto Sans"/>
                <w:color w:val="000000"/>
                <w:sz w:val="16"/>
                <w:szCs w:val="16"/>
                <w:lang w:eastAsia="es-MX"/>
              </w:rPr>
            </w:pPr>
          </w:p>
        </w:tc>
        <w:tc>
          <w:tcPr>
            <w:tcW w:w="532" w:type="pct"/>
            <w:gridSpan w:val="2"/>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139"/>
          <w:jc w:val="center"/>
        </w:trPr>
        <w:tc>
          <w:tcPr>
            <w:tcW w:w="2342" w:type="pct"/>
            <w:shd w:val="clear" w:color="auto" w:fill="auto"/>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Poder  Notarial del Representante Legal de la empresa</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93" w:type="pct"/>
            <w:gridSpan w:val="2"/>
          </w:tcPr>
          <w:p w:rsidR="00F20EB3" w:rsidRPr="00ED56A0" w:rsidRDefault="00F20EB3" w:rsidP="00CA14DB">
            <w:pPr>
              <w:jc w:val="center"/>
              <w:rPr>
                <w:rFonts w:ascii="Noto Sans" w:hAnsi="Noto Sans" w:cs="Noto Sans"/>
                <w:color w:val="000000"/>
                <w:sz w:val="16"/>
                <w:szCs w:val="16"/>
                <w:lang w:eastAsia="es-MX"/>
              </w:rPr>
            </w:pPr>
          </w:p>
        </w:tc>
        <w:tc>
          <w:tcPr>
            <w:tcW w:w="532" w:type="pct"/>
            <w:gridSpan w:val="2"/>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215"/>
          <w:jc w:val="center"/>
        </w:trPr>
        <w:tc>
          <w:tcPr>
            <w:tcW w:w="2342" w:type="pct"/>
            <w:shd w:val="clear" w:color="auto" w:fill="auto"/>
            <w:hideMark/>
          </w:tcPr>
          <w:p w:rsidR="00F20EB3" w:rsidRPr="00ED56A0" w:rsidRDefault="00F20EB3" w:rsidP="00CA14DB">
            <w:pPr>
              <w:jc w:val="both"/>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Persona física, deberá presentar:</w:t>
            </w:r>
          </w:p>
        </w:tc>
        <w:tc>
          <w:tcPr>
            <w:tcW w:w="558" w:type="pct"/>
            <w:shd w:val="clear" w:color="auto" w:fill="auto"/>
            <w:vAlign w:val="center"/>
            <w:hideMark/>
          </w:tcPr>
          <w:p w:rsidR="00F20EB3" w:rsidRPr="00ED56A0" w:rsidRDefault="00F20EB3" w:rsidP="00CA14DB">
            <w:pPr>
              <w:jc w:val="center"/>
              <w:rPr>
                <w:rFonts w:ascii="Noto Sans" w:hAnsi="Noto Sans" w:cs="Noto Sans"/>
                <w:b/>
                <w:color w:val="000000"/>
                <w:sz w:val="16"/>
                <w:szCs w:val="16"/>
                <w:lang w:eastAsia="es-MX"/>
              </w:rPr>
            </w:pPr>
            <w:r w:rsidRPr="00ED56A0">
              <w:rPr>
                <w:rFonts w:ascii="Noto Sans" w:hAnsi="Noto Sans" w:cs="Noto Sans"/>
                <w:b/>
                <w:color w:val="000000"/>
                <w:sz w:val="16"/>
                <w:szCs w:val="16"/>
                <w:lang w:eastAsia="es-MX"/>
              </w:rPr>
              <w:t> </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b/>
                <w:color w:val="000000"/>
                <w:sz w:val="16"/>
                <w:szCs w:val="16"/>
                <w:lang w:eastAsia="es-MX"/>
              </w:rPr>
            </w:pPr>
            <w:r w:rsidRPr="00ED56A0">
              <w:rPr>
                <w:rFonts w:ascii="Noto Sans" w:hAnsi="Noto Sans" w:cs="Noto Sans"/>
                <w:b/>
                <w:color w:val="000000"/>
                <w:sz w:val="16"/>
                <w:szCs w:val="16"/>
                <w:lang w:eastAsia="es-MX"/>
              </w:rPr>
              <w:t> </w:t>
            </w:r>
          </w:p>
        </w:tc>
        <w:tc>
          <w:tcPr>
            <w:tcW w:w="493" w:type="pct"/>
            <w:gridSpan w:val="2"/>
          </w:tcPr>
          <w:p w:rsidR="00F20EB3" w:rsidRPr="00ED56A0" w:rsidRDefault="00F20EB3" w:rsidP="00CA14DB">
            <w:pPr>
              <w:jc w:val="center"/>
              <w:rPr>
                <w:rFonts w:ascii="Noto Sans" w:hAnsi="Noto Sans" w:cs="Noto Sans"/>
                <w:b/>
                <w:color w:val="000000"/>
                <w:sz w:val="16"/>
                <w:szCs w:val="16"/>
                <w:lang w:eastAsia="es-MX"/>
              </w:rPr>
            </w:pPr>
          </w:p>
        </w:tc>
        <w:tc>
          <w:tcPr>
            <w:tcW w:w="532" w:type="pct"/>
            <w:gridSpan w:val="2"/>
          </w:tcPr>
          <w:p w:rsidR="00F20EB3" w:rsidRPr="00ED56A0" w:rsidRDefault="00F20EB3" w:rsidP="00CA14DB">
            <w:pPr>
              <w:jc w:val="center"/>
              <w:rPr>
                <w:rFonts w:ascii="Noto Sans" w:hAnsi="Noto Sans" w:cs="Noto Sans"/>
                <w:b/>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398"/>
          <w:jc w:val="center"/>
        </w:trPr>
        <w:tc>
          <w:tcPr>
            <w:tcW w:w="2342" w:type="pct"/>
            <w:shd w:val="clear" w:color="auto" w:fill="auto"/>
            <w:vAlign w:val="bottom"/>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color w:val="000000"/>
                <w:sz w:val="16"/>
                <w:szCs w:val="16"/>
                <w:lang w:eastAsia="es-MX"/>
              </w:rPr>
              <w:t>Tratándose de personas físicas  y para efectos de dar cumplimiento al precitado Acuerdo, el licitante deberá presentar copia certificada del acta de nacimiento correspondiente, o en su caso, la carta de naturalización respectiva, expedida por la autoridad competente, y la documentación con la que demuestre tener su domicilio legal en el territorio nacional.</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87" w:type="pct"/>
            <w:shd w:val="clear" w:color="auto" w:fill="auto"/>
            <w:noWrap/>
            <w:vAlign w:val="center"/>
            <w:hideMark/>
          </w:tcPr>
          <w:p w:rsidR="00F20EB3" w:rsidRPr="00ED56A0" w:rsidRDefault="00F20EB3" w:rsidP="00CA14DB">
            <w:pPr>
              <w:jc w:val="center"/>
              <w:rPr>
                <w:rFonts w:ascii="Noto Sans" w:hAnsi="Noto Sans" w:cs="Noto Sans"/>
                <w:b/>
                <w:bCs/>
                <w:color w:val="000000"/>
                <w:sz w:val="16"/>
                <w:szCs w:val="16"/>
                <w:lang w:eastAsia="es-MX"/>
              </w:rPr>
            </w:pPr>
            <w:r w:rsidRPr="00ED56A0">
              <w:rPr>
                <w:rFonts w:ascii="Noto Sans" w:hAnsi="Noto Sans" w:cs="Noto Sans"/>
                <w:b/>
                <w:bCs/>
                <w:color w:val="000000"/>
                <w:sz w:val="16"/>
                <w:szCs w:val="16"/>
                <w:lang w:eastAsia="es-MX"/>
              </w:rPr>
              <w:t> </w:t>
            </w:r>
          </w:p>
        </w:tc>
        <w:tc>
          <w:tcPr>
            <w:tcW w:w="562" w:type="pct"/>
            <w:shd w:val="clear" w:color="auto" w:fill="auto"/>
            <w:noWrap/>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93" w:type="pct"/>
            <w:gridSpan w:val="2"/>
          </w:tcPr>
          <w:p w:rsidR="00F20EB3" w:rsidRPr="00ED56A0" w:rsidRDefault="00F20EB3" w:rsidP="00CA14DB">
            <w:pPr>
              <w:jc w:val="center"/>
              <w:rPr>
                <w:rFonts w:ascii="Noto Sans" w:hAnsi="Noto Sans" w:cs="Noto Sans"/>
                <w:color w:val="000000"/>
                <w:sz w:val="16"/>
                <w:szCs w:val="16"/>
                <w:lang w:eastAsia="es-MX"/>
              </w:rPr>
            </w:pPr>
          </w:p>
        </w:tc>
        <w:tc>
          <w:tcPr>
            <w:tcW w:w="532" w:type="pct"/>
            <w:gridSpan w:val="2"/>
          </w:tcPr>
          <w:p w:rsidR="00F20EB3" w:rsidRPr="00ED56A0" w:rsidRDefault="00F20EB3" w:rsidP="00CA14DB">
            <w:pPr>
              <w:jc w:val="center"/>
              <w:rPr>
                <w:rFonts w:ascii="Noto Sans" w:hAnsi="Noto Sans" w:cs="Noto Sans"/>
                <w:color w:val="000000"/>
                <w:sz w:val="16"/>
                <w:szCs w:val="16"/>
                <w:lang w:eastAsia="es-MX"/>
              </w:rPr>
            </w:pPr>
          </w:p>
        </w:tc>
      </w:tr>
      <w:tr w:rsidR="00F20EB3" w:rsidRPr="00ED56A0" w:rsidTr="00BE3CE3">
        <w:tblPrEx>
          <w:tblLook w:val="04A0" w:firstRow="1" w:lastRow="0" w:firstColumn="1" w:lastColumn="0" w:noHBand="0" w:noVBand="1"/>
        </w:tblPrEx>
        <w:trPr>
          <w:gridBefore w:val="1"/>
          <w:wBefore w:w="26" w:type="pct"/>
          <w:trHeight w:val="621"/>
          <w:jc w:val="center"/>
        </w:trPr>
        <w:tc>
          <w:tcPr>
            <w:tcW w:w="2342" w:type="pct"/>
            <w:shd w:val="clear" w:color="auto" w:fill="auto"/>
            <w:hideMark/>
          </w:tcPr>
          <w:p w:rsidR="00F20EB3" w:rsidRPr="00ED56A0" w:rsidRDefault="00F20EB3" w:rsidP="00CA14DB">
            <w:pPr>
              <w:jc w:val="both"/>
              <w:rPr>
                <w:rFonts w:ascii="Noto Sans" w:hAnsi="Noto Sans" w:cs="Noto Sans"/>
                <w:color w:val="000000"/>
                <w:sz w:val="16"/>
                <w:szCs w:val="16"/>
                <w:lang w:eastAsia="es-MX"/>
              </w:rPr>
            </w:pPr>
            <w:r w:rsidRPr="00ED56A0">
              <w:rPr>
                <w:rFonts w:ascii="Noto Sans" w:hAnsi="Noto Sans" w:cs="Noto Sans"/>
                <w:bCs/>
                <w:color w:val="000000"/>
                <w:sz w:val="16"/>
                <w:szCs w:val="16"/>
                <w:lang w:eastAsia="es-MX"/>
              </w:rPr>
              <w:t xml:space="preserve">PROPOSICIÓN ECONÓMICA </w:t>
            </w:r>
            <w:r w:rsidRPr="00ED56A0">
              <w:rPr>
                <w:rFonts w:ascii="Noto Sans" w:hAnsi="Noto Sans" w:cs="Noto Sans"/>
                <w:color w:val="000000"/>
                <w:sz w:val="16"/>
                <w:szCs w:val="16"/>
                <w:lang w:eastAsia="es-MX"/>
              </w:rPr>
              <w:t>Original de la cotización por cada una de las partidas/claves que oferte el licitante de conformidad con el Anexo Número 9.</w:t>
            </w:r>
          </w:p>
        </w:tc>
        <w:tc>
          <w:tcPr>
            <w:tcW w:w="558" w:type="pct"/>
            <w:shd w:val="clear" w:color="auto" w:fill="auto"/>
            <w:vAlign w:val="center"/>
            <w:hideMark/>
          </w:tcPr>
          <w:p w:rsidR="00F20EB3" w:rsidRPr="00ED56A0" w:rsidRDefault="00F20EB3" w:rsidP="00CA14DB">
            <w:pPr>
              <w:jc w:val="center"/>
              <w:rPr>
                <w:rFonts w:ascii="Noto Sans" w:hAnsi="Noto Sans" w:cs="Noto Sans"/>
                <w:color w:val="000000"/>
                <w:sz w:val="16"/>
                <w:szCs w:val="16"/>
                <w:lang w:eastAsia="es-MX"/>
              </w:rPr>
            </w:pPr>
            <w:r w:rsidRPr="00ED56A0">
              <w:rPr>
                <w:rFonts w:ascii="Noto Sans" w:hAnsi="Noto Sans" w:cs="Noto Sans"/>
                <w:color w:val="000000"/>
                <w:sz w:val="16"/>
                <w:szCs w:val="16"/>
                <w:lang w:eastAsia="es-MX"/>
              </w:rPr>
              <w:t>6.3</w:t>
            </w:r>
          </w:p>
        </w:tc>
        <w:tc>
          <w:tcPr>
            <w:tcW w:w="487" w:type="pct"/>
            <w:shd w:val="clear" w:color="auto" w:fill="auto"/>
            <w:noWrap/>
            <w:vAlign w:val="bottom"/>
            <w:hideMark/>
          </w:tcPr>
          <w:p w:rsidR="00F20EB3" w:rsidRPr="00ED56A0" w:rsidRDefault="00F20EB3" w:rsidP="00CA14DB">
            <w:pP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562" w:type="pct"/>
            <w:shd w:val="clear" w:color="auto" w:fill="auto"/>
            <w:noWrap/>
            <w:vAlign w:val="bottom"/>
            <w:hideMark/>
          </w:tcPr>
          <w:p w:rsidR="00F20EB3" w:rsidRPr="00ED56A0" w:rsidRDefault="00F20EB3" w:rsidP="00CA14DB">
            <w:pPr>
              <w:rPr>
                <w:rFonts w:ascii="Noto Sans" w:hAnsi="Noto Sans" w:cs="Noto Sans"/>
                <w:color w:val="000000"/>
                <w:sz w:val="16"/>
                <w:szCs w:val="16"/>
                <w:lang w:eastAsia="es-MX"/>
              </w:rPr>
            </w:pPr>
            <w:r w:rsidRPr="00ED56A0">
              <w:rPr>
                <w:rFonts w:ascii="Noto Sans" w:hAnsi="Noto Sans" w:cs="Noto Sans"/>
                <w:color w:val="000000"/>
                <w:sz w:val="16"/>
                <w:szCs w:val="16"/>
                <w:lang w:eastAsia="es-MX"/>
              </w:rPr>
              <w:t> </w:t>
            </w:r>
          </w:p>
        </w:tc>
        <w:tc>
          <w:tcPr>
            <w:tcW w:w="493" w:type="pct"/>
            <w:gridSpan w:val="2"/>
          </w:tcPr>
          <w:p w:rsidR="00F20EB3" w:rsidRPr="00ED56A0" w:rsidRDefault="00F20EB3" w:rsidP="00CA14DB">
            <w:pPr>
              <w:rPr>
                <w:rFonts w:ascii="Noto Sans" w:hAnsi="Noto Sans" w:cs="Noto Sans"/>
                <w:color w:val="000000"/>
                <w:sz w:val="16"/>
                <w:szCs w:val="16"/>
                <w:lang w:eastAsia="es-MX"/>
              </w:rPr>
            </w:pPr>
          </w:p>
        </w:tc>
        <w:tc>
          <w:tcPr>
            <w:tcW w:w="532" w:type="pct"/>
            <w:gridSpan w:val="2"/>
          </w:tcPr>
          <w:p w:rsidR="00F20EB3" w:rsidRPr="00ED56A0" w:rsidRDefault="00F20EB3" w:rsidP="00CA14DB">
            <w:pPr>
              <w:rPr>
                <w:rFonts w:ascii="Noto Sans" w:hAnsi="Noto Sans" w:cs="Noto Sans"/>
                <w:color w:val="000000"/>
                <w:sz w:val="16"/>
                <w:szCs w:val="16"/>
                <w:lang w:eastAsia="es-MX"/>
              </w:rPr>
            </w:pPr>
          </w:p>
        </w:tc>
      </w:tr>
    </w:tbl>
    <w:p w:rsidR="00F20EB3" w:rsidRPr="007F67E9" w:rsidRDefault="00F20EB3" w:rsidP="00F20EB3">
      <w:pPr>
        <w:rPr>
          <w:rFonts w:ascii="Noto Sans" w:hAnsi="Noto Sans" w:cs="Noto Sans"/>
          <w:sz w:val="18"/>
          <w:szCs w:val="18"/>
        </w:rPr>
      </w:pPr>
    </w:p>
    <w:p w:rsidR="00F20EB3" w:rsidRPr="007F67E9" w:rsidRDefault="00F20EB3" w:rsidP="00F20EB3">
      <w:pPr>
        <w:pStyle w:val="Ttulo2"/>
        <w:numPr>
          <w:ilvl w:val="1"/>
          <w:numId w:val="2"/>
        </w:numPr>
        <w:tabs>
          <w:tab w:val="left" w:pos="0"/>
        </w:tabs>
        <w:spacing w:before="0" w:after="0"/>
        <w:ind w:left="0" w:firstLine="0"/>
        <w:jc w:val="center"/>
        <w:rPr>
          <w:rFonts w:ascii="Noto Sans" w:hAnsi="Noto Sans" w:cs="Noto Sans"/>
          <w:i w:val="0"/>
          <w:sz w:val="18"/>
          <w:szCs w:val="18"/>
        </w:rPr>
      </w:pPr>
      <w:r w:rsidRPr="007F67E9">
        <w:rPr>
          <w:rFonts w:ascii="Noto Sans" w:hAnsi="Noto Sans" w:cs="Noto Sans"/>
          <w:sz w:val="18"/>
          <w:szCs w:val="18"/>
        </w:rPr>
        <w:br w:type="page"/>
      </w:r>
      <w:r w:rsidRPr="007F67E9">
        <w:rPr>
          <w:rFonts w:ascii="Noto Sans" w:hAnsi="Noto Sans" w:cs="Noto Sans"/>
          <w:i w:val="0"/>
          <w:sz w:val="18"/>
          <w:szCs w:val="18"/>
        </w:rPr>
        <w:lastRenderedPageBreak/>
        <w:t>DOCUMENTACIÓN CORRESPONDIENTE A LA PROPOSICIÓN TECNICA</w:t>
      </w:r>
    </w:p>
    <w:tbl>
      <w:tblPr>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
        <w:gridCol w:w="5183"/>
        <w:gridCol w:w="1235"/>
        <w:gridCol w:w="1078"/>
        <w:gridCol w:w="1244"/>
        <w:gridCol w:w="1080"/>
        <w:gridCol w:w="1188"/>
      </w:tblGrid>
      <w:tr w:rsidR="00F20EB3" w:rsidRPr="00FD7EC5" w:rsidTr="004E1730">
        <w:trPr>
          <w:trHeight w:val="312"/>
          <w:jc w:val="center"/>
        </w:trPr>
        <w:tc>
          <w:tcPr>
            <w:tcW w:w="2368" w:type="pct"/>
            <w:gridSpan w:val="2"/>
            <w:vMerge w:val="restart"/>
            <w:shd w:val="clear" w:color="auto" w:fill="4F6228" w:themeFill="accent3" w:themeFillShade="80"/>
          </w:tcPr>
          <w:p w:rsidR="00F20EB3" w:rsidRPr="00FD7EC5" w:rsidRDefault="00F20EB3" w:rsidP="00CA14DB">
            <w:pPr>
              <w:jc w:val="center"/>
              <w:rPr>
                <w:rFonts w:ascii="Noto Sans" w:hAnsi="Noto Sans" w:cs="Noto Sans"/>
                <w:b/>
                <w:color w:val="FFFFFF" w:themeColor="background1"/>
                <w:sz w:val="16"/>
                <w:szCs w:val="16"/>
              </w:rPr>
            </w:pPr>
            <w:r w:rsidRPr="00FD7EC5">
              <w:rPr>
                <w:rFonts w:ascii="Noto Sans" w:hAnsi="Noto Sans" w:cs="Noto Sans"/>
                <w:b/>
                <w:color w:val="FFFFFF" w:themeColor="background1"/>
                <w:sz w:val="16"/>
                <w:szCs w:val="16"/>
              </w:rPr>
              <w:t>DOCUMENTO SOLICITADO</w:t>
            </w:r>
          </w:p>
        </w:tc>
        <w:tc>
          <w:tcPr>
            <w:tcW w:w="558" w:type="pct"/>
            <w:vMerge w:val="restart"/>
            <w:shd w:val="clear" w:color="auto" w:fill="4F6228" w:themeFill="accent3" w:themeFillShade="80"/>
          </w:tcPr>
          <w:p w:rsidR="00F20EB3" w:rsidRPr="00FD7EC5" w:rsidRDefault="00F20EB3" w:rsidP="00CA14DB">
            <w:pPr>
              <w:jc w:val="center"/>
              <w:rPr>
                <w:rFonts w:ascii="Noto Sans" w:hAnsi="Noto Sans" w:cs="Noto Sans"/>
                <w:b/>
                <w:color w:val="FFFFFF" w:themeColor="background1"/>
                <w:sz w:val="16"/>
                <w:szCs w:val="16"/>
              </w:rPr>
            </w:pPr>
            <w:r w:rsidRPr="00FD7EC5">
              <w:rPr>
                <w:rFonts w:ascii="Noto Sans" w:hAnsi="Noto Sans" w:cs="Noto Sans"/>
                <w:b/>
                <w:color w:val="FFFFFF" w:themeColor="background1"/>
                <w:sz w:val="16"/>
                <w:szCs w:val="16"/>
              </w:rPr>
              <w:t>PUNTO EN EL QUE SE SOLICITA</w:t>
            </w:r>
          </w:p>
        </w:tc>
        <w:tc>
          <w:tcPr>
            <w:tcW w:w="1049" w:type="pct"/>
            <w:gridSpan w:val="2"/>
            <w:tcBorders>
              <w:bottom w:val="single" w:sz="4" w:space="0" w:color="auto"/>
            </w:tcBorders>
            <w:shd w:val="clear" w:color="auto" w:fill="4F6228" w:themeFill="accent3" w:themeFillShade="80"/>
          </w:tcPr>
          <w:p w:rsidR="00F20EB3" w:rsidRPr="00FD7EC5" w:rsidRDefault="00F20EB3" w:rsidP="00CA14DB">
            <w:pPr>
              <w:jc w:val="center"/>
              <w:rPr>
                <w:rFonts w:ascii="Noto Sans" w:hAnsi="Noto Sans" w:cs="Noto Sans"/>
                <w:b/>
                <w:color w:val="FFFFFF" w:themeColor="background1"/>
                <w:sz w:val="16"/>
                <w:szCs w:val="16"/>
              </w:rPr>
            </w:pPr>
            <w:r w:rsidRPr="00FD7EC5">
              <w:rPr>
                <w:rFonts w:ascii="Noto Sans" w:hAnsi="Noto Sans" w:cs="Noto Sans"/>
                <w:b/>
                <w:color w:val="FFFFFF" w:themeColor="background1"/>
                <w:sz w:val="16"/>
                <w:szCs w:val="16"/>
              </w:rPr>
              <w:t>PRESENTADO</w:t>
            </w:r>
          </w:p>
        </w:tc>
        <w:tc>
          <w:tcPr>
            <w:tcW w:w="488" w:type="pct"/>
            <w:vMerge w:val="restart"/>
            <w:shd w:val="clear" w:color="auto" w:fill="4F6228" w:themeFill="accent3" w:themeFillShade="80"/>
          </w:tcPr>
          <w:p w:rsidR="00F20EB3" w:rsidRPr="00FD7EC5" w:rsidRDefault="00F20EB3" w:rsidP="00CA14DB">
            <w:pPr>
              <w:snapToGrid w:val="0"/>
              <w:jc w:val="center"/>
              <w:rPr>
                <w:rFonts w:ascii="Noto Sans" w:hAnsi="Noto Sans" w:cs="Noto Sans"/>
                <w:b/>
                <w:color w:val="FFFFFF" w:themeColor="background1"/>
                <w:sz w:val="16"/>
                <w:szCs w:val="16"/>
              </w:rPr>
            </w:pPr>
          </w:p>
          <w:p w:rsidR="00F20EB3" w:rsidRPr="00FD7EC5" w:rsidRDefault="00F20EB3" w:rsidP="00CA14DB">
            <w:pPr>
              <w:snapToGrid w:val="0"/>
              <w:jc w:val="center"/>
              <w:rPr>
                <w:rFonts w:ascii="Noto Sans" w:hAnsi="Noto Sans" w:cs="Noto Sans"/>
                <w:b/>
                <w:color w:val="FFFFFF" w:themeColor="background1"/>
                <w:sz w:val="16"/>
                <w:szCs w:val="16"/>
              </w:rPr>
            </w:pPr>
          </w:p>
          <w:p w:rsidR="00F20EB3" w:rsidRPr="00FD7EC5" w:rsidRDefault="00F20EB3" w:rsidP="00CA14DB">
            <w:pPr>
              <w:snapToGrid w:val="0"/>
              <w:jc w:val="center"/>
              <w:rPr>
                <w:rFonts w:ascii="Noto Sans" w:hAnsi="Noto Sans" w:cs="Noto Sans"/>
                <w:b/>
                <w:color w:val="FFFFFF" w:themeColor="background1"/>
                <w:sz w:val="16"/>
                <w:szCs w:val="16"/>
              </w:rPr>
            </w:pPr>
            <w:r w:rsidRPr="00FD7EC5">
              <w:rPr>
                <w:rFonts w:ascii="Noto Sans" w:hAnsi="Noto Sans" w:cs="Noto Sans"/>
                <w:b/>
                <w:color w:val="FFFFFF" w:themeColor="background1"/>
                <w:sz w:val="16"/>
                <w:szCs w:val="16"/>
              </w:rPr>
              <w:t>ARCHIVO</w:t>
            </w:r>
          </w:p>
        </w:tc>
        <w:tc>
          <w:tcPr>
            <w:tcW w:w="537" w:type="pct"/>
            <w:vMerge w:val="restart"/>
            <w:shd w:val="clear" w:color="auto" w:fill="4F6228" w:themeFill="accent3" w:themeFillShade="80"/>
          </w:tcPr>
          <w:p w:rsidR="00F20EB3" w:rsidRPr="00FD7EC5" w:rsidRDefault="00F20EB3" w:rsidP="00CA14DB">
            <w:pPr>
              <w:snapToGrid w:val="0"/>
              <w:jc w:val="center"/>
              <w:rPr>
                <w:rFonts w:ascii="Noto Sans" w:hAnsi="Noto Sans" w:cs="Noto Sans"/>
                <w:b/>
                <w:color w:val="FFFFFF" w:themeColor="background1"/>
                <w:sz w:val="16"/>
                <w:szCs w:val="16"/>
              </w:rPr>
            </w:pPr>
          </w:p>
          <w:p w:rsidR="00F20EB3" w:rsidRPr="00FD7EC5" w:rsidRDefault="00F20EB3" w:rsidP="00CA14DB">
            <w:pPr>
              <w:snapToGrid w:val="0"/>
              <w:jc w:val="center"/>
              <w:rPr>
                <w:rFonts w:ascii="Noto Sans" w:hAnsi="Noto Sans" w:cs="Noto Sans"/>
                <w:b/>
                <w:color w:val="FFFFFF" w:themeColor="background1"/>
                <w:sz w:val="16"/>
                <w:szCs w:val="16"/>
              </w:rPr>
            </w:pPr>
          </w:p>
          <w:p w:rsidR="00F20EB3" w:rsidRPr="00FD7EC5" w:rsidRDefault="00F20EB3" w:rsidP="00CA14DB">
            <w:pPr>
              <w:snapToGrid w:val="0"/>
              <w:jc w:val="center"/>
              <w:rPr>
                <w:rFonts w:ascii="Noto Sans" w:hAnsi="Noto Sans" w:cs="Noto Sans"/>
                <w:b/>
                <w:color w:val="FFFFFF" w:themeColor="background1"/>
                <w:sz w:val="16"/>
                <w:szCs w:val="16"/>
              </w:rPr>
            </w:pPr>
            <w:r w:rsidRPr="00FD7EC5">
              <w:rPr>
                <w:rFonts w:ascii="Noto Sans" w:hAnsi="Noto Sans" w:cs="Noto Sans"/>
                <w:b/>
                <w:color w:val="FFFFFF" w:themeColor="background1"/>
                <w:sz w:val="16"/>
                <w:szCs w:val="16"/>
              </w:rPr>
              <w:t>PAGINA</w:t>
            </w:r>
          </w:p>
        </w:tc>
      </w:tr>
      <w:tr w:rsidR="00F20EB3" w:rsidRPr="00FD7EC5" w:rsidTr="004E1730">
        <w:trPr>
          <w:trHeight w:val="367"/>
          <w:jc w:val="center"/>
        </w:trPr>
        <w:tc>
          <w:tcPr>
            <w:tcW w:w="2368" w:type="pct"/>
            <w:gridSpan w:val="2"/>
            <w:vMerge/>
            <w:shd w:val="clear" w:color="auto" w:fill="D9D9D9"/>
          </w:tcPr>
          <w:p w:rsidR="00F20EB3" w:rsidRPr="00FD7EC5" w:rsidRDefault="00F20EB3" w:rsidP="00CA14DB">
            <w:pPr>
              <w:snapToGrid w:val="0"/>
              <w:jc w:val="center"/>
              <w:rPr>
                <w:rFonts w:ascii="Noto Sans" w:hAnsi="Noto Sans" w:cs="Noto Sans"/>
                <w:b/>
                <w:sz w:val="16"/>
                <w:szCs w:val="16"/>
              </w:rPr>
            </w:pPr>
          </w:p>
        </w:tc>
        <w:tc>
          <w:tcPr>
            <w:tcW w:w="558" w:type="pct"/>
            <w:vMerge/>
            <w:shd w:val="clear" w:color="auto" w:fill="D9D9D9"/>
          </w:tcPr>
          <w:p w:rsidR="00F20EB3" w:rsidRPr="00FD7EC5" w:rsidRDefault="00F20EB3" w:rsidP="00CA14DB">
            <w:pPr>
              <w:snapToGrid w:val="0"/>
              <w:jc w:val="center"/>
              <w:rPr>
                <w:rFonts w:ascii="Noto Sans" w:hAnsi="Noto Sans" w:cs="Noto Sans"/>
                <w:b/>
                <w:sz w:val="16"/>
                <w:szCs w:val="16"/>
              </w:rPr>
            </w:pPr>
          </w:p>
        </w:tc>
        <w:tc>
          <w:tcPr>
            <w:tcW w:w="487" w:type="pct"/>
            <w:shd w:val="clear" w:color="auto" w:fill="4F6228" w:themeFill="accent3" w:themeFillShade="80"/>
          </w:tcPr>
          <w:p w:rsidR="00F20EB3" w:rsidRPr="00FD7EC5" w:rsidRDefault="00F20EB3" w:rsidP="00CA14DB">
            <w:pPr>
              <w:jc w:val="center"/>
              <w:rPr>
                <w:rFonts w:ascii="Noto Sans" w:hAnsi="Noto Sans" w:cs="Noto Sans"/>
                <w:b/>
                <w:color w:val="FFFFFF" w:themeColor="background1"/>
                <w:sz w:val="16"/>
                <w:szCs w:val="16"/>
              </w:rPr>
            </w:pPr>
            <w:r w:rsidRPr="00FD7EC5">
              <w:rPr>
                <w:rFonts w:ascii="Noto Sans" w:hAnsi="Noto Sans" w:cs="Noto Sans"/>
                <w:b/>
                <w:color w:val="FFFFFF" w:themeColor="background1"/>
                <w:sz w:val="16"/>
                <w:szCs w:val="16"/>
              </w:rPr>
              <w:t>SI CUMPLE</w:t>
            </w:r>
          </w:p>
        </w:tc>
        <w:tc>
          <w:tcPr>
            <w:tcW w:w="562" w:type="pct"/>
            <w:shd w:val="clear" w:color="auto" w:fill="4F6228" w:themeFill="accent3" w:themeFillShade="80"/>
          </w:tcPr>
          <w:p w:rsidR="00F20EB3" w:rsidRPr="00FD7EC5" w:rsidRDefault="00F20EB3" w:rsidP="00CA14DB">
            <w:pPr>
              <w:ind w:left="66"/>
              <w:rPr>
                <w:rFonts w:ascii="Noto Sans" w:hAnsi="Noto Sans" w:cs="Noto Sans"/>
                <w:b/>
                <w:color w:val="FFFFFF" w:themeColor="background1"/>
                <w:sz w:val="16"/>
                <w:szCs w:val="16"/>
              </w:rPr>
            </w:pPr>
            <w:r w:rsidRPr="00FD7EC5">
              <w:rPr>
                <w:rFonts w:ascii="Noto Sans" w:hAnsi="Noto Sans" w:cs="Noto Sans"/>
                <w:b/>
                <w:color w:val="FFFFFF" w:themeColor="background1"/>
                <w:sz w:val="16"/>
                <w:szCs w:val="16"/>
              </w:rPr>
              <w:t>NO CUMPLE</w:t>
            </w:r>
          </w:p>
        </w:tc>
        <w:tc>
          <w:tcPr>
            <w:tcW w:w="488" w:type="pct"/>
            <w:vMerge/>
            <w:shd w:val="clear" w:color="auto" w:fill="D9D9D9"/>
          </w:tcPr>
          <w:p w:rsidR="00F20EB3" w:rsidRPr="00FD7EC5" w:rsidRDefault="00F20EB3" w:rsidP="00CA14DB">
            <w:pPr>
              <w:snapToGrid w:val="0"/>
              <w:jc w:val="center"/>
              <w:rPr>
                <w:rFonts w:ascii="Noto Sans" w:hAnsi="Noto Sans" w:cs="Noto Sans"/>
                <w:b/>
                <w:sz w:val="16"/>
                <w:szCs w:val="16"/>
              </w:rPr>
            </w:pPr>
          </w:p>
        </w:tc>
        <w:tc>
          <w:tcPr>
            <w:tcW w:w="537" w:type="pct"/>
            <w:vMerge/>
            <w:shd w:val="clear" w:color="auto" w:fill="D9D9D9"/>
          </w:tcPr>
          <w:p w:rsidR="00F20EB3" w:rsidRPr="00FD7EC5" w:rsidRDefault="00F20EB3" w:rsidP="00CA14DB">
            <w:pPr>
              <w:snapToGrid w:val="0"/>
              <w:jc w:val="cente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537"/>
          <w:jc w:val="center"/>
        </w:trPr>
        <w:tc>
          <w:tcPr>
            <w:tcW w:w="2342" w:type="pct"/>
            <w:shd w:val="clear" w:color="auto" w:fill="auto"/>
            <w:vAlign w:val="center"/>
          </w:tcPr>
          <w:p w:rsidR="00F20EB3" w:rsidRPr="00FD7EC5" w:rsidRDefault="004E1730" w:rsidP="00CA14DB">
            <w:pPr>
              <w:jc w:val="both"/>
              <w:rPr>
                <w:rFonts w:ascii="Noto Sans" w:hAnsi="Noto Sans" w:cs="Noto Sans"/>
                <w:sz w:val="16"/>
                <w:szCs w:val="16"/>
              </w:rPr>
            </w:pPr>
            <w:r w:rsidRPr="004E1730">
              <w:rPr>
                <w:rFonts w:ascii="Noto Sans" w:hAnsi="Noto Sans" w:cs="Noto Sans"/>
                <w:sz w:val="16"/>
                <w:szCs w:val="16"/>
              </w:rPr>
              <w:t>Descripción amplia y detallada de los bienes ofertados, cumpliendo estrictamente con lo señalado en el Anexo Número 1 (uno), el cual forma parte de esta convocatoria</w:t>
            </w: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1297"/>
          <w:jc w:val="center"/>
        </w:trPr>
        <w:tc>
          <w:tcPr>
            <w:tcW w:w="2342" w:type="pct"/>
            <w:shd w:val="clear" w:color="auto" w:fill="auto"/>
            <w:vAlign w:val="center"/>
          </w:tcPr>
          <w:p w:rsidR="00F20EB3" w:rsidRPr="00FD7EC5" w:rsidRDefault="004E1730" w:rsidP="00CA14DB">
            <w:pPr>
              <w:jc w:val="both"/>
              <w:rPr>
                <w:rFonts w:ascii="Noto Sans" w:hAnsi="Noto Sans" w:cs="Noto Sans"/>
                <w:sz w:val="16"/>
                <w:szCs w:val="16"/>
              </w:rPr>
            </w:pPr>
            <w:r w:rsidRPr="004E1730">
              <w:rPr>
                <w:rFonts w:ascii="Noto Sans" w:hAnsi="Noto Sans" w:cs="Noto Sans"/>
                <w:sz w:val="16"/>
                <w:szCs w:val="16"/>
              </w:rPr>
              <w:t>Los licitantes deberán presentar bajo protesta de decir verdad, que el bien o servicio ofertado cumple con lo solicitado, por lo que durante la recepción en el Instituto se estará a un conteo total y una verificación aleatoria con el objeto de revisar que se entreguen conforme a la descripción del catálogo de artículos, que el  proveedor presente, así como con las condiciones, presentaciones y características requeridas y descritas en el presente requerimiento.</w:t>
            </w: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527"/>
          <w:jc w:val="center"/>
        </w:trPr>
        <w:tc>
          <w:tcPr>
            <w:tcW w:w="2342" w:type="pct"/>
            <w:shd w:val="clear" w:color="auto" w:fill="auto"/>
            <w:vAlign w:val="center"/>
          </w:tcPr>
          <w:p w:rsidR="004E1730" w:rsidRPr="00BE79F6" w:rsidRDefault="004E1730" w:rsidP="004E1730">
            <w:pPr>
              <w:jc w:val="both"/>
              <w:rPr>
                <w:rFonts w:ascii="Noto Sans" w:hAnsi="Noto Sans" w:cs="Noto Sans"/>
                <w:b/>
                <w:i/>
                <w:sz w:val="18"/>
                <w:szCs w:val="18"/>
                <w:u w:val="single"/>
              </w:rPr>
            </w:pPr>
            <w:r w:rsidRPr="00BE79F6">
              <w:rPr>
                <w:rFonts w:ascii="Noto Sans" w:hAnsi="Noto Sans" w:cs="Noto Sans"/>
                <w:b/>
                <w:i/>
                <w:sz w:val="18"/>
                <w:szCs w:val="18"/>
                <w:u w:val="single"/>
              </w:rPr>
              <w:t>Deberá presentar la siguiente documentación:</w:t>
            </w:r>
          </w:p>
          <w:p w:rsidR="004E1730" w:rsidRDefault="004E1730" w:rsidP="004E1730">
            <w:pPr>
              <w:jc w:val="both"/>
              <w:rPr>
                <w:rFonts w:ascii="Noto Sans" w:hAnsi="Noto Sans" w:cs="Noto Sans"/>
                <w:sz w:val="18"/>
                <w:szCs w:val="18"/>
              </w:rPr>
            </w:pPr>
          </w:p>
          <w:p w:rsidR="00F20EB3" w:rsidRPr="00FD7EC5" w:rsidRDefault="004E1730" w:rsidP="004E1730">
            <w:pPr>
              <w:pStyle w:val="Prrafodelista"/>
              <w:numPr>
                <w:ilvl w:val="0"/>
                <w:numId w:val="62"/>
              </w:numPr>
              <w:jc w:val="both"/>
              <w:rPr>
                <w:rFonts w:ascii="Noto Sans" w:hAnsi="Noto Sans" w:cs="Noto Sans"/>
                <w:sz w:val="16"/>
                <w:szCs w:val="16"/>
              </w:rPr>
            </w:pPr>
            <w:r w:rsidRPr="00BE79F6">
              <w:rPr>
                <w:rFonts w:ascii="Noto Sans" w:hAnsi="Noto Sans" w:cs="Noto Sans"/>
                <w:sz w:val="18"/>
                <w:szCs w:val="18"/>
              </w:rPr>
              <w:t>Certificado que acredite el cumplimiento de las Normas Oficiales Mexicanas, Normas Mexicanas, Normas Internacionales o Especificaciones Técnicas aplicables,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 debiendo enviar copia de éste al Instituto.</w:t>
            </w: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hRule="exact" w:val="2039"/>
          <w:jc w:val="center"/>
        </w:trPr>
        <w:tc>
          <w:tcPr>
            <w:tcW w:w="2342" w:type="pct"/>
            <w:shd w:val="clear" w:color="auto" w:fill="auto"/>
            <w:vAlign w:val="center"/>
          </w:tcPr>
          <w:p w:rsidR="004E1730" w:rsidRPr="004E1730" w:rsidRDefault="004E1730" w:rsidP="004E1730">
            <w:pPr>
              <w:numPr>
                <w:ilvl w:val="0"/>
                <w:numId w:val="62"/>
              </w:numPr>
              <w:jc w:val="both"/>
              <w:rPr>
                <w:rFonts w:ascii="Noto Sans" w:hAnsi="Noto Sans" w:cs="Noto Sans"/>
                <w:sz w:val="16"/>
                <w:szCs w:val="16"/>
              </w:rPr>
            </w:pPr>
            <w:r w:rsidRPr="004E1730">
              <w:rPr>
                <w:rFonts w:ascii="Noto Sans" w:hAnsi="Noto Sans" w:cs="Noto Sans"/>
                <w:sz w:val="16"/>
                <w:szCs w:val="16"/>
              </w:rPr>
              <w:t>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anteriores a la fecha de presentación de propuesta. Los certificados deberán de estar vigentes durante el periodo de vigencia del contrato.</w:t>
            </w:r>
          </w:p>
          <w:p w:rsidR="00F20EB3" w:rsidRPr="00FD7EC5" w:rsidRDefault="00F20EB3" w:rsidP="00CA14DB">
            <w:pPr>
              <w:jc w:val="both"/>
              <w:rPr>
                <w:rFonts w:ascii="Noto Sans" w:hAnsi="Noto Sans" w:cs="Noto Sans"/>
                <w:sz w:val="16"/>
                <w:szCs w:val="16"/>
              </w:rPr>
            </w:pP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834"/>
          <w:jc w:val="center"/>
        </w:trPr>
        <w:tc>
          <w:tcPr>
            <w:tcW w:w="2342" w:type="pct"/>
            <w:shd w:val="clear" w:color="auto" w:fill="auto"/>
            <w:vAlign w:val="center"/>
          </w:tcPr>
          <w:p w:rsidR="00F20EB3" w:rsidRPr="00FD7EC5" w:rsidRDefault="004E1730" w:rsidP="004E1730">
            <w:pPr>
              <w:numPr>
                <w:ilvl w:val="0"/>
                <w:numId w:val="62"/>
              </w:numPr>
              <w:jc w:val="both"/>
              <w:rPr>
                <w:rFonts w:ascii="Noto Sans" w:hAnsi="Noto Sans" w:cs="Noto Sans"/>
                <w:sz w:val="16"/>
                <w:szCs w:val="16"/>
              </w:rPr>
            </w:pPr>
            <w:r w:rsidRPr="004E1730">
              <w:rPr>
                <w:rFonts w:ascii="Noto Sans" w:hAnsi="Noto Sans" w:cs="Noto Sans"/>
                <w:sz w:val="16"/>
                <w:szCs w:val="16"/>
              </w:rPr>
              <w:t>Presentar informes de resultados de ensayos de no irritabilidad ni toxicidad dérmica de por lo menos 10 sales del requerimiento, estos informes son con el fin de verificar que los análisis se realizarán de acuerdo a MGA 0515 de la FEUM vigente y deberán ser expedidos por un laboratorio de pruebas autorizado por la COFEPRIS.</w:t>
            </w: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409"/>
          <w:jc w:val="center"/>
        </w:trPr>
        <w:tc>
          <w:tcPr>
            <w:tcW w:w="2342" w:type="pct"/>
            <w:shd w:val="clear" w:color="auto" w:fill="auto"/>
            <w:vAlign w:val="center"/>
          </w:tcPr>
          <w:p w:rsidR="00F20EB3" w:rsidRPr="00FD7EC5" w:rsidRDefault="004E1730" w:rsidP="004E1730">
            <w:pPr>
              <w:numPr>
                <w:ilvl w:val="0"/>
                <w:numId w:val="62"/>
              </w:numPr>
              <w:jc w:val="both"/>
              <w:rPr>
                <w:rFonts w:ascii="Noto Sans" w:hAnsi="Noto Sans" w:cs="Noto Sans"/>
                <w:sz w:val="16"/>
                <w:szCs w:val="16"/>
              </w:rPr>
            </w:pPr>
            <w:r w:rsidRPr="004E1730">
              <w:rPr>
                <w:rFonts w:ascii="Noto Sans" w:hAnsi="Noto Sans" w:cs="Noto Sans"/>
                <w:sz w:val="16"/>
                <w:szCs w:val="16"/>
              </w:rPr>
              <w:t>Presentar constancia oficial expedida por la SSA, con firma autógrafa y cargo del servidor público que la emite, que lo exima de presentar Registro Sanitario para medicamentos magistrales. o constancia de trámite de consulta y comprobante de estatus de trámite presentado ante la autoridad correspondiente.</w:t>
            </w: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1055"/>
          <w:jc w:val="center"/>
        </w:trPr>
        <w:tc>
          <w:tcPr>
            <w:tcW w:w="2342" w:type="pct"/>
            <w:shd w:val="clear" w:color="auto" w:fill="auto"/>
            <w:vAlign w:val="center"/>
          </w:tcPr>
          <w:p w:rsidR="00F20EB3" w:rsidRPr="00FD7EC5" w:rsidRDefault="004E1730" w:rsidP="004E1730">
            <w:pPr>
              <w:numPr>
                <w:ilvl w:val="0"/>
                <w:numId w:val="62"/>
              </w:numPr>
              <w:jc w:val="both"/>
              <w:rPr>
                <w:rFonts w:ascii="Noto Sans" w:hAnsi="Noto Sans" w:cs="Noto Sans"/>
                <w:sz w:val="16"/>
                <w:szCs w:val="16"/>
              </w:rPr>
            </w:pPr>
            <w:r w:rsidRPr="004E1730">
              <w:rPr>
                <w:rFonts w:ascii="Noto Sans" w:hAnsi="Noto Sans" w:cs="Noto Sans"/>
                <w:sz w:val="16"/>
                <w:szCs w:val="16"/>
              </w:rPr>
              <w:t xml:space="preserve">Presentar Informe Vigente de la Evaluación de Auditoría de Segunda Parte para cumplimiento de la Norma Oficial Mexicana NOM-072-SSA1-212, que establece el etiquetado de medicamentos y remedios herbolarios. </w:t>
            </w: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1055"/>
          <w:jc w:val="center"/>
        </w:trPr>
        <w:tc>
          <w:tcPr>
            <w:tcW w:w="2342" w:type="pct"/>
            <w:shd w:val="clear" w:color="auto" w:fill="auto"/>
            <w:vAlign w:val="center"/>
          </w:tcPr>
          <w:p w:rsidR="00F20EB3" w:rsidRPr="00FD7EC5" w:rsidRDefault="004E1730" w:rsidP="004E1730">
            <w:pPr>
              <w:numPr>
                <w:ilvl w:val="0"/>
                <w:numId w:val="62"/>
              </w:numPr>
              <w:jc w:val="both"/>
              <w:rPr>
                <w:rFonts w:ascii="Noto Sans" w:hAnsi="Noto Sans" w:cs="Noto Sans"/>
                <w:sz w:val="16"/>
                <w:szCs w:val="16"/>
              </w:rPr>
            </w:pPr>
            <w:r w:rsidRPr="004E1730">
              <w:rPr>
                <w:rFonts w:ascii="Noto Sans" w:hAnsi="Noto Sans" w:cs="Noto Sans"/>
                <w:sz w:val="16"/>
                <w:szCs w:val="16"/>
              </w:rPr>
              <w:lastRenderedPageBreak/>
              <w:t>Presentar Informe Vigente de la Evaluación de Auditoría de Segunda Parte para cumplimiento de la Norma Oficial Mexicana NOM-059-SSA1-2015, que establece las buenas prácticas de fabricación de medicamentos.</w:t>
            </w:r>
          </w:p>
        </w:tc>
        <w:tc>
          <w:tcPr>
            <w:tcW w:w="558" w:type="pct"/>
            <w:shd w:val="clear" w:color="auto" w:fill="auto"/>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tcPr>
          <w:p w:rsidR="00F20EB3" w:rsidRPr="00FD7EC5" w:rsidRDefault="00F20EB3" w:rsidP="00CA14DB">
            <w:pPr>
              <w:rPr>
                <w:rFonts w:ascii="Noto Sans" w:hAnsi="Noto Sans" w:cs="Noto Sans"/>
                <w:b/>
                <w:sz w:val="16"/>
                <w:szCs w:val="16"/>
              </w:rPr>
            </w:pPr>
          </w:p>
        </w:tc>
        <w:tc>
          <w:tcPr>
            <w:tcW w:w="562" w:type="pct"/>
            <w:shd w:val="clear" w:color="auto" w:fill="auto"/>
            <w:noWrap/>
          </w:tcPr>
          <w:p w:rsidR="00F20EB3" w:rsidRPr="00FD7EC5" w:rsidRDefault="00F20EB3" w:rsidP="00CA14DB">
            <w:pPr>
              <w:rPr>
                <w:rFonts w:ascii="Noto Sans" w:hAnsi="Noto Sans" w:cs="Noto Sans"/>
                <w:b/>
                <w:sz w:val="16"/>
                <w:szCs w:val="16"/>
              </w:rPr>
            </w:pPr>
          </w:p>
        </w:tc>
        <w:tc>
          <w:tcPr>
            <w:tcW w:w="488" w:type="pct"/>
          </w:tcPr>
          <w:p w:rsidR="00F20EB3" w:rsidRPr="00FD7EC5" w:rsidRDefault="00F20EB3" w:rsidP="00CA14DB">
            <w:pPr>
              <w:rPr>
                <w:rFonts w:ascii="Noto Sans" w:hAnsi="Noto Sans" w:cs="Noto Sans"/>
                <w:b/>
                <w:sz w:val="16"/>
                <w:szCs w:val="16"/>
              </w:rPr>
            </w:pPr>
          </w:p>
        </w:tc>
        <w:tc>
          <w:tcPr>
            <w:tcW w:w="537" w:type="pct"/>
          </w:tcPr>
          <w:p w:rsidR="00F20EB3" w:rsidRPr="00FD7EC5" w:rsidRDefault="00F20EB3" w:rsidP="00CA14DB">
            <w:pPr>
              <w:rPr>
                <w:rFonts w:ascii="Noto Sans" w:hAnsi="Noto Sans" w:cs="Noto Sans"/>
                <w:b/>
                <w:sz w:val="16"/>
                <w:szCs w:val="16"/>
              </w:rPr>
            </w:pPr>
          </w:p>
        </w:tc>
      </w:tr>
      <w:tr w:rsidR="00F20EB3" w:rsidRPr="00FD7EC5" w:rsidTr="004E1730">
        <w:tblPrEx>
          <w:tblLook w:val="04A0" w:firstRow="1" w:lastRow="0" w:firstColumn="1" w:lastColumn="0" w:noHBand="0" w:noVBand="1"/>
        </w:tblPrEx>
        <w:trPr>
          <w:gridBefore w:val="1"/>
          <w:wBefore w:w="26" w:type="pct"/>
          <w:trHeight w:val="387"/>
          <w:jc w:val="center"/>
        </w:trPr>
        <w:tc>
          <w:tcPr>
            <w:tcW w:w="2342" w:type="pct"/>
            <w:shd w:val="clear" w:color="auto" w:fill="auto"/>
          </w:tcPr>
          <w:p w:rsidR="00F20EB3" w:rsidRPr="00FD7EC5" w:rsidRDefault="004E1730" w:rsidP="004E1730">
            <w:pPr>
              <w:numPr>
                <w:ilvl w:val="0"/>
                <w:numId w:val="62"/>
              </w:numPr>
              <w:jc w:val="both"/>
              <w:rPr>
                <w:rFonts w:ascii="Noto Sans" w:hAnsi="Noto Sans" w:cs="Noto Sans"/>
                <w:sz w:val="16"/>
                <w:szCs w:val="16"/>
              </w:rPr>
            </w:pPr>
            <w:r w:rsidRPr="004E1730">
              <w:rPr>
                <w:rFonts w:ascii="Noto Sans" w:hAnsi="Noto Sans" w:cs="Noto Sans"/>
                <w:sz w:val="16"/>
                <w:szCs w:val="16"/>
              </w:rPr>
              <w:t>Presentar Certificados de Análisis de calidad de las materias primas</w:t>
            </w:r>
          </w:p>
        </w:tc>
        <w:tc>
          <w:tcPr>
            <w:tcW w:w="558" w:type="pct"/>
            <w:shd w:val="clear" w:color="auto" w:fill="auto"/>
            <w:vAlign w:val="center"/>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vAlign w:val="center"/>
          </w:tcPr>
          <w:p w:rsidR="00F20EB3" w:rsidRPr="00FD7EC5"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FD7EC5" w:rsidRDefault="00F20EB3" w:rsidP="00CA14DB">
            <w:pPr>
              <w:jc w:val="center"/>
              <w:rPr>
                <w:rFonts w:ascii="Noto Sans" w:hAnsi="Noto Sans" w:cs="Noto Sans"/>
                <w:color w:val="000000"/>
                <w:sz w:val="16"/>
                <w:szCs w:val="16"/>
                <w:lang w:eastAsia="es-MX"/>
              </w:rPr>
            </w:pPr>
          </w:p>
        </w:tc>
        <w:tc>
          <w:tcPr>
            <w:tcW w:w="488" w:type="pct"/>
          </w:tcPr>
          <w:p w:rsidR="00F20EB3" w:rsidRPr="00FD7EC5" w:rsidRDefault="00F20EB3" w:rsidP="00CA14DB">
            <w:pPr>
              <w:jc w:val="center"/>
              <w:rPr>
                <w:rFonts w:ascii="Noto Sans" w:hAnsi="Noto Sans" w:cs="Noto Sans"/>
                <w:color w:val="000000"/>
                <w:sz w:val="16"/>
                <w:szCs w:val="16"/>
                <w:lang w:eastAsia="es-MX"/>
              </w:rPr>
            </w:pPr>
          </w:p>
        </w:tc>
        <w:tc>
          <w:tcPr>
            <w:tcW w:w="537" w:type="pct"/>
          </w:tcPr>
          <w:p w:rsidR="00F20EB3" w:rsidRPr="00FD7EC5" w:rsidRDefault="00F20EB3" w:rsidP="00CA14DB">
            <w:pPr>
              <w:jc w:val="center"/>
              <w:rPr>
                <w:rFonts w:ascii="Noto Sans" w:hAnsi="Noto Sans" w:cs="Noto Sans"/>
                <w:color w:val="000000"/>
                <w:sz w:val="16"/>
                <w:szCs w:val="16"/>
                <w:lang w:eastAsia="es-MX"/>
              </w:rPr>
            </w:pPr>
          </w:p>
        </w:tc>
      </w:tr>
      <w:tr w:rsidR="00F20EB3" w:rsidRPr="00FD7EC5" w:rsidTr="004E1730">
        <w:tblPrEx>
          <w:tblLook w:val="04A0" w:firstRow="1" w:lastRow="0" w:firstColumn="1" w:lastColumn="0" w:noHBand="0" w:noVBand="1"/>
        </w:tblPrEx>
        <w:trPr>
          <w:gridBefore w:val="1"/>
          <w:wBefore w:w="26" w:type="pct"/>
          <w:trHeight w:val="387"/>
          <w:jc w:val="center"/>
        </w:trPr>
        <w:tc>
          <w:tcPr>
            <w:tcW w:w="2342" w:type="pct"/>
            <w:shd w:val="clear" w:color="auto" w:fill="auto"/>
          </w:tcPr>
          <w:p w:rsidR="00F20EB3" w:rsidRPr="00FD7EC5" w:rsidRDefault="004E1730" w:rsidP="004E1730">
            <w:pPr>
              <w:pStyle w:val="Prrafodelista"/>
              <w:numPr>
                <w:ilvl w:val="0"/>
                <w:numId w:val="62"/>
              </w:numPr>
              <w:jc w:val="both"/>
              <w:rPr>
                <w:rFonts w:ascii="Noto Sans" w:hAnsi="Noto Sans" w:cs="Noto Sans"/>
                <w:sz w:val="16"/>
                <w:szCs w:val="16"/>
              </w:rPr>
            </w:pPr>
            <w:r w:rsidRPr="00AA7D28">
              <w:rPr>
                <w:rFonts w:ascii="Noto Sans" w:hAnsi="Noto Sans" w:cs="Noto Sans"/>
                <w:sz w:val="18"/>
                <w:szCs w:val="18"/>
              </w:rPr>
              <w:t>Aviso de responsable sanitario y Licencia de funcionamiento del establecimiento.</w:t>
            </w:r>
          </w:p>
        </w:tc>
        <w:tc>
          <w:tcPr>
            <w:tcW w:w="558" w:type="pct"/>
            <w:shd w:val="clear" w:color="auto" w:fill="auto"/>
            <w:vAlign w:val="center"/>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vAlign w:val="center"/>
          </w:tcPr>
          <w:p w:rsidR="00F20EB3" w:rsidRPr="00FD7EC5"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FD7EC5" w:rsidRDefault="00F20EB3" w:rsidP="00CA14DB">
            <w:pPr>
              <w:jc w:val="center"/>
              <w:rPr>
                <w:rFonts w:ascii="Noto Sans" w:hAnsi="Noto Sans" w:cs="Noto Sans"/>
                <w:color w:val="000000"/>
                <w:sz w:val="16"/>
                <w:szCs w:val="16"/>
                <w:lang w:eastAsia="es-MX"/>
              </w:rPr>
            </w:pPr>
          </w:p>
        </w:tc>
        <w:tc>
          <w:tcPr>
            <w:tcW w:w="488" w:type="pct"/>
          </w:tcPr>
          <w:p w:rsidR="00F20EB3" w:rsidRPr="00FD7EC5" w:rsidRDefault="00F20EB3" w:rsidP="00CA14DB">
            <w:pPr>
              <w:jc w:val="center"/>
              <w:rPr>
                <w:rFonts w:ascii="Noto Sans" w:hAnsi="Noto Sans" w:cs="Noto Sans"/>
                <w:color w:val="000000"/>
                <w:sz w:val="16"/>
                <w:szCs w:val="16"/>
                <w:lang w:eastAsia="es-MX"/>
              </w:rPr>
            </w:pPr>
          </w:p>
        </w:tc>
        <w:tc>
          <w:tcPr>
            <w:tcW w:w="537" w:type="pct"/>
          </w:tcPr>
          <w:p w:rsidR="00F20EB3" w:rsidRPr="00FD7EC5" w:rsidRDefault="00F20EB3" w:rsidP="00CA14DB">
            <w:pPr>
              <w:jc w:val="center"/>
              <w:rPr>
                <w:rFonts w:ascii="Noto Sans" w:hAnsi="Noto Sans" w:cs="Noto Sans"/>
                <w:color w:val="000000"/>
                <w:sz w:val="16"/>
                <w:szCs w:val="16"/>
                <w:lang w:eastAsia="es-MX"/>
              </w:rPr>
            </w:pPr>
          </w:p>
        </w:tc>
      </w:tr>
      <w:tr w:rsidR="00F20EB3" w:rsidRPr="00FD7EC5" w:rsidTr="004E1730">
        <w:tblPrEx>
          <w:tblLook w:val="04A0" w:firstRow="1" w:lastRow="0" w:firstColumn="1" w:lastColumn="0" w:noHBand="0" w:noVBand="1"/>
        </w:tblPrEx>
        <w:trPr>
          <w:gridBefore w:val="1"/>
          <w:wBefore w:w="26" w:type="pct"/>
          <w:trHeight w:val="387"/>
          <w:jc w:val="center"/>
        </w:trPr>
        <w:tc>
          <w:tcPr>
            <w:tcW w:w="2342" w:type="pct"/>
            <w:shd w:val="clear" w:color="auto" w:fill="auto"/>
          </w:tcPr>
          <w:p w:rsidR="00F20EB3" w:rsidRPr="004E1730" w:rsidRDefault="004E1730" w:rsidP="004E1730">
            <w:pPr>
              <w:pStyle w:val="Prrafodelista"/>
              <w:numPr>
                <w:ilvl w:val="0"/>
                <w:numId w:val="62"/>
              </w:numPr>
              <w:jc w:val="both"/>
              <w:rPr>
                <w:rFonts w:ascii="Noto Sans" w:hAnsi="Noto Sans" w:cs="Noto Sans"/>
                <w:sz w:val="16"/>
                <w:szCs w:val="16"/>
              </w:rPr>
            </w:pPr>
            <w:r w:rsidRPr="004E1730">
              <w:rPr>
                <w:rFonts w:ascii="Noto Sans" w:hAnsi="Noto Sans" w:cs="Noto Sans"/>
                <w:sz w:val="16"/>
                <w:szCs w:val="16"/>
              </w:rPr>
              <w:t>Los licitantes deberán de presentar en su propuesta técnica un mosaico fotográfico de las instalaciones de la empresa, (6 fotografías) captando sus interiores y exteriores, así como un plano con la ubicación de su establecimiento o empresa misma que deberá de coincidir con la dirección estipulada en el acta constitutiva.</w:t>
            </w:r>
          </w:p>
        </w:tc>
        <w:tc>
          <w:tcPr>
            <w:tcW w:w="558" w:type="pct"/>
            <w:shd w:val="clear" w:color="auto" w:fill="auto"/>
            <w:vAlign w:val="center"/>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vAlign w:val="center"/>
          </w:tcPr>
          <w:p w:rsidR="00F20EB3" w:rsidRPr="00FD7EC5"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FD7EC5" w:rsidRDefault="00F20EB3" w:rsidP="00CA14DB">
            <w:pPr>
              <w:jc w:val="center"/>
              <w:rPr>
                <w:rFonts w:ascii="Noto Sans" w:hAnsi="Noto Sans" w:cs="Noto Sans"/>
                <w:color w:val="000000"/>
                <w:sz w:val="16"/>
                <w:szCs w:val="16"/>
                <w:lang w:eastAsia="es-MX"/>
              </w:rPr>
            </w:pPr>
          </w:p>
        </w:tc>
        <w:tc>
          <w:tcPr>
            <w:tcW w:w="488" w:type="pct"/>
          </w:tcPr>
          <w:p w:rsidR="00F20EB3" w:rsidRPr="00FD7EC5" w:rsidRDefault="00F20EB3" w:rsidP="00CA14DB">
            <w:pPr>
              <w:jc w:val="center"/>
              <w:rPr>
                <w:rFonts w:ascii="Noto Sans" w:hAnsi="Noto Sans" w:cs="Noto Sans"/>
                <w:color w:val="000000"/>
                <w:sz w:val="16"/>
                <w:szCs w:val="16"/>
                <w:lang w:eastAsia="es-MX"/>
              </w:rPr>
            </w:pPr>
          </w:p>
        </w:tc>
        <w:tc>
          <w:tcPr>
            <w:tcW w:w="537" w:type="pct"/>
          </w:tcPr>
          <w:p w:rsidR="00F20EB3" w:rsidRPr="00FD7EC5" w:rsidRDefault="00F20EB3" w:rsidP="00CA14DB">
            <w:pPr>
              <w:jc w:val="center"/>
              <w:rPr>
                <w:rFonts w:ascii="Noto Sans" w:hAnsi="Noto Sans" w:cs="Noto Sans"/>
                <w:color w:val="000000"/>
                <w:sz w:val="16"/>
                <w:szCs w:val="16"/>
                <w:lang w:eastAsia="es-MX"/>
              </w:rPr>
            </w:pPr>
          </w:p>
        </w:tc>
      </w:tr>
      <w:tr w:rsidR="00F20EB3" w:rsidRPr="00FD7EC5" w:rsidTr="004E1730">
        <w:tblPrEx>
          <w:tblLook w:val="04A0" w:firstRow="1" w:lastRow="0" w:firstColumn="1" w:lastColumn="0" w:noHBand="0" w:noVBand="1"/>
        </w:tblPrEx>
        <w:trPr>
          <w:gridBefore w:val="1"/>
          <w:wBefore w:w="26" w:type="pct"/>
          <w:trHeight w:val="838"/>
          <w:jc w:val="center"/>
        </w:trPr>
        <w:tc>
          <w:tcPr>
            <w:tcW w:w="2342" w:type="pct"/>
            <w:shd w:val="clear" w:color="auto" w:fill="auto"/>
          </w:tcPr>
          <w:p w:rsidR="00F20EB3" w:rsidRPr="00C423FC" w:rsidRDefault="004E1730" w:rsidP="004E1730">
            <w:pPr>
              <w:tabs>
                <w:tab w:val="left" w:pos="687"/>
              </w:tabs>
              <w:ind w:left="284"/>
              <w:contextualSpacing/>
              <w:jc w:val="both"/>
              <w:rPr>
                <w:rFonts w:ascii="Noto Sans" w:hAnsi="Noto Sans" w:cs="Noto Sans"/>
                <w:sz w:val="16"/>
                <w:szCs w:val="16"/>
              </w:rPr>
            </w:pPr>
            <w:r w:rsidRPr="007F67E9">
              <w:rPr>
                <w:rFonts w:ascii="Noto Sans" w:hAnsi="Noto Sans" w:cs="Noto Sans"/>
                <w:b/>
                <w:sz w:val="18"/>
                <w:szCs w:val="18"/>
              </w:rPr>
              <w:t>Folletos, catálogos, fotografías, manuales entre otros, en caso de que se requieran para comprobar las especificaciones técnicas requeridas.</w:t>
            </w:r>
          </w:p>
        </w:tc>
        <w:tc>
          <w:tcPr>
            <w:tcW w:w="558" w:type="pct"/>
            <w:shd w:val="clear" w:color="auto" w:fill="auto"/>
            <w:vAlign w:val="center"/>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vAlign w:val="center"/>
          </w:tcPr>
          <w:p w:rsidR="00F20EB3" w:rsidRPr="00FD7EC5"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FD7EC5" w:rsidRDefault="00F20EB3" w:rsidP="00CA14DB">
            <w:pPr>
              <w:jc w:val="center"/>
              <w:rPr>
                <w:rFonts w:ascii="Noto Sans" w:hAnsi="Noto Sans" w:cs="Noto Sans"/>
                <w:color w:val="000000"/>
                <w:sz w:val="16"/>
                <w:szCs w:val="16"/>
                <w:lang w:eastAsia="es-MX"/>
              </w:rPr>
            </w:pPr>
          </w:p>
        </w:tc>
        <w:tc>
          <w:tcPr>
            <w:tcW w:w="488" w:type="pct"/>
          </w:tcPr>
          <w:p w:rsidR="00F20EB3" w:rsidRPr="00FD7EC5" w:rsidRDefault="00F20EB3" w:rsidP="00CA14DB">
            <w:pPr>
              <w:jc w:val="center"/>
              <w:rPr>
                <w:rFonts w:ascii="Noto Sans" w:hAnsi="Noto Sans" w:cs="Noto Sans"/>
                <w:color w:val="000000"/>
                <w:sz w:val="16"/>
                <w:szCs w:val="16"/>
                <w:lang w:eastAsia="es-MX"/>
              </w:rPr>
            </w:pPr>
          </w:p>
        </w:tc>
        <w:tc>
          <w:tcPr>
            <w:tcW w:w="537" w:type="pct"/>
          </w:tcPr>
          <w:p w:rsidR="00F20EB3" w:rsidRPr="00FD7EC5" w:rsidRDefault="00F20EB3" w:rsidP="00CA14DB">
            <w:pPr>
              <w:jc w:val="center"/>
              <w:rPr>
                <w:rFonts w:ascii="Noto Sans" w:hAnsi="Noto Sans" w:cs="Noto Sans"/>
                <w:color w:val="000000"/>
                <w:sz w:val="16"/>
                <w:szCs w:val="16"/>
                <w:lang w:eastAsia="es-MX"/>
              </w:rPr>
            </w:pPr>
          </w:p>
        </w:tc>
      </w:tr>
      <w:tr w:rsidR="00F20EB3" w:rsidRPr="00FD7EC5" w:rsidTr="004E1730">
        <w:tblPrEx>
          <w:tblLook w:val="04A0" w:firstRow="1" w:lastRow="0" w:firstColumn="1" w:lastColumn="0" w:noHBand="0" w:noVBand="1"/>
        </w:tblPrEx>
        <w:trPr>
          <w:gridBefore w:val="1"/>
          <w:wBefore w:w="26" w:type="pct"/>
          <w:trHeight w:val="387"/>
          <w:jc w:val="center"/>
        </w:trPr>
        <w:tc>
          <w:tcPr>
            <w:tcW w:w="2342" w:type="pct"/>
            <w:shd w:val="clear" w:color="auto" w:fill="auto"/>
          </w:tcPr>
          <w:p w:rsidR="00F20EB3" w:rsidRPr="00FD7EC5" w:rsidRDefault="004E1730" w:rsidP="00CA14DB">
            <w:pPr>
              <w:jc w:val="both"/>
              <w:rPr>
                <w:rFonts w:ascii="Noto Sans" w:hAnsi="Noto Sans" w:cs="Noto Sans"/>
                <w:sz w:val="16"/>
                <w:szCs w:val="16"/>
              </w:rPr>
            </w:pPr>
            <w:r w:rsidRPr="004E1730">
              <w:rPr>
                <w:rFonts w:ascii="Noto Sans" w:hAnsi="Noto Sans" w:cs="Noto Sans"/>
                <w:sz w:val="16"/>
                <w:szCs w:val="16"/>
              </w:rPr>
              <w:t>Se deberán referenciar e incluir todos y cada uno de los renglones que se indican en el Anexo 1 (uno) de la convocatoria.</w:t>
            </w:r>
          </w:p>
        </w:tc>
        <w:tc>
          <w:tcPr>
            <w:tcW w:w="558" w:type="pct"/>
            <w:shd w:val="clear" w:color="auto" w:fill="auto"/>
            <w:vAlign w:val="center"/>
          </w:tcPr>
          <w:p w:rsidR="00F20EB3" w:rsidRPr="00FD7EC5" w:rsidRDefault="00F20EB3" w:rsidP="00CA14DB">
            <w:pPr>
              <w:jc w:val="center"/>
              <w:rPr>
                <w:rFonts w:ascii="Noto Sans" w:hAnsi="Noto Sans" w:cs="Noto Sans"/>
                <w:color w:val="000000"/>
                <w:sz w:val="16"/>
                <w:szCs w:val="16"/>
                <w:lang w:eastAsia="es-MX"/>
              </w:rPr>
            </w:pPr>
          </w:p>
        </w:tc>
        <w:tc>
          <w:tcPr>
            <w:tcW w:w="487" w:type="pct"/>
            <w:shd w:val="clear" w:color="auto" w:fill="auto"/>
            <w:noWrap/>
            <w:vAlign w:val="center"/>
          </w:tcPr>
          <w:p w:rsidR="00F20EB3" w:rsidRPr="00FD7EC5" w:rsidRDefault="00F20EB3" w:rsidP="00CA14DB">
            <w:pPr>
              <w:jc w:val="center"/>
              <w:rPr>
                <w:rFonts w:ascii="Noto Sans" w:hAnsi="Noto Sans" w:cs="Noto Sans"/>
                <w:b/>
                <w:bCs/>
                <w:color w:val="000000"/>
                <w:sz w:val="16"/>
                <w:szCs w:val="16"/>
                <w:lang w:eastAsia="es-MX"/>
              </w:rPr>
            </w:pPr>
          </w:p>
        </w:tc>
        <w:tc>
          <w:tcPr>
            <w:tcW w:w="562" w:type="pct"/>
            <w:shd w:val="clear" w:color="auto" w:fill="auto"/>
            <w:noWrap/>
            <w:vAlign w:val="center"/>
          </w:tcPr>
          <w:p w:rsidR="00F20EB3" w:rsidRPr="00FD7EC5" w:rsidRDefault="00F20EB3" w:rsidP="00CA14DB">
            <w:pPr>
              <w:jc w:val="center"/>
              <w:rPr>
                <w:rFonts w:ascii="Noto Sans" w:hAnsi="Noto Sans" w:cs="Noto Sans"/>
                <w:color w:val="000000"/>
                <w:sz w:val="16"/>
                <w:szCs w:val="16"/>
                <w:lang w:eastAsia="es-MX"/>
              </w:rPr>
            </w:pPr>
          </w:p>
        </w:tc>
        <w:tc>
          <w:tcPr>
            <w:tcW w:w="488" w:type="pct"/>
          </w:tcPr>
          <w:p w:rsidR="00F20EB3" w:rsidRPr="00FD7EC5" w:rsidRDefault="00F20EB3" w:rsidP="00CA14DB">
            <w:pPr>
              <w:jc w:val="center"/>
              <w:rPr>
                <w:rFonts w:ascii="Noto Sans" w:hAnsi="Noto Sans" w:cs="Noto Sans"/>
                <w:color w:val="000000"/>
                <w:sz w:val="16"/>
                <w:szCs w:val="16"/>
                <w:lang w:eastAsia="es-MX"/>
              </w:rPr>
            </w:pPr>
          </w:p>
        </w:tc>
        <w:tc>
          <w:tcPr>
            <w:tcW w:w="537" w:type="pct"/>
          </w:tcPr>
          <w:p w:rsidR="00F20EB3" w:rsidRPr="00FD7EC5" w:rsidRDefault="00F20EB3" w:rsidP="00CA14DB">
            <w:pPr>
              <w:jc w:val="center"/>
              <w:rPr>
                <w:rFonts w:ascii="Noto Sans" w:hAnsi="Noto Sans" w:cs="Noto Sans"/>
                <w:color w:val="000000"/>
                <w:sz w:val="16"/>
                <w:szCs w:val="16"/>
                <w:lang w:eastAsia="es-MX"/>
              </w:rPr>
            </w:pPr>
          </w:p>
        </w:tc>
      </w:tr>
    </w:tbl>
    <w:p w:rsidR="00F20EB3" w:rsidRPr="007F67E9" w:rsidRDefault="00F20EB3" w:rsidP="00F20EB3">
      <w:pPr>
        <w:rPr>
          <w:rFonts w:ascii="Noto Sans" w:hAnsi="Noto Sans" w:cs="Noto Sans"/>
          <w:sz w:val="18"/>
          <w:szCs w:val="18"/>
        </w:rPr>
      </w:pPr>
    </w:p>
    <w:p w:rsidR="00F20EB3" w:rsidRDefault="00F20EB3"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Default="00864531" w:rsidP="00F20EB3">
      <w:pPr>
        <w:rPr>
          <w:rFonts w:ascii="Noto Sans" w:hAnsi="Noto Sans" w:cs="Noto Sans"/>
          <w:sz w:val="18"/>
          <w:szCs w:val="18"/>
        </w:rPr>
      </w:pPr>
    </w:p>
    <w:p w:rsidR="00864531" w:rsidRPr="007F67E9" w:rsidRDefault="00864531" w:rsidP="00F20EB3">
      <w:pPr>
        <w:rPr>
          <w:rFonts w:ascii="Noto Sans" w:hAnsi="Noto Sans" w:cs="Noto Sans"/>
          <w:sz w:val="18"/>
          <w:szCs w:val="18"/>
        </w:rPr>
      </w:pPr>
    </w:p>
    <w:p w:rsidR="00F20EB3" w:rsidRPr="007F67E9" w:rsidRDefault="00F20EB3" w:rsidP="00F20EB3">
      <w:pPr>
        <w:tabs>
          <w:tab w:val="left" w:pos="28020"/>
          <w:tab w:val="left" w:pos="28740"/>
          <w:tab w:val="left" w:pos="29460"/>
          <w:tab w:val="left" w:pos="30180"/>
          <w:tab w:val="left" w:pos="30900"/>
          <w:tab w:val="left" w:pos="31620"/>
          <w:tab w:val="left" w:pos="31680"/>
          <w:tab w:val="left" w:pos="-31680"/>
        </w:tabs>
        <w:ind w:right="16"/>
        <w:jc w:val="center"/>
        <w:rPr>
          <w:rFonts w:ascii="Noto Sans" w:hAnsi="Noto Sans" w:cs="Noto Sans"/>
          <w:b/>
          <w:sz w:val="18"/>
          <w:szCs w:val="18"/>
        </w:rPr>
      </w:pPr>
      <w:r w:rsidRPr="007F67E9">
        <w:rPr>
          <w:rFonts w:ascii="Noto Sans" w:hAnsi="Noto Sans" w:cs="Noto Sans"/>
          <w:b/>
          <w:sz w:val="18"/>
          <w:szCs w:val="18"/>
        </w:rPr>
        <w:t>ANEXO NÚMERO 8 (OCHO)</w:t>
      </w:r>
    </w:p>
    <w:p w:rsidR="00F20EB3" w:rsidRPr="007F67E9" w:rsidRDefault="00F20EB3" w:rsidP="00F20EB3">
      <w:pPr>
        <w:jc w:val="both"/>
        <w:rPr>
          <w:rFonts w:ascii="Noto Sans" w:hAnsi="Noto Sans" w:cs="Noto Sans"/>
          <w:sz w:val="18"/>
          <w:szCs w:val="18"/>
          <w:u w:val="single"/>
        </w:rPr>
      </w:pPr>
      <w:r w:rsidRPr="007F67E9">
        <w:rPr>
          <w:rFonts w:ascii="Noto Sans" w:hAnsi="Noto Sans" w:cs="Noto Sans"/>
          <w:sz w:val="18"/>
          <w:szCs w:val="18"/>
          <w:u w:val="single"/>
        </w:rPr>
        <w:t>________(nombre)             ,</w:t>
      </w:r>
      <w:r w:rsidRPr="007F67E9">
        <w:rPr>
          <w:rFonts w:ascii="Noto Sans" w:hAnsi="Noto Sans" w:cs="Noto Sans"/>
          <w:sz w:val="18"/>
          <w:szCs w:val="18"/>
        </w:rPr>
        <w:t xml:space="preserve"> manifiesto bajo protesta a decir verdad, que los datos aquí asentados son ciertos, así como que cuento con facultades suficientes para suscribir las proposiciones en la presente </w:t>
      </w:r>
      <w:r w:rsidRPr="005A1870">
        <w:rPr>
          <w:rFonts w:ascii="Noto Sans" w:hAnsi="Noto Sans" w:cs="Noto Sans"/>
          <w:b/>
          <w:sz w:val="18"/>
          <w:szCs w:val="18"/>
        </w:rPr>
        <w:t xml:space="preserve">Licitación Pública </w:t>
      </w:r>
      <w:r w:rsidR="00BE3CE3">
        <w:rPr>
          <w:rFonts w:ascii="Noto Sans" w:hAnsi="Noto Sans" w:cs="Noto Sans"/>
          <w:b/>
          <w:sz w:val="18"/>
          <w:szCs w:val="18"/>
        </w:rPr>
        <w:t>N</w:t>
      </w:r>
      <w:r w:rsidRPr="006B5F79">
        <w:rPr>
          <w:rFonts w:ascii="Noto Sans" w:hAnsi="Noto Sans" w:cs="Noto Sans"/>
          <w:b/>
          <w:sz w:val="18"/>
          <w:szCs w:val="18"/>
        </w:rPr>
        <w:t>acional</w:t>
      </w:r>
      <w:r w:rsidRPr="007F67E9">
        <w:rPr>
          <w:rFonts w:ascii="Noto Sans" w:hAnsi="Noto Sans" w:cs="Noto Sans"/>
          <w:sz w:val="18"/>
          <w:szCs w:val="18"/>
        </w:rPr>
        <w:t xml:space="preserve">, a nombre y representación de: </w:t>
      </w:r>
      <w:r w:rsidRPr="007F67E9">
        <w:rPr>
          <w:rFonts w:ascii="Noto Sans" w:hAnsi="Noto Sans" w:cs="Noto Sans"/>
          <w:sz w:val="18"/>
          <w:szCs w:val="18"/>
          <w:u w:val="single"/>
        </w:rPr>
        <w:t>___(persona física o moral)___.</w:t>
      </w:r>
    </w:p>
    <w:p w:rsidR="00F20EB3" w:rsidRPr="007F67E9" w:rsidRDefault="00F20EB3" w:rsidP="00F20EB3">
      <w:pPr>
        <w:jc w:val="both"/>
        <w:rPr>
          <w:rFonts w:ascii="Noto Sans" w:hAnsi="Noto Sans" w:cs="Noto Sans"/>
          <w:sz w:val="18"/>
          <w:szCs w:val="18"/>
          <w:u w:val="single"/>
        </w:rPr>
      </w:pP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4"/>
        <w:gridCol w:w="5105"/>
      </w:tblGrid>
      <w:tr w:rsidR="00F20EB3" w:rsidRPr="007F67E9" w:rsidTr="00CA14DB">
        <w:tc>
          <w:tcPr>
            <w:tcW w:w="4914" w:type="dxa"/>
            <w:shd w:val="clear" w:color="auto" w:fill="auto"/>
          </w:tcPr>
          <w:p w:rsidR="00F20EB3" w:rsidRPr="007F67E9" w:rsidRDefault="00F20EB3" w:rsidP="00CA14DB">
            <w:pPr>
              <w:jc w:val="both"/>
              <w:rPr>
                <w:rFonts w:ascii="Noto Sans" w:hAnsi="Noto Sans" w:cs="Noto Sans"/>
                <w:sz w:val="18"/>
                <w:szCs w:val="18"/>
              </w:rPr>
            </w:pPr>
            <w:r w:rsidRPr="007F67E9">
              <w:rPr>
                <w:rFonts w:ascii="Noto Sans" w:hAnsi="Noto Sans" w:cs="Noto Sans"/>
                <w:sz w:val="18"/>
                <w:szCs w:val="18"/>
              </w:rPr>
              <w:t>No. de licitación:</w:t>
            </w:r>
          </w:p>
        </w:tc>
        <w:tc>
          <w:tcPr>
            <w:tcW w:w="5105" w:type="dxa"/>
            <w:shd w:val="clear" w:color="auto" w:fill="auto"/>
          </w:tcPr>
          <w:p w:rsidR="00F20EB3" w:rsidRPr="007F67E9" w:rsidRDefault="00F20EB3" w:rsidP="00CA14DB">
            <w:pPr>
              <w:jc w:val="both"/>
              <w:rPr>
                <w:rFonts w:ascii="Noto Sans" w:hAnsi="Noto Sans" w:cs="Noto Sans"/>
                <w:sz w:val="18"/>
                <w:szCs w:val="18"/>
              </w:rPr>
            </w:pPr>
            <w:r w:rsidRPr="007F67E9">
              <w:rPr>
                <w:rFonts w:ascii="Noto Sans" w:hAnsi="Noto Sans" w:cs="Noto Sans"/>
                <w:sz w:val="18"/>
                <w:szCs w:val="18"/>
              </w:rPr>
              <w:t>No. proveedor IMSS:</w:t>
            </w:r>
          </w:p>
        </w:tc>
      </w:tr>
    </w:tbl>
    <w:p w:rsidR="00F20EB3" w:rsidRPr="007F67E9" w:rsidRDefault="00F20EB3" w:rsidP="00F20EB3">
      <w:pPr>
        <w:rPr>
          <w:rFonts w:ascii="Noto Sans" w:hAnsi="Noto Sans" w:cs="Noto Sans"/>
          <w:sz w:val="18"/>
          <w:szCs w:val="18"/>
        </w:rPr>
      </w:pPr>
    </w:p>
    <w:tbl>
      <w:tblPr>
        <w:tblW w:w="0" w:type="auto"/>
        <w:tblInd w:w="-12" w:type="dxa"/>
        <w:tblLayout w:type="fixed"/>
        <w:tblCellMar>
          <w:left w:w="70" w:type="dxa"/>
          <w:right w:w="70" w:type="dxa"/>
        </w:tblCellMar>
        <w:tblLook w:val="0000" w:firstRow="0" w:lastRow="0" w:firstColumn="0" w:lastColumn="0" w:noHBand="0" w:noVBand="0"/>
      </w:tblPr>
      <w:tblGrid>
        <w:gridCol w:w="9995"/>
      </w:tblGrid>
      <w:tr w:rsidR="00F20EB3" w:rsidRPr="007F67E9" w:rsidTr="00CA14DB">
        <w:tc>
          <w:tcPr>
            <w:tcW w:w="9995" w:type="dxa"/>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rPr>
                <w:rFonts w:ascii="Noto Sans" w:hAnsi="Noto Sans" w:cs="Noto Sans"/>
                <w:sz w:val="18"/>
                <w:szCs w:val="18"/>
              </w:rPr>
            </w:pPr>
            <w:r w:rsidRPr="007F67E9">
              <w:rPr>
                <w:rFonts w:ascii="Noto Sans" w:hAnsi="Noto Sans" w:cs="Noto Sans"/>
                <w:sz w:val="18"/>
                <w:szCs w:val="18"/>
              </w:rPr>
              <w:t>Registro Federal de Contribuyentes:</w:t>
            </w: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Domicilio.- Los datos aquí registrados corresponderán al del domicilio fiscal del proveedor o prestador de servicios)</w:t>
            </w: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Calle y número:</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Colonia:                                                    Delegación o Municipio:</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Código Postal:                                          Entidad federativa:</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Teléfonos:                                                Fax:</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Correo electrónico:</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 xml:space="preserve">No. de la escritura pública en la que consta su acta constitutiva:                Fecha             Duración              </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Nombre, número y lugar del Notario Público ante el cual se protocolizó la misma:</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Relación de socios o asociados.-</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Apellido Paterno:                                    Apellido Materno:                           Nombre(s):</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Descripción del objeto social:</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Reformas al acta constitutiva que incidan en el objeto del procedimiento.</w:t>
            </w:r>
          </w:p>
          <w:p w:rsidR="00F20EB3" w:rsidRPr="007F67E9" w:rsidRDefault="00F20EB3" w:rsidP="00CA14DB">
            <w:pPr>
              <w:pStyle w:val="Encabezado"/>
              <w:tabs>
                <w:tab w:val="left" w:pos="4536"/>
              </w:tabs>
              <w:rPr>
                <w:rFonts w:ascii="Noto Sans" w:hAnsi="Noto Sans" w:cs="Noto Sans"/>
                <w:sz w:val="18"/>
                <w:szCs w:val="18"/>
              </w:rPr>
            </w:pPr>
            <w:r w:rsidRPr="007F67E9">
              <w:rPr>
                <w:rFonts w:ascii="Noto Sans" w:hAnsi="Noto Sans" w:cs="Noto Sans"/>
                <w:sz w:val="18"/>
                <w:szCs w:val="18"/>
              </w:rPr>
              <w:t>Fecha y datos de inscripción en el Registro Público correspondiente.</w:t>
            </w:r>
          </w:p>
          <w:p w:rsidR="00F20EB3" w:rsidRPr="007F67E9" w:rsidRDefault="00F20EB3" w:rsidP="00CA14DB">
            <w:pPr>
              <w:rPr>
                <w:rFonts w:ascii="Noto Sans" w:hAnsi="Noto Sans" w:cs="Noto Sans"/>
                <w:sz w:val="18"/>
                <w:szCs w:val="18"/>
                <w:lang w:val="es-ES_tradnl"/>
              </w:rPr>
            </w:pPr>
          </w:p>
        </w:tc>
      </w:tr>
    </w:tbl>
    <w:p w:rsidR="00F20EB3" w:rsidRPr="007F67E9" w:rsidRDefault="00F20EB3" w:rsidP="00F20EB3">
      <w:pPr>
        <w:rPr>
          <w:rFonts w:ascii="Noto Sans" w:hAnsi="Noto Sans" w:cs="Noto Sans"/>
          <w:sz w:val="18"/>
          <w:szCs w:val="18"/>
        </w:rPr>
      </w:pPr>
    </w:p>
    <w:tbl>
      <w:tblPr>
        <w:tblW w:w="0" w:type="auto"/>
        <w:tblInd w:w="-12" w:type="dxa"/>
        <w:tblLayout w:type="fixed"/>
        <w:tblCellMar>
          <w:left w:w="70" w:type="dxa"/>
          <w:right w:w="70" w:type="dxa"/>
        </w:tblCellMar>
        <w:tblLook w:val="0000" w:firstRow="0" w:lastRow="0" w:firstColumn="0" w:lastColumn="0" w:noHBand="0" w:noVBand="0"/>
      </w:tblPr>
      <w:tblGrid>
        <w:gridCol w:w="9995"/>
      </w:tblGrid>
      <w:tr w:rsidR="00F20EB3" w:rsidRPr="007F67E9" w:rsidTr="00CA14DB">
        <w:tc>
          <w:tcPr>
            <w:tcW w:w="9995" w:type="dxa"/>
            <w:tcBorders>
              <w:top w:val="single" w:sz="4" w:space="0" w:color="000000"/>
              <w:left w:val="single" w:sz="4" w:space="0" w:color="000000"/>
              <w:bottom w:val="single" w:sz="4" w:space="0" w:color="000000"/>
              <w:right w:val="single" w:sz="4" w:space="0" w:color="000000"/>
            </w:tcBorders>
          </w:tcPr>
          <w:p w:rsidR="00F20EB3" w:rsidRPr="007F67E9" w:rsidRDefault="00F20EB3" w:rsidP="00CA14DB">
            <w:pPr>
              <w:snapToGrid w:val="0"/>
              <w:rPr>
                <w:rFonts w:ascii="Noto Sans" w:hAnsi="Noto Sans" w:cs="Noto Sans"/>
                <w:sz w:val="18"/>
                <w:szCs w:val="18"/>
              </w:rPr>
            </w:pPr>
            <w:r w:rsidRPr="007F67E9">
              <w:rPr>
                <w:rFonts w:ascii="Noto Sans" w:hAnsi="Noto Sans" w:cs="Noto Sans"/>
                <w:sz w:val="18"/>
                <w:szCs w:val="18"/>
              </w:rPr>
              <w:t>Nombre del apoderado o representante:</w:t>
            </w:r>
          </w:p>
          <w:p w:rsidR="00F20EB3" w:rsidRPr="007F67E9" w:rsidRDefault="00F20EB3" w:rsidP="00CA14DB">
            <w:pPr>
              <w:rPr>
                <w:rFonts w:ascii="Noto Sans" w:hAnsi="Noto Sans" w:cs="Noto Sans"/>
                <w:sz w:val="18"/>
                <w:szCs w:val="18"/>
              </w:rPr>
            </w:pP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Datos del documento mediante el cual acredita su personalidad y facultades.-</w:t>
            </w:r>
          </w:p>
          <w:p w:rsidR="00F20EB3" w:rsidRPr="007F67E9" w:rsidRDefault="00F20EB3" w:rsidP="00CA14DB">
            <w:pPr>
              <w:rPr>
                <w:rFonts w:ascii="Noto Sans" w:hAnsi="Noto Sans" w:cs="Noto Sans"/>
                <w:sz w:val="18"/>
                <w:szCs w:val="18"/>
              </w:rPr>
            </w:pPr>
          </w:p>
          <w:p w:rsidR="00F20EB3" w:rsidRPr="007F67E9" w:rsidRDefault="00F20EB3" w:rsidP="00CA14DB">
            <w:pPr>
              <w:rPr>
                <w:rFonts w:ascii="Noto Sans" w:hAnsi="Noto Sans" w:cs="Noto Sans"/>
                <w:sz w:val="18"/>
                <w:szCs w:val="18"/>
              </w:rPr>
            </w:pPr>
            <w:r w:rsidRPr="007F67E9">
              <w:rPr>
                <w:rFonts w:ascii="Noto Sans" w:hAnsi="Noto Sans" w:cs="Noto Sans"/>
                <w:sz w:val="18"/>
                <w:szCs w:val="18"/>
              </w:rPr>
              <w:t>Escritura pública número:                                           Fecha:</w:t>
            </w:r>
          </w:p>
          <w:p w:rsidR="00F20EB3" w:rsidRPr="007F67E9" w:rsidRDefault="00F20EB3" w:rsidP="00CA14DB">
            <w:pPr>
              <w:pStyle w:val="Piedepgina"/>
              <w:rPr>
                <w:rFonts w:ascii="Noto Sans" w:hAnsi="Noto Sans" w:cs="Noto Sans"/>
                <w:sz w:val="18"/>
                <w:szCs w:val="18"/>
              </w:rPr>
            </w:pPr>
          </w:p>
          <w:p w:rsidR="00F20EB3" w:rsidRPr="007F67E9" w:rsidRDefault="00F20EB3" w:rsidP="00CA14DB">
            <w:pPr>
              <w:pStyle w:val="Encabezado"/>
              <w:rPr>
                <w:rFonts w:ascii="Noto Sans" w:hAnsi="Noto Sans" w:cs="Noto Sans"/>
                <w:sz w:val="18"/>
                <w:szCs w:val="18"/>
              </w:rPr>
            </w:pPr>
            <w:r w:rsidRPr="007F67E9">
              <w:rPr>
                <w:rFonts w:ascii="Noto Sans" w:hAnsi="Noto Sans" w:cs="Noto Sans"/>
                <w:sz w:val="18"/>
                <w:szCs w:val="18"/>
              </w:rPr>
              <w:t>Nombre, número y lugar del Notario Público ante el cual se protocolizó la misma:</w:t>
            </w:r>
          </w:p>
        </w:tc>
      </w:tr>
    </w:tbl>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(Lugar y fecha)</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Protesto lo necesario</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(Nombre y firma)</w:t>
      </w: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br w:type="page"/>
      </w:r>
      <w:r w:rsidRPr="007F67E9">
        <w:rPr>
          <w:rFonts w:ascii="Noto Sans" w:hAnsi="Noto Sans" w:cs="Noto Sans"/>
          <w:b/>
          <w:sz w:val="18"/>
          <w:szCs w:val="18"/>
        </w:rPr>
        <w:lastRenderedPageBreak/>
        <w:t>ANEXO NÚMERO 9 (NUEVE)</w:t>
      </w: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t>PROPOSICIÓN ECONÓMICA</w:t>
      </w:r>
    </w:p>
    <w:p w:rsidR="00F20EB3" w:rsidRPr="007F67E9" w:rsidRDefault="00F20EB3" w:rsidP="00F20EB3">
      <w:pPr>
        <w:pBdr>
          <w:top w:val="single" w:sz="4" w:space="1" w:color="000000"/>
          <w:left w:val="single" w:sz="4" w:space="4" w:color="000000"/>
          <w:bottom w:val="single" w:sz="4" w:space="1" w:color="000000"/>
          <w:right w:val="single" w:sz="4" w:space="0" w:color="000000"/>
        </w:pBdr>
        <w:shd w:val="clear" w:color="auto" w:fill="D9D9D9"/>
        <w:ind w:right="16"/>
        <w:jc w:val="center"/>
        <w:rPr>
          <w:rFonts w:ascii="Noto Sans" w:hAnsi="Noto Sans" w:cs="Noto Sans"/>
          <w:b/>
          <w:sz w:val="18"/>
          <w:szCs w:val="18"/>
        </w:rPr>
      </w:pPr>
      <w:r w:rsidRPr="007F67E9">
        <w:rPr>
          <w:rFonts w:ascii="Noto Sans" w:hAnsi="Noto Sans" w:cs="Noto Sans"/>
          <w:b/>
          <w:sz w:val="18"/>
          <w:szCs w:val="18"/>
        </w:rPr>
        <w:t xml:space="preserve">P R O P O S I C I Ó N    T É C N I C O - E C O N </w:t>
      </w:r>
      <w:proofErr w:type="spellStart"/>
      <w:r w:rsidRPr="007F67E9">
        <w:rPr>
          <w:rFonts w:ascii="Noto Sans" w:hAnsi="Noto Sans" w:cs="Noto Sans"/>
          <w:b/>
          <w:sz w:val="18"/>
          <w:szCs w:val="18"/>
        </w:rPr>
        <w:t>Ó</w:t>
      </w:r>
      <w:proofErr w:type="spellEnd"/>
      <w:r w:rsidRPr="007F67E9">
        <w:rPr>
          <w:rFonts w:ascii="Noto Sans" w:hAnsi="Noto Sans" w:cs="Noto Sans"/>
          <w:b/>
          <w:sz w:val="18"/>
          <w:szCs w:val="18"/>
        </w:rPr>
        <w:t xml:space="preserve"> M I C A</w:t>
      </w:r>
    </w:p>
    <w:p w:rsidR="00F20EB3" w:rsidRPr="007F67E9" w:rsidRDefault="00F20EB3" w:rsidP="00F20EB3">
      <w:pPr>
        <w:rPr>
          <w:rFonts w:ascii="Noto Sans" w:hAnsi="Noto Sans" w:cs="Noto Sans"/>
          <w:sz w:val="18"/>
          <w:szCs w:val="18"/>
        </w:rPr>
      </w:pPr>
      <w:r w:rsidRPr="005A1870">
        <w:rPr>
          <w:rFonts w:ascii="Noto Sans" w:hAnsi="Noto Sans" w:cs="Noto Sans"/>
          <w:b/>
          <w:sz w:val="18"/>
          <w:szCs w:val="18"/>
        </w:rPr>
        <w:t xml:space="preserve">LICITACIÓN PÚBLICA </w:t>
      </w:r>
      <w:r w:rsidRPr="006B5F79">
        <w:rPr>
          <w:rFonts w:ascii="Noto Sans" w:hAnsi="Noto Sans" w:cs="Noto Sans"/>
          <w:b/>
          <w:sz w:val="18"/>
          <w:szCs w:val="18"/>
        </w:rPr>
        <w:t xml:space="preserve">NACIONAL </w:t>
      </w:r>
      <w:r w:rsidRPr="007F67E9">
        <w:rPr>
          <w:rFonts w:ascii="Noto Sans" w:hAnsi="Noto Sans" w:cs="Noto Sans"/>
          <w:sz w:val="18"/>
          <w:szCs w:val="18"/>
        </w:rPr>
        <w:t>N°. _____________________________</w:t>
      </w:r>
    </w:p>
    <w:p w:rsidR="00F20EB3" w:rsidRPr="007F67E9" w:rsidRDefault="00F20EB3" w:rsidP="00F20EB3">
      <w:pPr>
        <w:pStyle w:val="Textoindependiente"/>
        <w:spacing w:after="0"/>
        <w:jc w:val="both"/>
        <w:rPr>
          <w:rFonts w:ascii="Noto Sans" w:hAnsi="Noto Sans" w:cs="Noto Sans"/>
          <w:sz w:val="18"/>
          <w:szCs w:val="18"/>
        </w:rPr>
      </w:pPr>
      <w:r w:rsidRPr="007F67E9">
        <w:rPr>
          <w:rFonts w:ascii="Noto Sans" w:hAnsi="Noto Sans" w:cs="Noto Sans"/>
          <w:sz w:val="18"/>
          <w:szCs w:val="18"/>
        </w:rPr>
        <w:t>FECHA: __________________</w:t>
      </w:r>
      <w:r w:rsidRPr="007F67E9">
        <w:rPr>
          <w:rFonts w:ascii="Noto Sans" w:hAnsi="Noto Sans" w:cs="Noto Sans"/>
          <w:sz w:val="18"/>
          <w:szCs w:val="18"/>
        </w:rPr>
        <w:tab/>
      </w:r>
      <w:r w:rsidRPr="007F67E9">
        <w:rPr>
          <w:rFonts w:ascii="Noto Sans" w:hAnsi="Noto Sans" w:cs="Noto Sans"/>
          <w:sz w:val="18"/>
          <w:szCs w:val="18"/>
        </w:rPr>
        <w:tab/>
        <w:t>FAB. (   ).</w:t>
      </w:r>
      <w:r w:rsidRPr="007F67E9">
        <w:rPr>
          <w:rFonts w:ascii="Noto Sans" w:hAnsi="Noto Sans" w:cs="Noto Sans"/>
          <w:sz w:val="18"/>
          <w:szCs w:val="18"/>
        </w:rPr>
        <w:tab/>
        <w:t xml:space="preserve"> DIST. (   ).</w:t>
      </w:r>
      <w:r w:rsidRPr="007F67E9">
        <w:rPr>
          <w:rFonts w:ascii="Noto Sans" w:hAnsi="Noto Sans" w:cs="Noto Sans"/>
          <w:sz w:val="18"/>
          <w:szCs w:val="18"/>
        </w:rPr>
        <w:tab/>
        <w:t>No. DE PREI IMSS: ____________</w:t>
      </w:r>
    </w:p>
    <w:p w:rsidR="00F20EB3" w:rsidRPr="007F67E9" w:rsidRDefault="00F20EB3" w:rsidP="00F20EB3">
      <w:pPr>
        <w:pStyle w:val="Textoindependiente"/>
        <w:spacing w:after="0"/>
        <w:jc w:val="both"/>
        <w:rPr>
          <w:rFonts w:ascii="Noto Sans" w:hAnsi="Noto Sans" w:cs="Noto Sans"/>
          <w:sz w:val="18"/>
          <w:szCs w:val="18"/>
        </w:rPr>
      </w:pPr>
      <w:r w:rsidRPr="007F67E9">
        <w:rPr>
          <w:rFonts w:ascii="Noto Sans" w:hAnsi="Noto Sans" w:cs="Noto Sans"/>
          <w:sz w:val="18"/>
          <w:szCs w:val="18"/>
        </w:rPr>
        <w:t>NOMBRE DEL LICITANTE: ____________________________________________________</w:t>
      </w:r>
      <w:r w:rsidRPr="007F67E9">
        <w:rPr>
          <w:rFonts w:ascii="Noto Sans" w:hAnsi="Noto Sans" w:cs="Noto Sans"/>
          <w:sz w:val="18"/>
          <w:szCs w:val="18"/>
        </w:rPr>
        <w:tab/>
        <w:t>DOMICILIO: ______________________________________________________________________</w:t>
      </w:r>
    </w:p>
    <w:p w:rsidR="00F20EB3" w:rsidRPr="007F67E9" w:rsidRDefault="00F20EB3" w:rsidP="00F20EB3">
      <w:pPr>
        <w:pStyle w:val="Textoindependiente"/>
        <w:spacing w:after="0"/>
        <w:jc w:val="both"/>
        <w:rPr>
          <w:rFonts w:ascii="Noto Sans" w:hAnsi="Noto Sans" w:cs="Noto Sans"/>
          <w:sz w:val="18"/>
          <w:szCs w:val="18"/>
        </w:rPr>
      </w:pPr>
      <w:r w:rsidRPr="007F67E9">
        <w:rPr>
          <w:rFonts w:ascii="Noto Sans" w:hAnsi="Noto Sans" w:cs="Noto Sans"/>
          <w:sz w:val="18"/>
          <w:szCs w:val="18"/>
        </w:rPr>
        <w:t>TEL.: _____________________________</w:t>
      </w:r>
      <w:r w:rsidRPr="007F67E9">
        <w:rPr>
          <w:rFonts w:ascii="Noto Sans" w:hAnsi="Noto Sans" w:cs="Noto Sans"/>
          <w:sz w:val="18"/>
          <w:szCs w:val="18"/>
        </w:rPr>
        <w:tab/>
        <w:t>FAX: __________________________</w:t>
      </w:r>
      <w:r w:rsidRPr="007F67E9">
        <w:rPr>
          <w:rFonts w:ascii="Noto Sans" w:hAnsi="Noto Sans" w:cs="Noto Sans"/>
          <w:sz w:val="18"/>
          <w:szCs w:val="18"/>
        </w:rPr>
        <w:tab/>
        <w:t>R.F. C.:___________________________</w:t>
      </w:r>
    </w:p>
    <w:p w:rsidR="00F20EB3" w:rsidRPr="007F67E9" w:rsidRDefault="00F20EB3" w:rsidP="00F20EB3">
      <w:pPr>
        <w:pStyle w:val="Textoindependiente"/>
        <w:spacing w:after="0"/>
        <w:jc w:val="both"/>
        <w:rPr>
          <w:rFonts w:ascii="Noto Sans" w:hAnsi="Noto Sans" w:cs="Noto Sans"/>
          <w:sz w:val="18"/>
          <w:szCs w:val="18"/>
        </w:rPr>
      </w:pPr>
      <w:r w:rsidRPr="007F67E9">
        <w:rPr>
          <w:rFonts w:ascii="Noto Sans" w:hAnsi="Noto Sans" w:cs="Noto Sans"/>
          <w:sz w:val="18"/>
          <w:szCs w:val="18"/>
        </w:rPr>
        <w:t>CORREO ELECTRÓNICO (</w:t>
      </w:r>
      <w:r w:rsidRPr="007F67E9">
        <w:rPr>
          <w:rFonts w:ascii="Noto Sans" w:hAnsi="Noto Sans" w:cs="Noto Sans"/>
          <w:sz w:val="18"/>
          <w:szCs w:val="18"/>
          <w:u w:val="single"/>
        </w:rPr>
        <w:t>de la empresa participante)</w:t>
      </w:r>
      <w:proofErr w:type="gramStart"/>
      <w:r w:rsidRPr="007F67E9">
        <w:rPr>
          <w:rFonts w:ascii="Noto Sans" w:hAnsi="Noto Sans" w:cs="Noto Sans"/>
          <w:sz w:val="18"/>
          <w:szCs w:val="18"/>
          <w:u w:val="single"/>
        </w:rPr>
        <w:t>:</w:t>
      </w:r>
      <w:r w:rsidRPr="007F67E9">
        <w:rPr>
          <w:rFonts w:ascii="Noto Sans" w:hAnsi="Noto Sans" w:cs="Noto Sans"/>
          <w:sz w:val="18"/>
          <w:szCs w:val="18"/>
        </w:rPr>
        <w:t>:</w:t>
      </w:r>
      <w:proofErr w:type="gramEnd"/>
      <w:r w:rsidRPr="007F67E9">
        <w:rPr>
          <w:rFonts w:ascii="Noto Sans" w:hAnsi="Noto Sans" w:cs="Noto Sans"/>
          <w:sz w:val="18"/>
          <w:szCs w:val="18"/>
        </w:rPr>
        <w:t xml:space="preserve"> </w:t>
      </w:r>
    </w:p>
    <w:p w:rsidR="00F20EB3" w:rsidRPr="007F67E9" w:rsidRDefault="00F20EB3" w:rsidP="00F20EB3">
      <w:pPr>
        <w:rPr>
          <w:rFonts w:ascii="Noto Sans" w:hAnsi="Noto Sans" w:cs="Noto Sans"/>
          <w:sz w:val="18"/>
          <w:szCs w:val="18"/>
        </w:rPr>
      </w:pPr>
      <w:r w:rsidRPr="007F67E9">
        <w:rPr>
          <w:rFonts w:ascii="Noto Sans" w:hAnsi="Noto Sans" w:cs="Noto Sans"/>
          <w:sz w:val="18"/>
          <w:szCs w:val="18"/>
        </w:rPr>
        <w:t xml:space="preserve">ESTRATIFICACIÓN: </w:t>
      </w:r>
      <w:r w:rsidRPr="007F67E9">
        <w:rPr>
          <w:rFonts w:ascii="Noto Sans" w:hAnsi="Noto Sans" w:cs="Noto Sans"/>
          <w:sz w:val="18"/>
          <w:szCs w:val="18"/>
        </w:rPr>
        <w:tab/>
        <w:t>MICRO (      )</w:t>
      </w:r>
      <w:r w:rsidRPr="007F67E9">
        <w:rPr>
          <w:rFonts w:ascii="Noto Sans" w:hAnsi="Noto Sans" w:cs="Noto Sans"/>
          <w:sz w:val="18"/>
          <w:szCs w:val="18"/>
        </w:rPr>
        <w:tab/>
      </w:r>
      <w:r w:rsidRPr="007F67E9">
        <w:rPr>
          <w:rFonts w:ascii="Noto Sans" w:hAnsi="Noto Sans" w:cs="Noto Sans"/>
          <w:sz w:val="18"/>
          <w:szCs w:val="18"/>
        </w:rPr>
        <w:tab/>
        <w:t xml:space="preserve">PEQUEÑA (      ) </w:t>
      </w:r>
      <w:r w:rsidRPr="007F67E9">
        <w:rPr>
          <w:rFonts w:ascii="Noto Sans" w:hAnsi="Noto Sans" w:cs="Noto Sans"/>
          <w:sz w:val="18"/>
          <w:szCs w:val="18"/>
        </w:rPr>
        <w:tab/>
      </w:r>
      <w:r w:rsidRPr="007F67E9">
        <w:rPr>
          <w:rFonts w:ascii="Noto Sans" w:hAnsi="Noto Sans" w:cs="Noto Sans"/>
          <w:sz w:val="18"/>
          <w:szCs w:val="18"/>
        </w:rPr>
        <w:tab/>
        <w:t>MEDIANA (     )</w:t>
      </w:r>
      <w:r w:rsidRPr="007F67E9">
        <w:rPr>
          <w:rFonts w:ascii="Noto Sans" w:hAnsi="Noto Sans" w:cs="Noto Sans"/>
          <w:sz w:val="18"/>
          <w:szCs w:val="18"/>
        </w:rPr>
        <w:tab/>
      </w:r>
      <w:r w:rsidRPr="007F67E9">
        <w:rPr>
          <w:rFonts w:ascii="Noto Sans" w:hAnsi="Noto Sans" w:cs="Noto Sans"/>
          <w:b/>
          <w:sz w:val="18"/>
          <w:szCs w:val="18"/>
        </w:rPr>
        <w:tab/>
      </w:r>
      <w:r w:rsidRPr="007F67E9">
        <w:rPr>
          <w:rFonts w:ascii="Noto Sans" w:hAnsi="Noto Sans" w:cs="Noto Sans"/>
          <w:b/>
          <w:sz w:val="18"/>
          <w:szCs w:val="18"/>
        </w:rPr>
        <w:tab/>
      </w:r>
      <w:r w:rsidRPr="007F67E9">
        <w:rPr>
          <w:rFonts w:ascii="Noto Sans" w:hAnsi="Noto Sans" w:cs="Noto Sans"/>
          <w:sz w:val="18"/>
          <w:szCs w:val="18"/>
        </w:rPr>
        <w:t>GRANDE (        )</w:t>
      </w:r>
    </w:p>
    <w:p w:rsidR="00F20EB3" w:rsidRDefault="00F20EB3" w:rsidP="00F20EB3">
      <w:pPr>
        <w:rPr>
          <w:rFonts w:ascii="Noto Sans" w:hAnsi="Noto Sans" w:cs="Noto Sans"/>
          <w:bCs/>
          <w:sz w:val="18"/>
          <w:szCs w:val="18"/>
        </w:rPr>
      </w:pPr>
    </w:p>
    <w:p w:rsidR="00F20EB3" w:rsidRDefault="00F20EB3" w:rsidP="00F20EB3">
      <w:pPr>
        <w:rPr>
          <w:rFonts w:ascii="Noto Sans" w:hAnsi="Noto Sans" w:cs="Noto Sans"/>
          <w:bCs/>
          <w:sz w:val="18"/>
          <w:szCs w:val="1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726"/>
        <w:gridCol w:w="659"/>
        <w:gridCol w:w="3157"/>
        <w:gridCol w:w="805"/>
        <w:gridCol w:w="1153"/>
        <w:gridCol w:w="558"/>
        <w:gridCol w:w="589"/>
        <w:gridCol w:w="1357"/>
        <w:gridCol w:w="895"/>
        <w:gridCol w:w="1041"/>
      </w:tblGrid>
      <w:tr w:rsidR="00685BFF" w:rsidRPr="001D497A" w:rsidTr="00685BFF">
        <w:trPr>
          <w:trHeight w:val="180"/>
        </w:trPr>
        <w:tc>
          <w:tcPr>
            <w:tcW w:w="332" w:type="pct"/>
            <w:vMerge w:val="restart"/>
            <w:shd w:val="clear" w:color="auto" w:fill="4F6228" w:themeFill="accent3" w:themeFillShade="80"/>
            <w:vAlign w:val="center"/>
          </w:tcPr>
          <w:p w:rsidR="00685BFF" w:rsidRPr="001D497A" w:rsidRDefault="00685BFF" w:rsidP="00D67C91">
            <w:pPr>
              <w:jc w:val="center"/>
              <w:rPr>
                <w:rFonts w:ascii="Noto Sans" w:eastAsia="Yu Mincho" w:hAnsi="Noto Sans" w:cs="Noto Sans"/>
                <w:b/>
                <w:bCs/>
                <w:color w:val="FFFFFF" w:themeColor="background1"/>
                <w:sz w:val="16"/>
                <w:szCs w:val="16"/>
                <w:vertAlign w:val="subscript"/>
              </w:rPr>
            </w:pPr>
            <w:r w:rsidRPr="001D497A">
              <w:rPr>
                <w:rFonts w:ascii="Noto Sans" w:eastAsia="Yu Mincho" w:hAnsi="Noto Sans" w:cs="Noto Sans"/>
                <w:b/>
                <w:bCs/>
                <w:color w:val="FFFFFF" w:themeColor="background1"/>
                <w:sz w:val="16"/>
                <w:szCs w:val="16"/>
                <w:vertAlign w:val="subscript"/>
              </w:rPr>
              <w:t xml:space="preserve">PARTIDA </w:t>
            </w:r>
          </w:p>
        </w:tc>
        <w:tc>
          <w:tcPr>
            <w:tcW w:w="301" w:type="pct"/>
            <w:vMerge w:val="restart"/>
            <w:shd w:val="clear" w:color="auto" w:fill="4F6228" w:themeFill="accent3" w:themeFillShade="80"/>
            <w:vAlign w:val="center"/>
          </w:tcPr>
          <w:p w:rsidR="00685BFF" w:rsidRPr="001D497A" w:rsidRDefault="00685BFF" w:rsidP="00D67C91">
            <w:pPr>
              <w:jc w:val="center"/>
              <w:rPr>
                <w:rFonts w:ascii="Noto Sans" w:eastAsia="Yu Mincho" w:hAnsi="Noto Sans" w:cs="Noto Sans"/>
                <w:b/>
                <w:bCs/>
                <w:color w:val="FFFFFF" w:themeColor="background1"/>
                <w:sz w:val="16"/>
                <w:szCs w:val="16"/>
                <w:vertAlign w:val="subscript"/>
              </w:rPr>
            </w:pPr>
            <w:r w:rsidRPr="001D497A">
              <w:rPr>
                <w:rFonts w:ascii="Noto Sans" w:eastAsia="Yu Mincho" w:hAnsi="Noto Sans" w:cs="Noto Sans"/>
                <w:b/>
                <w:bCs/>
                <w:color w:val="FFFFFF" w:themeColor="background1"/>
                <w:sz w:val="16"/>
                <w:szCs w:val="16"/>
                <w:vertAlign w:val="subscript"/>
              </w:rPr>
              <w:t>CLAVE</w:t>
            </w:r>
            <w:r>
              <w:rPr>
                <w:rFonts w:ascii="Noto Sans" w:eastAsia="Yu Mincho" w:hAnsi="Noto Sans" w:cs="Noto Sans"/>
                <w:b/>
                <w:bCs/>
                <w:color w:val="FFFFFF" w:themeColor="background1"/>
                <w:sz w:val="16"/>
                <w:szCs w:val="16"/>
                <w:vertAlign w:val="subscript"/>
              </w:rPr>
              <w:t xml:space="preserve"> CUCOP</w:t>
            </w:r>
          </w:p>
        </w:tc>
        <w:tc>
          <w:tcPr>
            <w:tcW w:w="1443" w:type="pct"/>
            <w:vMerge w:val="restart"/>
            <w:shd w:val="clear" w:color="auto" w:fill="4F6228" w:themeFill="accent3" w:themeFillShade="80"/>
            <w:vAlign w:val="center"/>
          </w:tcPr>
          <w:p w:rsidR="00685BFF" w:rsidRPr="001D497A" w:rsidRDefault="00685BFF" w:rsidP="00D67C91">
            <w:pPr>
              <w:ind w:left="-67"/>
              <w:jc w:val="center"/>
              <w:rPr>
                <w:rFonts w:ascii="Noto Sans" w:eastAsia="Yu Mincho" w:hAnsi="Noto Sans" w:cs="Noto Sans"/>
                <w:b/>
                <w:bCs/>
                <w:color w:val="FFFFFF" w:themeColor="background1"/>
                <w:sz w:val="16"/>
                <w:szCs w:val="16"/>
                <w:vertAlign w:val="subscript"/>
              </w:rPr>
            </w:pPr>
            <w:r w:rsidRPr="001D497A">
              <w:rPr>
                <w:rFonts w:ascii="Noto Sans" w:eastAsia="Times New Roman" w:hAnsi="Noto Sans" w:cs="Noto Sans"/>
                <w:b/>
                <w:bCs/>
                <w:color w:val="FFFFFF"/>
                <w:sz w:val="16"/>
                <w:szCs w:val="16"/>
                <w:vertAlign w:val="subscript"/>
                <w:lang w:eastAsia="es-MX"/>
              </w:rPr>
              <w:t>DESCRIPCION</w:t>
            </w:r>
          </w:p>
        </w:tc>
        <w:tc>
          <w:tcPr>
            <w:tcW w:w="368" w:type="pct"/>
            <w:vMerge w:val="restart"/>
            <w:shd w:val="clear" w:color="auto" w:fill="4F6228" w:themeFill="accent3" w:themeFillShade="80"/>
            <w:vAlign w:val="center"/>
          </w:tcPr>
          <w:p w:rsidR="00685BFF" w:rsidRPr="001D497A" w:rsidRDefault="00685BFF" w:rsidP="00D67C91">
            <w:pPr>
              <w:jc w:val="center"/>
              <w:rPr>
                <w:rFonts w:ascii="Noto Sans" w:eastAsia="Yu Mincho" w:hAnsi="Noto Sans" w:cs="Noto Sans"/>
                <w:b/>
                <w:bCs/>
                <w:color w:val="FFFFFF" w:themeColor="background1"/>
                <w:sz w:val="16"/>
                <w:szCs w:val="16"/>
                <w:vertAlign w:val="subscript"/>
              </w:rPr>
            </w:pPr>
            <w:r w:rsidRPr="001D497A">
              <w:rPr>
                <w:rFonts w:ascii="Noto Sans" w:eastAsia="Times New Roman" w:hAnsi="Noto Sans" w:cs="Noto Sans"/>
                <w:b/>
                <w:bCs/>
                <w:color w:val="FFFFFF"/>
                <w:sz w:val="16"/>
                <w:szCs w:val="16"/>
                <w:vertAlign w:val="subscript"/>
                <w:lang w:eastAsia="es-MX"/>
              </w:rPr>
              <w:t>UNIDAD</w:t>
            </w:r>
            <w:r>
              <w:rPr>
                <w:rFonts w:ascii="Noto Sans" w:eastAsia="Times New Roman" w:hAnsi="Noto Sans" w:cs="Noto Sans"/>
                <w:b/>
                <w:bCs/>
                <w:color w:val="FFFFFF"/>
                <w:sz w:val="16"/>
                <w:szCs w:val="16"/>
                <w:vertAlign w:val="subscript"/>
                <w:lang w:eastAsia="es-MX"/>
              </w:rPr>
              <w:t xml:space="preserve"> DE MEDIDA</w:t>
            </w:r>
          </w:p>
        </w:tc>
        <w:tc>
          <w:tcPr>
            <w:tcW w:w="527" w:type="pct"/>
            <w:vMerge w:val="restart"/>
            <w:shd w:val="clear" w:color="auto" w:fill="4F6228" w:themeFill="accent3" w:themeFillShade="80"/>
          </w:tcPr>
          <w:p w:rsidR="00685BFF" w:rsidRDefault="00685BFF" w:rsidP="00D67C91">
            <w:pPr>
              <w:jc w:val="center"/>
              <w:rPr>
                <w:rFonts w:ascii="Noto Sans" w:eastAsia="Yu Mincho" w:hAnsi="Noto Sans" w:cs="Noto Sans"/>
                <w:b/>
                <w:bCs/>
                <w:color w:val="FFFFFF" w:themeColor="background1"/>
                <w:sz w:val="16"/>
                <w:szCs w:val="16"/>
                <w:vertAlign w:val="subscript"/>
              </w:rPr>
            </w:pPr>
          </w:p>
          <w:p w:rsidR="00685BFF" w:rsidRDefault="00685BFF" w:rsidP="00D67C91">
            <w:pPr>
              <w:jc w:val="center"/>
              <w:rPr>
                <w:rFonts w:ascii="Noto Sans" w:eastAsia="Yu Mincho" w:hAnsi="Noto Sans" w:cs="Noto Sans"/>
                <w:b/>
                <w:bCs/>
                <w:color w:val="FFFFFF" w:themeColor="background1"/>
                <w:sz w:val="16"/>
                <w:szCs w:val="16"/>
                <w:vertAlign w:val="subscript"/>
              </w:rPr>
            </w:pPr>
          </w:p>
          <w:p w:rsidR="00685BFF" w:rsidRPr="001D497A" w:rsidRDefault="00685BFF" w:rsidP="00D67C91">
            <w:pPr>
              <w:jc w:val="center"/>
              <w:rPr>
                <w:rFonts w:ascii="Noto Sans" w:eastAsia="Yu Mincho" w:hAnsi="Noto Sans" w:cs="Noto Sans"/>
                <w:b/>
                <w:bCs/>
                <w:color w:val="FFFFFF" w:themeColor="background1"/>
                <w:sz w:val="16"/>
                <w:szCs w:val="16"/>
                <w:vertAlign w:val="subscript"/>
              </w:rPr>
            </w:pPr>
            <w:r>
              <w:rPr>
                <w:rFonts w:ascii="Noto Sans" w:eastAsia="Yu Mincho" w:hAnsi="Noto Sans" w:cs="Noto Sans"/>
                <w:b/>
                <w:bCs/>
                <w:color w:val="FFFFFF" w:themeColor="background1"/>
                <w:sz w:val="16"/>
                <w:szCs w:val="16"/>
                <w:vertAlign w:val="subscript"/>
              </w:rPr>
              <w:t xml:space="preserve">PAIS DE ORIGEN </w:t>
            </w:r>
          </w:p>
        </w:tc>
        <w:tc>
          <w:tcPr>
            <w:tcW w:w="524" w:type="pct"/>
            <w:gridSpan w:val="2"/>
            <w:tcBorders>
              <w:bottom w:val="single" w:sz="2" w:space="0" w:color="auto"/>
            </w:tcBorders>
            <w:shd w:val="clear" w:color="auto" w:fill="4F6228" w:themeFill="accent3" w:themeFillShade="80"/>
            <w:vAlign w:val="center"/>
            <w:hideMark/>
          </w:tcPr>
          <w:p w:rsidR="00685BFF" w:rsidRPr="001D497A" w:rsidRDefault="00685BFF" w:rsidP="00D67C91">
            <w:pPr>
              <w:jc w:val="center"/>
              <w:rPr>
                <w:rFonts w:ascii="Noto Sans" w:eastAsia="Yu Mincho" w:hAnsi="Noto Sans" w:cs="Noto Sans"/>
                <w:b/>
                <w:bCs/>
                <w:color w:val="FFFFFF" w:themeColor="background1"/>
                <w:sz w:val="16"/>
                <w:szCs w:val="16"/>
                <w:vertAlign w:val="subscript"/>
              </w:rPr>
            </w:pPr>
            <w:r w:rsidRPr="001D497A">
              <w:rPr>
                <w:rFonts w:ascii="Noto Sans" w:eastAsia="Yu Mincho" w:hAnsi="Noto Sans" w:cs="Noto Sans"/>
                <w:b/>
                <w:bCs/>
                <w:color w:val="FFFFFF" w:themeColor="background1"/>
                <w:sz w:val="16"/>
                <w:szCs w:val="16"/>
                <w:vertAlign w:val="subscript"/>
              </w:rPr>
              <w:t>CANTIDAD OFERTADA</w:t>
            </w:r>
          </w:p>
        </w:tc>
        <w:tc>
          <w:tcPr>
            <w:tcW w:w="620" w:type="pct"/>
            <w:vMerge w:val="restart"/>
            <w:tcBorders>
              <w:bottom w:val="single" w:sz="2" w:space="0" w:color="auto"/>
            </w:tcBorders>
            <w:shd w:val="clear" w:color="auto" w:fill="4F6228" w:themeFill="accent3" w:themeFillShade="80"/>
            <w:vAlign w:val="center"/>
            <w:hideMark/>
          </w:tcPr>
          <w:p w:rsidR="00685BFF" w:rsidRPr="001D497A" w:rsidRDefault="00685BFF" w:rsidP="00D67C91">
            <w:pPr>
              <w:jc w:val="center"/>
              <w:rPr>
                <w:rFonts w:ascii="Noto Sans" w:eastAsia="Yu Mincho" w:hAnsi="Noto Sans" w:cs="Noto Sans"/>
                <w:b/>
                <w:bCs/>
                <w:color w:val="FFFFFF" w:themeColor="background1"/>
                <w:sz w:val="16"/>
                <w:szCs w:val="16"/>
                <w:vertAlign w:val="subscript"/>
              </w:rPr>
            </w:pPr>
            <w:r w:rsidRPr="001D497A">
              <w:rPr>
                <w:rFonts w:ascii="Noto Sans" w:eastAsia="Yu Mincho" w:hAnsi="Noto Sans" w:cs="Noto Sans"/>
                <w:b/>
                <w:bCs/>
                <w:color w:val="FFFFFF" w:themeColor="background1"/>
                <w:sz w:val="16"/>
                <w:szCs w:val="16"/>
                <w:vertAlign w:val="subscript"/>
              </w:rPr>
              <w:t>PRECIO UNITARIO OFERTADO</w:t>
            </w:r>
          </w:p>
        </w:tc>
        <w:tc>
          <w:tcPr>
            <w:tcW w:w="885" w:type="pct"/>
            <w:gridSpan w:val="2"/>
            <w:tcBorders>
              <w:bottom w:val="single" w:sz="2" w:space="0" w:color="auto"/>
            </w:tcBorders>
            <w:shd w:val="clear" w:color="auto" w:fill="4F6228" w:themeFill="accent3" w:themeFillShade="80"/>
            <w:vAlign w:val="center"/>
            <w:hideMark/>
          </w:tcPr>
          <w:p w:rsidR="00685BFF" w:rsidRPr="001D497A" w:rsidRDefault="00685BFF" w:rsidP="00D67C91">
            <w:pPr>
              <w:jc w:val="center"/>
              <w:rPr>
                <w:rFonts w:ascii="Noto Sans" w:eastAsia="Yu Mincho" w:hAnsi="Noto Sans" w:cs="Noto Sans"/>
                <w:b/>
                <w:bCs/>
                <w:color w:val="FFFFFF" w:themeColor="background1"/>
                <w:sz w:val="16"/>
                <w:szCs w:val="16"/>
                <w:vertAlign w:val="subscript"/>
              </w:rPr>
            </w:pPr>
            <w:r w:rsidRPr="001D497A">
              <w:rPr>
                <w:rFonts w:ascii="Noto Sans" w:eastAsia="Yu Mincho" w:hAnsi="Noto Sans" w:cs="Noto Sans"/>
                <w:b/>
                <w:bCs/>
                <w:color w:val="FFFFFF" w:themeColor="background1"/>
                <w:sz w:val="16"/>
                <w:szCs w:val="16"/>
                <w:vertAlign w:val="subscript"/>
              </w:rPr>
              <w:t>Importe ofertado por clave</w:t>
            </w:r>
          </w:p>
        </w:tc>
      </w:tr>
      <w:tr w:rsidR="00685BFF" w:rsidRPr="001D497A" w:rsidTr="00685BFF">
        <w:trPr>
          <w:trHeight w:val="219"/>
        </w:trPr>
        <w:tc>
          <w:tcPr>
            <w:tcW w:w="332" w:type="pct"/>
            <w:vMerge/>
            <w:shd w:val="clear" w:color="auto" w:fill="984806" w:themeFill="accent6" w:themeFillShade="80"/>
          </w:tcPr>
          <w:p w:rsidR="00685BFF" w:rsidRPr="00F42BCD" w:rsidRDefault="00685BFF" w:rsidP="00D67C91">
            <w:pPr>
              <w:jc w:val="center"/>
              <w:rPr>
                <w:rFonts w:ascii="Noto Sans" w:eastAsia="Yu Mincho" w:hAnsi="Noto Sans" w:cs="Noto Sans"/>
                <w:b/>
                <w:bCs/>
                <w:sz w:val="14"/>
                <w:szCs w:val="14"/>
              </w:rPr>
            </w:pPr>
          </w:p>
        </w:tc>
        <w:tc>
          <w:tcPr>
            <w:tcW w:w="301" w:type="pct"/>
            <w:vMerge/>
            <w:shd w:val="clear" w:color="auto" w:fill="984806" w:themeFill="accent6" w:themeFillShade="80"/>
            <w:vAlign w:val="center"/>
          </w:tcPr>
          <w:p w:rsidR="00685BFF" w:rsidRPr="00F42BCD" w:rsidRDefault="00685BFF" w:rsidP="00D67C91">
            <w:pPr>
              <w:jc w:val="center"/>
              <w:rPr>
                <w:rFonts w:ascii="Noto Sans" w:eastAsia="Yu Mincho" w:hAnsi="Noto Sans" w:cs="Noto Sans"/>
                <w:b/>
                <w:bCs/>
                <w:sz w:val="14"/>
                <w:szCs w:val="14"/>
              </w:rPr>
            </w:pPr>
          </w:p>
        </w:tc>
        <w:tc>
          <w:tcPr>
            <w:tcW w:w="1443" w:type="pct"/>
            <w:vMerge/>
            <w:shd w:val="clear" w:color="auto" w:fill="984806" w:themeFill="accent6" w:themeFillShade="80"/>
            <w:vAlign w:val="center"/>
          </w:tcPr>
          <w:p w:rsidR="00685BFF" w:rsidRPr="00F42BCD" w:rsidRDefault="00685BFF" w:rsidP="00D67C91">
            <w:pPr>
              <w:jc w:val="center"/>
              <w:rPr>
                <w:rFonts w:ascii="Noto Sans" w:eastAsia="Yu Mincho" w:hAnsi="Noto Sans" w:cs="Noto Sans"/>
                <w:b/>
                <w:bCs/>
                <w:sz w:val="14"/>
                <w:szCs w:val="14"/>
              </w:rPr>
            </w:pPr>
          </w:p>
        </w:tc>
        <w:tc>
          <w:tcPr>
            <w:tcW w:w="368" w:type="pct"/>
            <w:vMerge/>
            <w:shd w:val="clear" w:color="auto" w:fill="984806" w:themeFill="accent6" w:themeFillShade="80"/>
            <w:vAlign w:val="center"/>
          </w:tcPr>
          <w:p w:rsidR="00685BFF" w:rsidRPr="00F42BCD" w:rsidRDefault="00685BFF" w:rsidP="00D67C91">
            <w:pPr>
              <w:rPr>
                <w:rFonts w:ascii="Noto Sans" w:eastAsia="Yu Mincho" w:hAnsi="Noto Sans" w:cs="Noto Sans"/>
                <w:b/>
                <w:bCs/>
                <w:sz w:val="14"/>
                <w:szCs w:val="14"/>
              </w:rPr>
            </w:pPr>
          </w:p>
        </w:tc>
        <w:tc>
          <w:tcPr>
            <w:tcW w:w="527" w:type="pct"/>
            <w:vMerge/>
            <w:shd w:val="clear" w:color="auto" w:fill="984806" w:themeFill="accent6" w:themeFillShade="80"/>
          </w:tcPr>
          <w:p w:rsidR="00685BFF" w:rsidRPr="001D497A" w:rsidRDefault="00685BFF" w:rsidP="00D67C91">
            <w:pPr>
              <w:ind w:left="-123" w:right="-100"/>
              <w:jc w:val="center"/>
              <w:rPr>
                <w:rFonts w:ascii="Noto Sans" w:hAnsi="Noto Sans" w:cs="Noto Sans"/>
                <w:b/>
                <w:color w:val="FFFFFF" w:themeColor="background1"/>
                <w:sz w:val="16"/>
                <w:szCs w:val="16"/>
                <w:vertAlign w:val="subscript"/>
              </w:rPr>
            </w:pPr>
          </w:p>
        </w:tc>
        <w:tc>
          <w:tcPr>
            <w:tcW w:w="255" w:type="pct"/>
            <w:shd w:val="clear" w:color="auto" w:fill="4F6228" w:themeFill="accent3" w:themeFillShade="80"/>
            <w:hideMark/>
          </w:tcPr>
          <w:p w:rsidR="00685BFF" w:rsidRPr="001D497A" w:rsidRDefault="00685BFF" w:rsidP="00D67C91">
            <w:pPr>
              <w:ind w:left="-123" w:right="-100"/>
              <w:jc w:val="center"/>
              <w:rPr>
                <w:rFonts w:ascii="Noto Sans" w:eastAsia="Yu Mincho" w:hAnsi="Noto Sans" w:cs="Noto Sans"/>
                <w:b/>
                <w:bCs/>
                <w:color w:val="FFFFFF" w:themeColor="background1"/>
                <w:sz w:val="16"/>
                <w:szCs w:val="16"/>
                <w:vertAlign w:val="subscript"/>
              </w:rPr>
            </w:pPr>
            <w:r w:rsidRPr="001D497A">
              <w:rPr>
                <w:rFonts w:ascii="Noto Sans" w:hAnsi="Noto Sans" w:cs="Noto Sans"/>
                <w:b/>
                <w:color w:val="FFFFFF" w:themeColor="background1"/>
                <w:sz w:val="16"/>
                <w:szCs w:val="16"/>
                <w:vertAlign w:val="subscript"/>
              </w:rPr>
              <w:t>MÍNIMO</w:t>
            </w:r>
          </w:p>
        </w:tc>
        <w:tc>
          <w:tcPr>
            <w:tcW w:w="269" w:type="pct"/>
            <w:shd w:val="clear" w:color="auto" w:fill="4F6228" w:themeFill="accent3" w:themeFillShade="80"/>
            <w:hideMark/>
          </w:tcPr>
          <w:p w:rsidR="00685BFF" w:rsidRPr="001D497A" w:rsidRDefault="00685BFF" w:rsidP="00D67C91">
            <w:pPr>
              <w:ind w:left="-40" w:right="-156"/>
              <w:rPr>
                <w:rFonts w:ascii="Noto Sans" w:eastAsia="Yu Mincho" w:hAnsi="Noto Sans" w:cs="Noto Sans"/>
                <w:b/>
                <w:bCs/>
                <w:color w:val="FFFFFF" w:themeColor="background1"/>
                <w:sz w:val="16"/>
                <w:szCs w:val="16"/>
                <w:vertAlign w:val="subscript"/>
              </w:rPr>
            </w:pPr>
            <w:r w:rsidRPr="001D497A">
              <w:rPr>
                <w:rFonts w:ascii="Noto Sans" w:hAnsi="Noto Sans" w:cs="Noto Sans"/>
                <w:b/>
                <w:color w:val="FFFFFF" w:themeColor="background1"/>
                <w:sz w:val="16"/>
                <w:szCs w:val="16"/>
                <w:vertAlign w:val="subscript"/>
              </w:rPr>
              <w:t>MÁXIMO</w:t>
            </w:r>
          </w:p>
        </w:tc>
        <w:tc>
          <w:tcPr>
            <w:tcW w:w="620" w:type="pct"/>
            <w:vMerge/>
            <w:shd w:val="clear" w:color="auto" w:fill="4F6228" w:themeFill="accent3" w:themeFillShade="80"/>
            <w:vAlign w:val="center"/>
            <w:hideMark/>
          </w:tcPr>
          <w:p w:rsidR="00685BFF" w:rsidRPr="001D497A" w:rsidRDefault="00685BFF" w:rsidP="00D67C91">
            <w:pPr>
              <w:rPr>
                <w:rFonts w:ascii="Noto Sans" w:eastAsia="Yu Mincho" w:hAnsi="Noto Sans" w:cs="Noto Sans"/>
                <w:b/>
                <w:bCs/>
                <w:color w:val="FFFFFF" w:themeColor="background1"/>
                <w:sz w:val="16"/>
                <w:szCs w:val="16"/>
                <w:vertAlign w:val="subscript"/>
              </w:rPr>
            </w:pPr>
          </w:p>
        </w:tc>
        <w:tc>
          <w:tcPr>
            <w:tcW w:w="409" w:type="pct"/>
            <w:shd w:val="clear" w:color="auto" w:fill="4F6228" w:themeFill="accent3" w:themeFillShade="80"/>
            <w:vAlign w:val="center"/>
            <w:hideMark/>
          </w:tcPr>
          <w:p w:rsidR="00685BFF" w:rsidRPr="001D497A" w:rsidRDefault="00685BFF" w:rsidP="00D67C91">
            <w:pPr>
              <w:ind w:left="-31" w:right="-109" w:hanging="80"/>
              <w:jc w:val="center"/>
              <w:rPr>
                <w:rFonts w:ascii="Noto Sans" w:eastAsia="Yu Mincho" w:hAnsi="Noto Sans" w:cs="Noto Sans"/>
                <w:b/>
                <w:bCs/>
                <w:color w:val="FFFFFF" w:themeColor="background1"/>
                <w:sz w:val="16"/>
                <w:szCs w:val="16"/>
                <w:vertAlign w:val="subscript"/>
              </w:rPr>
            </w:pPr>
            <w:r w:rsidRPr="001D497A">
              <w:rPr>
                <w:rFonts w:ascii="Noto Sans" w:eastAsia="Yu Mincho" w:hAnsi="Noto Sans" w:cs="Noto Sans"/>
                <w:b/>
                <w:bCs/>
                <w:color w:val="FFFFFF" w:themeColor="background1"/>
                <w:sz w:val="16"/>
                <w:szCs w:val="16"/>
                <w:vertAlign w:val="subscript"/>
              </w:rPr>
              <w:t>MÍNIMO</w:t>
            </w:r>
          </w:p>
        </w:tc>
        <w:tc>
          <w:tcPr>
            <w:tcW w:w="476" w:type="pct"/>
            <w:shd w:val="clear" w:color="auto" w:fill="4F6228" w:themeFill="accent3" w:themeFillShade="80"/>
            <w:vAlign w:val="center"/>
            <w:hideMark/>
          </w:tcPr>
          <w:p w:rsidR="00685BFF" w:rsidRPr="001D497A" w:rsidRDefault="00685BFF" w:rsidP="00D67C91">
            <w:pPr>
              <w:ind w:left="-172"/>
              <w:rPr>
                <w:rFonts w:ascii="Noto Sans" w:eastAsia="Yu Mincho" w:hAnsi="Noto Sans" w:cs="Noto Sans"/>
                <w:b/>
                <w:bCs/>
                <w:color w:val="FFFFFF" w:themeColor="background1"/>
                <w:sz w:val="16"/>
                <w:szCs w:val="16"/>
                <w:vertAlign w:val="subscript"/>
              </w:rPr>
            </w:pPr>
            <w:r w:rsidRPr="001D497A">
              <w:rPr>
                <w:rFonts w:ascii="Noto Sans" w:eastAsia="Yu Mincho" w:hAnsi="Noto Sans" w:cs="Noto Sans"/>
                <w:b/>
                <w:bCs/>
                <w:color w:val="FFFFFF" w:themeColor="background1"/>
                <w:sz w:val="16"/>
                <w:szCs w:val="16"/>
                <w:vertAlign w:val="subscript"/>
              </w:rPr>
              <w:t xml:space="preserve">    MÁXIMO</w:t>
            </w:r>
          </w:p>
        </w:tc>
      </w:tr>
      <w:tr w:rsidR="00685BFF" w:rsidRPr="00F42BCD" w:rsidTr="00685BFF">
        <w:trPr>
          <w:trHeight w:val="136"/>
        </w:trPr>
        <w:tc>
          <w:tcPr>
            <w:tcW w:w="332" w:type="pct"/>
          </w:tcPr>
          <w:p w:rsidR="00685BFF" w:rsidRPr="00F42BCD" w:rsidRDefault="00685BFF" w:rsidP="00D67C91">
            <w:pPr>
              <w:jc w:val="center"/>
              <w:rPr>
                <w:rFonts w:ascii="Noto Sans" w:eastAsia="Yu Mincho" w:hAnsi="Noto Sans" w:cs="Noto Sans"/>
                <w:b/>
                <w:sz w:val="14"/>
                <w:szCs w:val="14"/>
              </w:rPr>
            </w:pPr>
          </w:p>
        </w:tc>
        <w:tc>
          <w:tcPr>
            <w:tcW w:w="301" w:type="pct"/>
            <w:vAlign w:val="center"/>
          </w:tcPr>
          <w:p w:rsidR="00685BFF" w:rsidRPr="00F42BCD" w:rsidRDefault="00685BFF" w:rsidP="00D67C91">
            <w:pPr>
              <w:jc w:val="center"/>
              <w:rPr>
                <w:rFonts w:ascii="Noto Sans" w:eastAsia="Yu Mincho" w:hAnsi="Noto Sans" w:cs="Noto Sans"/>
                <w:b/>
                <w:sz w:val="14"/>
                <w:szCs w:val="14"/>
              </w:rPr>
            </w:pPr>
          </w:p>
        </w:tc>
        <w:tc>
          <w:tcPr>
            <w:tcW w:w="1443"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368"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527" w:type="pct"/>
          </w:tcPr>
          <w:p w:rsidR="00685BFF" w:rsidRPr="00F42BCD" w:rsidRDefault="00685BFF" w:rsidP="00D67C91">
            <w:pPr>
              <w:jc w:val="center"/>
              <w:rPr>
                <w:rFonts w:ascii="Noto Sans" w:eastAsia="Yu Mincho" w:hAnsi="Noto Sans" w:cs="Noto Sans"/>
                <w:b/>
                <w:sz w:val="14"/>
                <w:szCs w:val="14"/>
              </w:rPr>
            </w:pPr>
          </w:p>
        </w:tc>
        <w:tc>
          <w:tcPr>
            <w:tcW w:w="255" w:type="pct"/>
            <w:shd w:val="clear" w:color="000000" w:fill="FFFFFF"/>
          </w:tcPr>
          <w:p w:rsidR="00685BFF" w:rsidRPr="00F42BCD" w:rsidRDefault="00685BFF" w:rsidP="00D67C91">
            <w:pPr>
              <w:jc w:val="center"/>
              <w:rPr>
                <w:rFonts w:ascii="Noto Sans" w:eastAsia="Yu Mincho" w:hAnsi="Noto Sans" w:cs="Noto Sans"/>
                <w:b/>
                <w:sz w:val="14"/>
                <w:szCs w:val="14"/>
              </w:rPr>
            </w:pPr>
          </w:p>
        </w:tc>
        <w:tc>
          <w:tcPr>
            <w:tcW w:w="269" w:type="pct"/>
            <w:shd w:val="clear" w:color="auto" w:fill="auto"/>
          </w:tcPr>
          <w:p w:rsidR="00685BFF" w:rsidRPr="00F42BCD" w:rsidRDefault="00685BFF" w:rsidP="00D67C91">
            <w:pPr>
              <w:jc w:val="center"/>
              <w:rPr>
                <w:rFonts w:ascii="Noto Sans" w:eastAsia="Yu Mincho" w:hAnsi="Noto Sans" w:cs="Noto Sans"/>
                <w:b/>
                <w:sz w:val="14"/>
                <w:szCs w:val="14"/>
              </w:rPr>
            </w:pPr>
          </w:p>
        </w:tc>
        <w:tc>
          <w:tcPr>
            <w:tcW w:w="620"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09"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76"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r>
      <w:tr w:rsidR="00685BFF" w:rsidRPr="00F42BCD" w:rsidTr="00685BFF">
        <w:trPr>
          <w:trHeight w:val="136"/>
        </w:trPr>
        <w:tc>
          <w:tcPr>
            <w:tcW w:w="332" w:type="pct"/>
          </w:tcPr>
          <w:p w:rsidR="00685BFF" w:rsidRPr="00F42BCD" w:rsidRDefault="00685BFF" w:rsidP="00D67C91">
            <w:pPr>
              <w:jc w:val="center"/>
              <w:rPr>
                <w:rFonts w:ascii="Noto Sans" w:eastAsia="Yu Mincho" w:hAnsi="Noto Sans" w:cs="Noto Sans"/>
                <w:b/>
                <w:sz w:val="14"/>
                <w:szCs w:val="14"/>
              </w:rPr>
            </w:pPr>
          </w:p>
        </w:tc>
        <w:tc>
          <w:tcPr>
            <w:tcW w:w="301" w:type="pct"/>
            <w:vAlign w:val="center"/>
          </w:tcPr>
          <w:p w:rsidR="00685BFF" w:rsidRPr="00F42BCD" w:rsidRDefault="00685BFF" w:rsidP="00D67C91">
            <w:pPr>
              <w:jc w:val="center"/>
              <w:rPr>
                <w:rFonts w:ascii="Noto Sans" w:eastAsia="Yu Mincho" w:hAnsi="Noto Sans" w:cs="Noto Sans"/>
                <w:b/>
                <w:sz w:val="14"/>
                <w:szCs w:val="14"/>
              </w:rPr>
            </w:pPr>
          </w:p>
        </w:tc>
        <w:tc>
          <w:tcPr>
            <w:tcW w:w="1443"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368"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527" w:type="pct"/>
          </w:tcPr>
          <w:p w:rsidR="00685BFF" w:rsidRPr="00F42BCD" w:rsidRDefault="00685BFF" w:rsidP="00D67C91">
            <w:pPr>
              <w:jc w:val="center"/>
              <w:rPr>
                <w:rFonts w:ascii="Noto Sans" w:eastAsia="Yu Mincho" w:hAnsi="Noto Sans" w:cs="Noto Sans"/>
                <w:b/>
                <w:sz w:val="14"/>
                <w:szCs w:val="14"/>
              </w:rPr>
            </w:pPr>
          </w:p>
        </w:tc>
        <w:tc>
          <w:tcPr>
            <w:tcW w:w="255" w:type="pct"/>
            <w:shd w:val="clear" w:color="000000" w:fill="FFFFFF"/>
          </w:tcPr>
          <w:p w:rsidR="00685BFF" w:rsidRPr="00F42BCD" w:rsidRDefault="00685BFF" w:rsidP="00D67C91">
            <w:pPr>
              <w:jc w:val="center"/>
              <w:rPr>
                <w:rFonts w:ascii="Noto Sans" w:eastAsia="Yu Mincho" w:hAnsi="Noto Sans" w:cs="Noto Sans"/>
                <w:b/>
                <w:sz w:val="14"/>
                <w:szCs w:val="14"/>
              </w:rPr>
            </w:pPr>
          </w:p>
        </w:tc>
        <w:tc>
          <w:tcPr>
            <w:tcW w:w="269" w:type="pct"/>
            <w:shd w:val="clear" w:color="auto" w:fill="auto"/>
          </w:tcPr>
          <w:p w:rsidR="00685BFF" w:rsidRPr="00F42BCD" w:rsidRDefault="00685BFF" w:rsidP="00D67C91">
            <w:pPr>
              <w:jc w:val="center"/>
              <w:rPr>
                <w:rFonts w:ascii="Noto Sans" w:eastAsia="Yu Mincho" w:hAnsi="Noto Sans" w:cs="Noto Sans"/>
                <w:b/>
                <w:sz w:val="14"/>
                <w:szCs w:val="14"/>
              </w:rPr>
            </w:pPr>
          </w:p>
        </w:tc>
        <w:tc>
          <w:tcPr>
            <w:tcW w:w="620"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09"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76"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r>
      <w:tr w:rsidR="00685BFF" w:rsidRPr="00F42BCD" w:rsidTr="00685BFF">
        <w:trPr>
          <w:trHeight w:val="136"/>
        </w:trPr>
        <w:tc>
          <w:tcPr>
            <w:tcW w:w="332" w:type="pct"/>
          </w:tcPr>
          <w:p w:rsidR="00685BFF" w:rsidRPr="00F42BCD" w:rsidRDefault="00685BFF" w:rsidP="00D67C91">
            <w:pPr>
              <w:jc w:val="center"/>
              <w:rPr>
                <w:rFonts w:ascii="Noto Sans" w:eastAsia="Yu Mincho" w:hAnsi="Noto Sans" w:cs="Noto Sans"/>
                <w:b/>
                <w:sz w:val="14"/>
                <w:szCs w:val="14"/>
              </w:rPr>
            </w:pPr>
          </w:p>
        </w:tc>
        <w:tc>
          <w:tcPr>
            <w:tcW w:w="301" w:type="pct"/>
            <w:vAlign w:val="center"/>
          </w:tcPr>
          <w:p w:rsidR="00685BFF" w:rsidRPr="00F42BCD" w:rsidRDefault="00685BFF" w:rsidP="00D67C91">
            <w:pPr>
              <w:jc w:val="center"/>
              <w:rPr>
                <w:rFonts w:ascii="Noto Sans" w:eastAsia="Yu Mincho" w:hAnsi="Noto Sans" w:cs="Noto Sans"/>
                <w:b/>
                <w:sz w:val="14"/>
                <w:szCs w:val="14"/>
              </w:rPr>
            </w:pPr>
          </w:p>
        </w:tc>
        <w:tc>
          <w:tcPr>
            <w:tcW w:w="1443"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368"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527" w:type="pct"/>
          </w:tcPr>
          <w:p w:rsidR="00685BFF" w:rsidRPr="00F42BCD" w:rsidRDefault="00685BFF" w:rsidP="00D67C91">
            <w:pPr>
              <w:jc w:val="center"/>
              <w:rPr>
                <w:rFonts w:ascii="Noto Sans" w:eastAsia="Yu Mincho" w:hAnsi="Noto Sans" w:cs="Noto Sans"/>
                <w:b/>
                <w:sz w:val="14"/>
                <w:szCs w:val="14"/>
              </w:rPr>
            </w:pPr>
          </w:p>
        </w:tc>
        <w:tc>
          <w:tcPr>
            <w:tcW w:w="255" w:type="pct"/>
            <w:shd w:val="clear" w:color="000000" w:fill="FFFFFF"/>
          </w:tcPr>
          <w:p w:rsidR="00685BFF" w:rsidRPr="00F42BCD" w:rsidRDefault="00685BFF" w:rsidP="00D67C91">
            <w:pPr>
              <w:jc w:val="center"/>
              <w:rPr>
                <w:rFonts w:ascii="Noto Sans" w:eastAsia="Yu Mincho" w:hAnsi="Noto Sans" w:cs="Noto Sans"/>
                <w:b/>
                <w:sz w:val="14"/>
                <w:szCs w:val="14"/>
              </w:rPr>
            </w:pPr>
          </w:p>
        </w:tc>
        <w:tc>
          <w:tcPr>
            <w:tcW w:w="269" w:type="pct"/>
            <w:shd w:val="clear" w:color="auto" w:fill="auto"/>
          </w:tcPr>
          <w:p w:rsidR="00685BFF" w:rsidRPr="00F42BCD" w:rsidRDefault="00685BFF" w:rsidP="00D67C91">
            <w:pPr>
              <w:jc w:val="center"/>
              <w:rPr>
                <w:rFonts w:ascii="Noto Sans" w:eastAsia="Yu Mincho" w:hAnsi="Noto Sans" w:cs="Noto Sans"/>
                <w:b/>
                <w:sz w:val="14"/>
                <w:szCs w:val="14"/>
              </w:rPr>
            </w:pPr>
          </w:p>
        </w:tc>
        <w:tc>
          <w:tcPr>
            <w:tcW w:w="620"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09"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76"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r>
      <w:tr w:rsidR="00685BFF" w:rsidRPr="00F42BCD" w:rsidTr="00685BFF">
        <w:trPr>
          <w:trHeight w:val="136"/>
        </w:trPr>
        <w:tc>
          <w:tcPr>
            <w:tcW w:w="332" w:type="pct"/>
            <w:tcBorders>
              <w:bottom w:val="single" w:sz="4" w:space="0" w:color="auto"/>
            </w:tcBorders>
          </w:tcPr>
          <w:p w:rsidR="00685BFF" w:rsidRPr="00F42BCD" w:rsidRDefault="00685BFF" w:rsidP="00D67C91">
            <w:pPr>
              <w:jc w:val="center"/>
              <w:rPr>
                <w:rFonts w:ascii="Noto Sans" w:eastAsia="Yu Mincho" w:hAnsi="Noto Sans" w:cs="Noto Sans"/>
                <w:b/>
                <w:sz w:val="14"/>
                <w:szCs w:val="14"/>
              </w:rPr>
            </w:pPr>
          </w:p>
        </w:tc>
        <w:tc>
          <w:tcPr>
            <w:tcW w:w="301" w:type="pct"/>
            <w:tcBorders>
              <w:bottom w:val="single" w:sz="4" w:space="0" w:color="auto"/>
            </w:tcBorders>
            <w:vAlign w:val="center"/>
          </w:tcPr>
          <w:p w:rsidR="00685BFF" w:rsidRPr="00F42BCD" w:rsidRDefault="00685BFF" w:rsidP="00D67C91">
            <w:pPr>
              <w:jc w:val="center"/>
              <w:rPr>
                <w:rFonts w:ascii="Noto Sans" w:eastAsia="Yu Mincho" w:hAnsi="Noto Sans" w:cs="Noto Sans"/>
                <w:b/>
                <w:sz w:val="14"/>
                <w:szCs w:val="14"/>
              </w:rPr>
            </w:pPr>
          </w:p>
        </w:tc>
        <w:tc>
          <w:tcPr>
            <w:tcW w:w="1443" w:type="pct"/>
            <w:tcBorders>
              <w:bottom w:val="single" w:sz="4" w:space="0" w:color="auto"/>
            </w:tcBorders>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368" w:type="pct"/>
            <w:tcBorders>
              <w:bottom w:val="single" w:sz="4" w:space="0" w:color="auto"/>
            </w:tcBorders>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527" w:type="pct"/>
            <w:tcBorders>
              <w:bottom w:val="single" w:sz="4" w:space="0" w:color="auto"/>
            </w:tcBorders>
          </w:tcPr>
          <w:p w:rsidR="00685BFF" w:rsidRPr="00F42BCD" w:rsidRDefault="00685BFF" w:rsidP="00D67C91">
            <w:pPr>
              <w:jc w:val="center"/>
              <w:rPr>
                <w:rFonts w:ascii="Noto Sans" w:eastAsia="Yu Mincho" w:hAnsi="Noto Sans" w:cs="Noto Sans"/>
                <w:b/>
                <w:sz w:val="14"/>
                <w:szCs w:val="14"/>
              </w:rPr>
            </w:pPr>
          </w:p>
        </w:tc>
        <w:tc>
          <w:tcPr>
            <w:tcW w:w="255" w:type="pct"/>
            <w:tcBorders>
              <w:bottom w:val="single" w:sz="4" w:space="0" w:color="auto"/>
            </w:tcBorders>
            <w:shd w:val="clear" w:color="000000" w:fill="FFFFFF"/>
          </w:tcPr>
          <w:p w:rsidR="00685BFF" w:rsidRPr="00F42BCD" w:rsidRDefault="00685BFF" w:rsidP="00D67C91">
            <w:pPr>
              <w:jc w:val="center"/>
              <w:rPr>
                <w:rFonts w:ascii="Noto Sans" w:eastAsia="Yu Mincho" w:hAnsi="Noto Sans" w:cs="Noto Sans"/>
                <w:b/>
                <w:sz w:val="14"/>
                <w:szCs w:val="14"/>
              </w:rPr>
            </w:pPr>
          </w:p>
        </w:tc>
        <w:tc>
          <w:tcPr>
            <w:tcW w:w="269" w:type="pct"/>
            <w:tcBorders>
              <w:bottom w:val="single" w:sz="4" w:space="0" w:color="auto"/>
            </w:tcBorders>
            <w:shd w:val="clear" w:color="auto" w:fill="auto"/>
          </w:tcPr>
          <w:p w:rsidR="00685BFF" w:rsidRPr="00F42BCD" w:rsidRDefault="00685BFF" w:rsidP="00D67C91">
            <w:pPr>
              <w:jc w:val="center"/>
              <w:rPr>
                <w:rFonts w:ascii="Noto Sans" w:eastAsia="Yu Mincho" w:hAnsi="Noto Sans" w:cs="Noto Sans"/>
                <w:b/>
                <w:sz w:val="14"/>
                <w:szCs w:val="14"/>
              </w:rPr>
            </w:pPr>
          </w:p>
        </w:tc>
        <w:tc>
          <w:tcPr>
            <w:tcW w:w="620" w:type="pct"/>
            <w:tcBorders>
              <w:bottom w:val="single" w:sz="4" w:space="0" w:color="auto"/>
            </w:tcBorders>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09"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c>
          <w:tcPr>
            <w:tcW w:w="476" w:type="pct"/>
            <w:shd w:val="clear" w:color="auto" w:fill="auto"/>
            <w:vAlign w:val="center"/>
          </w:tcPr>
          <w:p w:rsidR="00685BFF" w:rsidRPr="00F42BCD" w:rsidRDefault="00685BFF" w:rsidP="00D67C91">
            <w:pPr>
              <w:jc w:val="center"/>
              <w:rPr>
                <w:rFonts w:ascii="Noto Sans" w:eastAsia="Yu Mincho" w:hAnsi="Noto Sans" w:cs="Noto Sans"/>
                <w:b/>
                <w:sz w:val="14"/>
                <w:szCs w:val="14"/>
              </w:rPr>
            </w:pPr>
          </w:p>
        </w:tc>
      </w:tr>
      <w:tr w:rsidR="00685BFF" w:rsidRPr="00F42BCD" w:rsidTr="00685BFF">
        <w:trPr>
          <w:trHeight w:val="63"/>
        </w:trPr>
        <w:tc>
          <w:tcPr>
            <w:tcW w:w="4115" w:type="pct"/>
            <w:gridSpan w:val="8"/>
            <w:tcBorders>
              <w:top w:val="single" w:sz="4" w:space="0" w:color="auto"/>
              <w:left w:val="single" w:sz="4" w:space="0" w:color="auto"/>
              <w:bottom w:val="single" w:sz="4" w:space="0" w:color="auto"/>
              <w:right w:val="single" w:sz="4" w:space="0" w:color="auto"/>
            </w:tcBorders>
            <w:shd w:val="clear" w:color="auto" w:fill="4F6228" w:themeFill="accent3" w:themeFillShade="80"/>
          </w:tcPr>
          <w:p w:rsidR="00685BFF" w:rsidRPr="00F42BCD" w:rsidRDefault="00685BFF" w:rsidP="00D67C91">
            <w:pPr>
              <w:jc w:val="right"/>
              <w:rPr>
                <w:rFonts w:ascii="Noto Sans" w:eastAsia="Yu Mincho" w:hAnsi="Noto Sans" w:cs="Noto Sans"/>
                <w:b/>
                <w:color w:val="FFFFFF" w:themeColor="background1"/>
                <w:sz w:val="14"/>
                <w:szCs w:val="14"/>
              </w:rPr>
            </w:pPr>
            <w:r w:rsidRPr="00F42BCD">
              <w:rPr>
                <w:rFonts w:ascii="Noto Sans" w:eastAsia="Yu Mincho" w:hAnsi="Noto Sans" w:cs="Noto Sans"/>
                <w:b/>
                <w:color w:val="FFFFFF" w:themeColor="background1"/>
                <w:sz w:val="14"/>
                <w:szCs w:val="14"/>
              </w:rPr>
              <w:t>Subtotal</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685BFF" w:rsidRPr="00F42BCD" w:rsidRDefault="00685BFF" w:rsidP="00D67C91">
            <w:pPr>
              <w:rPr>
                <w:rFonts w:ascii="Noto Sans" w:eastAsia="Yu Mincho" w:hAnsi="Noto Sans" w:cs="Noto Sans"/>
                <w:sz w:val="14"/>
                <w:szCs w:val="14"/>
              </w:rPr>
            </w:pPr>
            <w:r w:rsidRPr="00F42BCD">
              <w:rPr>
                <w:rFonts w:ascii="Noto Sans" w:eastAsia="Yu Mincho" w:hAnsi="Noto Sans" w:cs="Noto Sans"/>
                <w:sz w:val="14"/>
                <w:szCs w:val="14"/>
              </w:rPr>
              <w:t>$</w:t>
            </w:r>
          </w:p>
        </w:tc>
        <w:tc>
          <w:tcPr>
            <w:tcW w:w="476" w:type="pct"/>
            <w:tcBorders>
              <w:left w:val="single" w:sz="4" w:space="0" w:color="auto"/>
            </w:tcBorders>
            <w:shd w:val="clear" w:color="auto" w:fill="auto"/>
            <w:vAlign w:val="center"/>
          </w:tcPr>
          <w:p w:rsidR="00685BFF" w:rsidRPr="00F42BCD" w:rsidRDefault="00685BFF" w:rsidP="00D67C91">
            <w:pPr>
              <w:rPr>
                <w:rFonts w:ascii="Noto Sans" w:eastAsia="Yu Mincho" w:hAnsi="Noto Sans" w:cs="Noto Sans"/>
                <w:sz w:val="14"/>
                <w:szCs w:val="14"/>
              </w:rPr>
            </w:pPr>
            <w:r w:rsidRPr="00F42BCD">
              <w:rPr>
                <w:rFonts w:ascii="Noto Sans" w:eastAsia="Yu Mincho" w:hAnsi="Noto Sans" w:cs="Noto Sans"/>
                <w:sz w:val="14"/>
                <w:szCs w:val="14"/>
              </w:rPr>
              <w:t>$</w:t>
            </w:r>
          </w:p>
        </w:tc>
      </w:tr>
      <w:tr w:rsidR="00685BFF" w:rsidRPr="00F42BCD" w:rsidTr="00685BFF">
        <w:trPr>
          <w:trHeight w:val="63"/>
        </w:trPr>
        <w:tc>
          <w:tcPr>
            <w:tcW w:w="4115" w:type="pct"/>
            <w:gridSpan w:val="8"/>
            <w:tcBorders>
              <w:top w:val="single" w:sz="4" w:space="0" w:color="auto"/>
              <w:left w:val="single" w:sz="4" w:space="0" w:color="auto"/>
              <w:bottom w:val="single" w:sz="4" w:space="0" w:color="auto"/>
              <w:right w:val="single" w:sz="4" w:space="0" w:color="auto"/>
            </w:tcBorders>
            <w:shd w:val="clear" w:color="auto" w:fill="4F6228" w:themeFill="accent3" w:themeFillShade="80"/>
          </w:tcPr>
          <w:p w:rsidR="00685BFF" w:rsidRPr="00F42BCD" w:rsidRDefault="00685BFF" w:rsidP="00D67C91">
            <w:pPr>
              <w:jc w:val="right"/>
              <w:rPr>
                <w:rFonts w:ascii="Noto Sans" w:eastAsia="Yu Mincho" w:hAnsi="Noto Sans" w:cs="Noto Sans"/>
                <w:b/>
                <w:color w:val="FFFFFF" w:themeColor="background1"/>
                <w:sz w:val="14"/>
                <w:szCs w:val="14"/>
              </w:rPr>
            </w:pPr>
            <w:r w:rsidRPr="00F42BCD">
              <w:rPr>
                <w:rFonts w:ascii="Noto Sans" w:eastAsia="Yu Mincho" w:hAnsi="Noto Sans" w:cs="Noto Sans"/>
                <w:b/>
                <w:color w:val="FFFFFF" w:themeColor="background1"/>
                <w:sz w:val="14"/>
                <w:szCs w:val="14"/>
              </w:rPr>
              <w:t>IVA</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685BFF" w:rsidRPr="00F42BCD" w:rsidRDefault="00685BFF" w:rsidP="00D67C91">
            <w:pPr>
              <w:rPr>
                <w:rFonts w:ascii="Noto Sans" w:eastAsia="Yu Mincho" w:hAnsi="Noto Sans" w:cs="Noto Sans"/>
                <w:sz w:val="14"/>
                <w:szCs w:val="14"/>
              </w:rPr>
            </w:pPr>
            <w:r w:rsidRPr="00F42BCD">
              <w:rPr>
                <w:rFonts w:ascii="Noto Sans" w:eastAsia="Yu Mincho" w:hAnsi="Noto Sans" w:cs="Noto Sans"/>
                <w:sz w:val="14"/>
                <w:szCs w:val="14"/>
              </w:rPr>
              <w:t>$</w:t>
            </w:r>
          </w:p>
        </w:tc>
        <w:tc>
          <w:tcPr>
            <w:tcW w:w="476" w:type="pct"/>
            <w:tcBorders>
              <w:left w:val="single" w:sz="4" w:space="0" w:color="auto"/>
            </w:tcBorders>
            <w:shd w:val="clear" w:color="auto" w:fill="auto"/>
            <w:vAlign w:val="center"/>
          </w:tcPr>
          <w:p w:rsidR="00685BFF" w:rsidRPr="00F42BCD" w:rsidRDefault="00685BFF" w:rsidP="00D67C91">
            <w:pPr>
              <w:rPr>
                <w:rFonts w:ascii="Noto Sans" w:eastAsia="Yu Mincho" w:hAnsi="Noto Sans" w:cs="Noto Sans"/>
                <w:sz w:val="14"/>
                <w:szCs w:val="14"/>
              </w:rPr>
            </w:pPr>
            <w:r w:rsidRPr="00F42BCD">
              <w:rPr>
                <w:rFonts w:ascii="Noto Sans" w:eastAsia="Yu Mincho" w:hAnsi="Noto Sans" w:cs="Noto Sans"/>
                <w:sz w:val="14"/>
                <w:szCs w:val="14"/>
              </w:rPr>
              <w:t>$</w:t>
            </w:r>
          </w:p>
        </w:tc>
      </w:tr>
      <w:tr w:rsidR="00685BFF" w:rsidRPr="00F42BCD" w:rsidTr="00685BFF">
        <w:trPr>
          <w:trHeight w:val="63"/>
        </w:trPr>
        <w:tc>
          <w:tcPr>
            <w:tcW w:w="4115" w:type="pct"/>
            <w:gridSpan w:val="8"/>
            <w:tcBorders>
              <w:top w:val="single" w:sz="4" w:space="0" w:color="auto"/>
              <w:left w:val="single" w:sz="4" w:space="0" w:color="auto"/>
              <w:bottom w:val="single" w:sz="4" w:space="0" w:color="auto"/>
              <w:right w:val="single" w:sz="4" w:space="0" w:color="auto"/>
            </w:tcBorders>
            <w:shd w:val="clear" w:color="auto" w:fill="4F6228" w:themeFill="accent3" w:themeFillShade="80"/>
          </w:tcPr>
          <w:p w:rsidR="00685BFF" w:rsidRPr="00F42BCD" w:rsidRDefault="00685BFF" w:rsidP="00D67C91">
            <w:pPr>
              <w:jc w:val="right"/>
              <w:rPr>
                <w:rFonts w:ascii="Noto Sans" w:eastAsia="Yu Mincho" w:hAnsi="Noto Sans" w:cs="Noto Sans"/>
                <w:b/>
                <w:color w:val="FFFFFF" w:themeColor="background1"/>
                <w:sz w:val="14"/>
                <w:szCs w:val="14"/>
              </w:rPr>
            </w:pPr>
            <w:r w:rsidRPr="00F42BCD">
              <w:rPr>
                <w:rFonts w:ascii="Noto Sans" w:eastAsia="Yu Mincho" w:hAnsi="Noto Sans" w:cs="Noto Sans"/>
                <w:b/>
                <w:color w:val="FFFFFF" w:themeColor="background1"/>
                <w:sz w:val="14"/>
                <w:szCs w:val="14"/>
              </w:rPr>
              <w:t>Total</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685BFF" w:rsidRPr="00F42BCD" w:rsidRDefault="00685BFF" w:rsidP="00D67C91">
            <w:pPr>
              <w:rPr>
                <w:rFonts w:ascii="Noto Sans" w:eastAsia="Yu Mincho" w:hAnsi="Noto Sans" w:cs="Noto Sans"/>
                <w:sz w:val="14"/>
                <w:szCs w:val="14"/>
              </w:rPr>
            </w:pPr>
            <w:r w:rsidRPr="00F42BCD">
              <w:rPr>
                <w:rFonts w:ascii="Noto Sans" w:eastAsia="Yu Mincho" w:hAnsi="Noto Sans" w:cs="Noto Sans"/>
                <w:sz w:val="14"/>
                <w:szCs w:val="14"/>
              </w:rPr>
              <w:t>$</w:t>
            </w:r>
          </w:p>
        </w:tc>
        <w:tc>
          <w:tcPr>
            <w:tcW w:w="476" w:type="pct"/>
            <w:tcBorders>
              <w:left w:val="single" w:sz="4" w:space="0" w:color="auto"/>
            </w:tcBorders>
            <w:shd w:val="clear" w:color="auto" w:fill="auto"/>
            <w:vAlign w:val="center"/>
          </w:tcPr>
          <w:p w:rsidR="00685BFF" w:rsidRPr="00F42BCD" w:rsidRDefault="00685BFF" w:rsidP="00D67C91">
            <w:pPr>
              <w:rPr>
                <w:rFonts w:ascii="Noto Sans" w:eastAsia="Yu Mincho" w:hAnsi="Noto Sans" w:cs="Noto Sans"/>
                <w:sz w:val="14"/>
                <w:szCs w:val="14"/>
              </w:rPr>
            </w:pPr>
            <w:r w:rsidRPr="00F42BCD">
              <w:rPr>
                <w:rFonts w:ascii="Noto Sans" w:eastAsia="Yu Mincho" w:hAnsi="Noto Sans" w:cs="Noto Sans"/>
                <w:sz w:val="14"/>
                <w:szCs w:val="14"/>
              </w:rPr>
              <w:t>$</w:t>
            </w:r>
          </w:p>
        </w:tc>
      </w:tr>
    </w:tbl>
    <w:p w:rsidR="00F20EB3" w:rsidRDefault="00F20EB3" w:rsidP="00F20EB3">
      <w:pPr>
        <w:rPr>
          <w:rFonts w:ascii="Noto Sans" w:hAnsi="Noto Sans" w:cs="Noto Sans"/>
          <w:bCs/>
          <w:sz w:val="18"/>
          <w:szCs w:val="18"/>
        </w:rPr>
      </w:pPr>
    </w:p>
    <w:tbl>
      <w:tblPr>
        <w:tblW w:w="5000" w:type="pct"/>
        <w:tblBorders>
          <w:top w:val="double" w:sz="2" w:space="0" w:color="000000"/>
          <w:left w:val="double" w:sz="2" w:space="0" w:color="000000"/>
          <w:bottom w:val="double" w:sz="2" w:space="0" w:color="000000"/>
          <w:right w:val="double" w:sz="2" w:space="0" w:color="000000"/>
        </w:tblBorders>
        <w:tblCellMar>
          <w:left w:w="71" w:type="dxa"/>
          <w:right w:w="71" w:type="dxa"/>
        </w:tblCellMar>
        <w:tblLook w:val="0000" w:firstRow="0" w:lastRow="0" w:firstColumn="0" w:lastColumn="0" w:noHBand="0" w:noVBand="0"/>
      </w:tblPr>
      <w:tblGrid>
        <w:gridCol w:w="10942"/>
      </w:tblGrid>
      <w:tr w:rsidR="00685BFF" w:rsidRPr="00BF444D" w:rsidTr="00685BFF">
        <w:trPr>
          <w:cantSplit/>
          <w:trHeight w:val="616"/>
        </w:trPr>
        <w:tc>
          <w:tcPr>
            <w:tcW w:w="5000" w:type="pct"/>
          </w:tcPr>
          <w:p w:rsidR="00685BFF" w:rsidRDefault="00685BFF" w:rsidP="00D67C91">
            <w:pPr>
              <w:jc w:val="both"/>
              <w:rPr>
                <w:rFonts w:ascii="Noto Sans" w:hAnsi="Noto Sans" w:cs="Noto Sans"/>
                <w:i/>
                <w:sz w:val="18"/>
                <w:szCs w:val="18"/>
                <w:lang w:val="es-ES"/>
              </w:rPr>
            </w:pPr>
            <w:r w:rsidRPr="00BF444D">
              <w:rPr>
                <w:rFonts w:ascii="Noto Sans" w:hAnsi="Noto Sans" w:cs="Noto Sans"/>
                <w:b/>
                <w:i/>
                <w:sz w:val="18"/>
                <w:szCs w:val="18"/>
                <w:lang w:val="es-ES"/>
              </w:rPr>
              <w:t>NOTAS:</w:t>
            </w:r>
            <w:r w:rsidRPr="00BF444D">
              <w:rPr>
                <w:rFonts w:ascii="Noto Sans" w:hAnsi="Noto Sans" w:cs="Noto Sans"/>
                <w:i/>
                <w:sz w:val="18"/>
                <w:szCs w:val="18"/>
                <w:lang w:val="es-ES"/>
              </w:rPr>
              <w:tab/>
            </w:r>
          </w:p>
          <w:p w:rsidR="00685BFF" w:rsidRDefault="00685BFF" w:rsidP="00685BFF">
            <w:pPr>
              <w:pStyle w:val="Prrafodelista"/>
              <w:numPr>
                <w:ilvl w:val="0"/>
                <w:numId w:val="65"/>
              </w:numPr>
              <w:jc w:val="both"/>
              <w:rPr>
                <w:rFonts w:ascii="Noto Sans" w:hAnsi="Noto Sans" w:cs="Noto Sans"/>
                <w:i/>
                <w:sz w:val="18"/>
                <w:szCs w:val="18"/>
                <w:lang w:val="es-ES"/>
              </w:rPr>
            </w:pPr>
            <w:r w:rsidRPr="00E21B0A">
              <w:rPr>
                <w:rFonts w:ascii="Noto Sans" w:hAnsi="Noto Sans" w:cs="Noto Sans"/>
                <w:i/>
                <w:sz w:val="18"/>
                <w:szCs w:val="18"/>
                <w:lang w:val="es-ES"/>
              </w:rPr>
              <w:t>Los precios, permanecerán fijos durante la vigencia del contrato.</w:t>
            </w:r>
          </w:p>
          <w:p w:rsidR="00685BFF" w:rsidRPr="00E21B0A" w:rsidRDefault="00685BFF" w:rsidP="00685BFF">
            <w:pPr>
              <w:pStyle w:val="Prrafodelista"/>
              <w:numPr>
                <w:ilvl w:val="0"/>
                <w:numId w:val="65"/>
              </w:numPr>
              <w:jc w:val="both"/>
              <w:rPr>
                <w:rFonts w:ascii="Noto Sans" w:hAnsi="Noto Sans" w:cs="Noto Sans"/>
                <w:i/>
                <w:sz w:val="18"/>
                <w:szCs w:val="18"/>
                <w:lang w:val="es-ES"/>
              </w:rPr>
            </w:pPr>
            <w:r>
              <w:rPr>
                <w:rFonts w:ascii="Noto Sans" w:hAnsi="Noto Sans" w:cs="Noto Sans"/>
                <w:i/>
                <w:sz w:val="18"/>
                <w:szCs w:val="18"/>
                <w:lang w:val="es-ES"/>
              </w:rPr>
              <w:t>La vigencia de esta cotización es de 90 (noventa) días naturales</w:t>
            </w:r>
          </w:p>
          <w:p w:rsidR="00685BFF" w:rsidRPr="00E21B0A" w:rsidRDefault="00685BFF" w:rsidP="00685BFF">
            <w:pPr>
              <w:pStyle w:val="Prrafodelista"/>
              <w:numPr>
                <w:ilvl w:val="0"/>
                <w:numId w:val="65"/>
              </w:numPr>
              <w:jc w:val="both"/>
              <w:rPr>
                <w:rFonts w:ascii="Noto Sans" w:hAnsi="Noto Sans" w:cs="Noto Sans"/>
                <w:i/>
                <w:sz w:val="18"/>
                <w:szCs w:val="18"/>
                <w:lang w:val="es-ES"/>
              </w:rPr>
            </w:pPr>
            <w:r w:rsidRPr="00E21B0A">
              <w:rPr>
                <w:rFonts w:ascii="Noto Sans" w:hAnsi="Noto Sans" w:cs="Noto Sans"/>
                <w:i/>
                <w:sz w:val="18"/>
                <w:szCs w:val="18"/>
                <w:lang w:val="es-ES"/>
              </w:rPr>
              <w:t>Los precios de esta cotización se determinaron considerando todas las especificaciones técnicas, de calidad y oportunidad señaladas en el oficio de solicitud de cotización</w:t>
            </w:r>
          </w:p>
          <w:p w:rsidR="00685BFF" w:rsidRPr="00E21B0A" w:rsidRDefault="00685BFF" w:rsidP="00685BFF">
            <w:pPr>
              <w:pStyle w:val="Prrafodelista"/>
              <w:numPr>
                <w:ilvl w:val="0"/>
                <w:numId w:val="65"/>
              </w:numPr>
              <w:jc w:val="both"/>
              <w:rPr>
                <w:rFonts w:ascii="Noto Sans" w:hAnsi="Noto Sans" w:cs="Noto Sans"/>
                <w:i/>
                <w:sz w:val="18"/>
                <w:szCs w:val="18"/>
                <w:lang w:val="es-ES"/>
              </w:rPr>
            </w:pPr>
            <w:r w:rsidRPr="00E21B0A">
              <w:rPr>
                <w:rFonts w:ascii="Noto Sans" w:hAnsi="Noto Sans" w:cs="Noto Sans"/>
                <w:i/>
                <w:sz w:val="18"/>
                <w:szCs w:val="18"/>
                <w:lang w:val="es-ES"/>
              </w:rPr>
              <w:t>De las cantidades máximas a requerir y dentro de la vigencia del contrato, por necesidad  y requerimiento del área médica, el instituto  tendrá la opción de realizar cualquier redistribución de los volúmenes o servicios descritos en el cuadro de distribución del área médica, sin afectar la suma total de las partidas contratadas por la delegación y que lo anterior, no represente un incremento en el precio y/o volumen total adjudicado” así como; “es importante mencionar que las cantidades mínimas y máximas referidas son de carácter enunciativas, mas no limitativas, apegándose al certificado de disponibilidad presupuestal que sosteniente el  requerimiento.</w:t>
            </w:r>
          </w:p>
          <w:p w:rsidR="00685BFF" w:rsidRDefault="00685BFF" w:rsidP="00685BFF">
            <w:pPr>
              <w:pStyle w:val="Prrafodelista"/>
              <w:numPr>
                <w:ilvl w:val="0"/>
                <w:numId w:val="65"/>
              </w:numPr>
              <w:ind w:right="-851"/>
              <w:rPr>
                <w:rFonts w:ascii="Noto Sans" w:hAnsi="Noto Sans" w:cs="Noto Sans"/>
                <w:i/>
                <w:sz w:val="18"/>
                <w:szCs w:val="18"/>
                <w:lang w:val="es-ES"/>
              </w:rPr>
            </w:pPr>
            <w:r w:rsidRPr="00E21B0A">
              <w:rPr>
                <w:rFonts w:ascii="Noto Sans" w:hAnsi="Noto Sans" w:cs="Noto Sans"/>
                <w:i/>
                <w:sz w:val="18"/>
                <w:szCs w:val="18"/>
                <w:lang w:val="es-ES"/>
              </w:rPr>
              <w:t xml:space="preserve">En el caso que se me otorgue la demanda solicitada, me obligo en nombre de mi representada a suscribir el contrato que se derive en los términos, condiciones y porcentajes establecidos en esta </w:t>
            </w:r>
            <w:r>
              <w:rPr>
                <w:rFonts w:ascii="Noto Sans" w:hAnsi="Noto Sans" w:cs="Noto Sans"/>
                <w:i/>
                <w:sz w:val="18"/>
                <w:szCs w:val="18"/>
                <w:lang w:val="es-ES"/>
              </w:rPr>
              <w:t>Solicitud de Cotización.</w:t>
            </w:r>
          </w:p>
          <w:p w:rsidR="00685BFF" w:rsidRPr="00E21B0A" w:rsidRDefault="00685BFF" w:rsidP="00685BFF">
            <w:pPr>
              <w:pStyle w:val="Prrafodelista"/>
              <w:numPr>
                <w:ilvl w:val="0"/>
                <w:numId w:val="65"/>
              </w:numPr>
              <w:ind w:right="-851"/>
              <w:rPr>
                <w:rFonts w:ascii="Noto Sans" w:hAnsi="Noto Sans" w:cs="Noto Sans"/>
                <w:i/>
                <w:sz w:val="18"/>
                <w:szCs w:val="18"/>
                <w:lang w:val="es-ES"/>
              </w:rPr>
            </w:pPr>
            <w:r w:rsidRPr="00847D4F">
              <w:rPr>
                <w:rFonts w:ascii="Noto Sans" w:hAnsi="Noto Sans" w:cs="Noto Sans"/>
                <w:i/>
                <w:sz w:val="18"/>
                <w:szCs w:val="18"/>
                <w:lang w:val="es-ES"/>
              </w:rPr>
              <w:t>De acuerdo a los resultados obtenidos de la investigación de mercado, se le informa que se le efectuara  el proceso de contratación (Licitación Pública, Invitación a Cuando Menos Tres Personas, Adjudicación Directa)  para la contratación de  “</w:t>
            </w:r>
            <w:r w:rsidRPr="00847D4F">
              <w:rPr>
                <w:rFonts w:ascii="Noto Sans" w:hAnsi="Noto Sans" w:cs="Noto Sans"/>
                <w:b/>
                <w:i/>
                <w:sz w:val="18"/>
                <w:szCs w:val="18"/>
                <w:lang w:val="es-ES"/>
              </w:rPr>
              <w:t>SERVICIO DE PREPARACION Y SUMINISTRO DE PRODUCTOS DE MEDICINA MAGISTRAL 2026</w:t>
            </w:r>
            <w:r w:rsidRPr="00847D4F">
              <w:rPr>
                <w:rFonts w:ascii="Noto Sans" w:hAnsi="Noto Sans" w:cs="Noto Sans"/>
                <w:i/>
                <w:sz w:val="18"/>
                <w:szCs w:val="18"/>
                <w:lang w:val="es-ES"/>
              </w:rPr>
              <w:t>”, la cual se llevará a cabo con estricto apego al marco de legalidad que garantice la transparencia, economía, imparcialidad, honradez, eficiencia y eficacia, a través de la Delegación Estatal Querétaro</w:t>
            </w:r>
            <w:r w:rsidRPr="00E21B0A">
              <w:rPr>
                <w:rFonts w:ascii="Noto Sans" w:hAnsi="Noto Sans" w:cs="Noto Sans"/>
                <w:i/>
                <w:sz w:val="18"/>
                <w:szCs w:val="18"/>
                <w:lang w:val="es-ES"/>
              </w:rPr>
              <w:t>.</w:t>
            </w:r>
          </w:p>
        </w:tc>
      </w:tr>
      <w:tr w:rsidR="00685BFF" w:rsidRPr="00BF444D" w:rsidTr="00685BFF">
        <w:trPr>
          <w:cantSplit/>
          <w:trHeight w:val="70"/>
        </w:trPr>
        <w:tc>
          <w:tcPr>
            <w:tcW w:w="5000" w:type="pct"/>
          </w:tcPr>
          <w:p w:rsidR="00685BFF" w:rsidRPr="00BF444D" w:rsidRDefault="00685BFF" w:rsidP="00D67C91">
            <w:pPr>
              <w:ind w:right="-851"/>
              <w:rPr>
                <w:rFonts w:ascii="Noto Sans" w:hAnsi="Noto Sans" w:cs="Noto Sans"/>
                <w:b/>
                <w:i/>
                <w:sz w:val="18"/>
                <w:szCs w:val="18"/>
                <w:lang w:val="es-ES"/>
              </w:rPr>
            </w:pPr>
          </w:p>
        </w:tc>
      </w:tr>
    </w:tbl>
    <w:p w:rsidR="00F20EB3" w:rsidRDefault="00F20EB3" w:rsidP="00F20EB3">
      <w:pPr>
        <w:rPr>
          <w:rFonts w:ascii="Noto Sans" w:hAnsi="Noto Sans" w:cs="Noto Sans"/>
          <w:bCs/>
          <w:sz w:val="18"/>
          <w:szCs w:val="18"/>
        </w:rPr>
      </w:pPr>
    </w:p>
    <w:p w:rsidR="00F20EB3" w:rsidRDefault="00F20EB3" w:rsidP="00F20EB3">
      <w:pPr>
        <w:rPr>
          <w:rFonts w:ascii="Noto Sans" w:hAnsi="Noto Sans" w:cs="Noto Sans"/>
          <w:bCs/>
          <w:sz w:val="18"/>
          <w:szCs w:val="18"/>
        </w:rPr>
      </w:pPr>
    </w:p>
    <w:p w:rsidR="00F20EB3" w:rsidRDefault="00F20EB3" w:rsidP="00F20EB3">
      <w:pPr>
        <w:rPr>
          <w:rFonts w:ascii="Noto Sans" w:hAnsi="Noto Sans" w:cs="Noto Sans"/>
          <w:bCs/>
          <w:sz w:val="18"/>
          <w:szCs w:val="18"/>
        </w:rPr>
      </w:pPr>
    </w:p>
    <w:p w:rsidR="00F20EB3" w:rsidRDefault="00F20EB3" w:rsidP="00F20EB3">
      <w:pPr>
        <w:rPr>
          <w:rFonts w:ascii="Noto Sans" w:hAnsi="Noto Sans" w:cs="Noto Sans"/>
          <w:bCs/>
          <w:sz w:val="18"/>
          <w:szCs w:val="18"/>
        </w:rPr>
      </w:pPr>
    </w:p>
    <w:p w:rsidR="00F20EB3" w:rsidRPr="007F67E9" w:rsidRDefault="00F20EB3" w:rsidP="00F20EB3">
      <w:pPr>
        <w:rPr>
          <w:rFonts w:ascii="Noto Sans" w:hAnsi="Noto Sans" w:cs="Noto Sans"/>
          <w:bCs/>
          <w:sz w:val="18"/>
          <w:szCs w:val="18"/>
        </w:rPr>
      </w:pPr>
      <w:r w:rsidRPr="007F67E9">
        <w:rPr>
          <w:rFonts w:ascii="Noto Sans" w:hAnsi="Noto Sans" w:cs="Noto Sans"/>
          <w:bCs/>
          <w:sz w:val="18"/>
          <w:szCs w:val="18"/>
        </w:rPr>
        <w:t>NOMBRE:</w:t>
      </w:r>
      <w:r w:rsidRPr="007F67E9">
        <w:rPr>
          <w:rFonts w:ascii="Noto Sans" w:hAnsi="Noto Sans" w:cs="Noto Sans"/>
          <w:bCs/>
          <w:sz w:val="18"/>
          <w:szCs w:val="18"/>
        </w:rPr>
        <w:tab/>
      </w:r>
      <w:r w:rsidRPr="007F67E9">
        <w:rPr>
          <w:rFonts w:ascii="Noto Sans" w:hAnsi="Noto Sans" w:cs="Noto Sans"/>
          <w:bCs/>
          <w:sz w:val="18"/>
          <w:szCs w:val="18"/>
        </w:rPr>
        <w:tab/>
      </w:r>
      <w:r w:rsidRPr="007F67E9">
        <w:rPr>
          <w:rFonts w:ascii="Noto Sans" w:hAnsi="Noto Sans" w:cs="Noto Sans"/>
          <w:bCs/>
          <w:sz w:val="18"/>
          <w:szCs w:val="18"/>
        </w:rPr>
        <w:tab/>
      </w:r>
    </w:p>
    <w:p w:rsidR="00F20EB3" w:rsidRPr="007F67E9" w:rsidRDefault="00F20EB3" w:rsidP="00F20EB3">
      <w:pPr>
        <w:ind w:left="142"/>
        <w:rPr>
          <w:rFonts w:ascii="Noto Sans" w:hAnsi="Noto Sans" w:cs="Noto Sans"/>
          <w:bCs/>
          <w:sz w:val="18"/>
          <w:szCs w:val="18"/>
        </w:rPr>
      </w:pPr>
      <w:r>
        <w:rPr>
          <w:rFonts w:ascii="Noto Sans" w:hAnsi="Noto Sans" w:cs="Noto Sans"/>
          <w:bCs/>
          <w:sz w:val="18"/>
          <w:szCs w:val="18"/>
        </w:rPr>
        <w:tab/>
      </w:r>
      <w:r>
        <w:rPr>
          <w:rFonts w:ascii="Noto Sans" w:hAnsi="Noto Sans" w:cs="Noto Sans"/>
          <w:bCs/>
          <w:sz w:val="18"/>
          <w:szCs w:val="18"/>
        </w:rPr>
        <w:tab/>
        <w:t>R</w:t>
      </w:r>
      <w:r w:rsidRPr="007F67E9">
        <w:rPr>
          <w:rFonts w:ascii="Noto Sans" w:hAnsi="Noto Sans" w:cs="Noto Sans"/>
          <w:bCs/>
          <w:sz w:val="18"/>
          <w:szCs w:val="18"/>
        </w:rPr>
        <w:t>EPRESENTANTE LEGAL:</w:t>
      </w:r>
      <w:r w:rsidRPr="007F67E9">
        <w:rPr>
          <w:rFonts w:ascii="Noto Sans" w:hAnsi="Noto Sans" w:cs="Noto Sans"/>
          <w:bCs/>
          <w:sz w:val="18"/>
          <w:szCs w:val="18"/>
        </w:rPr>
        <w:tab/>
      </w:r>
      <w:r w:rsidRPr="007F67E9">
        <w:rPr>
          <w:rFonts w:ascii="Noto Sans" w:hAnsi="Noto Sans" w:cs="Noto Sans"/>
          <w:bCs/>
          <w:sz w:val="18"/>
          <w:szCs w:val="18"/>
        </w:rPr>
        <w:tab/>
      </w:r>
      <w:r w:rsidRPr="007F67E9">
        <w:rPr>
          <w:rFonts w:ascii="Noto Sans" w:hAnsi="Noto Sans" w:cs="Noto Sans"/>
          <w:bCs/>
          <w:sz w:val="18"/>
          <w:szCs w:val="18"/>
        </w:rPr>
        <w:tab/>
      </w:r>
      <w:r w:rsidRPr="007F67E9">
        <w:rPr>
          <w:rFonts w:ascii="Noto Sans" w:hAnsi="Noto Sans" w:cs="Noto Sans"/>
          <w:bCs/>
          <w:sz w:val="18"/>
          <w:szCs w:val="18"/>
        </w:rPr>
        <w:tab/>
      </w:r>
      <w:r w:rsidRPr="007F67E9">
        <w:rPr>
          <w:rFonts w:ascii="Noto Sans" w:hAnsi="Noto Sans" w:cs="Noto Sans"/>
          <w:bCs/>
          <w:sz w:val="18"/>
          <w:szCs w:val="18"/>
        </w:rPr>
        <w:tab/>
      </w:r>
      <w:r w:rsidRPr="007F67E9">
        <w:rPr>
          <w:rFonts w:ascii="Noto Sans" w:hAnsi="Noto Sans" w:cs="Noto Sans"/>
          <w:bCs/>
          <w:sz w:val="18"/>
          <w:szCs w:val="18"/>
        </w:rPr>
        <w:tab/>
      </w:r>
      <w:r w:rsidRPr="007F67E9">
        <w:rPr>
          <w:rFonts w:ascii="Noto Sans" w:hAnsi="Noto Sans" w:cs="Noto Sans"/>
          <w:bCs/>
          <w:sz w:val="18"/>
          <w:szCs w:val="18"/>
        </w:rPr>
        <w:tab/>
        <w:t>FIRMA:</w:t>
      </w:r>
    </w:p>
    <w:p w:rsidR="00F20EB3" w:rsidRPr="007F67E9" w:rsidRDefault="00F20EB3" w:rsidP="00F20EB3">
      <w:pPr>
        <w:jc w:val="center"/>
        <w:rPr>
          <w:rFonts w:ascii="Noto Sans" w:hAnsi="Noto Sans" w:cs="Noto Sans"/>
          <w:b/>
          <w:sz w:val="18"/>
          <w:szCs w:val="18"/>
        </w:rPr>
      </w:pPr>
      <w:r w:rsidRPr="007F67E9">
        <w:rPr>
          <w:rFonts w:ascii="Noto Sans" w:hAnsi="Noto Sans" w:cs="Noto Sans"/>
          <w:bCs/>
          <w:sz w:val="18"/>
          <w:szCs w:val="18"/>
        </w:rPr>
        <w:t>_____________________________________________</w:t>
      </w:r>
      <w:r w:rsidRPr="007F67E9">
        <w:rPr>
          <w:rFonts w:ascii="Noto Sans" w:hAnsi="Noto Sans" w:cs="Noto Sans"/>
          <w:bCs/>
          <w:sz w:val="18"/>
          <w:szCs w:val="18"/>
        </w:rPr>
        <w:tab/>
      </w:r>
      <w:r w:rsidRPr="007F67E9">
        <w:rPr>
          <w:rFonts w:ascii="Noto Sans" w:hAnsi="Noto Sans" w:cs="Noto Sans"/>
          <w:bCs/>
          <w:sz w:val="18"/>
          <w:szCs w:val="18"/>
        </w:rPr>
        <w:tab/>
      </w:r>
      <w:r w:rsidRPr="007F67E9">
        <w:rPr>
          <w:rFonts w:ascii="Noto Sans" w:hAnsi="Noto Sans" w:cs="Noto Sans"/>
          <w:bCs/>
          <w:sz w:val="18"/>
          <w:szCs w:val="18"/>
        </w:rPr>
        <w:tab/>
        <w:t>_________________________________________</w:t>
      </w:r>
      <w:r w:rsidRPr="007F67E9">
        <w:rPr>
          <w:rFonts w:ascii="Noto Sans" w:hAnsi="Noto Sans" w:cs="Noto Sans"/>
          <w:bCs/>
          <w:sz w:val="18"/>
          <w:szCs w:val="18"/>
        </w:rPr>
        <w:tab/>
      </w:r>
    </w:p>
    <w:p w:rsidR="00F20EB3" w:rsidRPr="007F67E9" w:rsidRDefault="00F20EB3" w:rsidP="00F20EB3">
      <w:pPr>
        <w:jc w:val="center"/>
        <w:rPr>
          <w:rFonts w:ascii="Noto Sans" w:hAnsi="Noto Sans" w:cs="Noto Sans"/>
          <w:b/>
          <w:sz w:val="18"/>
          <w:szCs w:val="18"/>
        </w:rPr>
      </w:pPr>
    </w:p>
    <w:p w:rsidR="00F20EB3" w:rsidRDefault="00F20EB3" w:rsidP="00F20EB3">
      <w:pPr>
        <w:jc w:val="center"/>
        <w:rPr>
          <w:rFonts w:ascii="Noto Sans" w:hAnsi="Noto Sans" w:cs="Noto Sans"/>
          <w:b/>
          <w:sz w:val="18"/>
          <w:szCs w:val="18"/>
        </w:rPr>
      </w:pPr>
    </w:p>
    <w:p w:rsidR="00F20EB3" w:rsidRDefault="00F20EB3" w:rsidP="00F20EB3">
      <w:pPr>
        <w:jc w:val="center"/>
        <w:rPr>
          <w:rFonts w:ascii="Noto Sans" w:hAnsi="Noto Sans" w:cs="Noto Sans"/>
          <w:b/>
          <w:sz w:val="18"/>
          <w:szCs w:val="18"/>
        </w:rPr>
      </w:pPr>
    </w:p>
    <w:p w:rsidR="00F20EB3" w:rsidRDefault="00F20EB3" w:rsidP="00F20EB3">
      <w:pPr>
        <w:jc w:val="center"/>
        <w:rPr>
          <w:rFonts w:ascii="Noto Sans" w:hAnsi="Noto Sans" w:cs="Noto Sans"/>
          <w:b/>
          <w:sz w:val="18"/>
          <w:szCs w:val="18"/>
        </w:rPr>
      </w:pPr>
    </w:p>
    <w:p w:rsidR="00F20EB3" w:rsidRDefault="00F20EB3" w:rsidP="00F20EB3">
      <w:pPr>
        <w:jc w:val="center"/>
        <w:rPr>
          <w:rFonts w:ascii="Noto Sans" w:hAnsi="Noto Sans" w:cs="Noto Sans"/>
          <w:b/>
          <w:sz w:val="18"/>
          <w:szCs w:val="18"/>
        </w:rPr>
      </w:pP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lastRenderedPageBreak/>
        <w:t>ANEXO NÚMERO 10 (DIEZ)</w:t>
      </w:r>
      <w:r w:rsidR="002B73B5">
        <w:rPr>
          <w:rFonts w:ascii="Noto Sans" w:hAnsi="Noto Sans" w:cs="Noto Sans"/>
          <w:b/>
          <w:sz w:val="18"/>
          <w:szCs w:val="18"/>
        </w:rPr>
        <w:t xml:space="preserve"> NO APLICA</w:t>
      </w:r>
    </w:p>
    <w:p w:rsidR="00F20EB3" w:rsidRPr="007F67E9" w:rsidRDefault="00F20EB3" w:rsidP="00F20EB3">
      <w:pPr>
        <w:jc w:val="center"/>
        <w:rPr>
          <w:rFonts w:ascii="Noto Sans" w:hAnsi="Noto Sans" w:cs="Noto Sans"/>
          <w:b/>
          <w:sz w:val="18"/>
          <w:szCs w:val="18"/>
        </w:rPr>
      </w:pPr>
    </w:p>
    <w:p w:rsidR="00F20EB3" w:rsidRPr="007F67E9" w:rsidRDefault="00F20EB3" w:rsidP="00F20EB3">
      <w:pPr>
        <w:pStyle w:val="Ttulo7"/>
        <w:numPr>
          <w:ilvl w:val="12"/>
          <w:numId w:val="0"/>
        </w:numPr>
        <w:pBdr>
          <w:top w:val="single" w:sz="4" w:space="1" w:color="auto"/>
          <w:left w:val="single" w:sz="4" w:space="4" w:color="auto"/>
          <w:bottom w:val="single" w:sz="4" w:space="1" w:color="auto"/>
          <w:right w:val="single" w:sz="4" w:space="4" w:color="auto"/>
        </w:pBdr>
        <w:shd w:val="clear" w:color="000000" w:fill="D9D9D9"/>
        <w:spacing w:before="0" w:after="0"/>
        <w:jc w:val="center"/>
        <w:rPr>
          <w:rFonts w:ascii="Noto Sans" w:hAnsi="Noto Sans" w:cs="Noto Sans"/>
          <w:b/>
          <w:sz w:val="18"/>
          <w:szCs w:val="18"/>
        </w:rPr>
      </w:pPr>
      <w:r w:rsidRPr="007F67E9">
        <w:rPr>
          <w:rFonts w:ascii="Noto Sans" w:hAnsi="Noto Sans" w:cs="Noto Sans"/>
          <w:b/>
          <w:sz w:val="18"/>
          <w:szCs w:val="18"/>
        </w:rPr>
        <w:t>SOLICITUD DE REPOSICIÓN No.      (1)</w:t>
      </w:r>
    </w:p>
    <w:p w:rsidR="00F20EB3" w:rsidRPr="007F67E9" w:rsidRDefault="00F20EB3" w:rsidP="00F20EB3">
      <w:pPr>
        <w:pStyle w:val="Ttulo5"/>
        <w:numPr>
          <w:ilvl w:val="4"/>
          <w:numId w:val="2"/>
        </w:numPr>
        <w:spacing w:before="0" w:after="0"/>
        <w:jc w:val="center"/>
        <w:rPr>
          <w:rFonts w:ascii="Noto Sans" w:hAnsi="Noto Sans" w:cs="Noto Sans"/>
          <w:b w:val="0"/>
          <w:bCs w:val="0"/>
          <w:sz w:val="18"/>
          <w:szCs w:val="18"/>
        </w:rPr>
      </w:pPr>
    </w:p>
    <w:p w:rsidR="00F20EB3" w:rsidRPr="007F67E9" w:rsidRDefault="00F20EB3" w:rsidP="00F20EB3">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right="-228"/>
        <w:jc w:val="center"/>
        <w:rPr>
          <w:rFonts w:ascii="Noto Sans" w:hAnsi="Noto Sans" w:cs="Noto Sans"/>
          <w:b/>
          <w:sz w:val="18"/>
          <w:szCs w:val="18"/>
        </w:rPr>
      </w:pPr>
      <w:r w:rsidRPr="007F67E9">
        <w:rPr>
          <w:rFonts w:ascii="Noto Sans" w:hAnsi="Noto Sans" w:cs="Noto Sans"/>
          <w:b/>
          <w:sz w:val="18"/>
          <w:szCs w:val="18"/>
        </w:rPr>
        <w:t>SOLICITUD DE REPOSICIÓN</w:t>
      </w:r>
    </w:p>
    <w:tbl>
      <w:tblPr>
        <w:tblW w:w="99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73"/>
        <w:gridCol w:w="426"/>
        <w:gridCol w:w="708"/>
        <w:gridCol w:w="708"/>
        <w:gridCol w:w="708"/>
        <w:gridCol w:w="2247"/>
      </w:tblGrid>
      <w:tr w:rsidR="00F20EB3" w:rsidRPr="007F67E9" w:rsidTr="00CA14DB">
        <w:tc>
          <w:tcPr>
            <w:tcW w:w="5173" w:type="dxa"/>
            <w:tcBorders>
              <w:top w:val="single" w:sz="6" w:space="0" w:color="auto"/>
              <w:bottom w:val="nil"/>
              <w:right w:val="single" w:sz="6" w:space="0" w:color="auto"/>
            </w:tcBorders>
          </w:tcPr>
          <w:p w:rsidR="00F20EB3" w:rsidRPr="007F67E9" w:rsidRDefault="00F20EB3" w:rsidP="00CA14DB">
            <w:pPr>
              <w:rPr>
                <w:rFonts w:ascii="Noto Sans" w:hAnsi="Noto Sans" w:cs="Noto Sans"/>
                <w:b/>
                <w:sz w:val="18"/>
                <w:szCs w:val="18"/>
              </w:rPr>
            </w:pPr>
            <w:r w:rsidRPr="007F67E9">
              <w:rPr>
                <w:rFonts w:ascii="Noto Sans" w:hAnsi="Noto Sans" w:cs="Noto Sans"/>
                <w:b/>
                <w:sz w:val="18"/>
                <w:szCs w:val="18"/>
              </w:rPr>
              <w:t>PROVEEDOR:  (2)</w:t>
            </w:r>
          </w:p>
        </w:tc>
        <w:tc>
          <w:tcPr>
            <w:tcW w:w="426" w:type="dxa"/>
            <w:tcBorders>
              <w:top w:val="nil"/>
              <w:left w:val="nil"/>
              <w:bottom w:val="nil"/>
              <w:right w:val="nil"/>
            </w:tcBorders>
          </w:tcPr>
          <w:p w:rsidR="00F20EB3" w:rsidRPr="007F67E9" w:rsidRDefault="00F20EB3" w:rsidP="00CA14DB">
            <w:pPr>
              <w:rPr>
                <w:rFonts w:ascii="Noto Sans" w:hAnsi="Noto Sans" w:cs="Noto Sans"/>
                <w:b/>
                <w:sz w:val="18"/>
                <w:szCs w:val="18"/>
              </w:rPr>
            </w:pPr>
          </w:p>
        </w:tc>
        <w:tc>
          <w:tcPr>
            <w:tcW w:w="708" w:type="dxa"/>
            <w:tcBorders>
              <w:top w:val="single" w:sz="6" w:space="0" w:color="auto"/>
              <w:left w:val="single" w:sz="6" w:space="0" w:color="auto"/>
              <w:bottom w:val="single" w:sz="6" w:space="0" w:color="auto"/>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DÍA</w:t>
            </w:r>
          </w:p>
        </w:tc>
        <w:tc>
          <w:tcPr>
            <w:tcW w:w="708" w:type="dxa"/>
            <w:tcBorders>
              <w:top w:val="single" w:sz="6" w:space="0" w:color="auto"/>
              <w:left w:val="single" w:sz="6" w:space="0" w:color="auto"/>
              <w:bottom w:val="single" w:sz="6" w:space="0" w:color="auto"/>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MES</w:t>
            </w:r>
          </w:p>
        </w:tc>
        <w:tc>
          <w:tcPr>
            <w:tcW w:w="708" w:type="dxa"/>
            <w:tcBorders>
              <w:top w:val="single" w:sz="6" w:space="0" w:color="auto"/>
              <w:left w:val="single" w:sz="6" w:space="0" w:color="auto"/>
              <w:bottom w:val="single" w:sz="6" w:space="0" w:color="auto"/>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AÑO</w:t>
            </w:r>
          </w:p>
        </w:tc>
        <w:tc>
          <w:tcPr>
            <w:tcW w:w="2247" w:type="dxa"/>
            <w:tcBorders>
              <w:top w:val="single" w:sz="6" w:space="0" w:color="auto"/>
              <w:left w:val="single" w:sz="6" w:space="0" w:color="auto"/>
              <w:bottom w:val="single" w:sz="6" w:space="0" w:color="auto"/>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(5)</w:t>
            </w:r>
          </w:p>
        </w:tc>
      </w:tr>
      <w:tr w:rsidR="00F20EB3" w:rsidRPr="007F67E9" w:rsidTr="00CA14DB">
        <w:tc>
          <w:tcPr>
            <w:tcW w:w="5173" w:type="dxa"/>
            <w:tcBorders>
              <w:top w:val="nil"/>
              <w:bottom w:val="nil"/>
              <w:right w:val="single" w:sz="6" w:space="0" w:color="auto"/>
            </w:tcBorders>
          </w:tcPr>
          <w:p w:rsidR="00F20EB3" w:rsidRPr="007F67E9" w:rsidRDefault="00F20EB3" w:rsidP="00CA14DB">
            <w:pPr>
              <w:rPr>
                <w:rFonts w:ascii="Noto Sans" w:hAnsi="Noto Sans" w:cs="Noto Sans"/>
                <w:b/>
                <w:sz w:val="18"/>
                <w:szCs w:val="18"/>
              </w:rPr>
            </w:pPr>
          </w:p>
        </w:tc>
        <w:tc>
          <w:tcPr>
            <w:tcW w:w="426" w:type="dxa"/>
            <w:tcBorders>
              <w:top w:val="nil"/>
              <w:left w:val="nil"/>
              <w:bottom w:val="nil"/>
              <w:right w:val="nil"/>
            </w:tcBorders>
          </w:tcPr>
          <w:p w:rsidR="00F20EB3" w:rsidRPr="007F67E9" w:rsidRDefault="00F20EB3" w:rsidP="00CA14DB">
            <w:pPr>
              <w:rPr>
                <w:rFonts w:ascii="Noto Sans" w:hAnsi="Noto Sans" w:cs="Noto Sans"/>
                <w:b/>
                <w:sz w:val="18"/>
                <w:szCs w:val="18"/>
              </w:rPr>
            </w:pPr>
          </w:p>
        </w:tc>
        <w:tc>
          <w:tcPr>
            <w:tcW w:w="708" w:type="dxa"/>
            <w:tcBorders>
              <w:top w:val="single" w:sz="6" w:space="0" w:color="auto"/>
              <w:left w:val="single" w:sz="6" w:space="0" w:color="auto"/>
              <w:bottom w:val="nil"/>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(4)</w:t>
            </w:r>
          </w:p>
        </w:tc>
        <w:tc>
          <w:tcPr>
            <w:tcW w:w="708" w:type="dxa"/>
            <w:tcBorders>
              <w:top w:val="single" w:sz="6" w:space="0" w:color="auto"/>
              <w:left w:val="single" w:sz="6" w:space="0" w:color="auto"/>
              <w:bottom w:val="nil"/>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(4)</w:t>
            </w:r>
          </w:p>
        </w:tc>
        <w:tc>
          <w:tcPr>
            <w:tcW w:w="708" w:type="dxa"/>
            <w:tcBorders>
              <w:top w:val="single" w:sz="6" w:space="0" w:color="auto"/>
              <w:left w:val="single" w:sz="6" w:space="0" w:color="auto"/>
              <w:bottom w:val="nil"/>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(4)</w:t>
            </w:r>
          </w:p>
        </w:tc>
        <w:tc>
          <w:tcPr>
            <w:tcW w:w="2247" w:type="dxa"/>
            <w:tcBorders>
              <w:top w:val="single" w:sz="6" w:space="0" w:color="auto"/>
              <w:left w:val="single" w:sz="6" w:space="0" w:color="auto"/>
              <w:bottom w:val="nil"/>
            </w:tcBorders>
          </w:tcPr>
          <w:p w:rsidR="00F20EB3" w:rsidRPr="007F67E9" w:rsidRDefault="00F20EB3" w:rsidP="00CA14DB">
            <w:pPr>
              <w:jc w:val="center"/>
              <w:rPr>
                <w:rFonts w:ascii="Noto Sans" w:hAnsi="Noto Sans" w:cs="Noto Sans"/>
                <w:b/>
                <w:sz w:val="18"/>
                <w:szCs w:val="18"/>
              </w:rPr>
            </w:pPr>
            <w:r w:rsidRPr="007F67E9">
              <w:rPr>
                <w:rFonts w:ascii="Noto Sans" w:hAnsi="Noto Sans" w:cs="Noto Sans"/>
                <w:b/>
                <w:sz w:val="18"/>
                <w:szCs w:val="18"/>
              </w:rPr>
              <w:t>HOJA       DE</w:t>
            </w:r>
          </w:p>
        </w:tc>
      </w:tr>
      <w:tr w:rsidR="00F20EB3" w:rsidRPr="007F67E9" w:rsidTr="00CA14DB">
        <w:tc>
          <w:tcPr>
            <w:tcW w:w="5173" w:type="dxa"/>
            <w:tcBorders>
              <w:top w:val="nil"/>
              <w:bottom w:val="single" w:sz="6" w:space="0" w:color="auto"/>
              <w:right w:val="single" w:sz="6" w:space="0" w:color="auto"/>
            </w:tcBorders>
          </w:tcPr>
          <w:p w:rsidR="00F20EB3" w:rsidRPr="007F67E9" w:rsidRDefault="00F20EB3" w:rsidP="00CA14DB">
            <w:pPr>
              <w:rPr>
                <w:rFonts w:ascii="Noto Sans" w:hAnsi="Noto Sans" w:cs="Noto Sans"/>
                <w:b/>
                <w:sz w:val="18"/>
                <w:szCs w:val="18"/>
              </w:rPr>
            </w:pPr>
          </w:p>
          <w:p w:rsidR="00F20EB3" w:rsidRPr="007F67E9" w:rsidRDefault="00F20EB3" w:rsidP="00CA14DB">
            <w:pPr>
              <w:rPr>
                <w:rFonts w:ascii="Noto Sans" w:hAnsi="Noto Sans" w:cs="Noto Sans"/>
                <w:b/>
                <w:sz w:val="18"/>
                <w:szCs w:val="18"/>
              </w:rPr>
            </w:pPr>
            <w:r w:rsidRPr="007F67E9">
              <w:rPr>
                <w:rFonts w:ascii="Noto Sans" w:hAnsi="Noto Sans" w:cs="Noto Sans"/>
                <w:b/>
                <w:sz w:val="18"/>
                <w:szCs w:val="18"/>
              </w:rPr>
              <w:t xml:space="preserve">NO. PROVEEDOR:  (3) </w:t>
            </w:r>
          </w:p>
          <w:p w:rsidR="00F20EB3" w:rsidRPr="007F67E9" w:rsidRDefault="00F20EB3" w:rsidP="00CA14DB">
            <w:pPr>
              <w:rPr>
                <w:rFonts w:ascii="Noto Sans" w:hAnsi="Noto Sans" w:cs="Noto Sans"/>
                <w:b/>
                <w:sz w:val="18"/>
                <w:szCs w:val="18"/>
              </w:rPr>
            </w:pPr>
          </w:p>
        </w:tc>
        <w:tc>
          <w:tcPr>
            <w:tcW w:w="426" w:type="dxa"/>
            <w:tcBorders>
              <w:top w:val="nil"/>
              <w:left w:val="nil"/>
              <w:bottom w:val="nil"/>
              <w:right w:val="nil"/>
            </w:tcBorders>
          </w:tcPr>
          <w:p w:rsidR="00F20EB3" w:rsidRPr="007F67E9" w:rsidRDefault="00F20EB3" w:rsidP="00CA14DB">
            <w:pPr>
              <w:rPr>
                <w:rFonts w:ascii="Noto Sans" w:hAnsi="Noto Sans" w:cs="Noto Sans"/>
                <w:b/>
                <w:sz w:val="18"/>
                <w:szCs w:val="18"/>
              </w:rPr>
            </w:pPr>
          </w:p>
        </w:tc>
        <w:tc>
          <w:tcPr>
            <w:tcW w:w="4371" w:type="dxa"/>
            <w:gridSpan w:val="4"/>
            <w:tcBorders>
              <w:top w:val="single" w:sz="6" w:space="0" w:color="auto"/>
              <w:left w:val="single" w:sz="6" w:space="0" w:color="auto"/>
              <w:bottom w:val="single" w:sz="6" w:space="0" w:color="auto"/>
              <w:right w:val="single" w:sz="6" w:space="0" w:color="auto"/>
            </w:tcBorders>
          </w:tcPr>
          <w:p w:rsidR="00F20EB3" w:rsidRPr="007F67E9" w:rsidRDefault="00F20EB3" w:rsidP="00CA14DB">
            <w:pPr>
              <w:rPr>
                <w:rFonts w:ascii="Noto Sans" w:hAnsi="Noto Sans" w:cs="Noto Sans"/>
                <w:b/>
                <w:sz w:val="18"/>
                <w:szCs w:val="18"/>
              </w:rPr>
            </w:pPr>
          </w:p>
          <w:p w:rsidR="00F20EB3" w:rsidRPr="007F67E9" w:rsidRDefault="00F20EB3" w:rsidP="00CA14DB">
            <w:pPr>
              <w:rPr>
                <w:rFonts w:ascii="Noto Sans" w:hAnsi="Noto Sans" w:cs="Noto Sans"/>
                <w:b/>
                <w:sz w:val="18"/>
                <w:szCs w:val="18"/>
              </w:rPr>
            </w:pPr>
            <w:r w:rsidRPr="007F67E9">
              <w:rPr>
                <w:rFonts w:ascii="Noto Sans" w:hAnsi="Noto Sans" w:cs="Noto Sans"/>
                <w:b/>
                <w:sz w:val="18"/>
                <w:szCs w:val="18"/>
              </w:rPr>
              <w:t>NO DE CONTRATO___________(6)__________</w:t>
            </w:r>
          </w:p>
          <w:p w:rsidR="00F20EB3" w:rsidRPr="007F67E9" w:rsidRDefault="00F20EB3" w:rsidP="00CA14DB">
            <w:pPr>
              <w:rPr>
                <w:rFonts w:ascii="Noto Sans" w:hAnsi="Noto Sans" w:cs="Noto Sans"/>
                <w:b/>
                <w:sz w:val="18"/>
                <w:szCs w:val="18"/>
              </w:rPr>
            </w:pPr>
          </w:p>
        </w:tc>
      </w:tr>
    </w:tbl>
    <w:p w:rsidR="00F20EB3" w:rsidRPr="007F67E9" w:rsidRDefault="00F20EB3" w:rsidP="00F20EB3">
      <w:pPr>
        <w:rPr>
          <w:rFonts w:ascii="Noto Sans" w:hAnsi="Noto Sans" w:cs="Noto Sans"/>
          <w:b/>
          <w:sz w:val="18"/>
          <w:szCs w:val="18"/>
        </w:rPr>
      </w:pPr>
    </w:p>
    <w:tbl>
      <w:tblPr>
        <w:tblW w:w="99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970"/>
      </w:tblGrid>
      <w:tr w:rsidR="00F20EB3" w:rsidRPr="007F67E9" w:rsidTr="00CA14DB">
        <w:tc>
          <w:tcPr>
            <w:tcW w:w="9970" w:type="dxa"/>
          </w:tcPr>
          <w:p w:rsidR="00F20EB3" w:rsidRPr="007F67E9" w:rsidRDefault="00F20EB3" w:rsidP="00CA14DB">
            <w:pPr>
              <w:rPr>
                <w:rFonts w:ascii="Noto Sans" w:hAnsi="Noto Sans" w:cs="Noto Sans"/>
                <w:b/>
                <w:sz w:val="18"/>
                <w:szCs w:val="18"/>
              </w:rPr>
            </w:pPr>
            <w:r w:rsidRPr="007F67E9">
              <w:rPr>
                <w:rFonts w:ascii="Noto Sans" w:hAnsi="Noto Sans" w:cs="Noto Sans"/>
                <w:b/>
                <w:sz w:val="18"/>
                <w:szCs w:val="18"/>
              </w:rPr>
              <w:t xml:space="preserve">ENTREGAR A:  (7)                            </w:t>
            </w:r>
          </w:p>
          <w:p w:rsidR="00F20EB3" w:rsidRPr="007F67E9" w:rsidRDefault="00F20EB3" w:rsidP="00CA14DB">
            <w:pPr>
              <w:rPr>
                <w:rFonts w:ascii="Noto Sans" w:hAnsi="Noto Sans" w:cs="Noto Sans"/>
                <w:b/>
                <w:sz w:val="18"/>
                <w:szCs w:val="18"/>
              </w:rPr>
            </w:pPr>
            <w:r w:rsidRPr="007F67E9">
              <w:rPr>
                <w:rFonts w:ascii="Noto Sans" w:hAnsi="Noto Sans" w:cs="Noto Sans"/>
                <w:b/>
                <w:sz w:val="18"/>
                <w:szCs w:val="18"/>
              </w:rPr>
              <w:t xml:space="preserve">DOMICILIO:  (8)                                      </w:t>
            </w:r>
          </w:p>
          <w:p w:rsidR="00F20EB3" w:rsidRPr="007F67E9" w:rsidRDefault="00F20EB3" w:rsidP="00CA14DB">
            <w:pPr>
              <w:rPr>
                <w:rFonts w:ascii="Noto Sans" w:hAnsi="Noto Sans" w:cs="Noto Sans"/>
                <w:b/>
                <w:sz w:val="18"/>
                <w:szCs w:val="18"/>
              </w:rPr>
            </w:pPr>
          </w:p>
        </w:tc>
      </w:tr>
    </w:tbl>
    <w:p w:rsidR="00F20EB3" w:rsidRPr="007F67E9" w:rsidRDefault="00F20EB3" w:rsidP="00F20EB3">
      <w:pPr>
        <w:pStyle w:val="Textoindependiente3"/>
        <w:ind w:right="279"/>
        <w:rPr>
          <w:rFonts w:ascii="Noto Sans" w:hAnsi="Noto Sans" w:cs="Noto Sans"/>
          <w:b/>
          <w:sz w:val="18"/>
          <w:szCs w:val="18"/>
        </w:rPr>
      </w:pPr>
      <w:r w:rsidRPr="007F67E9">
        <w:rPr>
          <w:rFonts w:ascii="Noto Sans" w:hAnsi="Noto Sans" w:cs="Noto Sans"/>
          <w:b/>
          <w:sz w:val="18"/>
          <w:szCs w:val="18"/>
        </w:rPr>
        <w:t>FAVOR DE ENTREGAR A MÁS TARDAR  EN FECHA_</w:t>
      </w:r>
      <w:proofErr w:type="gramStart"/>
      <w:r w:rsidRPr="007F67E9">
        <w:rPr>
          <w:rFonts w:ascii="Noto Sans" w:hAnsi="Noto Sans" w:cs="Noto Sans"/>
          <w:b/>
          <w:sz w:val="18"/>
          <w:szCs w:val="18"/>
        </w:rPr>
        <w:t>_(</w:t>
      </w:r>
      <w:proofErr w:type="gramEnd"/>
      <w:r w:rsidRPr="007F67E9">
        <w:rPr>
          <w:rFonts w:ascii="Noto Sans" w:hAnsi="Noto Sans" w:cs="Noto Sans"/>
          <w:b/>
          <w:sz w:val="18"/>
          <w:szCs w:val="18"/>
        </w:rPr>
        <w:t xml:space="preserve">9)___ A LAS __(10)____HRS. EL MATERIAL QUE A CONTINUACIÓN SE DESCRIBE : </w:t>
      </w: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46"/>
        <w:gridCol w:w="4073"/>
        <w:gridCol w:w="1661"/>
        <w:gridCol w:w="1655"/>
      </w:tblGrid>
      <w:tr w:rsidR="00F20EB3" w:rsidRPr="007F67E9" w:rsidTr="002B73B5">
        <w:tc>
          <w:tcPr>
            <w:tcW w:w="2746" w:type="dxa"/>
            <w:tcBorders>
              <w:bottom w:val="single" w:sz="6" w:space="0" w:color="auto"/>
            </w:tcBorders>
            <w:shd w:val="clear" w:color="auto" w:fill="4F6228" w:themeFill="accent3" w:themeFillShade="80"/>
          </w:tcPr>
          <w:p w:rsidR="00F20EB3" w:rsidRPr="007F67E9" w:rsidRDefault="00F20EB3" w:rsidP="00CA14DB">
            <w:pPr>
              <w:jc w:val="center"/>
              <w:rPr>
                <w:rFonts w:ascii="Noto Sans" w:hAnsi="Noto Sans" w:cs="Noto Sans"/>
                <w:color w:val="FFFFFF" w:themeColor="background1"/>
                <w:sz w:val="18"/>
                <w:szCs w:val="18"/>
              </w:rPr>
            </w:pPr>
            <w:r w:rsidRPr="007F67E9">
              <w:rPr>
                <w:rFonts w:ascii="Noto Sans" w:hAnsi="Noto Sans" w:cs="Noto Sans"/>
                <w:b/>
                <w:color w:val="FFFFFF" w:themeColor="background1"/>
                <w:sz w:val="18"/>
                <w:szCs w:val="18"/>
              </w:rPr>
              <w:t>CLAVE Y/O No. DE PAQUETE</w:t>
            </w:r>
          </w:p>
        </w:tc>
        <w:tc>
          <w:tcPr>
            <w:tcW w:w="4073" w:type="dxa"/>
            <w:tcBorders>
              <w:bottom w:val="single" w:sz="6" w:space="0" w:color="auto"/>
            </w:tcBorders>
            <w:shd w:val="clear" w:color="auto" w:fill="4F6228" w:themeFill="accent3" w:themeFillShade="80"/>
          </w:tcPr>
          <w:p w:rsidR="00F20EB3" w:rsidRPr="007F67E9" w:rsidRDefault="00F20EB3" w:rsidP="00CA14DB">
            <w:pPr>
              <w:jc w:val="center"/>
              <w:rPr>
                <w:rFonts w:ascii="Noto Sans" w:hAnsi="Noto Sans" w:cs="Noto Sans"/>
                <w:color w:val="FFFFFF" w:themeColor="background1"/>
                <w:sz w:val="18"/>
                <w:szCs w:val="18"/>
              </w:rPr>
            </w:pPr>
            <w:r w:rsidRPr="007F67E9">
              <w:rPr>
                <w:rFonts w:ascii="Noto Sans" w:hAnsi="Noto Sans" w:cs="Noto Sans"/>
                <w:b/>
                <w:color w:val="FFFFFF" w:themeColor="background1"/>
                <w:sz w:val="18"/>
                <w:szCs w:val="18"/>
              </w:rPr>
              <w:t>DESCRIPCIÓN DEL BIEN</w:t>
            </w:r>
          </w:p>
        </w:tc>
        <w:tc>
          <w:tcPr>
            <w:tcW w:w="1661" w:type="dxa"/>
            <w:tcBorders>
              <w:bottom w:val="single" w:sz="6" w:space="0" w:color="auto"/>
            </w:tcBorders>
            <w:shd w:val="clear" w:color="auto" w:fill="4F6228" w:themeFill="accent3" w:themeFillShade="80"/>
          </w:tcPr>
          <w:p w:rsidR="00F20EB3" w:rsidRPr="007F67E9" w:rsidRDefault="00F20EB3" w:rsidP="00CA14DB">
            <w:pPr>
              <w:jc w:val="center"/>
              <w:rPr>
                <w:rFonts w:ascii="Noto Sans" w:hAnsi="Noto Sans" w:cs="Noto Sans"/>
                <w:color w:val="FFFFFF" w:themeColor="background1"/>
                <w:sz w:val="18"/>
                <w:szCs w:val="18"/>
              </w:rPr>
            </w:pPr>
            <w:r w:rsidRPr="007F67E9">
              <w:rPr>
                <w:rFonts w:ascii="Noto Sans" w:hAnsi="Noto Sans" w:cs="Noto Sans"/>
                <w:b/>
                <w:color w:val="FFFFFF" w:themeColor="background1"/>
                <w:sz w:val="18"/>
                <w:szCs w:val="18"/>
              </w:rPr>
              <w:t>PRESENTACIÓN</w:t>
            </w:r>
          </w:p>
        </w:tc>
        <w:tc>
          <w:tcPr>
            <w:tcW w:w="1655" w:type="dxa"/>
            <w:tcBorders>
              <w:bottom w:val="single" w:sz="6" w:space="0" w:color="auto"/>
            </w:tcBorders>
            <w:shd w:val="clear" w:color="auto" w:fill="4F6228" w:themeFill="accent3" w:themeFillShade="80"/>
          </w:tcPr>
          <w:p w:rsidR="00F20EB3" w:rsidRPr="007F67E9" w:rsidRDefault="00F20EB3" w:rsidP="00CA14DB">
            <w:pPr>
              <w:jc w:val="center"/>
              <w:rPr>
                <w:rFonts w:ascii="Noto Sans" w:hAnsi="Noto Sans" w:cs="Noto Sans"/>
                <w:color w:val="FFFFFF" w:themeColor="background1"/>
                <w:sz w:val="18"/>
                <w:szCs w:val="18"/>
              </w:rPr>
            </w:pPr>
            <w:r w:rsidRPr="007F67E9">
              <w:rPr>
                <w:rFonts w:ascii="Noto Sans" w:hAnsi="Noto Sans" w:cs="Noto Sans"/>
                <w:b/>
                <w:color w:val="FFFFFF" w:themeColor="background1"/>
                <w:sz w:val="18"/>
                <w:szCs w:val="18"/>
              </w:rPr>
              <w:t>CANTIDAD SOLICITADA</w:t>
            </w:r>
          </w:p>
        </w:tc>
      </w:tr>
      <w:tr w:rsidR="00F20EB3" w:rsidRPr="007F67E9" w:rsidTr="00CA14DB">
        <w:tc>
          <w:tcPr>
            <w:tcW w:w="2746" w:type="dxa"/>
            <w:tcBorders>
              <w:top w:val="single" w:sz="6" w:space="0" w:color="auto"/>
              <w:bottom w:val="nil"/>
            </w:tcBorders>
          </w:tcPr>
          <w:p w:rsidR="00F20EB3" w:rsidRPr="007F67E9" w:rsidRDefault="00F20EB3" w:rsidP="00CA14DB">
            <w:pPr>
              <w:jc w:val="both"/>
              <w:rPr>
                <w:rFonts w:ascii="Noto Sans" w:hAnsi="Noto Sans" w:cs="Noto Sans"/>
                <w:sz w:val="18"/>
                <w:szCs w:val="18"/>
              </w:rPr>
            </w:pPr>
          </w:p>
        </w:tc>
        <w:tc>
          <w:tcPr>
            <w:tcW w:w="4073" w:type="dxa"/>
            <w:tcBorders>
              <w:top w:val="single" w:sz="6" w:space="0" w:color="auto"/>
              <w:bottom w:val="nil"/>
            </w:tcBorders>
          </w:tcPr>
          <w:p w:rsidR="00F20EB3" w:rsidRPr="007F67E9" w:rsidRDefault="00F20EB3" w:rsidP="00CA14DB">
            <w:pPr>
              <w:jc w:val="center"/>
              <w:rPr>
                <w:rFonts w:ascii="Noto Sans" w:hAnsi="Noto Sans" w:cs="Noto Sans"/>
                <w:sz w:val="18"/>
                <w:szCs w:val="18"/>
              </w:rPr>
            </w:pPr>
          </w:p>
        </w:tc>
        <w:tc>
          <w:tcPr>
            <w:tcW w:w="1661" w:type="dxa"/>
            <w:tcBorders>
              <w:top w:val="single" w:sz="6" w:space="0" w:color="auto"/>
              <w:bottom w:val="nil"/>
            </w:tcBorders>
          </w:tcPr>
          <w:p w:rsidR="00F20EB3" w:rsidRPr="007F67E9" w:rsidRDefault="00F20EB3" w:rsidP="00CA14DB">
            <w:pPr>
              <w:jc w:val="center"/>
              <w:rPr>
                <w:rFonts w:ascii="Noto Sans" w:hAnsi="Noto Sans" w:cs="Noto Sans"/>
                <w:sz w:val="18"/>
                <w:szCs w:val="18"/>
              </w:rPr>
            </w:pPr>
          </w:p>
        </w:tc>
        <w:tc>
          <w:tcPr>
            <w:tcW w:w="1655" w:type="dxa"/>
            <w:tcBorders>
              <w:top w:val="single" w:sz="6" w:space="0" w:color="auto"/>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center"/>
              <w:rPr>
                <w:rFonts w:ascii="Noto Sans" w:hAnsi="Noto Sans" w:cs="Noto Sans"/>
                <w:sz w:val="18"/>
                <w:szCs w:val="18"/>
              </w:rPr>
            </w:pPr>
            <w:r w:rsidRPr="007F67E9">
              <w:rPr>
                <w:rFonts w:ascii="Noto Sans" w:hAnsi="Noto Sans" w:cs="Noto Sans"/>
                <w:sz w:val="18"/>
                <w:szCs w:val="18"/>
              </w:rPr>
              <w:t>(11)</w:t>
            </w: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r w:rsidRPr="007F67E9">
              <w:rPr>
                <w:rFonts w:ascii="Noto Sans" w:hAnsi="Noto Sans" w:cs="Noto Sans"/>
                <w:sz w:val="18"/>
                <w:szCs w:val="18"/>
              </w:rPr>
              <w:t>(12)</w:t>
            </w: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r w:rsidRPr="007F67E9">
              <w:rPr>
                <w:rFonts w:ascii="Noto Sans" w:hAnsi="Noto Sans" w:cs="Noto Sans"/>
                <w:sz w:val="18"/>
                <w:szCs w:val="18"/>
              </w:rPr>
              <w:t>(13)</w:t>
            </w: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r w:rsidRPr="007F67E9">
              <w:rPr>
                <w:rFonts w:ascii="Noto Sans" w:hAnsi="Noto Sans" w:cs="Noto Sans"/>
                <w:sz w:val="18"/>
                <w:szCs w:val="18"/>
              </w:rPr>
              <w:t>(14)</w:t>
            </w: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nil"/>
            </w:tcBorders>
          </w:tcPr>
          <w:p w:rsidR="00F20EB3" w:rsidRPr="007F67E9" w:rsidRDefault="00F20EB3" w:rsidP="00CA14DB">
            <w:pPr>
              <w:jc w:val="both"/>
              <w:rPr>
                <w:rFonts w:ascii="Noto Sans" w:hAnsi="Noto Sans" w:cs="Noto Sans"/>
                <w:sz w:val="18"/>
                <w:szCs w:val="18"/>
              </w:rPr>
            </w:pPr>
          </w:p>
        </w:tc>
        <w:tc>
          <w:tcPr>
            <w:tcW w:w="4073" w:type="dxa"/>
            <w:tcBorders>
              <w:top w:val="nil"/>
              <w:bottom w:val="nil"/>
            </w:tcBorders>
          </w:tcPr>
          <w:p w:rsidR="00F20EB3" w:rsidRPr="007F67E9" w:rsidRDefault="00F20EB3" w:rsidP="00CA14DB">
            <w:pPr>
              <w:jc w:val="center"/>
              <w:rPr>
                <w:rFonts w:ascii="Noto Sans" w:hAnsi="Noto Sans" w:cs="Noto Sans"/>
                <w:sz w:val="18"/>
                <w:szCs w:val="18"/>
              </w:rPr>
            </w:pPr>
          </w:p>
        </w:tc>
        <w:tc>
          <w:tcPr>
            <w:tcW w:w="1661" w:type="dxa"/>
            <w:tcBorders>
              <w:top w:val="nil"/>
              <w:bottom w:val="nil"/>
            </w:tcBorders>
          </w:tcPr>
          <w:p w:rsidR="00F20EB3" w:rsidRPr="007F67E9" w:rsidRDefault="00F20EB3" w:rsidP="00CA14DB">
            <w:pPr>
              <w:jc w:val="center"/>
              <w:rPr>
                <w:rFonts w:ascii="Noto Sans" w:hAnsi="Noto Sans" w:cs="Noto Sans"/>
                <w:sz w:val="18"/>
                <w:szCs w:val="18"/>
              </w:rPr>
            </w:pPr>
          </w:p>
        </w:tc>
        <w:tc>
          <w:tcPr>
            <w:tcW w:w="1655" w:type="dxa"/>
            <w:tcBorders>
              <w:top w:val="nil"/>
              <w:bottom w:val="nil"/>
            </w:tcBorders>
          </w:tcPr>
          <w:p w:rsidR="00F20EB3" w:rsidRPr="007F67E9" w:rsidRDefault="00F20EB3" w:rsidP="00CA14DB">
            <w:pPr>
              <w:jc w:val="center"/>
              <w:rPr>
                <w:rFonts w:ascii="Noto Sans" w:hAnsi="Noto Sans" w:cs="Noto Sans"/>
                <w:sz w:val="18"/>
                <w:szCs w:val="18"/>
              </w:rPr>
            </w:pPr>
          </w:p>
        </w:tc>
      </w:tr>
      <w:tr w:rsidR="00F20EB3" w:rsidRPr="007F67E9" w:rsidTr="00CA14DB">
        <w:tc>
          <w:tcPr>
            <w:tcW w:w="2746" w:type="dxa"/>
            <w:tcBorders>
              <w:top w:val="nil"/>
              <w:bottom w:val="single" w:sz="6" w:space="0" w:color="auto"/>
            </w:tcBorders>
          </w:tcPr>
          <w:p w:rsidR="00F20EB3" w:rsidRPr="007F67E9" w:rsidRDefault="00F20EB3" w:rsidP="00CA14DB">
            <w:pPr>
              <w:jc w:val="both"/>
              <w:rPr>
                <w:rFonts w:ascii="Noto Sans" w:hAnsi="Noto Sans" w:cs="Noto Sans"/>
                <w:sz w:val="18"/>
                <w:szCs w:val="18"/>
              </w:rPr>
            </w:pPr>
          </w:p>
        </w:tc>
        <w:tc>
          <w:tcPr>
            <w:tcW w:w="4073" w:type="dxa"/>
            <w:tcBorders>
              <w:top w:val="nil"/>
              <w:bottom w:val="single" w:sz="6" w:space="0" w:color="auto"/>
            </w:tcBorders>
          </w:tcPr>
          <w:p w:rsidR="00F20EB3" w:rsidRPr="007F67E9" w:rsidRDefault="00F20EB3" w:rsidP="00CA14DB">
            <w:pPr>
              <w:jc w:val="center"/>
              <w:rPr>
                <w:rFonts w:ascii="Noto Sans" w:hAnsi="Noto Sans" w:cs="Noto Sans"/>
                <w:sz w:val="18"/>
                <w:szCs w:val="18"/>
              </w:rPr>
            </w:pPr>
          </w:p>
        </w:tc>
        <w:tc>
          <w:tcPr>
            <w:tcW w:w="1661" w:type="dxa"/>
            <w:tcBorders>
              <w:top w:val="nil"/>
              <w:bottom w:val="single" w:sz="6" w:space="0" w:color="auto"/>
            </w:tcBorders>
          </w:tcPr>
          <w:p w:rsidR="00F20EB3" w:rsidRPr="007F67E9" w:rsidRDefault="00F20EB3" w:rsidP="00CA14DB">
            <w:pPr>
              <w:jc w:val="center"/>
              <w:rPr>
                <w:rFonts w:ascii="Noto Sans" w:hAnsi="Noto Sans" w:cs="Noto Sans"/>
                <w:sz w:val="18"/>
                <w:szCs w:val="18"/>
              </w:rPr>
            </w:pPr>
          </w:p>
        </w:tc>
        <w:tc>
          <w:tcPr>
            <w:tcW w:w="1655" w:type="dxa"/>
            <w:tcBorders>
              <w:top w:val="nil"/>
              <w:bottom w:val="single" w:sz="6" w:space="0" w:color="auto"/>
            </w:tcBorders>
          </w:tcPr>
          <w:p w:rsidR="00F20EB3" w:rsidRPr="007F67E9" w:rsidRDefault="00F20EB3" w:rsidP="00CA14DB">
            <w:pPr>
              <w:jc w:val="center"/>
              <w:rPr>
                <w:rFonts w:ascii="Noto Sans" w:hAnsi="Noto Sans" w:cs="Noto Sans"/>
                <w:sz w:val="18"/>
                <w:szCs w:val="18"/>
              </w:rPr>
            </w:pPr>
          </w:p>
        </w:tc>
      </w:tr>
    </w:tbl>
    <w:p w:rsidR="00F20EB3" w:rsidRPr="007F67E9" w:rsidRDefault="00F20EB3" w:rsidP="00F20EB3">
      <w:pPr>
        <w:jc w:val="both"/>
        <w:rPr>
          <w:rFonts w:ascii="Noto Sans" w:hAnsi="Noto Sans" w:cs="Noto Sans"/>
          <w:sz w:val="18"/>
          <w:szCs w:val="18"/>
        </w:rPr>
      </w:pPr>
    </w:p>
    <w:p w:rsidR="00F20EB3" w:rsidRPr="007F67E9" w:rsidRDefault="00F20EB3" w:rsidP="00F20EB3">
      <w:pPr>
        <w:rPr>
          <w:rFonts w:ascii="Noto Sans" w:hAnsi="Noto Sans" w:cs="Noto Sans"/>
          <w:sz w:val="18"/>
          <w:szCs w:val="18"/>
        </w:rPr>
      </w:pPr>
      <w:r w:rsidRPr="007F67E9">
        <w:rPr>
          <w:rFonts w:ascii="Noto Sans" w:hAnsi="Noto Sans" w:cs="Noto Sans"/>
          <w:sz w:val="18"/>
          <w:szCs w:val="18"/>
        </w:rPr>
        <w:t>OBSERVACIONES</w:t>
      </w: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_________________________________________________(15)____________________________________________________________________________________________________________________________________________________</w:t>
      </w:r>
    </w:p>
    <w:p w:rsidR="00F20EB3" w:rsidRPr="007F67E9" w:rsidRDefault="00F20EB3" w:rsidP="00F20EB3">
      <w:pPr>
        <w:jc w:val="right"/>
        <w:rPr>
          <w:rFonts w:ascii="Noto Sans" w:hAnsi="Noto Sans" w:cs="Noto Sans"/>
          <w:sz w:val="18"/>
          <w:szCs w:val="18"/>
        </w:rPr>
      </w:pPr>
      <w:r w:rsidRPr="007F67E9">
        <w:rPr>
          <w:rFonts w:ascii="Noto Sans" w:hAnsi="Noto Sans" w:cs="Noto Sans"/>
          <w:sz w:val="18"/>
          <w:szCs w:val="18"/>
        </w:rPr>
        <w:t>________________</w:t>
      </w:r>
      <w:proofErr w:type="gramStart"/>
      <w:r w:rsidRPr="007F67E9">
        <w:rPr>
          <w:rFonts w:ascii="Noto Sans" w:hAnsi="Noto Sans" w:cs="Noto Sans"/>
          <w:sz w:val="18"/>
          <w:szCs w:val="18"/>
        </w:rPr>
        <w:t>_(</w:t>
      </w:r>
      <w:proofErr w:type="gramEnd"/>
      <w:r w:rsidRPr="007F67E9">
        <w:rPr>
          <w:rFonts w:ascii="Noto Sans" w:hAnsi="Noto Sans" w:cs="Noto Sans"/>
          <w:sz w:val="18"/>
          <w:szCs w:val="18"/>
        </w:rPr>
        <w:t>16)_________________</w:t>
      </w:r>
    </w:p>
    <w:p w:rsidR="00F20EB3" w:rsidRPr="007F67E9" w:rsidRDefault="00F20EB3" w:rsidP="00F20EB3">
      <w:pPr>
        <w:jc w:val="right"/>
        <w:rPr>
          <w:rFonts w:ascii="Noto Sans" w:hAnsi="Noto Sans" w:cs="Noto Sans"/>
          <w:b/>
          <w:sz w:val="18"/>
          <w:szCs w:val="18"/>
        </w:rPr>
      </w:pPr>
      <w:r w:rsidRPr="007F67E9">
        <w:rPr>
          <w:rFonts w:ascii="Noto Sans" w:hAnsi="Noto Sans" w:cs="Noto Sans"/>
          <w:b/>
          <w:sz w:val="18"/>
          <w:szCs w:val="18"/>
        </w:rPr>
        <w:t>NOMBRE Y FIRMA DE AUTORIZACIÓN</w:t>
      </w:r>
    </w:p>
    <w:p w:rsidR="00F20EB3" w:rsidRPr="007F67E9" w:rsidRDefault="00F20EB3" w:rsidP="00F20EB3">
      <w:pPr>
        <w:numPr>
          <w:ilvl w:val="12"/>
          <w:numId w:val="0"/>
        </w:numPr>
        <w:ind w:left="170" w:right="113"/>
        <w:jc w:val="center"/>
        <w:rPr>
          <w:rFonts w:ascii="Noto Sans" w:hAnsi="Noto Sans" w:cs="Noto Sans"/>
          <w:b/>
          <w:i/>
          <w:sz w:val="18"/>
          <w:szCs w:val="18"/>
        </w:rPr>
      </w:pPr>
      <w:r w:rsidRPr="007F67E9">
        <w:rPr>
          <w:rFonts w:ascii="Noto Sans" w:hAnsi="Noto Sans" w:cs="Noto Sans"/>
          <w:b/>
          <w:sz w:val="18"/>
          <w:szCs w:val="18"/>
        </w:rPr>
        <w:br w:type="page"/>
      </w:r>
      <w:r w:rsidRPr="007F67E9">
        <w:rPr>
          <w:rFonts w:ascii="Noto Sans" w:hAnsi="Noto Sans" w:cs="Noto Sans"/>
          <w:b/>
          <w:sz w:val="18"/>
          <w:szCs w:val="18"/>
        </w:rPr>
        <w:lastRenderedPageBreak/>
        <w:t>INSTRUCTIVO DE LLENADO DEL ANEXO NÚMERO 10 (DIEZ)</w:t>
      </w:r>
    </w:p>
    <w:p w:rsidR="00F20EB3" w:rsidRPr="007F67E9" w:rsidRDefault="00F20EB3" w:rsidP="00F20EB3">
      <w:pPr>
        <w:tabs>
          <w:tab w:val="left" w:pos="567"/>
        </w:tabs>
        <w:ind w:left="3686" w:right="-228" w:hanging="3686"/>
        <w:jc w:val="both"/>
        <w:rPr>
          <w:rFonts w:ascii="Noto Sans" w:hAnsi="Noto Sans" w:cs="Noto Sans"/>
          <w:sz w:val="18"/>
          <w:szCs w:val="18"/>
        </w:rPr>
      </w:pPr>
      <w:r w:rsidRPr="007F67E9">
        <w:rPr>
          <w:rFonts w:ascii="Noto Sans" w:hAnsi="Noto Sans" w:cs="Noto Sans"/>
          <w:b/>
          <w:sz w:val="18"/>
          <w:szCs w:val="18"/>
        </w:rPr>
        <w:t>NOMBRE DEL FORMATO:</w:t>
      </w:r>
      <w:r w:rsidRPr="007F67E9">
        <w:rPr>
          <w:rFonts w:ascii="Noto Sans" w:hAnsi="Noto Sans" w:cs="Noto Sans"/>
          <w:b/>
          <w:sz w:val="18"/>
          <w:szCs w:val="18"/>
        </w:rPr>
        <w:tab/>
      </w:r>
      <w:r w:rsidRPr="007F67E9">
        <w:rPr>
          <w:rFonts w:ascii="Noto Sans" w:hAnsi="Noto Sans" w:cs="Noto Sans"/>
          <w:sz w:val="18"/>
          <w:szCs w:val="18"/>
        </w:rPr>
        <w:t>Solicitud de Reposición.</w:t>
      </w:r>
    </w:p>
    <w:p w:rsidR="00F20EB3" w:rsidRPr="007F67E9" w:rsidRDefault="00F20EB3" w:rsidP="00F20EB3">
      <w:pPr>
        <w:tabs>
          <w:tab w:val="left" w:pos="567"/>
        </w:tabs>
        <w:ind w:left="3686" w:right="-228" w:hanging="3686"/>
        <w:jc w:val="both"/>
        <w:rPr>
          <w:rFonts w:ascii="Noto Sans" w:hAnsi="Noto Sans" w:cs="Noto Sans"/>
          <w:b/>
          <w:sz w:val="18"/>
          <w:szCs w:val="18"/>
        </w:rPr>
      </w:pPr>
    </w:p>
    <w:p w:rsidR="00F20EB3" w:rsidRPr="007F67E9" w:rsidRDefault="00F20EB3" w:rsidP="00F20EB3">
      <w:pPr>
        <w:tabs>
          <w:tab w:val="left" w:pos="567"/>
        </w:tabs>
        <w:ind w:left="3686" w:right="459" w:hanging="3686"/>
        <w:jc w:val="both"/>
        <w:rPr>
          <w:rFonts w:ascii="Noto Sans" w:hAnsi="Noto Sans" w:cs="Noto Sans"/>
          <w:sz w:val="18"/>
          <w:szCs w:val="18"/>
        </w:rPr>
      </w:pPr>
      <w:r w:rsidRPr="007F67E9">
        <w:rPr>
          <w:rFonts w:ascii="Noto Sans" w:hAnsi="Noto Sans" w:cs="Noto Sans"/>
          <w:b/>
          <w:sz w:val="18"/>
          <w:szCs w:val="18"/>
        </w:rPr>
        <w:t>OBJETIVO:</w:t>
      </w:r>
      <w:r w:rsidRPr="007F67E9">
        <w:rPr>
          <w:rFonts w:ascii="Noto Sans" w:hAnsi="Noto Sans" w:cs="Noto Sans"/>
          <w:b/>
          <w:sz w:val="18"/>
          <w:szCs w:val="18"/>
        </w:rPr>
        <w:tab/>
      </w:r>
      <w:r w:rsidRPr="007F67E9">
        <w:rPr>
          <w:rFonts w:ascii="Noto Sans" w:hAnsi="Noto Sans" w:cs="Noto Sans"/>
          <w:sz w:val="18"/>
          <w:szCs w:val="18"/>
        </w:rPr>
        <w:t>Solicitarle al proveedor la reposición de la dotación autorizada del material de Alta Especialidad.</w:t>
      </w:r>
    </w:p>
    <w:p w:rsidR="00F20EB3" w:rsidRPr="007F67E9" w:rsidRDefault="00F20EB3" w:rsidP="00F20EB3">
      <w:pPr>
        <w:tabs>
          <w:tab w:val="left" w:pos="567"/>
        </w:tabs>
        <w:ind w:left="3686" w:right="-228" w:hanging="3686"/>
        <w:jc w:val="both"/>
        <w:rPr>
          <w:rFonts w:ascii="Noto Sans" w:hAnsi="Noto Sans" w:cs="Noto Sans"/>
          <w:sz w:val="18"/>
          <w:szCs w:val="18"/>
        </w:rPr>
      </w:pPr>
    </w:p>
    <w:p w:rsidR="00F20EB3" w:rsidRPr="007F67E9" w:rsidRDefault="00F20EB3" w:rsidP="00F20EB3">
      <w:pPr>
        <w:tabs>
          <w:tab w:val="left" w:pos="567"/>
        </w:tabs>
        <w:ind w:left="3686" w:right="-228" w:hanging="3686"/>
        <w:jc w:val="both"/>
        <w:rPr>
          <w:rFonts w:ascii="Noto Sans" w:hAnsi="Noto Sans" w:cs="Noto Sans"/>
          <w:sz w:val="18"/>
          <w:szCs w:val="18"/>
        </w:rPr>
      </w:pPr>
      <w:r w:rsidRPr="007F67E9">
        <w:rPr>
          <w:rFonts w:ascii="Noto Sans" w:hAnsi="Noto Sans" w:cs="Noto Sans"/>
          <w:b/>
          <w:sz w:val="18"/>
          <w:szCs w:val="18"/>
        </w:rPr>
        <w:t>ELABORADA POR:</w:t>
      </w:r>
      <w:r w:rsidRPr="007F67E9">
        <w:rPr>
          <w:rFonts w:ascii="Noto Sans" w:hAnsi="Noto Sans" w:cs="Noto Sans"/>
          <w:b/>
          <w:sz w:val="18"/>
          <w:szCs w:val="18"/>
        </w:rPr>
        <w:tab/>
      </w:r>
      <w:r w:rsidRPr="007F67E9">
        <w:rPr>
          <w:rFonts w:ascii="Noto Sans" w:hAnsi="Noto Sans" w:cs="Noto Sans"/>
          <w:sz w:val="18"/>
          <w:szCs w:val="18"/>
        </w:rPr>
        <w:t>La Unidad  Hospitalaria.</w:t>
      </w: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2693"/>
        <w:gridCol w:w="6237"/>
      </w:tblGrid>
      <w:tr w:rsidR="00F20EB3" w:rsidRPr="007F67E9" w:rsidTr="002B73B5">
        <w:trPr>
          <w:cantSplit/>
        </w:trPr>
        <w:tc>
          <w:tcPr>
            <w:tcW w:w="1488" w:type="dxa"/>
            <w:shd w:val="clear" w:color="auto" w:fill="4F6228" w:themeFill="accent3" w:themeFillShade="80"/>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spacing w:line="360" w:lineRule="atLeast"/>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No.</w:t>
            </w:r>
          </w:p>
        </w:tc>
        <w:tc>
          <w:tcPr>
            <w:tcW w:w="2693" w:type="dxa"/>
            <w:shd w:val="clear" w:color="auto" w:fill="4F6228" w:themeFill="accent3" w:themeFillShade="80"/>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spacing w:line="360" w:lineRule="atLeast"/>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DATO</w:t>
            </w:r>
          </w:p>
        </w:tc>
        <w:tc>
          <w:tcPr>
            <w:tcW w:w="6237" w:type="dxa"/>
            <w:shd w:val="clear" w:color="auto" w:fill="4F6228" w:themeFill="accent3" w:themeFillShade="80"/>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spacing w:line="360" w:lineRule="atLeast"/>
              <w:ind w:left="214"/>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ANOTAR</w:t>
            </w:r>
          </w:p>
        </w:tc>
      </w:tr>
      <w:tr w:rsidR="00F20EB3" w:rsidRPr="007F67E9" w:rsidTr="00CA14DB">
        <w:trPr>
          <w:cantSplit/>
          <w:trHeight w:val="499"/>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b/>
                <w:sz w:val="18"/>
                <w:szCs w:val="18"/>
              </w:rPr>
            </w:pPr>
            <w:r w:rsidRPr="007F67E9">
              <w:rPr>
                <w:rFonts w:ascii="Noto Sans" w:hAnsi="Noto Sans" w:cs="Noto Sans"/>
                <w:sz w:val="18"/>
                <w:szCs w:val="18"/>
              </w:rPr>
              <w:t>1</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 xml:space="preserve">Solicitud de Reposición No </w:t>
            </w:r>
          </w:p>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b/>
                <w:sz w:val="18"/>
                <w:szCs w:val="18"/>
              </w:rPr>
            </w:pP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b/>
                <w:sz w:val="18"/>
                <w:szCs w:val="18"/>
              </w:rPr>
            </w:pPr>
            <w:r w:rsidRPr="007F67E9">
              <w:rPr>
                <w:rFonts w:ascii="Noto Sans" w:hAnsi="Noto Sans" w:cs="Noto Sans"/>
                <w:sz w:val="18"/>
                <w:szCs w:val="18"/>
              </w:rPr>
              <w:t>El número de Solicitud de Reposición que está surtiendo, generándose un documento por cada Solicitud de Reposición.</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2</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Proveedor.</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El nombre, denominación o razón social o completa del proveedor al cual se le están solicitando los bienes.</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3</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No. Proveedor</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El número de proveedor asignado en la cuenta contable por el área de Presupuesto, Contabilidad y Erogaciones, en cada una de las Delegaciones.</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4</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Fecha</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En dos dígitos el día, mes y en cuatro dígitos el año que corresponda a la fecha de emisión de la solicitud de reposición.</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5</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Hoja ___De____</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El número consecutivo del número de hojas de que conste la solicitud de reposición, iniciado con el número uno ejemplo: 1 de 1, 1 de 2 etc.</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6</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No. de Contrato</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Indicar el número de Contrato del cual se estén generando las Solicitudes de Reposición.</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7</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Entregar a:</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El nombre completo de la Unidad Hospitalaria a la cual le se esté abasteciendo.</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8</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Domicilio</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El domicilio completo con el nombre de la calle, número interior y exterior, colonia, código postal y localidad en la que se ubique la Unidad Médico Hospitalaria a la cual le serán suministrados los bienes.</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9</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Fecha</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 xml:space="preserve">Señalar la fecha límite para la entrega del material solicitado. </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10</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A las</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Señalar la hora límite para la entrega por parte del proveedor y recepción por parte del Instituto del material solicitado.</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11</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Clave o No. de paquete solicitado</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El número de la clave o paquete del material conforme lo señala el Contrato correspondiente.</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12</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 xml:space="preserve">Descripción del bien </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 xml:space="preserve">La descripción del material </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13</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Presentación</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En tres dígitos la presentación del material. Señalando la presentación suministrada.</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14</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Cantidad Solicitada</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La cantidad solicitada por la Unidad  Médico Hospitalaria.</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15</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Observaciones</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Las instrucciones adicionales para la entrega del material en la Unidad  Hospitalaria.</w:t>
            </w:r>
          </w:p>
        </w:tc>
      </w:tr>
      <w:tr w:rsidR="00F20EB3" w:rsidRPr="007F67E9" w:rsidTr="00CA14DB">
        <w:trPr>
          <w:cantSplit/>
        </w:trPr>
        <w:tc>
          <w:tcPr>
            <w:tcW w:w="1488"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center"/>
              <w:rPr>
                <w:rFonts w:ascii="Noto Sans" w:hAnsi="Noto Sans" w:cs="Noto Sans"/>
                <w:sz w:val="18"/>
                <w:szCs w:val="18"/>
              </w:rPr>
            </w:pPr>
            <w:r w:rsidRPr="007F67E9">
              <w:rPr>
                <w:rFonts w:ascii="Noto Sans" w:hAnsi="Noto Sans" w:cs="Noto Sans"/>
                <w:sz w:val="18"/>
                <w:szCs w:val="18"/>
              </w:rPr>
              <w:t>16</w:t>
            </w:r>
          </w:p>
        </w:tc>
        <w:tc>
          <w:tcPr>
            <w:tcW w:w="2693"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jc w:val="both"/>
              <w:rPr>
                <w:rFonts w:ascii="Noto Sans" w:hAnsi="Noto Sans" w:cs="Noto Sans"/>
                <w:sz w:val="18"/>
                <w:szCs w:val="18"/>
              </w:rPr>
            </w:pPr>
            <w:r w:rsidRPr="007F67E9">
              <w:rPr>
                <w:rFonts w:ascii="Noto Sans" w:hAnsi="Noto Sans" w:cs="Noto Sans"/>
                <w:sz w:val="18"/>
                <w:szCs w:val="18"/>
              </w:rPr>
              <w:t>Nombre y firma de autorización</w:t>
            </w:r>
          </w:p>
        </w:tc>
        <w:tc>
          <w:tcPr>
            <w:tcW w:w="6237" w:type="dxa"/>
          </w:tcPr>
          <w:p w:rsidR="00F20EB3" w:rsidRPr="007F67E9" w:rsidRDefault="00F20EB3" w:rsidP="00CA14DB">
            <w:pPr>
              <w:tabs>
                <w:tab w:val="left" w:pos="8789"/>
                <w:tab w:val="left" w:pos="10884"/>
                <w:tab w:val="left" w:pos="11604"/>
                <w:tab w:val="left" w:pos="12324"/>
                <w:tab w:val="left" w:pos="13044"/>
                <w:tab w:val="left" w:pos="13764"/>
                <w:tab w:val="left" w:pos="14484"/>
                <w:tab w:val="left" w:pos="15204"/>
              </w:tabs>
              <w:ind w:left="57" w:right="57"/>
              <w:jc w:val="both"/>
              <w:rPr>
                <w:rFonts w:ascii="Noto Sans" w:hAnsi="Noto Sans" w:cs="Noto Sans"/>
                <w:sz w:val="18"/>
                <w:szCs w:val="18"/>
              </w:rPr>
            </w:pPr>
            <w:r w:rsidRPr="007F67E9">
              <w:rPr>
                <w:rFonts w:ascii="Noto Sans" w:hAnsi="Noto Sans" w:cs="Noto Sans"/>
                <w:sz w:val="18"/>
                <w:szCs w:val="18"/>
              </w:rPr>
              <w:t>El nombre completo, cargo y después la firma del funcionario responsable de emitir la Solicitud de Reposición.</w:t>
            </w:r>
          </w:p>
        </w:tc>
      </w:tr>
    </w:tbl>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br w:type="page"/>
      </w:r>
    </w:p>
    <w:p w:rsidR="00F20EB3" w:rsidRPr="007F67E9" w:rsidRDefault="00F20EB3" w:rsidP="00F20EB3">
      <w:pPr>
        <w:jc w:val="center"/>
        <w:rPr>
          <w:rFonts w:ascii="Noto Sans" w:hAnsi="Noto Sans" w:cs="Noto Sans"/>
          <w:b/>
          <w:sz w:val="18"/>
          <w:szCs w:val="18"/>
        </w:rPr>
      </w:pPr>
    </w:p>
    <w:p w:rsidR="00F20EB3" w:rsidRPr="007F67E9" w:rsidRDefault="00F20EB3" w:rsidP="00F20EB3">
      <w:pPr>
        <w:jc w:val="center"/>
        <w:rPr>
          <w:rFonts w:ascii="Noto Sans" w:hAnsi="Noto Sans" w:cs="Noto Sans"/>
          <w:b/>
          <w:sz w:val="18"/>
          <w:szCs w:val="18"/>
        </w:rPr>
      </w:pP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t>ANEXO NÚMERO 11 (ONCE)</w:t>
      </w:r>
    </w:p>
    <w:p w:rsidR="00F20EB3" w:rsidRPr="007F67E9" w:rsidRDefault="00F20EB3" w:rsidP="00F20EB3">
      <w:pPr>
        <w:pStyle w:val="Ttulo1"/>
        <w:jc w:val="center"/>
        <w:rPr>
          <w:rFonts w:ascii="Noto Sans" w:hAnsi="Noto Sans" w:cs="Noto Sans"/>
          <w:sz w:val="18"/>
          <w:szCs w:val="18"/>
        </w:rPr>
      </w:pPr>
    </w:p>
    <w:p w:rsidR="00F20EB3" w:rsidRDefault="00F20EB3" w:rsidP="00F20EB3">
      <w:pPr>
        <w:pStyle w:val="Ttulo1"/>
        <w:jc w:val="center"/>
        <w:rPr>
          <w:rFonts w:ascii="Noto Sans" w:hAnsi="Noto Sans" w:cs="Noto Sans"/>
          <w:sz w:val="18"/>
          <w:szCs w:val="18"/>
        </w:rPr>
      </w:pPr>
      <w:r w:rsidRPr="007F67E9">
        <w:rPr>
          <w:rFonts w:ascii="Noto Sans" w:hAnsi="Noto Sans" w:cs="Noto Sans"/>
          <w:sz w:val="18"/>
          <w:szCs w:val="18"/>
        </w:rPr>
        <w:t xml:space="preserve">FORMATO DE CONTRATO DE </w:t>
      </w:r>
      <w:r w:rsidR="002B73B5">
        <w:rPr>
          <w:rFonts w:ascii="Noto Sans" w:hAnsi="Noto Sans" w:cs="Noto Sans"/>
          <w:sz w:val="18"/>
          <w:szCs w:val="18"/>
        </w:rPr>
        <w:t>CONTRATACION DE SERVICIOS</w:t>
      </w:r>
    </w:p>
    <w:p w:rsidR="00F20EB3" w:rsidRPr="00355800" w:rsidRDefault="00F20EB3" w:rsidP="00F20EB3"/>
    <w:p w:rsidR="00F20EB3" w:rsidRPr="007F67E9" w:rsidRDefault="00F20EB3" w:rsidP="00F20EB3">
      <w:pPr>
        <w:rPr>
          <w:rFonts w:ascii="Noto Sans" w:hAnsi="Noto Sans" w:cs="Noto Sans"/>
          <w:sz w:val="18"/>
          <w:szCs w:val="18"/>
        </w:rPr>
      </w:pPr>
    </w:p>
    <w:p w:rsidR="00F20EB3" w:rsidRPr="007F67E9" w:rsidRDefault="002B73B5" w:rsidP="00F20EB3">
      <w:pPr>
        <w:jc w:val="center"/>
        <w:rPr>
          <w:rFonts w:ascii="Noto Sans" w:hAnsi="Noto Sans" w:cs="Noto Sans"/>
          <w:sz w:val="18"/>
          <w:szCs w:val="18"/>
        </w:rPr>
      </w:pPr>
      <w:r w:rsidRPr="002B73B5">
        <w:rPr>
          <w:rFonts w:ascii="Noto Sans" w:hAnsi="Noto Sans" w:cs="Noto Sans"/>
          <w:sz w:val="18"/>
          <w:szCs w:val="18"/>
        </w:rPr>
        <w:object w:dxaOrig="3195" w:dyaOrig="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65pt;height:40.7pt" o:ole="">
            <v:imagedata r:id="rId12" o:title=""/>
          </v:shape>
          <o:OLEObject Type="Embed" ProgID="Package" ShapeID="_x0000_i1025" DrawAspect="Content" ObjectID="_1844237505" r:id="rId13"/>
        </w:object>
      </w:r>
    </w:p>
    <w:p w:rsidR="00F20EB3" w:rsidRPr="007F67E9" w:rsidRDefault="00F20EB3" w:rsidP="00F20EB3">
      <w:pPr>
        <w:jc w:val="center"/>
        <w:rPr>
          <w:rFonts w:ascii="Noto Sans" w:hAnsi="Noto Sans" w:cs="Noto Sans"/>
          <w:sz w:val="18"/>
          <w:szCs w:val="18"/>
        </w:rPr>
      </w:pPr>
    </w:p>
    <w:p w:rsidR="00F20EB3" w:rsidRPr="007F67E9" w:rsidRDefault="00F20EB3" w:rsidP="00F20EB3">
      <w:pPr>
        <w:rPr>
          <w:rFonts w:ascii="Noto Sans" w:hAnsi="Noto Sans" w:cs="Noto Sans"/>
          <w:sz w:val="18"/>
          <w:szCs w:val="18"/>
        </w:rPr>
      </w:pPr>
    </w:p>
    <w:p w:rsidR="00F20EB3" w:rsidRPr="007F67E9" w:rsidRDefault="00F20EB3" w:rsidP="00F20EB3">
      <w:pPr>
        <w:jc w:val="center"/>
        <w:rPr>
          <w:rFonts w:ascii="Noto Sans" w:eastAsiaTheme="minorHAnsi" w:hAnsi="Noto Sans" w:cs="Noto Sans"/>
          <w:sz w:val="18"/>
          <w:szCs w:val="18"/>
          <w:lang w:eastAsia="es-ES_tradnl"/>
        </w:rPr>
      </w:pPr>
    </w:p>
    <w:p w:rsidR="00F20EB3" w:rsidRPr="007F67E9" w:rsidRDefault="00F20EB3" w:rsidP="00F20EB3">
      <w:pPr>
        <w:jc w:val="center"/>
        <w:rPr>
          <w:rFonts w:ascii="Noto Sans" w:eastAsiaTheme="minorHAnsi" w:hAnsi="Noto Sans" w:cs="Noto Sans"/>
          <w:b/>
          <w:color w:val="FF0000"/>
          <w:sz w:val="18"/>
          <w:szCs w:val="18"/>
          <w:lang w:eastAsia="es-ES_tradnl"/>
        </w:rPr>
      </w:pPr>
      <w:r w:rsidRPr="007F67E9">
        <w:rPr>
          <w:rFonts w:ascii="Noto Sans" w:eastAsiaTheme="minorHAnsi" w:hAnsi="Noto Sans" w:cs="Noto Sans"/>
          <w:b/>
          <w:color w:val="FF0000"/>
          <w:sz w:val="18"/>
          <w:szCs w:val="18"/>
          <w:lang w:eastAsia="es-ES_tradnl"/>
        </w:rPr>
        <w:t>“SE ANEXA EN ARCHIVO ELECTRÓNICO”</w:t>
      </w:r>
    </w:p>
    <w:p w:rsidR="00F20EB3" w:rsidRPr="007F67E9" w:rsidRDefault="00F20EB3" w:rsidP="00F20EB3">
      <w:pPr>
        <w:jc w:val="center"/>
        <w:rPr>
          <w:rFonts w:ascii="Noto Sans" w:eastAsiaTheme="minorHAnsi" w:hAnsi="Noto Sans" w:cs="Noto Sans"/>
          <w:sz w:val="18"/>
          <w:szCs w:val="18"/>
          <w:lang w:eastAsia="es-ES_tradnl"/>
        </w:rPr>
      </w:pPr>
    </w:p>
    <w:p w:rsidR="00F20EB3" w:rsidRPr="007F67E9" w:rsidRDefault="00F20EB3" w:rsidP="00F20EB3">
      <w:pPr>
        <w:jc w:val="center"/>
        <w:rPr>
          <w:rFonts w:ascii="Noto Sans" w:eastAsiaTheme="minorHAnsi" w:hAnsi="Noto Sans" w:cs="Noto Sans"/>
          <w:sz w:val="18"/>
          <w:szCs w:val="18"/>
          <w:lang w:eastAsia="es-ES_tradnl"/>
        </w:rPr>
      </w:pPr>
      <w:r w:rsidRPr="007F67E9">
        <w:rPr>
          <w:rFonts w:ascii="Noto Sans" w:eastAsiaTheme="minorHAnsi" w:hAnsi="Noto Sans" w:cs="Noto Sans"/>
          <w:sz w:val="18"/>
          <w:szCs w:val="18"/>
          <w:lang w:eastAsia="es-ES_tradnl"/>
        </w:rPr>
        <w:t xml:space="preserve">Dar doble </w:t>
      </w:r>
      <w:proofErr w:type="spellStart"/>
      <w:r w:rsidRPr="007F67E9">
        <w:rPr>
          <w:rFonts w:ascii="Noto Sans" w:eastAsiaTheme="minorHAnsi" w:hAnsi="Noto Sans" w:cs="Noto Sans"/>
          <w:sz w:val="18"/>
          <w:szCs w:val="18"/>
          <w:lang w:eastAsia="es-ES_tradnl"/>
        </w:rPr>
        <w:t>click</w:t>
      </w:r>
      <w:proofErr w:type="spellEnd"/>
      <w:r w:rsidRPr="007F67E9">
        <w:rPr>
          <w:rFonts w:ascii="Noto Sans" w:eastAsiaTheme="minorHAnsi" w:hAnsi="Noto Sans" w:cs="Noto Sans"/>
          <w:sz w:val="18"/>
          <w:szCs w:val="18"/>
          <w:lang w:eastAsia="es-ES_tradnl"/>
        </w:rPr>
        <w:t xml:space="preserve"> al ícono</w:t>
      </w: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Pr="007F67E9"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autoSpaceDE w:val="0"/>
        <w:autoSpaceDN w:val="0"/>
        <w:adjustRightInd w:val="0"/>
        <w:ind w:right="49"/>
        <w:jc w:val="both"/>
        <w:rPr>
          <w:rFonts w:ascii="Noto Sans" w:hAnsi="Noto Sans" w:cs="Noto Sans"/>
          <w:sz w:val="18"/>
          <w:szCs w:val="18"/>
          <w:lang w:eastAsia="es-MX"/>
        </w:rPr>
      </w:pPr>
    </w:p>
    <w:p w:rsidR="002B73B5" w:rsidRDefault="002B73B5" w:rsidP="00F20EB3">
      <w:pPr>
        <w:autoSpaceDE w:val="0"/>
        <w:autoSpaceDN w:val="0"/>
        <w:adjustRightInd w:val="0"/>
        <w:ind w:right="49"/>
        <w:jc w:val="both"/>
        <w:rPr>
          <w:rFonts w:ascii="Noto Sans" w:hAnsi="Noto Sans" w:cs="Noto Sans"/>
          <w:sz w:val="18"/>
          <w:szCs w:val="18"/>
          <w:lang w:eastAsia="es-MX"/>
        </w:rPr>
      </w:pPr>
    </w:p>
    <w:p w:rsidR="002B73B5" w:rsidRDefault="002B73B5" w:rsidP="00F20EB3">
      <w:pPr>
        <w:autoSpaceDE w:val="0"/>
        <w:autoSpaceDN w:val="0"/>
        <w:adjustRightInd w:val="0"/>
        <w:ind w:right="49"/>
        <w:jc w:val="both"/>
        <w:rPr>
          <w:rFonts w:ascii="Noto Sans" w:hAnsi="Noto Sans" w:cs="Noto Sans"/>
          <w:sz w:val="18"/>
          <w:szCs w:val="18"/>
          <w:lang w:eastAsia="es-MX"/>
        </w:rPr>
      </w:pPr>
    </w:p>
    <w:p w:rsidR="002B73B5" w:rsidRDefault="002B73B5" w:rsidP="00F20EB3">
      <w:pPr>
        <w:autoSpaceDE w:val="0"/>
        <w:autoSpaceDN w:val="0"/>
        <w:adjustRightInd w:val="0"/>
        <w:ind w:right="49"/>
        <w:jc w:val="both"/>
        <w:rPr>
          <w:rFonts w:ascii="Noto Sans" w:hAnsi="Noto Sans" w:cs="Noto Sans"/>
          <w:sz w:val="18"/>
          <w:szCs w:val="18"/>
          <w:lang w:eastAsia="es-MX"/>
        </w:rPr>
      </w:pPr>
    </w:p>
    <w:p w:rsidR="002B73B5" w:rsidRDefault="002B73B5" w:rsidP="00F20EB3">
      <w:pPr>
        <w:autoSpaceDE w:val="0"/>
        <w:autoSpaceDN w:val="0"/>
        <w:adjustRightInd w:val="0"/>
        <w:ind w:right="49"/>
        <w:jc w:val="both"/>
        <w:rPr>
          <w:rFonts w:ascii="Noto Sans" w:hAnsi="Noto Sans" w:cs="Noto Sans"/>
          <w:sz w:val="18"/>
          <w:szCs w:val="18"/>
          <w:lang w:eastAsia="es-MX"/>
        </w:rPr>
      </w:pPr>
    </w:p>
    <w:p w:rsidR="002B73B5" w:rsidRDefault="002B73B5" w:rsidP="00F20EB3">
      <w:pPr>
        <w:autoSpaceDE w:val="0"/>
        <w:autoSpaceDN w:val="0"/>
        <w:adjustRightInd w:val="0"/>
        <w:ind w:right="49"/>
        <w:jc w:val="both"/>
        <w:rPr>
          <w:rFonts w:ascii="Noto Sans" w:hAnsi="Noto Sans" w:cs="Noto Sans"/>
          <w:sz w:val="18"/>
          <w:szCs w:val="18"/>
          <w:lang w:eastAsia="es-MX"/>
        </w:rPr>
      </w:pPr>
    </w:p>
    <w:p w:rsidR="002B73B5" w:rsidRPr="007F67E9" w:rsidRDefault="002B73B5" w:rsidP="00F20EB3">
      <w:pPr>
        <w:autoSpaceDE w:val="0"/>
        <w:autoSpaceDN w:val="0"/>
        <w:adjustRightInd w:val="0"/>
        <w:ind w:right="49"/>
        <w:jc w:val="both"/>
        <w:rPr>
          <w:rFonts w:ascii="Noto Sans" w:hAnsi="Noto Sans" w:cs="Noto Sans"/>
          <w:sz w:val="18"/>
          <w:szCs w:val="18"/>
          <w:lang w:eastAsia="es-MX"/>
        </w:rPr>
      </w:pPr>
    </w:p>
    <w:p w:rsidR="00F20EB3" w:rsidRDefault="00F20EB3" w:rsidP="00F20EB3">
      <w:pPr>
        <w:tabs>
          <w:tab w:val="left" w:pos="28020"/>
          <w:tab w:val="left" w:pos="28740"/>
          <w:tab w:val="left" w:pos="29460"/>
          <w:tab w:val="left" w:pos="30180"/>
          <w:tab w:val="left" w:pos="30900"/>
          <w:tab w:val="left" w:pos="31620"/>
          <w:tab w:val="left" w:pos="31680"/>
          <w:tab w:val="left" w:pos="-31680"/>
        </w:tabs>
        <w:ind w:right="16"/>
        <w:jc w:val="center"/>
        <w:rPr>
          <w:rFonts w:ascii="Noto Sans" w:hAnsi="Noto Sans" w:cs="Noto Sans"/>
          <w:b/>
          <w:sz w:val="18"/>
          <w:szCs w:val="18"/>
        </w:rPr>
      </w:pPr>
    </w:p>
    <w:p w:rsidR="00F20EB3" w:rsidRPr="007F67E9" w:rsidRDefault="00F20EB3" w:rsidP="00F20EB3">
      <w:pPr>
        <w:tabs>
          <w:tab w:val="left" w:pos="28020"/>
          <w:tab w:val="left" w:pos="28740"/>
          <w:tab w:val="left" w:pos="29460"/>
          <w:tab w:val="left" w:pos="30180"/>
          <w:tab w:val="left" w:pos="30900"/>
          <w:tab w:val="left" w:pos="31620"/>
          <w:tab w:val="left" w:pos="31680"/>
          <w:tab w:val="left" w:pos="-31680"/>
        </w:tabs>
        <w:ind w:right="16"/>
        <w:jc w:val="center"/>
        <w:rPr>
          <w:rFonts w:ascii="Noto Sans" w:hAnsi="Noto Sans" w:cs="Noto Sans"/>
          <w:b/>
          <w:sz w:val="18"/>
          <w:szCs w:val="18"/>
        </w:rPr>
      </w:pPr>
      <w:r w:rsidRPr="007F67E9">
        <w:rPr>
          <w:rFonts w:ascii="Noto Sans" w:hAnsi="Noto Sans" w:cs="Noto Sans"/>
          <w:b/>
          <w:sz w:val="18"/>
          <w:szCs w:val="18"/>
        </w:rPr>
        <w:lastRenderedPageBreak/>
        <w:t>ANEXO NUMERO 12 (DOCE)</w:t>
      </w:r>
    </w:p>
    <w:p w:rsidR="00F20EB3" w:rsidRPr="002E4210" w:rsidRDefault="00F20EB3" w:rsidP="00F20EB3">
      <w:pPr>
        <w:pStyle w:val="Ttulo"/>
        <w:rPr>
          <w:rFonts w:ascii="Noto Sans" w:hAnsi="Noto Sans" w:cs="Noto Sans"/>
          <w:sz w:val="14"/>
          <w:szCs w:val="14"/>
        </w:rPr>
      </w:pPr>
      <w:r w:rsidRPr="002E4210">
        <w:rPr>
          <w:rFonts w:ascii="Noto Sans" w:hAnsi="Noto Sans" w:cs="Noto Sans"/>
          <w:sz w:val="14"/>
          <w:szCs w:val="14"/>
        </w:rPr>
        <w:t>FORMATO PARA FIANZA DE CUMPLIMIENTO DE CONTRATO</w:t>
      </w:r>
    </w:p>
    <w:p w:rsidR="00F20EB3" w:rsidRPr="002E4210" w:rsidRDefault="00F20EB3" w:rsidP="00F20EB3">
      <w:pPr>
        <w:jc w:val="both"/>
        <w:rPr>
          <w:rFonts w:ascii="Noto Sans" w:hAnsi="Noto Sans" w:cs="Noto Sans"/>
          <w:sz w:val="14"/>
          <w:szCs w:val="14"/>
          <w:u w:val="single"/>
        </w:rPr>
      </w:pPr>
      <w:r w:rsidRPr="002E4210">
        <w:rPr>
          <w:rFonts w:ascii="Noto Sans" w:hAnsi="Noto Sans" w:cs="Noto Sans"/>
          <w:b/>
          <w:sz w:val="14"/>
          <w:szCs w:val="14"/>
        </w:rPr>
        <w:t>( 1 )</w:t>
      </w:r>
      <w:r w:rsidRPr="002E4210">
        <w:rPr>
          <w:rFonts w:ascii="Noto Sans" w:hAnsi="Noto Sans" w:cs="Noto Sans"/>
          <w:sz w:val="14"/>
          <w:szCs w:val="14"/>
        </w:rPr>
        <w:t xml:space="preserve">, En ejercicio de la autorización que le otorgó el gobierno federal, por conducto de la Comisión Nacional de Seguros y Fianzas, en los términos de lo dispuesto por los artículos 11° Y 36° de la Ley de Instituciones de Seguros y Fianzas, se constituye fiadora por la suma de: </w:t>
      </w:r>
      <w:r w:rsidRPr="002E4210">
        <w:rPr>
          <w:rFonts w:ascii="Noto Sans" w:hAnsi="Noto Sans" w:cs="Noto Sans"/>
          <w:b/>
          <w:sz w:val="14"/>
          <w:szCs w:val="14"/>
        </w:rPr>
        <w:t>( 2 )</w:t>
      </w:r>
      <w:r w:rsidRPr="002E4210">
        <w:rPr>
          <w:rFonts w:ascii="Noto Sans" w:hAnsi="Noto Sans" w:cs="Noto Sans"/>
          <w:sz w:val="14"/>
          <w:szCs w:val="14"/>
        </w:rPr>
        <w:t xml:space="preserve">, ante: el Instituto Mexicano del Seguro Social (Instituto), para garantizar por </w:t>
      </w:r>
      <w:r w:rsidRPr="002E4210">
        <w:rPr>
          <w:rFonts w:ascii="Noto Sans" w:hAnsi="Noto Sans" w:cs="Noto Sans"/>
          <w:b/>
          <w:sz w:val="14"/>
          <w:szCs w:val="14"/>
        </w:rPr>
        <w:t>( 3 )</w:t>
      </w:r>
      <w:r w:rsidRPr="002E4210">
        <w:rPr>
          <w:rFonts w:ascii="Noto Sans" w:hAnsi="Noto Sans" w:cs="Noto Sans"/>
          <w:sz w:val="14"/>
          <w:szCs w:val="14"/>
        </w:rPr>
        <w:t xml:space="preserve">, el fiel y exacto cumplimiento de todas y cada una de las obligaciones a su cargo, derivadas del contrato </w:t>
      </w:r>
      <w:r w:rsidRPr="002E4210">
        <w:rPr>
          <w:rFonts w:ascii="Noto Sans" w:hAnsi="Noto Sans" w:cs="Noto Sans"/>
          <w:b/>
          <w:sz w:val="14"/>
          <w:szCs w:val="14"/>
        </w:rPr>
        <w:t>( 4 )</w:t>
      </w:r>
      <w:r w:rsidRPr="002E4210">
        <w:rPr>
          <w:rFonts w:ascii="Noto Sans" w:hAnsi="Noto Sans" w:cs="Noto Sans"/>
          <w:sz w:val="14"/>
          <w:szCs w:val="14"/>
        </w:rPr>
        <w:t xml:space="preserve"> número </w:t>
      </w:r>
      <w:r w:rsidRPr="002E4210">
        <w:rPr>
          <w:rFonts w:ascii="Noto Sans" w:hAnsi="Noto Sans" w:cs="Noto Sans"/>
          <w:b/>
          <w:sz w:val="14"/>
          <w:szCs w:val="14"/>
        </w:rPr>
        <w:t xml:space="preserve">( 5 ) </w:t>
      </w:r>
      <w:r w:rsidRPr="002E4210">
        <w:rPr>
          <w:rFonts w:ascii="Noto Sans" w:hAnsi="Noto Sans" w:cs="Noto Sans"/>
          <w:sz w:val="14"/>
          <w:szCs w:val="14"/>
        </w:rPr>
        <w:t xml:space="preserve">de fecha </w:t>
      </w:r>
      <w:r w:rsidRPr="002E4210">
        <w:rPr>
          <w:rFonts w:ascii="Noto Sans" w:hAnsi="Noto Sans" w:cs="Noto Sans"/>
          <w:b/>
          <w:sz w:val="14"/>
          <w:szCs w:val="14"/>
        </w:rPr>
        <w:t>( 6 )</w:t>
      </w:r>
      <w:r w:rsidRPr="002E4210">
        <w:rPr>
          <w:rFonts w:ascii="Noto Sans" w:hAnsi="Noto Sans" w:cs="Noto Sans"/>
          <w:sz w:val="14"/>
          <w:szCs w:val="14"/>
        </w:rPr>
        <w:t xml:space="preserve"> que se adjudicó a </w:t>
      </w:r>
      <w:r w:rsidRPr="002E4210">
        <w:rPr>
          <w:rFonts w:ascii="Noto Sans" w:hAnsi="Noto Sans" w:cs="Noto Sans"/>
          <w:b/>
          <w:sz w:val="14"/>
          <w:szCs w:val="14"/>
        </w:rPr>
        <w:t>( 7 )</w:t>
      </w:r>
      <w:r w:rsidRPr="002E4210">
        <w:rPr>
          <w:rFonts w:ascii="Noto Sans" w:hAnsi="Noto Sans" w:cs="Noto Sans"/>
          <w:sz w:val="14"/>
          <w:szCs w:val="14"/>
        </w:rPr>
        <w:t xml:space="preserve">, con motivo </w:t>
      </w:r>
      <w:r w:rsidRPr="002E4210">
        <w:rPr>
          <w:rFonts w:ascii="Noto Sans" w:hAnsi="Noto Sans" w:cs="Noto Sans"/>
          <w:b/>
          <w:sz w:val="14"/>
          <w:szCs w:val="14"/>
        </w:rPr>
        <w:t>( 8 )</w:t>
      </w:r>
      <w:r w:rsidRPr="002E4210">
        <w:rPr>
          <w:rFonts w:ascii="Noto Sans" w:hAnsi="Noto Sans" w:cs="Noto Sans"/>
          <w:sz w:val="14"/>
          <w:szCs w:val="14"/>
          <w:u w:val="single"/>
        </w:rPr>
        <w:t xml:space="preserve"> </w:t>
      </w:r>
      <w:r w:rsidRPr="002E4210">
        <w:rPr>
          <w:rFonts w:ascii="Noto Sans" w:hAnsi="Noto Sans" w:cs="Noto Sans"/>
          <w:sz w:val="14"/>
          <w:szCs w:val="14"/>
        </w:rPr>
        <w:t xml:space="preserve">relativo a </w:t>
      </w:r>
      <w:r w:rsidRPr="002E4210">
        <w:rPr>
          <w:rFonts w:ascii="Noto Sans" w:hAnsi="Noto Sans" w:cs="Noto Sans"/>
          <w:b/>
          <w:sz w:val="14"/>
          <w:szCs w:val="14"/>
        </w:rPr>
        <w:t>( 9):</w:t>
      </w:r>
      <w:r w:rsidRPr="002E4210">
        <w:rPr>
          <w:rFonts w:ascii="Noto Sans" w:hAnsi="Noto Sans" w:cs="Noto Sans"/>
          <w:sz w:val="14"/>
          <w:szCs w:val="14"/>
        </w:rPr>
        <w:t xml:space="preserve"> La presente fianza </w:t>
      </w:r>
      <w:r w:rsidRPr="002E4210">
        <w:rPr>
          <w:rFonts w:ascii="Noto Sans" w:hAnsi="Noto Sans" w:cs="Noto Sans"/>
          <w:b/>
          <w:sz w:val="14"/>
          <w:szCs w:val="14"/>
        </w:rPr>
        <w:t xml:space="preserve">( 10 ) </w:t>
      </w:r>
      <w:r w:rsidRPr="002E4210">
        <w:rPr>
          <w:rFonts w:ascii="Noto Sans" w:hAnsi="Noto Sans" w:cs="Noto Sans"/>
          <w:sz w:val="14"/>
          <w:szCs w:val="14"/>
        </w:rPr>
        <w:t xml:space="preserve">tendrá una vigencia de </w:t>
      </w:r>
      <w:r w:rsidRPr="002E4210">
        <w:rPr>
          <w:rFonts w:ascii="Noto Sans" w:hAnsi="Noto Sans" w:cs="Noto Sans"/>
          <w:b/>
          <w:sz w:val="14"/>
          <w:szCs w:val="14"/>
        </w:rPr>
        <w:t>( 11 )</w:t>
      </w:r>
      <w:r w:rsidRPr="002E4210">
        <w:rPr>
          <w:rFonts w:ascii="Noto Sans" w:hAnsi="Noto Sans" w:cs="Noto Sans"/>
          <w:sz w:val="14"/>
          <w:szCs w:val="14"/>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w:t>
      </w:r>
      <w:r w:rsidRPr="002E4210">
        <w:rPr>
          <w:rFonts w:ascii="Noto Sans" w:hAnsi="Noto Sans" w:cs="Noto Sans"/>
          <w:b/>
          <w:sz w:val="14"/>
          <w:szCs w:val="14"/>
        </w:rPr>
        <w:t>( 1 )</w:t>
      </w:r>
      <w:r w:rsidRPr="002E4210">
        <w:rPr>
          <w:rFonts w:ascii="Noto Sans" w:hAnsi="Noto Sans" w:cs="Noto Sans"/>
          <w:sz w:val="14"/>
          <w:szCs w:val="14"/>
        </w:rPr>
        <w:t xml:space="preserve">, expresamente se obliga a pagar al Instituto la cantidad garantizada, o la parte proporcional de la misma, más la indemnización por mora, que en su caso derive del artículo 283 de la Ley de  Instituciones de Seguros y Fianzas, posteriormente a que se le hayan aplicado al fiado la totalidad de las penas convencionales establecidas en la cláusula </w:t>
      </w:r>
      <w:r w:rsidRPr="002E4210">
        <w:rPr>
          <w:rFonts w:ascii="Noto Sans" w:hAnsi="Noto Sans" w:cs="Noto Sans"/>
          <w:b/>
          <w:sz w:val="14"/>
          <w:szCs w:val="14"/>
        </w:rPr>
        <w:t>( 12 )</w:t>
      </w:r>
      <w:r w:rsidRPr="002E4210">
        <w:rPr>
          <w:rFonts w:ascii="Noto Sans" w:hAnsi="Noto Sans" w:cs="Noto Sans"/>
          <w:sz w:val="14"/>
          <w:szCs w:val="14"/>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del Instituto; </w:t>
      </w:r>
      <w:r w:rsidRPr="002E4210">
        <w:rPr>
          <w:rFonts w:ascii="Noto Sans" w:hAnsi="Noto Sans" w:cs="Noto Sans"/>
          <w:b/>
          <w:sz w:val="14"/>
          <w:szCs w:val="14"/>
        </w:rPr>
        <w:t>( 1 )</w:t>
      </w:r>
      <w:r w:rsidRPr="002E4210">
        <w:rPr>
          <w:rFonts w:ascii="Noto Sans" w:hAnsi="Noto Sans" w:cs="Noto Sans"/>
          <w:sz w:val="14"/>
          <w:szCs w:val="14"/>
        </w:rPr>
        <w:t>, expresamente manifiesta:--------</w:t>
      </w:r>
      <w:r>
        <w:rPr>
          <w:rFonts w:ascii="Noto Sans" w:hAnsi="Noto Sans" w:cs="Noto Sans"/>
          <w:sz w:val="14"/>
          <w:szCs w:val="14"/>
        </w:rPr>
        <w:t>---------------------------------------------------------------------------------------------</w:t>
      </w:r>
      <w:r w:rsidRPr="002E4210">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la presente fianza se otorga de conformidad con lo estipulado en el contrato arriba indicado.----------------------------------</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se dará por enterada del inicio del procedimiento de rescisión administrativa del contrato, con la copia del oficio que el Instituto emita para iniciar la rescisión del contrato.------------------------------------------------------------------------------------------------------</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en caso de incumplimiento por parte del fiado a cualquiera de las obligaciones contenidas en el contrato. El Instituto podrá presentar reclamación de la misma, dentro del periodo de vigencia establecido en la presente póliza, e incluso, dentro del plazo de diez meses, contados a partir del día siguiente en que concluya la vigencia de la presente, o bien, a partir del día siguiente en que el Instituto notifique por escrito al fiado, la resolución de la rescisión administrativa del contrato.---------------</w:t>
      </w:r>
      <w:r>
        <w:rPr>
          <w:rFonts w:ascii="Noto Sans" w:hAnsi="Noto Sans" w:cs="Noto Sans"/>
          <w:sz w:val="14"/>
          <w:szCs w:val="14"/>
        </w:rPr>
        <w:t>----------------------------------------------------------------------------------------------</w:t>
      </w:r>
      <w:r w:rsidR="002B73B5">
        <w:rPr>
          <w:rFonts w:ascii="Noto Sans" w:hAnsi="Noto Sans" w:cs="Noto Sans"/>
          <w:sz w:val="14"/>
          <w:szCs w:val="14"/>
        </w:rPr>
        <w:t>-----------------------------------------------------------------------------------</w:t>
      </w:r>
      <w:r>
        <w:rPr>
          <w:rFonts w:ascii="Noto Sans" w:hAnsi="Noto Sans" w:cs="Noto Sans"/>
          <w:sz w:val="14"/>
          <w:szCs w:val="14"/>
        </w:rPr>
        <w:t>------------------</w:t>
      </w:r>
      <w:r w:rsidRPr="002E4210">
        <w:rPr>
          <w:rFonts w:ascii="Noto Sans" w:hAnsi="Noto Sans" w:cs="Noto Sans"/>
          <w:sz w:val="14"/>
          <w:szCs w:val="14"/>
        </w:rPr>
        <w:t xml:space="preserve">----------- Que pagará al Instituto, por incumplimiento del objeto del contrato y/o por cualquier otro incumplimiento en que incurra el fiado, la cantidad garantizada, o la parte proporcional, más la indemnización por mora, que en su caso derive del artículo 283 de la Ley de Instituciones de Seguros y Fianzas, posteriormente a que se le hayan aplicado al fiado la totalidad de las penas convencionales establecidas en la cláusula </w:t>
      </w:r>
      <w:r w:rsidRPr="002E4210">
        <w:rPr>
          <w:rFonts w:ascii="Noto Sans" w:hAnsi="Noto Sans" w:cs="Noto Sans"/>
          <w:b/>
          <w:sz w:val="14"/>
          <w:szCs w:val="14"/>
        </w:rPr>
        <w:t>( 12 )</w:t>
      </w:r>
      <w:r w:rsidRPr="002E4210">
        <w:rPr>
          <w:rFonts w:ascii="Noto Sans" w:hAnsi="Noto Sans" w:cs="Noto Sans"/>
          <w:sz w:val="14"/>
          <w:szCs w:val="14"/>
        </w:rPr>
        <w:t xml:space="preserve"> del contrato de referencia, mismas que no podrán ser superiores a la suma que se afianza, aun cuando la obligación se encuentre </w:t>
      </w:r>
      <w:proofErr w:type="spellStart"/>
      <w:r w:rsidRPr="002E4210">
        <w:rPr>
          <w:rFonts w:ascii="Noto Sans" w:hAnsi="Noto Sans" w:cs="Noto Sans"/>
          <w:sz w:val="14"/>
          <w:szCs w:val="14"/>
        </w:rPr>
        <w:t>subjudice</w:t>
      </w:r>
      <w:proofErr w:type="spellEnd"/>
      <w:r w:rsidRPr="002E4210">
        <w:rPr>
          <w:rFonts w:ascii="Noto Sans" w:hAnsi="Noto Sans" w:cs="Noto Sans"/>
          <w:sz w:val="14"/>
          <w:szCs w:val="14"/>
        </w:rPr>
        <w:t>, en virtud de procedimiento ante autoridad judicial, administrativa o tribunal arbitral, salvo que el fiado obtenga la suspensión de su ejecución, ante tal instancia.--</w:t>
      </w:r>
      <w:r w:rsidR="002B73B5">
        <w:rPr>
          <w:rFonts w:ascii="Noto Sans" w:hAnsi="Noto Sans" w:cs="Noto Sans"/>
          <w:sz w:val="14"/>
          <w:szCs w:val="14"/>
        </w:rPr>
        <w:t>------------------------------------------------------------------------------------------------------------------</w:t>
      </w:r>
      <w:r w:rsidRPr="002E4210">
        <w:rPr>
          <w:rFonts w:ascii="Noto Sans" w:hAnsi="Noto Sans" w:cs="Noto Sans"/>
          <w:sz w:val="14"/>
          <w:szCs w:val="14"/>
        </w:rPr>
        <w:t>--</w:t>
      </w:r>
    </w:p>
    <w:p w:rsidR="00F20EB3" w:rsidRPr="002E4210" w:rsidRDefault="00F20EB3" w:rsidP="00F20EB3">
      <w:pPr>
        <w:tabs>
          <w:tab w:val="left" w:pos="284"/>
        </w:tabs>
        <w:jc w:val="both"/>
        <w:rPr>
          <w:rFonts w:ascii="Noto Sans" w:hAnsi="Noto Sans" w:cs="Noto Sans"/>
          <w:sz w:val="14"/>
          <w:szCs w:val="14"/>
        </w:rPr>
      </w:pPr>
      <w:r w:rsidRPr="002E4210">
        <w:rPr>
          <w:rFonts w:ascii="Noto Sans" w:hAnsi="Noto Sans" w:cs="Noto Sans"/>
          <w:sz w:val="14"/>
          <w:szCs w:val="14"/>
        </w:rPr>
        <w:t>En caso de que el procedimiento administrativo, ante autoridad judicial o tribunal arbitral resulte favorable a los intereses del fiado, y la institución de fianzas haya pagado la cantidad requerida o reclamada, el beneficiario devolverá a la institución de fianzas la cantidad pagada en un plazo máximo de noventa días hábiles contados a partir de que la resolución favorable al fiado haya causado ejecutoria.-</w:t>
      </w:r>
      <w:r>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la reclamación que formule el beneficiario de la presente póliza, se realizará de conformidad con los requisitos establecidos en la normatividad aplicable a las pólizas de fianza, acompañado con la documentación que sirva como soporte para comprobar lo declarado y el importe de lo reclamado, que nunca podrá ser superior al monto de la fianza y que se obliga a atenderla en tiempo y forma.----------------------</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la fianza solo podrá ser cancelada a solicitud  expresa y previa autorización por escrito del Instituto,--------------------</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da su consentimiento al Instituto en lo referente al artículo 179 de la Ley  de Instituciones de Seguros y Fianzas para  el cumplimiento de las obligaciones que se afianzan.-----------------------------------------------------------------------------------------------------</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la fianza continuará vigente durante la substanciación de todos los recursos y medios de defensa legales que, en su caso, sean interpuestos por cualquiera de las partes, hasta que se dicte la resolución definitiva por autoridad competente.----------</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 xml:space="preserve">Que de acuerdo con lo dispuesto por el artículo 166 de la Ley  de Instituciones de Seguros y Fianzas otorgará al fiado el o los endosos necesarios para garantizar el cumplimiento del contrato original en concordancia con lo establecido en el inciso </w:t>
      </w:r>
      <w:r w:rsidRPr="002E4210">
        <w:rPr>
          <w:rFonts w:ascii="Noto Sans" w:hAnsi="Noto Sans" w:cs="Noto Sans"/>
          <w:b/>
          <w:sz w:val="14"/>
          <w:szCs w:val="14"/>
        </w:rPr>
        <w:t>“F”</w:t>
      </w:r>
      <w:r w:rsidRPr="002E4210">
        <w:rPr>
          <w:rFonts w:ascii="Noto Sans" w:hAnsi="Noto Sans" w:cs="Noto Sans"/>
          <w:sz w:val="14"/>
          <w:szCs w:val="14"/>
        </w:rPr>
        <w:t xml:space="preserve"> de la presente póliza.-</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20EB3">
      <w:pPr>
        <w:tabs>
          <w:tab w:val="left" w:pos="284"/>
        </w:tabs>
        <w:jc w:val="both"/>
        <w:rPr>
          <w:rFonts w:ascii="Noto Sans" w:hAnsi="Noto Sans" w:cs="Noto Sans"/>
          <w:sz w:val="14"/>
          <w:szCs w:val="14"/>
        </w:rPr>
      </w:pPr>
      <w:r w:rsidRPr="002E4210">
        <w:rPr>
          <w:rFonts w:ascii="Noto Sans" w:hAnsi="Noto Sans" w:cs="Noto Sans"/>
          <w:sz w:val="14"/>
          <w:szCs w:val="14"/>
        </w:rPr>
        <w:t>La prórroga o modificaciones al contrato, no modifica o altera el plazo de ejecución inicialmente pactado, por lo que subsistirán inalterados los términos y condiciones originales, entendiendo que los endosos que emita la institución afianzadora por cualquiera de los medios referidos, formaran parte en su conjunto, solidaria e inseparable a la póliza inicial.----------------------------------------</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836A3">
      <w:pPr>
        <w:numPr>
          <w:ilvl w:val="0"/>
          <w:numId w:val="35"/>
        </w:numPr>
        <w:tabs>
          <w:tab w:val="left" w:pos="284"/>
        </w:tabs>
        <w:ind w:left="0" w:firstLine="0"/>
        <w:jc w:val="both"/>
        <w:rPr>
          <w:rFonts w:ascii="Noto Sans" w:hAnsi="Noto Sans" w:cs="Noto Sans"/>
          <w:sz w:val="14"/>
          <w:szCs w:val="14"/>
        </w:rPr>
      </w:pPr>
      <w:r w:rsidRPr="002E4210">
        <w:rPr>
          <w:rFonts w:ascii="Noto Sans" w:hAnsi="Noto Sans" w:cs="Noto Sans"/>
          <w:sz w:val="14"/>
          <w:szCs w:val="14"/>
        </w:rPr>
        <w:t>Que la institución de fianzas quedará liberada de su obligación fiadora, siempre y cuando el Instituto otorgue su anuencia por escrito. La solicitud de cancelación será expedida por el Instituto, previa solicitud que formule el fiado, la que será expedida dentro de los treinta días naturales siguientes a la recepción de la solicitud del fiado, en el caso que, dentro del término señalado no se emita el oficio de cancelación, ni se dé respuesta al fiado negando la cancelación, se entenderá que se otorga la cancelación de la presente póliza para todos los efectos legales, actualizándose la hipótesis de la afirmativa ficta.—--------------------------------</w:t>
      </w:r>
    </w:p>
    <w:p w:rsidR="00F20EB3" w:rsidRPr="002E4210" w:rsidRDefault="00F20EB3" w:rsidP="00F20EB3">
      <w:pPr>
        <w:tabs>
          <w:tab w:val="left" w:pos="284"/>
        </w:tabs>
        <w:jc w:val="both"/>
        <w:rPr>
          <w:rFonts w:ascii="Noto Sans" w:hAnsi="Noto Sans" w:cs="Noto Sans"/>
          <w:sz w:val="14"/>
          <w:szCs w:val="14"/>
        </w:rPr>
      </w:pPr>
      <w:r w:rsidRPr="002E4210">
        <w:rPr>
          <w:rFonts w:ascii="Noto Sans" w:hAnsi="Noto Sans" w:cs="Noto Sans"/>
          <w:sz w:val="14"/>
          <w:szCs w:val="14"/>
        </w:rPr>
        <w:t xml:space="preserve">Para todo lo relacionado con la presente póliza, el fiado, el fiador y cualesquier otro obligado, así como el beneficiario, se someterán a la jurisdicción y competencia de los tribunales federales de </w:t>
      </w:r>
      <w:r w:rsidRPr="002E4210">
        <w:rPr>
          <w:rFonts w:ascii="Noto Sans" w:hAnsi="Noto Sans" w:cs="Noto Sans"/>
          <w:b/>
          <w:sz w:val="14"/>
          <w:szCs w:val="14"/>
        </w:rPr>
        <w:t>( 13 )</w:t>
      </w:r>
      <w:r w:rsidRPr="002E4210">
        <w:rPr>
          <w:rFonts w:ascii="Noto Sans" w:hAnsi="Noto Sans" w:cs="Noto Sans"/>
          <w:sz w:val="14"/>
          <w:szCs w:val="14"/>
        </w:rPr>
        <w:t>, renunciando al fuero que pudiera corresponderle en razón de su domicilio o por cualquier otra causa.--------------------------------------</w:t>
      </w:r>
    </w:p>
    <w:p w:rsidR="00F20EB3" w:rsidRPr="002E4210" w:rsidRDefault="00F20EB3" w:rsidP="00F20EB3">
      <w:pPr>
        <w:tabs>
          <w:tab w:val="left" w:pos="284"/>
        </w:tabs>
        <w:jc w:val="both"/>
        <w:rPr>
          <w:rFonts w:ascii="Noto Sans" w:hAnsi="Noto Sans" w:cs="Noto Sans"/>
          <w:sz w:val="14"/>
          <w:szCs w:val="14"/>
        </w:rPr>
      </w:pPr>
      <w:proofErr w:type="gramStart"/>
      <w:r w:rsidRPr="002E4210">
        <w:rPr>
          <w:rFonts w:ascii="Noto Sans" w:hAnsi="Noto Sans" w:cs="Noto Sans"/>
          <w:b/>
          <w:sz w:val="14"/>
          <w:szCs w:val="14"/>
        </w:rPr>
        <w:t>( 1</w:t>
      </w:r>
      <w:proofErr w:type="gramEnd"/>
      <w:r w:rsidRPr="002E4210">
        <w:rPr>
          <w:rFonts w:ascii="Noto Sans" w:hAnsi="Noto Sans" w:cs="Noto Sans"/>
          <w:b/>
          <w:sz w:val="14"/>
          <w:szCs w:val="14"/>
        </w:rPr>
        <w:t xml:space="preserve"> )</w:t>
      </w:r>
      <w:r w:rsidRPr="002E4210">
        <w:rPr>
          <w:rFonts w:ascii="Noto Sans" w:hAnsi="Noto Sans" w:cs="Noto Sans"/>
          <w:sz w:val="14"/>
          <w:szCs w:val="14"/>
        </w:rPr>
        <w:t>, admite expresamente someterse indistintamente, y a elección del beneficiario, a cualesquiera de los procedimientos legales establecidos en los artículos 279 y/o 280 de la Ley  de Instituciones de Seguros y Fianzas en vigor o, en su caso, a través del procedimiento que establece el artículo 63 de la Ley de protección y Defensa al Usuario de Servicios Financieros y supletoriamente las disposiciones relativas tanto en el Código de Comercio como del Código Civil Federal vigentes. Fin de texto.------------------</w:t>
      </w:r>
      <w:r>
        <w:rPr>
          <w:rFonts w:ascii="Noto Sans" w:hAnsi="Noto Sans" w:cs="Noto Sans"/>
          <w:sz w:val="14"/>
          <w:szCs w:val="14"/>
        </w:rPr>
        <w:t>--------------------------------------------------------------------------------------------------------------------------</w:t>
      </w:r>
      <w:r w:rsidRPr="002E4210">
        <w:rPr>
          <w:rFonts w:ascii="Noto Sans" w:hAnsi="Noto Sans" w:cs="Noto Sans"/>
          <w:sz w:val="14"/>
          <w:szCs w:val="14"/>
        </w:rPr>
        <w:t>----</w:t>
      </w:r>
      <w:r w:rsidR="002B73B5">
        <w:rPr>
          <w:rFonts w:ascii="Noto Sans" w:hAnsi="Noto Sans" w:cs="Noto Sans"/>
          <w:sz w:val="14"/>
          <w:szCs w:val="14"/>
        </w:rPr>
        <w:t>------------------------------------------------------------------</w:t>
      </w:r>
    </w:p>
    <w:p w:rsidR="00F20EB3" w:rsidRPr="002E4210" w:rsidRDefault="00F20EB3" w:rsidP="00F20EB3">
      <w:pPr>
        <w:rPr>
          <w:rFonts w:ascii="Noto Sans" w:hAnsi="Noto Sans" w:cs="Noto Sans"/>
          <w:sz w:val="14"/>
          <w:szCs w:val="14"/>
        </w:rPr>
      </w:pPr>
      <w:r w:rsidRPr="002E4210">
        <w:rPr>
          <w:rFonts w:ascii="Noto Sans" w:hAnsi="Noto Sans" w:cs="Noto Sans"/>
          <w:sz w:val="14"/>
          <w:szCs w:val="14"/>
        </w:rPr>
        <w:br w:type="page"/>
      </w:r>
    </w:p>
    <w:p w:rsidR="00F20EB3" w:rsidRPr="007F67E9" w:rsidRDefault="00F20EB3" w:rsidP="00F20EB3">
      <w:pPr>
        <w:pStyle w:val="Ttulo5"/>
        <w:tabs>
          <w:tab w:val="clear" w:pos="1008"/>
        </w:tabs>
        <w:spacing w:before="0" w:after="0"/>
        <w:ind w:left="0" w:firstLine="0"/>
        <w:jc w:val="center"/>
        <w:rPr>
          <w:rFonts w:ascii="Noto Sans" w:hAnsi="Noto Sans" w:cs="Noto Sans"/>
          <w:bCs w:val="0"/>
          <w:i w:val="0"/>
          <w:sz w:val="18"/>
          <w:szCs w:val="18"/>
        </w:rPr>
      </w:pPr>
      <w:r w:rsidRPr="007F67E9">
        <w:rPr>
          <w:rFonts w:ascii="Noto Sans" w:hAnsi="Noto Sans" w:cs="Noto Sans"/>
          <w:bCs w:val="0"/>
          <w:i w:val="0"/>
          <w:sz w:val="18"/>
          <w:szCs w:val="18"/>
        </w:rPr>
        <w:lastRenderedPageBreak/>
        <w:t>ANEXO NÚMERO 13 (TRECE)</w:t>
      </w:r>
    </w:p>
    <w:p w:rsidR="00F20EB3" w:rsidRDefault="00F20EB3" w:rsidP="00F20EB3">
      <w:pPr>
        <w:jc w:val="center"/>
        <w:rPr>
          <w:rFonts w:ascii="Noto Sans" w:hAnsi="Noto Sans" w:cs="Noto Sans"/>
          <w:b/>
          <w:sz w:val="18"/>
          <w:szCs w:val="18"/>
        </w:rPr>
      </w:pPr>
      <w:r w:rsidRPr="007F67E9">
        <w:rPr>
          <w:rFonts w:ascii="Noto Sans" w:hAnsi="Noto Sans" w:cs="Noto Sans"/>
          <w:b/>
          <w:sz w:val="18"/>
          <w:szCs w:val="18"/>
        </w:rPr>
        <w:t>REMISIÓN DE PEDIDO NO APLICA</w:t>
      </w:r>
    </w:p>
    <w:p w:rsidR="00F20EB3" w:rsidRPr="007F67E9" w:rsidRDefault="00F20EB3" w:rsidP="00F20EB3">
      <w:pPr>
        <w:jc w:val="center"/>
        <w:rPr>
          <w:rFonts w:ascii="Noto Sans" w:hAnsi="Noto Sans" w:cs="Noto Sans"/>
          <w:b/>
          <w:sz w:val="18"/>
          <w:szCs w:val="18"/>
        </w:rPr>
      </w:pPr>
      <w:r>
        <w:rPr>
          <w:rFonts w:ascii="Noto Sans" w:hAnsi="Noto Sans" w:cs="Noto Sans"/>
          <w:b/>
          <w:sz w:val="18"/>
          <w:szCs w:val="18"/>
        </w:rPr>
        <w:t>NO APLICA</w:t>
      </w:r>
    </w:p>
    <w:p w:rsidR="00F20EB3" w:rsidRPr="007F67E9" w:rsidRDefault="00F20EB3" w:rsidP="00F20EB3">
      <w:pPr>
        <w:jc w:val="center"/>
        <w:rPr>
          <w:rFonts w:ascii="Noto Sans" w:hAnsi="Noto Sans" w:cs="Noto Sans"/>
          <w:b/>
          <w:sz w:val="18"/>
          <w:szCs w:val="18"/>
        </w:rPr>
      </w:pPr>
      <w:r w:rsidRPr="007F67E9">
        <w:rPr>
          <w:rFonts w:ascii="Noto Sans" w:hAnsi="Noto Sans" w:cs="Noto Sans"/>
          <w:noProof/>
          <w:sz w:val="18"/>
          <w:szCs w:val="18"/>
          <w:lang w:eastAsia="es-MX"/>
        </w:rPr>
        <w:drawing>
          <wp:inline distT="0" distB="0" distL="0" distR="0" wp14:anchorId="3069B843" wp14:editId="62CEA207">
            <wp:extent cx="5157216" cy="5661965"/>
            <wp:effectExtent l="19050" t="19050" r="24765" b="15240"/>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srcRect/>
                    <a:stretch>
                      <a:fillRect/>
                    </a:stretch>
                  </pic:blipFill>
                  <pic:spPr bwMode="auto">
                    <a:xfrm>
                      <a:off x="0" y="0"/>
                      <a:ext cx="5155700" cy="5660301"/>
                    </a:xfrm>
                    <a:prstGeom prst="rect">
                      <a:avLst/>
                    </a:prstGeom>
                    <a:noFill/>
                    <a:ln w="6350" cmpd="sng">
                      <a:solidFill>
                        <a:srgbClr val="000000"/>
                      </a:solidFill>
                      <a:miter lim="800000"/>
                      <a:headEnd/>
                      <a:tailEnd/>
                    </a:ln>
                    <a:effectLst/>
                  </pic:spPr>
                </pic:pic>
              </a:graphicData>
            </a:graphic>
          </wp:inline>
        </w:drawing>
      </w:r>
    </w:p>
    <w:p w:rsidR="00F20EB3" w:rsidRPr="007F67E9" w:rsidRDefault="00F20EB3" w:rsidP="00F20EB3">
      <w:pPr>
        <w:pageBreakBefore/>
        <w:tabs>
          <w:tab w:val="left" w:pos="28020"/>
          <w:tab w:val="left" w:pos="28740"/>
          <w:tab w:val="left" w:pos="29460"/>
          <w:tab w:val="left" w:pos="30180"/>
          <w:tab w:val="left" w:pos="30900"/>
          <w:tab w:val="left" w:pos="31620"/>
          <w:tab w:val="left" w:pos="31680"/>
          <w:tab w:val="left" w:pos="-31680"/>
        </w:tabs>
        <w:ind w:right="16"/>
        <w:jc w:val="center"/>
        <w:rPr>
          <w:rFonts w:ascii="Noto Sans" w:hAnsi="Noto Sans" w:cs="Noto Sans"/>
          <w:b/>
          <w:sz w:val="18"/>
          <w:szCs w:val="18"/>
        </w:rPr>
      </w:pPr>
      <w:r w:rsidRPr="007F67E9">
        <w:rPr>
          <w:rFonts w:ascii="Noto Sans" w:hAnsi="Noto Sans" w:cs="Noto Sans"/>
          <w:b/>
          <w:sz w:val="18"/>
          <w:szCs w:val="18"/>
        </w:rPr>
        <w:lastRenderedPageBreak/>
        <w:t>NOTA INFORMATIVA DE LA OCDE</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Nota informativa para participantes de países miembros de la Organización para la cooperación y el Desarrollo Económico (OCDE)</w:t>
      </w:r>
    </w:p>
    <w:p w:rsidR="00F20EB3" w:rsidRPr="002E4210" w:rsidRDefault="00F20EB3" w:rsidP="00F20EB3">
      <w:pPr>
        <w:pStyle w:val="Textoindependiente"/>
        <w:jc w:val="both"/>
        <w:rPr>
          <w:rFonts w:ascii="Noto Sans" w:hAnsi="Noto Sans" w:cs="Noto Sans"/>
          <w:sz w:val="16"/>
          <w:szCs w:val="16"/>
        </w:rPr>
      </w:pPr>
      <w:r w:rsidRPr="002E4210">
        <w:rPr>
          <w:rFonts w:ascii="Noto Sans" w:hAnsi="Noto Sans" w:cs="Noto Sans"/>
          <w:sz w:val="16"/>
          <w:szCs w:val="16"/>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2E4210">
        <w:rPr>
          <w:rFonts w:ascii="Noto Sans" w:hAnsi="Noto Sans" w:cs="Noto Sans"/>
          <w:b/>
          <w:bCs/>
          <w:sz w:val="16"/>
          <w:szCs w:val="16"/>
        </w:rPr>
        <w:t>Convención para combatir el cohecho de servidores públicos extranjeros en transacciones comerciales internacionales</w:t>
      </w:r>
      <w:r w:rsidRPr="002E4210">
        <w:rPr>
          <w:rFonts w:ascii="Noto Sans" w:hAnsi="Noto Sans" w:cs="Noto Sans"/>
          <w:sz w:val="16"/>
          <w:szCs w:val="16"/>
        </w:rPr>
        <w:t>, hemos adquirido responsabilidades que involucran a los sectores público y privado.</w:t>
      </w:r>
    </w:p>
    <w:p w:rsidR="00F20EB3" w:rsidRPr="002E4210" w:rsidRDefault="00F20EB3" w:rsidP="00F20EB3">
      <w:pPr>
        <w:jc w:val="both"/>
        <w:rPr>
          <w:rFonts w:ascii="Noto Sans" w:hAnsi="Noto Sans" w:cs="Noto Sans"/>
          <w:sz w:val="16"/>
          <w:szCs w:val="16"/>
        </w:rPr>
      </w:pPr>
    </w:p>
    <w:p w:rsidR="00F20EB3" w:rsidRPr="002E4210" w:rsidRDefault="00F20EB3" w:rsidP="00F20EB3">
      <w:pPr>
        <w:pStyle w:val="Textoindependiente"/>
        <w:jc w:val="both"/>
        <w:rPr>
          <w:rFonts w:ascii="Noto Sans" w:hAnsi="Noto Sans" w:cs="Noto Sans"/>
          <w:sz w:val="16"/>
          <w:szCs w:val="16"/>
        </w:rPr>
      </w:pPr>
      <w:r w:rsidRPr="002E4210">
        <w:rPr>
          <w:rFonts w:ascii="Noto Sans" w:hAnsi="Noto Sans" w:cs="Noto Sans"/>
          <w:sz w:val="16"/>
          <w:szCs w:val="16"/>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 xml:space="preserve">La OCDE ha establecido mecanismos muy claros para que los países firmantes de la Convención cumplan con las recomendaciones emitidas por ésta y en caso de México, iniciará en </w:t>
      </w:r>
      <w:r w:rsidRPr="002E4210">
        <w:rPr>
          <w:rFonts w:ascii="Noto Sans" w:hAnsi="Noto Sans" w:cs="Noto Sans"/>
          <w:b/>
          <w:bCs/>
          <w:sz w:val="16"/>
          <w:szCs w:val="16"/>
        </w:rPr>
        <w:t>noviembre de 2003</w:t>
      </w:r>
      <w:r w:rsidRPr="002E4210">
        <w:rPr>
          <w:rFonts w:ascii="Noto Sans" w:hAnsi="Noto Sans" w:cs="Noto Sans"/>
          <w:sz w:val="16"/>
          <w:szCs w:val="16"/>
        </w:rPr>
        <w:t xml:space="preserve"> una segunda fase de </w:t>
      </w:r>
      <w:r w:rsidRPr="002E4210">
        <w:rPr>
          <w:rFonts w:ascii="Noto Sans" w:hAnsi="Noto Sans" w:cs="Noto Sans"/>
          <w:b/>
          <w:bCs/>
          <w:sz w:val="16"/>
          <w:szCs w:val="16"/>
        </w:rPr>
        <w:t>evaluación</w:t>
      </w:r>
      <w:r w:rsidRPr="002E4210">
        <w:rPr>
          <w:rFonts w:ascii="Noto Sans" w:hAnsi="Noto Sans" w:cs="Noto Sans"/>
          <w:sz w:val="16"/>
          <w:szCs w:val="16"/>
        </w:rPr>
        <w:t xml:space="preserve"> –la primera ya fue aprobada- en donde un grupo de expertos verificará, entre otros:</w:t>
      </w:r>
    </w:p>
    <w:p w:rsidR="00F20EB3" w:rsidRPr="002E4210" w:rsidRDefault="00F20EB3" w:rsidP="00F20EB3">
      <w:pPr>
        <w:jc w:val="both"/>
        <w:rPr>
          <w:rFonts w:ascii="Noto Sans" w:hAnsi="Noto Sans" w:cs="Noto Sans"/>
          <w:sz w:val="16"/>
          <w:szCs w:val="16"/>
        </w:rPr>
      </w:pPr>
    </w:p>
    <w:p w:rsidR="00F20EB3" w:rsidRPr="002E4210" w:rsidRDefault="00F20EB3" w:rsidP="00F836A3">
      <w:pPr>
        <w:numPr>
          <w:ilvl w:val="0"/>
          <w:numId w:val="27"/>
        </w:numPr>
        <w:ind w:left="0" w:firstLine="0"/>
        <w:jc w:val="both"/>
        <w:rPr>
          <w:rFonts w:ascii="Noto Sans" w:hAnsi="Noto Sans" w:cs="Noto Sans"/>
          <w:sz w:val="16"/>
          <w:szCs w:val="16"/>
        </w:rPr>
      </w:pPr>
      <w:r w:rsidRPr="002E4210">
        <w:rPr>
          <w:rFonts w:ascii="Noto Sans" w:hAnsi="Noto Sans" w:cs="Noto Sans"/>
          <w:sz w:val="16"/>
          <w:szCs w:val="16"/>
        </w:rPr>
        <w:t>La compatibilidad de nuestro marco jurídico con las disposiciones de la Convención.</w:t>
      </w:r>
    </w:p>
    <w:p w:rsidR="00F20EB3" w:rsidRPr="002E4210" w:rsidRDefault="00F20EB3" w:rsidP="00F20EB3">
      <w:pPr>
        <w:jc w:val="both"/>
        <w:rPr>
          <w:rFonts w:ascii="Noto Sans" w:hAnsi="Noto Sans" w:cs="Noto Sans"/>
          <w:sz w:val="16"/>
          <w:szCs w:val="16"/>
        </w:rPr>
      </w:pPr>
    </w:p>
    <w:p w:rsidR="00F20EB3" w:rsidRPr="002E4210" w:rsidRDefault="00F20EB3" w:rsidP="00F836A3">
      <w:pPr>
        <w:numPr>
          <w:ilvl w:val="0"/>
          <w:numId w:val="27"/>
        </w:numPr>
        <w:ind w:left="0" w:firstLine="0"/>
        <w:jc w:val="both"/>
        <w:rPr>
          <w:rFonts w:ascii="Noto Sans" w:hAnsi="Noto Sans" w:cs="Noto Sans"/>
          <w:sz w:val="16"/>
          <w:szCs w:val="16"/>
        </w:rPr>
      </w:pPr>
      <w:r w:rsidRPr="002E4210">
        <w:rPr>
          <w:rFonts w:ascii="Noto Sans" w:hAnsi="Noto Sans" w:cs="Noto Sans"/>
          <w:sz w:val="16"/>
          <w:szCs w:val="16"/>
        </w:rPr>
        <w:t>El conocimiento que tengan los sectores público y privado de las recomendaciones de la Convención.</w:t>
      </w:r>
    </w:p>
    <w:p w:rsidR="00F20EB3" w:rsidRPr="002E4210" w:rsidRDefault="00F20EB3" w:rsidP="00F20EB3">
      <w:pPr>
        <w:jc w:val="both"/>
        <w:rPr>
          <w:rFonts w:ascii="Noto Sans" w:hAnsi="Noto Sans" w:cs="Noto Sans"/>
          <w:sz w:val="16"/>
          <w:szCs w:val="16"/>
        </w:rPr>
      </w:pP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 xml:space="preserve">El resultado de esta evaluación </w:t>
      </w:r>
      <w:r w:rsidRPr="002E4210">
        <w:rPr>
          <w:rFonts w:ascii="Noto Sans" w:hAnsi="Noto Sans" w:cs="Noto Sans"/>
          <w:b/>
          <w:bCs/>
          <w:sz w:val="16"/>
          <w:szCs w:val="16"/>
        </w:rPr>
        <w:t>impactará</w:t>
      </w:r>
      <w:r w:rsidRPr="002E4210">
        <w:rPr>
          <w:rFonts w:ascii="Noto Sans" w:hAnsi="Noto Sans" w:cs="Noto Sans"/>
          <w:sz w:val="16"/>
          <w:szCs w:val="16"/>
        </w:rPr>
        <w:t xml:space="preserve"> el grado de inversión otorgado a México por las agencias calificadores y la atracción de inversión extranjera.</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 xml:space="preserve">Las </w:t>
      </w:r>
      <w:r w:rsidRPr="002E4210">
        <w:rPr>
          <w:rFonts w:ascii="Noto Sans" w:hAnsi="Noto Sans" w:cs="Noto Sans"/>
          <w:b/>
          <w:bCs/>
          <w:sz w:val="16"/>
          <w:szCs w:val="16"/>
        </w:rPr>
        <w:t>responsabilidades del sector público</w:t>
      </w:r>
      <w:r w:rsidRPr="002E4210">
        <w:rPr>
          <w:rFonts w:ascii="Noto Sans" w:hAnsi="Noto Sans" w:cs="Noto Sans"/>
          <w:sz w:val="16"/>
          <w:szCs w:val="16"/>
        </w:rPr>
        <w:t xml:space="preserve"> se centran en:</w:t>
      </w:r>
    </w:p>
    <w:p w:rsidR="00F20EB3" w:rsidRPr="002E4210" w:rsidRDefault="00F20EB3" w:rsidP="00F836A3">
      <w:pPr>
        <w:numPr>
          <w:ilvl w:val="0"/>
          <w:numId w:val="28"/>
        </w:numPr>
        <w:ind w:left="0" w:firstLine="0"/>
        <w:jc w:val="both"/>
        <w:rPr>
          <w:rFonts w:ascii="Noto Sans" w:hAnsi="Noto Sans" w:cs="Noto Sans"/>
          <w:sz w:val="16"/>
          <w:szCs w:val="16"/>
        </w:rPr>
      </w:pPr>
      <w:r w:rsidRPr="002E4210">
        <w:rPr>
          <w:rFonts w:ascii="Noto Sans" w:hAnsi="Noto Sans" w:cs="Noto Sans"/>
          <w:sz w:val="16"/>
          <w:szCs w:val="16"/>
        </w:rPr>
        <w:t>Profundizar las reformas legales que inició en 1999.</w:t>
      </w:r>
    </w:p>
    <w:p w:rsidR="00F20EB3" w:rsidRPr="002E4210" w:rsidRDefault="00F20EB3" w:rsidP="00F836A3">
      <w:pPr>
        <w:numPr>
          <w:ilvl w:val="0"/>
          <w:numId w:val="28"/>
        </w:numPr>
        <w:ind w:left="0" w:firstLine="0"/>
        <w:jc w:val="both"/>
        <w:rPr>
          <w:rFonts w:ascii="Noto Sans" w:hAnsi="Noto Sans" w:cs="Noto Sans"/>
          <w:sz w:val="16"/>
          <w:szCs w:val="16"/>
        </w:rPr>
      </w:pPr>
      <w:r w:rsidRPr="002E4210">
        <w:rPr>
          <w:rFonts w:ascii="Noto Sans" w:hAnsi="Noto Sans" w:cs="Noto Sans"/>
          <w:sz w:val="16"/>
          <w:szCs w:val="16"/>
        </w:rPr>
        <w:t>Difundir las recomendaciones de la Convención y las obligaciones de cada uno de los actores comprometidos en su cumplimiento.</w:t>
      </w:r>
    </w:p>
    <w:p w:rsidR="00F20EB3" w:rsidRPr="002E4210" w:rsidRDefault="00F20EB3" w:rsidP="00F836A3">
      <w:pPr>
        <w:numPr>
          <w:ilvl w:val="0"/>
          <w:numId w:val="28"/>
        </w:numPr>
        <w:ind w:left="0" w:firstLine="0"/>
        <w:jc w:val="both"/>
        <w:rPr>
          <w:rFonts w:ascii="Noto Sans" w:hAnsi="Noto Sans" w:cs="Noto Sans"/>
          <w:sz w:val="16"/>
          <w:szCs w:val="16"/>
        </w:rPr>
      </w:pPr>
      <w:r w:rsidRPr="002E4210">
        <w:rPr>
          <w:rFonts w:ascii="Noto Sans" w:hAnsi="Noto Sans" w:cs="Noto Sans"/>
          <w:sz w:val="16"/>
          <w:szCs w:val="16"/>
        </w:rPr>
        <w:t>Presentar casos de cohecho en proceso y concluidos (incluyendo aquellos relacionados con lavado de dinero y extradición).</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 xml:space="preserve">Las </w:t>
      </w:r>
      <w:r w:rsidRPr="002E4210">
        <w:rPr>
          <w:rFonts w:ascii="Noto Sans" w:hAnsi="Noto Sans" w:cs="Noto Sans"/>
          <w:b/>
          <w:bCs/>
          <w:sz w:val="16"/>
          <w:szCs w:val="16"/>
        </w:rPr>
        <w:t>responsabilidades</w:t>
      </w:r>
      <w:r w:rsidRPr="002E4210">
        <w:rPr>
          <w:rFonts w:ascii="Noto Sans" w:hAnsi="Noto Sans" w:cs="Noto Sans"/>
          <w:sz w:val="16"/>
          <w:szCs w:val="16"/>
        </w:rPr>
        <w:t xml:space="preserve"> del sector privado contemplan:</w:t>
      </w:r>
    </w:p>
    <w:p w:rsidR="00F20EB3" w:rsidRPr="002E4210" w:rsidRDefault="00F20EB3" w:rsidP="00F836A3">
      <w:pPr>
        <w:numPr>
          <w:ilvl w:val="0"/>
          <w:numId w:val="29"/>
        </w:numPr>
        <w:ind w:left="0" w:firstLine="0"/>
        <w:jc w:val="both"/>
        <w:rPr>
          <w:rFonts w:ascii="Noto Sans" w:hAnsi="Noto Sans" w:cs="Noto Sans"/>
          <w:sz w:val="16"/>
          <w:szCs w:val="16"/>
        </w:rPr>
      </w:pPr>
      <w:r w:rsidRPr="002E4210">
        <w:rPr>
          <w:rFonts w:ascii="Noto Sans" w:hAnsi="Noto Sans" w:cs="Noto Sans"/>
          <w:b/>
          <w:bCs/>
          <w:sz w:val="16"/>
          <w:szCs w:val="16"/>
        </w:rPr>
        <w:t>Las empresas</w:t>
      </w:r>
      <w:r w:rsidRPr="002E4210">
        <w:rPr>
          <w:rFonts w:ascii="Noto Sans" w:hAnsi="Noto Sans" w:cs="Noto Sans"/>
          <w:sz w:val="16"/>
          <w:szCs w:val="16"/>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rsidR="00F20EB3" w:rsidRPr="002E4210" w:rsidRDefault="00F20EB3" w:rsidP="00F836A3">
      <w:pPr>
        <w:numPr>
          <w:ilvl w:val="0"/>
          <w:numId w:val="29"/>
        </w:numPr>
        <w:ind w:left="0" w:firstLine="0"/>
        <w:jc w:val="both"/>
        <w:rPr>
          <w:rFonts w:ascii="Noto Sans" w:hAnsi="Noto Sans" w:cs="Noto Sans"/>
          <w:sz w:val="16"/>
          <w:szCs w:val="16"/>
        </w:rPr>
      </w:pPr>
      <w:r w:rsidRPr="002E4210">
        <w:rPr>
          <w:rFonts w:ascii="Noto Sans" w:hAnsi="Noto Sans" w:cs="Noto Sans"/>
          <w:b/>
          <w:bCs/>
          <w:sz w:val="16"/>
          <w:szCs w:val="16"/>
        </w:rPr>
        <w:t>Los contadores públicos</w:t>
      </w:r>
      <w:r w:rsidRPr="002E4210">
        <w:rPr>
          <w:rFonts w:ascii="Noto Sans" w:hAnsi="Noto Sans" w:cs="Noto Sans"/>
          <w:sz w:val="16"/>
          <w:szCs w:val="16"/>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rsidR="00F20EB3" w:rsidRPr="002E4210" w:rsidRDefault="00F20EB3" w:rsidP="00F836A3">
      <w:pPr>
        <w:numPr>
          <w:ilvl w:val="0"/>
          <w:numId w:val="29"/>
        </w:numPr>
        <w:ind w:left="0" w:firstLine="0"/>
        <w:jc w:val="both"/>
        <w:rPr>
          <w:rFonts w:ascii="Noto Sans" w:hAnsi="Noto Sans" w:cs="Noto Sans"/>
          <w:sz w:val="16"/>
          <w:szCs w:val="16"/>
        </w:rPr>
      </w:pPr>
      <w:r w:rsidRPr="002E4210">
        <w:rPr>
          <w:rFonts w:ascii="Noto Sans" w:hAnsi="Noto Sans" w:cs="Noto Sans"/>
          <w:b/>
          <w:bCs/>
          <w:sz w:val="16"/>
          <w:szCs w:val="16"/>
        </w:rPr>
        <w:t>Los abogados</w:t>
      </w:r>
      <w:r w:rsidRPr="002E4210">
        <w:rPr>
          <w:rFonts w:ascii="Noto Sans" w:hAnsi="Noto Sans" w:cs="Noto Sans"/>
          <w:sz w:val="16"/>
          <w:szCs w:val="16"/>
        </w:rPr>
        <w:t>: promover el cumplimiento y revisión de la Convención (imprimir el carácter vinculatorio entre ésta y la legislación nacional); impulsar los esquemas preventivos que deben adoptar las empresas.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 xml:space="preserve">Las </w:t>
      </w:r>
      <w:r w:rsidRPr="002E4210">
        <w:rPr>
          <w:rFonts w:ascii="Noto Sans" w:hAnsi="Noto Sans" w:cs="Noto Sans"/>
          <w:b/>
          <w:bCs/>
          <w:sz w:val="16"/>
          <w:szCs w:val="16"/>
        </w:rPr>
        <w:t>sanciones</w:t>
      </w:r>
      <w:r w:rsidRPr="002E4210">
        <w:rPr>
          <w:rFonts w:ascii="Noto Sans" w:hAnsi="Noto Sans" w:cs="Noto Sans"/>
          <w:sz w:val="16"/>
          <w:szCs w:val="16"/>
        </w:rPr>
        <w:t xml:space="preserve"> impuestas a las personas físicas o morales (privados) y a los servidores públicos que incumplan las recomendaciones de la Convención, implican entre otras, privación de la libertad, extradición, decomiso y/o embargo de dinero o bienes.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El culpable puede ser perseguido en cualquier país firmante de la Convención, independientemente del lugar donde el acto de cohecho haya sido cometido.</w:t>
      </w:r>
    </w:p>
    <w:p w:rsidR="00F20EB3" w:rsidRPr="002E4210" w:rsidRDefault="00F20EB3" w:rsidP="00F20EB3">
      <w:pPr>
        <w:pStyle w:val="Textoindependiente"/>
        <w:jc w:val="both"/>
        <w:rPr>
          <w:rFonts w:ascii="Noto Sans" w:hAnsi="Noto Sans" w:cs="Noto Sans"/>
          <w:sz w:val="16"/>
          <w:szCs w:val="16"/>
        </w:rPr>
      </w:pPr>
      <w:r w:rsidRPr="002E4210">
        <w:rPr>
          <w:rFonts w:ascii="Noto Sans" w:hAnsi="Noto Sans" w:cs="Noto Sans"/>
          <w:sz w:val="16"/>
          <w:szCs w:val="16"/>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Por otra parte, es de señalar que el Código Penal Federal sanciona el cohecho en los siguientes términos: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“Artículo 222</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Cometen el delito de cohecho:</w:t>
      </w:r>
    </w:p>
    <w:p w:rsidR="00F20EB3" w:rsidRPr="002E4210" w:rsidRDefault="00F20EB3" w:rsidP="00F20EB3">
      <w:pPr>
        <w:jc w:val="both"/>
        <w:rPr>
          <w:rFonts w:ascii="Noto Sans" w:hAnsi="Noto Sans" w:cs="Noto Sans"/>
          <w:sz w:val="16"/>
          <w:szCs w:val="16"/>
        </w:rPr>
      </w:pPr>
    </w:p>
    <w:p w:rsidR="00F20EB3" w:rsidRPr="002E4210" w:rsidRDefault="00F20EB3" w:rsidP="00F836A3">
      <w:pPr>
        <w:numPr>
          <w:ilvl w:val="0"/>
          <w:numId w:val="31"/>
        </w:numPr>
        <w:jc w:val="both"/>
        <w:rPr>
          <w:rFonts w:ascii="Noto Sans" w:hAnsi="Noto Sans" w:cs="Noto Sans"/>
          <w:sz w:val="16"/>
          <w:szCs w:val="16"/>
        </w:rPr>
      </w:pPr>
      <w:r w:rsidRPr="002E4210">
        <w:rPr>
          <w:rFonts w:ascii="Noto Sans" w:hAnsi="Noto Sans" w:cs="Noto Sans"/>
          <w:sz w:val="16"/>
          <w:szCs w:val="16"/>
        </w:rPr>
        <w:t xml:space="preserve">El servidor público que por sí, o por interpósita persona solicite o reciba indebidamente para sí o para otro, dinero o cualquiera otra dádiva, o acepte una promesa, para hacer o dejar de hacer algo justo o injusto relacionado con sus funciones, y </w:t>
      </w:r>
    </w:p>
    <w:p w:rsidR="00F20EB3" w:rsidRPr="002E4210" w:rsidRDefault="00F20EB3" w:rsidP="00F836A3">
      <w:pPr>
        <w:numPr>
          <w:ilvl w:val="0"/>
          <w:numId w:val="31"/>
        </w:numPr>
        <w:jc w:val="both"/>
        <w:rPr>
          <w:rFonts w:ascii="Noto Sans" w:hAnsi="Noto Sans" w:cs="Noto Sans"/>
          <w:sz w:val="16"/>
          <w:szCs w:val="16"/>
        </w:rPr>
      </w:pPr>
      <w:r w:rsidRPr="002E4210">
        <w:rPr>
          <w:rFonts w:ascii="Noto Sans" w:hAnsi="Noto Sans" w:cs="Noto Sans"/>
          <w:sz w:val="16"/>
          <w:szCs w:val="16"/>
        </w:rPr>
        <w:t>El que de manera espontánea dé u ofrezca dinero o cualquier otra dádiva a alguna de las personas que se mencionan en la fracción anterior, para que cualquier servidor público haga u omita un acto justo o injusto relacionado con sus funciones.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Al que comete el delito de cohecho se le impondrán las siguientes sanciones: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 xml:space="preserve">Cuando la cantidad o el valor de la dádiva o promesa no exceda del equivalente de quinientas veces el salario mínimo diario vigente en el Distrito Federal en el momento de cometerse el delito, o no sea </w:t>
      </w:r>
      <w:proofErr w:type="spellStart"/>
      <w:r w:rsidRPr="002E4210">
        <w:rPr>
          <w:rFonts w:ascii="Noto Sans" w:hAnsi="Noto Sans" w:cs="Noto Sans"/>
          <w:sz w:val="16"/>
          <w:szCs w:val="16"/>
        </w:rPr>
        <w:t>valuable</w:t>
      </w:r>
      <w:proofErr w:type="spellEnd"/>
      <w:r w:rsidRPr="002E4210">
        <w:rPr>
          <w:rFonts w:ascii="Noto Sans" w:hAnsi="Noto Sans" w:cs="Noto Sans"/>
          <w:sz w:val="16"/>
          <w:szCs w:val="16"/>
        </w:rPr>
        <w:t>, se impondrán de tres meses a dos años de prisión, multa de treinta a trescientas veces el salario mínimo diario vigente en el Distrito Federal en el momento de cometerse el delito y destitución e inhabilitación de tres meses a dos años para desempeñar otro empleo, cargo o comisión públicos.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lastRenderedPageBreak/>
        <w:t>Cuando la cantidad o el valor de la dádiva, promesa o prestación exceda de quinientas veces el salario mínimo diario vigente en el Distrito Federal en el momento de cometerse el delito, se impondrán de dos años a catorce años de prisión, multa de trescientas a quinientas veces el salario mínimo diario vigente en el Distrito Federal en el momento de cometerse el delito y destitución e inhabilitación de dos años a catorce años para desempeñar otro empleo, cargo o comisión públicos.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En ningún caso se devolverá a los responsables del delito de cohecho, el dinero o dádivas entregadas, las mismas se aplicarán en beneficio del Estado.</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Capítulo XI</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Cohecho a servidores públicos extranjeros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Artículo 222 bis</w:t>
      </w:r>
    </w:p>
    <w:p w:rsidR="00F20EB3" w:rsidRPr="002E4210" w:rsidRDefault="00F20EB3" w:rsidP="00F20EB3">
      <w:pPr>
        <w:pStyle w:val="Textoindependiente"/>
        <w:jc w:val="both"/>
        <w:rPr>
          <w:rFonts w:ascii="Noto Sans" w:hAnsi="Noto Sans" w:cs="Noto Sans"/>
          <w:sz w:val="16"/>
          <w:szCs w:val="16"/>
        </w:rPr>
      </w:pPr>
      <w:r w:rsidRPr="002E4210">
        <w:rPr>
          <w:rFonts w:ascii="Noto Sans" w:hAnsi="Noto Sans" w:cs="Noto Sans"/>
          <w:sz w:val="16"/>
          <w:szCs w:val="16"/>
        </w:rPr>
        <w:t>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rsidR="00F20EB3" w:rsidRPr="002E4210" w:rsidRDefault="00F20EB3" w:rsidP="00F836A3">
      <w:pPr>
        <w:numPr>
          <w:ilvl w:val="0"/>
          <w:numId w:val="30"/>
        </w:numPr>
        <w:ind w:left="0"/>
        <w:jc w:val="both"/>
        <w:rPr>
          <w:rFonts w:ascii="Noto Sans" w:hAnsi="Noto Sans" w:cs="Noto Sans"/>
          <w:sz w:val="16"/>
          <w:szCs w:val="16"/>
        </w:rPr>
      </w:pPr>
      <w:r w:rsidRPr="002E4210">
        <w:rPr>
          <w:rFonts w:ascii="Noto Sans" w:hAnsi="Noto Sans" w:cs="Noto Sans"/>
          <w:sz w:val="16"/>
          <w:szCs w:val="16"/>
        </w:rPr>
        <w:t>A un servidor público extranjero para que gestione o se abstenga de gestionar la tramitación o resolución de asuntos relacionados con las funciones inherentes a su empleo, cargo o comisión:</w:t>
      </w:r>
    </w:p>
    <w:p w:rsidR="00F20EB3" w:rsidRPr="002E4210" w:rsidRDefault="00F20EB3" w:rsidP="00F20EB3">
      <w:pPr>
        <w:jc w:val="both"/>
        <w:rPr>
          <w:rFonts w:ascii="Noto Sans" w:hAnsi="Noto Sans" w:cs="Noto Sans"/>
          <w:sz w:val="16"/>
          <w:szCs w:val="16"/>
        </w:rPr>
      </w:pPr>
    </w:p>
    <w:p w:rsidR="00F20EB3" w:rsidRPr="002E4210" w:rsidRDefault="00F20EB3" w:rsidP="00F836A3">
      <w:pPr>
        <w:numPr>
          <w:ilvl w:val="0"/>
          <w:numId w:val="30"/>
        </w:numPr>
        <w:ind w:left="0"/>
        <w:jc w:val="both"/>
        <w:rPr>
          <w:rFonts w:ascii="Noto Sans" w:hAnsi="Noto Sans" w:cs="Noto Sans"/>
          <w:sz w:val="16"/>
          <w:szCs w:val="16"/>
        </w:rPr>
      </w:pPr>
      <w:r w:rsidRPr="002E4210">
        <w:rPr>
          <w:rFonts w:ascii="Noto Sans" w:hAnsi="Noto Sans" w:cs="Noto Sans"/>
          <w:sz w:val="16"/>
          <w:szCs w:val="16"/>
        </w:rPr>
        <w:t>A un servidor público extranjero para llevar a cabo la tramitación o  resolución de cualquier asunto que se encuentre fuera del ámbito de las funciones inherentes a su empleo, cargo o comisión, o</w:t>
      </w:r>
    </w:p>
    <w:p w:rsidR="00F20EB3" w:rsidRPr="002E4210" w:rsidRDefault="00F20EB3" w:rsidP="00F20EB3">
      <w:pPr>
        <w:jc w:val="both"/>
        <w:rPr>
          <w:rFonts w:ascii="Noto Sans" w:hAnsi="Noto Sans" w:cs="Noto Sans"/>
          <w:sz w:val="16"/>
          <w:szCs w:val="16"/>
        </w:rPr>
      </w:pPr>
    </w:p>
    <w:p w:rsidR="00F20EB3" w:rsidRPr="002E4210" w:rsidRDefault="00F20EB3" w:rsidP="00F836A3">
      <w:pPr>
        <w:numPr>
          <w:ilvl w:val="0"/>
          <w:numId w:val="30"/>
        </w:numPr>
        <w:ind w:left="0"/>
        <w:jc w:val="both"/>
        <w:rPr>
          <w:rFonts w:ascii="Noto Sans" w:hAnsi="Noto Sans" w:cs="Noto Sans"/>
          <w:sz w:val="16"/>
          <w:szCs w:val="16"/>
        </w:rPr>
      </w:pPr>
      <w:r w:rsidRPr="002E4210">
        <w:rPr>
          <w:rFonts w:ascii="Noto Sans" w:hAnsi="Noto Sans" w:cs="Noto Sans"/>
          <w:sz w:val="16"/>
          <w:szCs w:val="16"/>
        </w:rPr>
        <w:t>A cualquier persona para que acuda ante un servidor público extranjero y le requiera o le proponga llevar a cabo la tramitación o resolución de cualquier asunto relacionado con las funciones inherentes al empleo, cargo o comisión de este último.</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Para los efectos de este artículo se entiende por servidor público extranjero, toda persona que ostente u ocupe un cargo público considerado así por la ley respectiva, en los órganos legislativo, ejecutivo o judicial de un Estado extranjero, incluyendo las agencias o empresas autónomas, independientes o de participación estatal, en cualquier orden o nivel de gobierno, así como cualquier organismo u organización pública internacionales.</w:t>
      </w:r>
    </w:p>
    <w:p w:rsidR="00F20EB3" w:rsidRPr="002E4210" w:rsidRDefault="00F20EB3" w:rsidP="00F20EB3">
      <w:pPr>
        <w:jc w:val="both"/>
        <w:rPr>
          <w:rFonts w:ascii="Noto Sans" w:hAnsi="Noto Sans" w:cs="Noto Sans"/>
          <w:sz w:val="16"/>
          <w:szCs w:val="16"/>
        </w:rPr>
      </w:pPr>
      <w:r w:rsidRPr="002E4210">
        <w:rPr>
          <w:rFonts w:ascii="Noto Sans" w:hAnsi="Noto Sans" w:cs="Noto Sans"/>
          <w:sz w:val="16"/>
          <w:szCs w:val="16"/>
        </w:rPr>
        <w:t>Cuando alguno de los delitos comprendidos en este artículo se cometa en los supuestos a que se refiere el artículo 11 de este Código, el juez impondrá a la persona moral hasta quinientos días multa y podrá decretar su suspensión o disolución, tomando en consideración el grado de conocimiento de los órganos de administración respecto del cohecho en la transacción internacional y el daño causado o el beneficio obtenido por la persona moral.</w:t>
      </w:r>
    </w:p>
    <w:p w:rsidR="00F20EB3" w:rsidRPr="002E4210" w:rsidRDefault="00F20EB3" w:rsidP="00F20EB3">
      <w:pPr>
        <w:rPr>
          <w:rFonts w:ascii="Noto Sans" w:hAnsi="Noto Sans" w:cs="Noto Sans"/>
          <w:sz w:val="16"/>
          <w:szCs w:val="16"/>
        </w:rPr>
      </w:pPr>
      <w:r w:rsidRPr="002E4210">
        <w:rPr>
          <w:rFonts w:ascii="Noto Sans" w:hAnsi="Noto Sans" w:cs="Noto Sans"/>
          <w:sz w:val="16"/>
          <w:szCs w:val="16"/>
        </w:rPr>
        <w:br w:type="page"/>
      </w:r>
    </w:p>
    <w:p w:rsidR="00F20EB3" w:rsidRPr="007F67E9" w:rsidRDefault="00F20EB3" w:rsidP="00F20EB3">
      <w:pPr>
        <w:rPr>
          <w:rFonts w:ascii="Noto Sans" w:hAnsi="Noto Sans" w:cs="Noto Sans"/>
          <w:sz w:val="18"/>
          <w:szCs w:val="18"/>
        </w:rPr>
      </w:pPr>
    </w:p>
    <w:p w:rsidR="00F20EB3" w:rsidRPr="007F67E9" w:rsidRDefault="00F20EB3" w:rsidP="00F20EB3">
      <w:pPr>
        <w:jc w:val="center"/>
        <w:rPr>
          <w:rFonts w:ascii="Noto Sans" w:hAnsi="Noto Sans" w:cs="Noto Sans"/>
          <w:b/>
          <w:sz w:val="18"/>
          <w:szCs w:val="18"/>
        </w:rPr>
      </w:pPr>
      <w:r w:rsidRPr="007F67E9">
        <w:rPr>
          <w:rFonts w:ascii="Noto Sans" w:hAnsi="Noto Sans" w:cs="Noto Sans"/>
          <w:b/>
          <w:sz w:val="18"/>
          <w:szCs w:val="18"/>
        </w:rPr>
        <w:t>ANEXO NUMERO 14 (CATORCE)</w:t>
      </w:r>
      <w:r w:rsidRPr="007F67E9">
        <w:rPr>
          <w:rFonts w:ascii="Noto Sans" w:hAnsi="Noto Sans" w:cs="Noto Sans"/>
          <w:b/>
          <w:sz w:val="18"/>
          <w:szCs w:val="18"/>
        </w:rPr>
        <w:br w:type="textWrapping" w:clear="all"/>
      </w:r>
    </w:p>
    <w:p w:rsidR="00F20EB3" w:rsidRPr="007F67E9" w:rsidRDefault="00F20EB3" w:rsidP="00F20EB3">
      <w:pPr>
        <w:jc w:val="center"/>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sz w:val="18"/>
          <w:szCs w:val="18"/>
        </w:rPr>
        <w:t xml:space="preserve">LOS DATOS PERSONALES RECABADOS SERÁN PROTEGIDOS, INCORPORADOS Y TRATADOS EN EL EXPEDIENTE DEL PROCEDIMIENTO DE </w:t>
      </w:r>
      <w:r w:rsidRPr="00130ACC">
        <w:rPr>
          <w:rFonts w:ascii="Noto Sans" w:hAnsi="Noto Sans" w:cs="Noto Sans"/>
          <w:b/>
          <w:sz w:val="18"/>
          <w:szCs w:val="18"/>
        </w:rPr>
        <w:t xml:space="preserve">LICITACIÓN PÚBLICA </w:t>
      </w:r>
      <w:r w:rsidRPr="006B5F79">
        <w:rPr>
          <w:rFonts w:ascii="Noto Sans" w:hAnsi="Noto Sans" w:cs="Noto Sans"/>
          <w:b/>
          <w:sz w:val="18"/>
          <w:szCs w:val="18"/>
        </w:rPr>
        <w:t>NACIONAL</w:t>
      </w:r>
      <w:r w:rsidRPr="007F67E9">
        <w:rPr>
          <w:rFonts w:ascii="Noto Sans" w:hAnsi="Noto Sans" w:cs="Noto Sans"/>
          <w:sz w:val="18"/>
          <w:szCs w:val="18"/>
        </w:rPr>
        <w:t xml:space="preserve"> NÚMERO:</w:t>
      </w:r>
      <w:r w:rsidRPr="007F67E9">
        <w:rPr>
          <w:rFonts w:ascii="Noto Sans" w:hAnsi="Noto Sans" w:cs="Noto Sans"/>
          <w:b/>
          <w:sz w:val="18"/>
          <w:szCs w:val="18"/>
        </w:rPr>
        <w:t xml:space="preserve"> </w:t>
      </w:r>
      <w:r w:rsidR="00BE3CE3">
        <w:rPr>
          <w:rFonts w:ascii="Noto Sans" w:hAnsi="Noto Sans" w:cs="Noto Sans"/>
          <w:b/>
          <w:sz w:val="18"/>
          <w:szCs w:val="18"/>
        </w:rPr>
        <w:t>LA-50-GYR-050GYR075-N</w:t>
      </w:r>
      <w:r w:rsidRPr="007F67E9">
        <w:rPr>
          <w:rFonts w:ascii="Noto Sans" w:hAnsi="Noto Sans" w:cs="Noto Sans"/>
          <w:b/>
          <w:sz w:val="18"/>
          <w:szCs w:val="18"/>
        </w:rPr>
        <w:t>-</w:t>
      </w:r>
      <w:r w:rsidR="007C237B">
        <w:rPr>
          <w:rFonts w:ascii="Noto Sans" w:hAnsi="Noto Sans" w:cs="Noto Sans"/>
          <w:b/>
          <w:sz w:val="18"/>
          <w:szCs w:val="18"/>
        </w:rPr>
        <w:t>101</w:t>
      </w:r>
      <w:r w:rsidRPr="007F67E9">
        <w:rPr>
          <w:rFonts w:ascii="Noto Sans" w:hAnsi="Noto Sans" w:cs="Noto Sans"/>
          <w:b/>
          <w:sz w:val="18"/>
          <w:szCs w:val="18"/>
        </w:rPr>
        <w:t xml:space="preserve">-2026, </w:t>
      </w:r>
      <w:r w:rsidRPr="007F67E9">
        <w:rPr>
          <w:rFonts w:ascii="Noto Sans" w:hAnsi="Noto Sans" w:cs="Noto Sans"/>
          <w:sz w:val="18"/>
          <w:szCs w:val="18"/>
        </w:rPr>
        <w:t xml:space="preserve">CON FUNDAMENTO EN LOS ARTÍCULOS 20 AL 26 Y 40 DE LA LEY FEDERAL DE TRANSPARENCIA Y ACCESO A LA INFORMACIÓN PÚBLICA GUBERNAMENTAL, CUYA FINALIDAD ES LA DE PARTICIPAR EN EL PROCEDIMIENTO DE </w:t>
      </w:r>
      <w:r w:rsidRPr="00130ACC">
        <w:rPr>
          <w:rFonts w:ascii="Noto Sans" w:hAnsi="Noto Sans" w:cs="Noto Sans"/>
          <w:b/>
          <w:sz w:val="18"/>
          <w:szCs w:val="18"/>
        </w:rPr>
        <w:t xml:space="preserve">LICITACIÓN PÚBLICA </w:t>
      </w:r>
      <w:r w:rsidRPr="006B5F79">
        <w:rPr>
          <w:rFonts w:ascii="Noto Sans" w:hAnsi="Noto Sans" w:cs="Noto Sans"/>
          <w:b/>
          <w:sz w:val="18"/>
          <w:szCs w:val="18"/>
        </w:rPr>
        <w:t xml:space="preserve">NACIONAL </w:t>
      </w:r>
      <w:r w:rsidRPr="007F67E9">
        <w:rPr>
          <w:rFonts w:ascii="Noto Sans" w:hAnsi="Noto Sans" w:cs="Noto Sans"/>
          <w:sz w:val="18"/>
          <w:szCs w:val="18"/>
        </w:rPr>
        <w:t>NUMERO</w:t>
      </w:r>
      <w:r w:rsidRPr="007F67E9">
        <w:rPr>
          <w:rFonts w:ascii="Noto Sans" w:hAnsi="Noto Sans" w:cs="Noto Sans"/>
          <w:b/>
          <w:sz w:val="18"/>
          <w:szCs w:val="18"/>
        </w:rPr>
        <w:t>: LA-50-GYR-050GYR075-</w:t>
      </w:r>
      <w:r w:rsidR="00BE3CE3">
        <w:rPr>
          <w:rFonts w:ascii="Noto Sans" w:hAnsi="Noto Sans" w:cs="Noto Sans"/>
          <w:b/>
          <w:sz w:val="18"/>
          <w:szCs w:val="18"/>
        </w:rPr>
        <w:t>N</w:t>
      </w:r>
      <w:r w:rsidRPr="007F67E9">
        <w:rPr>
          <w:rFonts w:ascii="Noto Sans" w:hAnsi="Noto Sans" w:cs="Noto Sans"/>
          <w:b/>
          <w:sz w:val="18"/>
          <w:szCs w:val="18"/>
        </w:rPr>
        <w:t>-</w:t>
      </w:r>
      <w:r w:rsidR="007C237B">
        <w:rPr>
          <w:rFonts w:ascii="Noto Sans" w:hAnsi="Noto Sans" w:cs="Noto Sans"/>
          <w:b/>
          <w:sz w:val="18"/>
          <w:szCs w:val="18"/>
        </w:rPr>
        <w:t>101</w:t>
      </w:r>
      <w:r w:rsidRPr="007F67E9">
        <w:rPr>
          <w:rFonts w:ascii="Noto Sans" w:hAnsi="Noto Sans" w:cs="Noto Sans"/>
          <w:b/>
          <w:sz w:val="18"/>
          <w:szCs w:val="18"/>
        </w:rPr>
        <w:t xml:space="preserve">-2026 </w:t>
      </w:r>
      <w:r w:rsidRPr="007F67E9">
        <w:rPr>
          <w:rFonts w:ascii="Noto Sans" w:hAnsi="Noto Sans" w:cs="Noto Sans"/>
          <w:sz w:val="18"/>
          <w:szCs w:val="18"/>
        </w:rPr>
        <w:t xml:space="preserve">Y CUBRIR LOS REQUISITOS SOLICITADOS EN LA CONVOCATORIA U OFICIO DE ADJUDICACIÓN,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15" w:history="1">
        <w:r w:rsidRPr="007F67E9">
          <w:rPr>
            <w:rStyle w:val="Hipervnculo"/>
            <w:rFonts w:ascii="Noto Sans" w:hAnsi="Noto Sans" w:cs="Noto Sans"/>
            <w:sz w:val="18"/>
            <w:szCs w:val="18"/>
          </w:rPr>
          <w:t>www.ifai.org.mx</w:t>
        </w:r>
      </w:hyperlink>
      <w:r w:rsidRPr="007F67E9">
        <w:rPr>
          <w:rFonts w:ascii="Noto Sans" w:hAnsi="Noto Sans" w:cs="Noto Sans"/>
          <w:sz w:val="18"/>
          <w:szCs w:val="18"/>
        </w:rPr>
        <w:t>.  LO ANTERIOR SE INFORMA EN CUMPLIMIENTO DEL DECIMOSÉPTIMO DE LOS LINEAMIENTOS DE PROTECCIÓN DE DATOS PERSONALES, PUBLICADOS EN EL DIARIO OFICIAL DE LA FEDERACIÓN EL 30 DE SEPTIEMBRE DE 2005.</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right"/>
        <w:rPr>
          <w:rFonts w:ascii="Noto Sans" w:hAnsi="Noto Sans" w:cs="Noto Sans"/>
          <w:sz w:val="18"/>
          <w:szCs w:val="18"/>
        </w:rPr>
      </w:pPr>
      <w:r w:rsidRPr="007F67E9">
        <w:rPr>
          <w:rFonts w:ascii="Noto Sans" w:hAnsi="Noto Sans" w:cs="Noto Sans"/>
          <w:sz w:val="18"/>
          <w:szCs w:val="18"/>
        </w:rPr>
        <w:t>QUERÉTARO, QRO</w:t>
      </w:r>
      <w:r w:rsidRPr="007F67E9">
        <w:rPr>
          <w:rFonts w:ascii="Noto Sans" w:hAnsi="Noto Sans" w:cs="Noto Sans"/>
          <w:b/>
          <w:sz w:val="18"/>
          <w:szCs w:val="18"/>
        </w:rPr>
        <w:t xml:space="preserve">., </w:t>
      </w:r>
      <w:r>
        <w:rPr>
          <w:rFonts w:ascii="Noto Sans" w:hAnsi="Noto Sans" w:cs="Noto Sans"/>
          <w:b/>
          <w:sz w:val="18"/>
          <w:szCs w:val="18"/>
          <w:highlight w:val="yellow"/>
        </w:rPr>
        <w:t>A ____</w:t>
      </w:r>
      <w:r w:rsidRPr="007F67E9">
        <w:rPr>
          <w:rFonts w:ascii="Noto Sans" w:hAnsi="Noto Sans" w:cs="Noto Sans"/>
          <w:b/>
          <w:sz w:val="18"/>
          <w:szCs w:val="18"/>
          <w:highlight w:val="yellow"/>
        </w:rPr>
        <w:t xml:space="preserve"> DE </w:t>
      </w:r>
      <w:r w:rsidR="00BE3CE3">
        <w:rPr>
          <w:rFonts w:ascii="Noto Sans" w:hAnsi="Noto Sans" w:cs="Noto Sans"/>
          <w:b/>
          <w:sz w:val="18"/>
          <w:szCs w:val="18"/>
          <w:highlight w:val="yellow"/>
        </w:rPr>
        <w:t xml:space="preserve"> JU</w:t>
      </w:r>
      <w:r w:rsidR="007C237B">
        <w:rPr>
          <w:rFonts w:ascii="Noto Sans" w:hAnsi="Noto Sans" w:cs="Noto Sans"/>
          <w:b/>
          <w:sz w:val="18"/>
          <w:szCs w:val="18"/>
          <w:highlight w:val="yellow"/>
        </w:rPr>
        <w:t>L</w:t>
      </w:r>
      <w:r w:rsidR="00BE3CE3">
        <w:rPr>
          <w:rFonts w:ascii="Noto Sans" w:hAnsi="Noto Sans" w:cs="Noto Sans"/>
          <w:b/>
          <w:sz w:val="18"/>
          <w:szCs w:val="18"/>
          <w:highlight w:val="yellow"/>
        </w:rPr>
        <w:t>IO</w:t>
      </w:r>
      <w:r w:rsidRPr="007F67E9">
        <w:rPr>
          <w:rFonts w:ascii="Noto Sans" w:hAnsi="Noto Sans" w:cs="Noto Sans"/>
          <w:b/>
          <w:sz w:val="18"/>
          <w:szCs w:val="18"/>
          <w:highlight w:val="yellow"/>
        </w:rPr>
        <w:t xml:space="preserve"> DEL </w:t>
      </w:r>
      <w:r w:rsidRPr="007F67E9">
        <w:rPr>
          <w:rFonts w:ascii="Noto Sans" w:hAnsi="Noto Sans" w:cs="Noto Sans"/>
          <w:b/>
          <w:sz w:val="18"/>
          <w:szCs w:val="18"/>
        </w:rPr>
        <w:t>2026</w:t>
      </w:r>
      <w:r w:rsidRPr="007F67E9">
        <w:rPr>
          <w:rFonts w:ascii="Noto Sans" w:hAnsi="Noto Sans" w:cs="Noto Sans"/>
          <w:sz w:val="18"/>
          <w:szCs w:val="18"/>
        </w:rPr>
        <w:t>.</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_________________________________________________</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NOMBRE DE LA COMPAÑÍA QUE REPRESENTA</w:t>
      </w: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both"/>
        <w:rPr>
          <w:rFonts w:ascii="Noto Sans" w:hAnsi="Noto Sans" w:cs="Noto Sans"/>
          <w:sz w:val="18"/>
          <w:szCs w:val="18"/>
        </w:rPr>
      </w:pP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_________________________________________________</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AUTORIZO</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(NOMBRE Y FIRMA DEL USUARIO)</w:t>
      </w:r>
    </w:p>
    <w:p w:rsidR="00F20EB3" w:rsidRPr="007F67E9" w:rsidRDefault="00F20EB3" w:rsidP="00F20EB3">
      <w:pPr>
        <w:rPr>
          <w:rFonts w:ascii="Noto Sans" w:hAnsi="Noto Sans" w:cs="Noto Sans"/>
          <w:sz w:val="18"/>
          <w:szCs w:val="18"/>
        </w:rPr>
      </w:pPr>
      <w:r w:rsidRPr="007F67E9">
        <w:rPr>
          <w:rFonts w:ascii="Noto Sans" w:hAnsi="Noto Sans" w:cs="Noto Sans"/>
          <w:sz w:val="18"/>
          <w:szCs w:val="18"/>
        </w:rPr>
        <w:br w:type="page"/>
      </w:r>
    </w:p>
    <w:p w:rsidR="00F20EB3" w:rsidRPr="007F67E9" w:rsidRDefault="00F20EB3" w:rsidP="00F20EB3">
      <w:pPr>
        <w:spacing w:before="101" w:after="101" w:line="216" w:lineRule="atLeast"/>
        <w:jc w:val="center"/>
        <w:rPr>
          <w:rFonts w:ascii="Noto Sans" w:hAnsi="Noto Sans" w:cs="Noto Sans"/>
          <w:b/>
          <w:sz w:val="18"/>
          <w:szCs w:val="18"/>
          <w:lang w:eastAsia="es-ES"/>
        </w:rPr>
      </w:pPr>
      <w:r w:rsidRPr="007F67E9">
        <w:rPr>
          <w:rFonts w:ascii="Noto Sans" w:hAnsi="Noto Sans" w:cs="Noto Sans"/>
          <w:b/>
          <w:sz w:val="18"/>
          <w:szCs w:val="18"/>
          <w:lang w:eastAsia="es-ES"/>
        </w:rPr>
        <w:lastRenderedPageBreak/>
        <w:t>ANEXO  NUMERO 15</w:t>
      </w:r>
    </w:p>
    <w:p w:rsidR="00F20EB3" w:rsidRPr="007F67E9" w:rsidRDefault="00F20EB3" w:rsidP="00F20EB3">
      <w:pPr>
        <w:jc w:val="center"/>
        <w:rPr>
          <w:rFonts w:ascii="Noto Sans" w:hAnsi="Noto Sans" w:cs="Noto Sans"/>
          <w:b/>
          <w:bCs/>
          <w:sz w:val="18"/>
          <w:szCs w:val="18"/>
        </w:rPr>
      </w:pPr>
    </w:p>
    <w:p w:rsidR="00F20EB3" w:rsidRPr="007F67E9" w:rsidRDefault="00F20EB3" w:rsidP="00F20EB3">
      <w:pPr>
        <w:spacing w:after="200" w:line="276" w:lineRule="auto"/>
        <w:jc w:val="both"/>
        <w:rPr>
          <w:rFonts w:ascii="Noto Sans" w:eastAsiaTheme="minorHAnsi" w:hAnsi="Noto Sans" w:cs="Noto Sans"/>
          <w:b/>
          <w:sz w:val="18"/>
          <w:szCs w:val="18"/>
        </w:rPr>
      </w:pPr>
      <w:r w:rsidRPr="007F67E9">
        <w:rPr>
          <w:rFonts w:ascii="Noto Sans" w:eastAsiaTheme="minorHAnsi" w:hAnsi="Noto Sans" w:cs="Noto Sans"/>
          <w:b/>
          <w:sz w:val="18"/>
          <w:szCs w:val="18"/>
        </w:rPr>
        <w:t>CARTA DE ACEPTACION DE NOTIFICACION VIA ELECTRONICA</w:t>
      </w:r>
    </w:p>
    <w:p w:rsidR="00F20EB3" w:rsidRPr="007F67E9" w:rsidRDefault="00F20EB3" w:rsidP="00F20EB3">
      <w:pPr>
        <w:spacing w:after="200" w:line="276" w:lineRule="auto"/>
        <w:jc w:val="both"/>
        <w:rPr>
          <w:rFonts w:ascii="Noto Sans" w:eastAsiaTheme="minorHAnsi" w:hAnsi="Noto Sans" w:cs="Noto Sans"/>
          <w:sz w:val="18"/>
          <w:szCs w:val="18"/>
        </w:rPr>
      </w:pPr>
    </w:p>
    <w:p w:rsidR="00F20EB3" w:rsidRPr="007F67E9" w:rsidRDefault="00F20EB3" w:rsidP="00F20EB3">
      <w:pPr>
        <w:spacing w:after="200" w:line="276" w:lineRule="auto"/>
        <w:jc w:val="both"/>
        <w:rPr>
          <w:rFonts w:ascii="Noto Sans" w:eastAsiaTheme="minorHAnsi" w:hAnsi="Noto Sans" w:cs="Noto Sans"/>
          <w:sz w:val="18"/>
          <w:szCs w:val="18"/>
        </w:rPr>
      </w:pPr>
      <w:r w:rsidRPr="007F67E9">
        <w:rPr>
          <w:rFonts w:ascii="Noto Sans" w:eastAsiaTheme="minorHAnsi" w:hAnsi="Noto Sans" w:cs="Noto Sans"/>
          <w:sz w:val="18"/>
          <w:szCs w:val="18"/>
        </w:rPr>
        <w:t>Queretaro, Qro., a _______ de ______.</w:t>
      </w:r>
    </w:p>
    <w:p w:rsidR="00F20EB3" w:rsidRPr="007F67E9" w:rsidRDefault="00F20EB3" w:rsidP="00F20EB3">
      <w:pPr>
        <w:spacing w:after="200" w:line="276" w:lineRule="auto"/>
        <w:jc w:val="both"/>
        <w:rPr>
          <w:rFonts w:ascii="Noto Sans" w:eastAsiaTheme="minorHAnsi" w:hAnsi="Noto Sans" w:cs="Noto Sans"/>
          <w:sz w:val="18"/>
          <w:szCs w:val="18"/>
        </w:rPr>
      </w:pPr>
    </w:p>
    <w:p w:rsidR="00F20EB3" w:rsidRPr="007F67E9" w:rsidRDefault="00F20EB3" w:rsidP="00F20EB3">
      <w:pPr>
        <w:spacing w:after="200" w:line="276" w:lineRule="auto"/>
        <w:jc w:val="both"/>
        <w:rPr>
          <w:rFonts w:ascii="Noto Sans" w:eastAsiaTheme="minorHAnsi" w:hAnsi="Noto Sans" w:cs="Noto Sans"/>
          <w:sz w:val="18"/>
          <w:szCs w:val="18"/>
        </w:rPr>
      </w:pPr>
      <w:r w:rsidRPr="007F67E9">
        <w:rPr>
          <w:rFonts w:ascii="Noto Sans" w:eastAsiaTheme="minorHAnsi" w:hAnsi="Noto Sans" w:cs="Noto Sans"/>
          <w:sz w:val="18"/>
          <w:szCs w:val="18"/>
        </w:rPr>
        <w:t xml:space="preserve">El que suscribe, __________________________, en </w:t>
      </w:r>
      <w:proofErr w:type="gramStart"/>
      <w:r w:rsidRPr="007F67E9">
        <w:rPr>
          <w:rFonts w:ascii="Noto Sans" w:eastAsiaTheme="minorHAnsi" w:hAnsi="Noto Sans" w:cs="Noto Sans"/>
          <w:sz w:val="18"/>
          <w:szCs w:val="18"/>
        </w:rPr>
        <w:t>mi</w:t>
      </w:r>
      <w:proofErr w:type="gramEnd"/>
      <w:r w:rsidRPr="007F67E9">
        <w:rPr>
          <w:rFonts w:ascii="Noto Sans" w:eastAsiaTheme="minorHAnsi" w:hAnsi="Noto Sans" w:cs="Noto Sans"/>
          <w:sz w:val="18"/>
          <w:szCs w:val="18"/>
        </w:rPr>
        <w:t xml:space="preserve"> carácter de representante legal de la persona moral ___________________________, por este conducto me permito señalar lo siguiente:</w:t>
      </w:r>
    </w:p>
    <w:p w:rsidR="00F20EB3" w:rsidRPr="007F67E9" w:rsidRDefault="00F20EB3" w:rsidP="00F20EB3">
      <w:pPr>
        <w:spacing w:after="200" w:line="276" w:lineRule="auto"/>
        <w:jc w:val="both"/>
        <w:rPr>
          <w:rFonts w:ascii="Noto Sans" w:eastAsiaTheme="minorHAnsi" w:hAnsi="Noto Sans" w:cs="Noto Sans"/>
          <w:sz w:val="18"/>
          <w:szCs w:val="18"/>
        </w:rPr>
      </w:pPr>
    </w:p>
    <w:p w:rsidR="00F20EB3" w:rsidRPr="007F67E9" w:rsidRDefault="00F20EB3" w:rsidP="00F20EB3">
      <w:pPr>
        <w:spacing w:after="200" w:line="276" w:lineRule="auto"/>
        <w:jc w:val="both"/>
        <w:rPr>
          <w:rFonts w:ascii="Noto Sans" w:eastAsiaTheme="minorHAnsi" w:hAnsi="Noto Sans" w:cs="Noto Sans"/>
          <w:sz w:val="18"/>
          <w:szCs w:val="18"/>
        </w:rPr>
      </w:pPr>
      <w:r w:rsidRPr="007F67E9">
        <w:rPr>
          <w:rFonts w:ascii="Noto Sans" w:eastAsiaTheme="minorHAnsi" w:hAnsi="Noto Sans" w:cs="Noto Sans"/>
          <w:sz w:val="18"/>
          <w:szCs w:val="18"/>
        </w:rPr>
        <w:t xml:space="preserve">Acepto que todas las notificaciones, citatorios, documentos y/o avisos con relación al contrato que tenemos celebrado entre el Instituto Mexicano del Seguro Social y </w:t>
      </w:r>
      <w:proofErr w:type="gramStart"/>
      <w:r w:rsidRPr="007F67E9">
        <w:rPr>
          <w:rFonts w:ascii="Noto Sans" w:eastAsiaTheme="minorHAnsi" w:hAnsi="Noto Sans" w:cs="Noto Sans"/>
          <w:sz w:val="18"/>
          <w:szCs w:val="18"/>
        </w:rPr>
        <w:t>mi</w:t>
      </w:r>
      <w:proofErr w:type="gramEnd"/>
      <w:r w:rsidRPr="007F67E9">
        <w:rPr>
          <w:rFonts w:ascii="Noto Sans" w:eastAsiaTheme="minorHAnsi" w:hAnsi="Noto Sans" w:cs="Noto Sans"/>
          <w:sz w:val="18"/>
          <w:szCs w:val="18"/>
        </w:rPr>
        <w:t xml:space="preserve"> representada, se realicen vía correo electrónico a la cuenta: _____________________________</w:t>
      </w:r>
    </w:p>
    <w:p w:rsidR="00F20EB3" w:rsidRPr="007F67E9" w:rsidRDefault="00F20EB3" w:rsidP="00F20EB3">
      <w:pPr>
        <w:spacing w:after="200" w:line="276" w:lineRule="auto"/>
        <w:jc w:val="both"/>
        <w:rPr>
          <w:rFonts w:ascii="Noto Sans" w:eastAsiaTheme="minorHAnsi" w:hAnsi="Noto Sans" w:cs="Noto Sans"/>
          <w:sz w:val="18"/>
          <w:szCs w:val="18"/>
        </w:rPr>
      </w:pPr>
      <w:r w:rsidRPr="007F67E9">
        <w:rPr>
          <w:rFonts w:ascii="Noto Sans" w:eastAsiaTheme="minorHAnsi" w:hAnsi="Noto Sans" w:cs="Noto Sans"/>
          <w:sz w:val="18"/>
          <w:szCs w:val="18"/>
        </w:rPr>
        <w:t>Por lo que la fecha de notificación, de conformidad con lo establecido por el artículo 286-M de la Ley del Seguro Social.</w:t>
      </w:r>
    </w:p>
    <w:p w:rsidR="00F20EB3" w:rsidRPr="007F67E9" w:rsidRDefault="00F20EB3" w:rsidP="00F20EB3">
      <w:pPr>
        <w:spacing w:after="200" w:line="276" w:lineRule="auto"/>
        <w:jc w:val="both"/>
        <w:rPr>
          <w:rFonts w:ascii="Noto Sans" w:eastAsiaTheme="minorHAnsi" w:hAnsi="Noto Sans" w:cs="Noto Sans"/>
          <w:sz w:val="18"/>
          <w:szCs w:val="18"/>
        </w:rPr>
      </w:pPr>
      <w:r w:rsidRPr="007F67E9">
        <w:rPr>
          <w:rFonts w:ascii="Noto Sans" w:eastAsiaTheme="minorHAnsi" w:hAnsi="Noto Sans" w:cs="Noto Sans"/>
          <w:sz w:val="18"/>
          <w:szCs w:val="18"/>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rsidR="00F20EB3" w:rsidRPr="007F67E9" w:rsidRDefault="00F20EB3" w:rsidP="00F20EB3">
      <w:pPr>
        <w:spacing w:after="200" w:line="276" w:lineRule="auto"/>
        <w:rPr>
          <w:rFonts w:ascii="Noto Sans" w:eastAsiaTheme="minorHAnsi" w:hAnsi="Noto Sans" w:cs="Noto Sans"/>
          <w:sz w:val="18"/>
          <w:szCs w:val="18"/>
        </w:rPr>
      </w:pPr>
    </w:p>
    <w:p w:rsidR="00F20EB3" w:rsidRPr="007F67E9" w:rsidRDefault="00F20EB3" w:rsidP="00F20EB3">
      <w:pPr>
        <w:spacing w:after="200" w:line="276" w:lineRule="auto"/>
        <w:rPr>
          <w:rFonts w:ascii="Noto Sans" w:eastAsiaTheme="minorHAnsi" w:hAnsi="Noto Sans" w:cs="Noto Sans"/>
          <w:sz w:val="18"/>
          <w:szCs w:val="18"/>
        </w:rPr>
      </w:pPr>
    </w:p>
    <w:p w:rsidR="00F20EB3" w:rsidRPr="007F67E9" w:rsidRDefault="00F20EB3" w:rsidP="00F20EB3">
      <w:pPr>
        <w:spacing w:after="200" w:line="276" w:lineRule="auto"/>
        <w:jc w:val="center"/>
        <w:rPr>
          <w:rFonts w:ascii="Noto Sans" w:eastAsiaTheme="minorHAnsi" w:hAnsi="Noto Sans" w:cs="Noto Sans"/>
          <w:sz w:val="18"/>
          <w:szCs w:val="18"/>
        </w:rPr>
      </w:pPr>
      <w:r w:rsidRPr="007F67E9">
        <w:rPr>
          <w:rFonts w:ascii="Noto Sans" w:eastAsiaTheme="minorHAnsi" w:hAnsi="Noto Sans" w:cs="Noto Sans"/>
          <w:sz w:val="18"/>
          <w:szCs w:val="18"/>
        </w:rPr>
        <w:t>Atentamente</w:t>
      </w:r>
    </w:p>
    <w:p w:rsidR="00F20EB3" w:rsidRPr="007F67E9" w:rsidRDefault="00F20EB3" w:rsidP="00F20EB3">
      <w:pPr>
        <w:pBdr>
          <w:bottom w:val="single" w:sz="12" w:space="1" w:color="auto"/>
        </w:pBdr>
        <w:spacing w:after="200" w:line="276" w:lineRule="auto"/>
        <w:jc w:val="center"/>
        <w:rPr>
          <w:rFonts w:ascii="Noto Sans" w:eastAsiaTheme="minorHAnsi" w:hAnsi="Noto Sans" w:cs="Noto Sans"/>
          <w:sz w:val="18"/>
          <w:szCs w:val="18"/>
        </w:rPr>
      </w:pPr>
    </w:p>
    <w:p w:rsidR="00F20EB3" w:rsidRPr="007F67E9" w:rsidRDefault="00F20EB3" w:rsidP="00F20EB3">
      <w:pPr>
        <w:spacing w:after="200" w:line="276" w:lineRule="auto"/>
        <w:jc w:val="center"/>
        <w:rPr>
          <w:rFonts w:ascii="Noto Sans" w:eastAsiaTheme="minorHAnsi" w:hAnsi="Noto Sans" w:cs="Noto Sans"/>
          <w:sz w:val="18"/>
          <w:szCs w:val="18"/>
        </w:rPr>
      </w:pPr>
      <w:r w:rsidRPr="007F67E9">
        <w:rPr>
          <w:rFonts w:ascii="Noto Sans" w:eastAsiaTheme="minorHAnsi" w:hAnsi="Noto Sans" w:cs="Noto Sans"/>
          <w:sz w:val="18"/>
          <w:szCs w:val="18"/>
        </w:rPr>
        <w:t>Representante legal de__________________</w:t>
      </w:r>
    </w:p>
    <w:p w:rsidR="00F20EB3" w:rsidRDefault="00F20EB3" w:rsidP="00F20EB3">
      <w:pPr>
        <w:spacing w:after="200" w:line="276" w:lineRule="auto"/>
        <w:rPr>
          <w:rFonts w:ascii="Noto Sans" w:eastAsiaTheme="minorHAnsi" w:hAnsi="Noto Sans" w:cs="Noto Sans"/>
          <w:sz w:val="18"/>
          <w:szCs w:val="18"/>
        </w:rPr>
      </w:pPr>
    </w:p>
    <w:p w:rsidR="00F20EB3" w:rsidRDefault="00F20EB3" w:rsidP="00F20EB3">
      <w:pPr>
        <w:spacing w:after="200" w:line="276" w:lineRule="auto"/>
        <w:rPr>
          <w:rFonts w:ascii="Noto Sans" w:eastAsiaTheme="minorHAnsi" w:hAnsi="Noto Sans" w:cs="Noto Sans"/>
          <w:sz w:val="18"/>
          <w:szCs w:val="18"/>
        </w:rPr>
      </w:pPr>
    </w:p>
    <w:p w:rsidR="00F20EB3" w:rsidRDefault="00F20EB3" w:rsidP="00F20EB3">
      <w:pPr>
        <w:spacing w:after="200" w:line="276" w:lineRule="auto"/>
        <w:rPr>
          <w:rFonts w:ascii="Noto Sans" w:eastAsiaTheme="minorHAnsi" w:hAnsi="Noto Sans" w:cs="Noto Sans"/>
          <w:sz w:val="18"/>
          <w:szCs w:val="18"/>
        </w:rPr>
      </w:pPr>
    </w:p>
    <w:p w:rsidR="00F20EB3" w:rsidRDefault="00F20EB3" w:rsidP="00F20EB3">
      <w:pPr>
        <w:spacing w:after="200" w:line="276" w:lineRule="auto"/>
        <w:rPr>
          <w:rFonts w:ascii="Noto Sans" w:eastAsiaTheme="minorHAnsi" w:hAnsi="Noto Sans" w:cs="Noto Sans"/>
          <w:sz w:val="18"/>
          <w:szCs w:val="18"/>
        </w:rPr>
      </w:pPr>
    </w:p>
    <w:p w:rsidR="00F20EB3" w:rsidRDefault="00F20EB3" w:rsidP="00F20EB3">
      <w:pPr>
        <w:spacing w:after="200" w:line="276" w:lineRule="auto"/>
        <w:rPr>
          <w:rFonts w:ascii="Noto Sans" w:eastAsiaTheme="minorHAnsi" w:hAnsi="Noto Sans" w:cs="Noto Sans"/>
          <w:sz w:val="18"/>
          <w:szCs w:val="18"/>
        </w:rPr>
      </w:pPr>
    </w:p>
    <w:p w:rsidR="00E026FF" w:rsidRDefault="00E026FF" w:rsidP="00F20EB3">
      <w:pPr>
        <w:spacing w:after="200" w:line="276" w:lineRule="auto"/>
        <w:rPr>
          <w:rFonts w:ascii="Noto Sans" w:eastAsiaTheme="minorHAnsi" w:hAnsi="Noto Sans" w:cs="Noto Sans"/>
          <w:sz w:val="18"/>
          <w:szCs w:val="18"/>
        </w:rPr>
      </w:pPr>
    </w:p>
    <w:p w:rsidR="00E026FF" w:rsidRDefault="00E026FF" w:rsidP="00F20EB3">
      <w:pPr>
        <w:spacing w:after="200" w:line="276" w:lineRule="auto"/>
        <w:rPr>
          <w:rFonts w:ascii="Noto Sans" w:eastAsiaTheme="minorHAnsi" w:hAnsi="Noto Sans" w:cs="Noto Sans"/>
          <w:sz w:val="18"/>
          <w:szCs w:val="18"/>
        </w:rPr>
      </w:pPr>
    </w:p>
    <w:p w:rsidR="00E026FF" w:rsidRDefault="00E026FF" w:rsidP="00F20EB3">
      <w:pPr>
        <w:spacing w:after="200" w:line="276" w:lineRule="auto"/>
        <w:rPr>
          <w:rFonts w:ascii="Noto Sans" w:eastAsiaTheme="minorHAnsi" w:hAnsi="Noto Sans" w:cs="Noto Sans"/>
          <w:sz w:val="18"/>
          <w:szCs w:val="18"/>
        </w:rPr>
      </w:pPr>
    </w:p>
    <w:p w:rsidR="00F20EB3" w:rsidRPr="007F67E9" w:rsidRDefault="00F20EB3" w:rsidP="00F20EB3">
      <w:pPr>
        <w:spacing w:after="200" w:line="276" w:lineRule="auto"/>
        <w:rPr>
          <w:rFonts w:ascii="Noto Sans" w:eastAsiaTheme="minorHAnsi" w:hAnsi="Noto Sans" w:cs="Noto Sans"/>
          <w:sz w:val="18"/>
          <w:szCs w:val="18"/>
        </w:rPr>
      </w:pPr>
    </w:p>
    <w:p w:rsidR="00F20EB3" w:rsidRPr="007F67E9" w:rsidRDefault="00F20EB3" w:rsidP="00F20EB3">
      <w:pPr>
        <w:keepNext/>
        <w:tabs>
          <w:tab w:val="left" w:pos="0"/>
        </w:tabs>
        <w:contextualSpacing/>
        <w:jc w:val="center"/>
        <w:outlineLvl w:val="1"/>
        <w:rPr>
          <w:rFonts w:ascii="Noto Sans" w:hAnsi="Noto Sans" w:cs="Noto Sans"/>
          <w:b/>
          <w:i/>
          <w:sz w:val="18"/>
          <w:szCs w:val="18"/>
        </w:rPr>
      </w:pPr>
      <w:r w:rsidRPr="007F67E9">
        <w:rPr>
          <w:rFonts w:ascii="Noto Sans" w:hAnsi="Noto Sans" w:cs="Noto Sans"/>
          <w:b/>
          <w:sz w:val="18"/>
          <w:szCs w:val="18"/>
        </w:rPr>
        <w:lastRenderedPageBreak/>
        <w:t xml:space="preserve">ANEXO NÚMERO 16 </w:t>
      </w:r>
    </w:p>
    <w:p w:rsidR="00F20EB3" w:rsidRPr="007F67E9" w:rsidRDefault="00F20EB3" w:rsidP="00F20EB3">
      <w:pPr>
        <w:contextualSpacing/>
        <w:jc w:val="center"/>
        <w:rPr>
          <w:rFonts w:ascii="Noto Sans" w:eastAsiaTheme="minorHAnsi" w:hAnsi="Noto Sans" w:cs="Noto Sans"/>
          <w:b/>
          <w:sz w:val="18"/>
          <w:szCs w:val="18"/>
        </w:rPr>
      </w:pPr>
      <w:r w:rsidRPr="007F67E9">
        <w:rPr>
          <w:rFonts w:ascii="Noto Sans" w:eastAsiaTheme="minorHAnsi" w:hAnsi="Noto Sans" w:cs="Noto Sans"/>
          <w:b/>
          <w:sz w:val="18"/>
          <w:szCs w:val="18"/>
        </w:rPr>
        <w:t xml:space="preserve">FORMATO DE INSCRIPCIÓN AL IMSS </w:t>
      </w:r>
    </w:p>
    <w:p w:rsidR="00F20EB3" w:rsidRPr="007F67E9" w:rsidRDefault="00F20EB3" w:rsidP="00F20EB3">
      <w:pPr>
        <w:contextualSpacing/>
        <w:jc w:val="center"/>
        <w:rPr>
          <w:rFonts w:ascii="Noto Sans" w:eastAsiaTheme="minorHAnsi" w:hAnsi="Noto Sans" w:cs="Noto Sans"/>
          <w:b/>
          <w:sz w:val="18"/>
          <w:szCs w:val="18"/>
        </w:rPr>
      </w:pPr>
    </w:p>
    <w:p w:rsidR="00F20EB3" w:rsidRPr="007F67E9" w:rsidRDefault="00F20EB3" w:rsidP="00F20EB3">
      <w:pPr>
        <w:rPr>
          <w:rFonts w:ascii="Noto Sans" w:hAnsi="Noto Sans" w:cs="Noto Sans"/>
          <w:b/>
          <w:sz w:val="18"/>
          <w:szCs w:val="18"/>
        </w:rPr>
      </w:pPr>
      <w:r w:rsidRPr="007F67E9">
        <w:rPr>
          <w:rFonts w:ascii="Noto Sans" w:hAnsi="Noto Sans" w:cs="Noto Sans"/>
          <w:b/>
          <w:sz w:val="18"/>
          <w:szCs w:val="18"/>
        </w:rPr>
        <w:t>INSTITUTO MEXICANO DEL SEGURO SOCIAL</w:t>
      </w:r>
    </w:p>
    <w:p w:rsidR="00F20EB3" w:rsidRPr="007F67E9" w:rsidRDefault="00F20EB3" w:rsidP="00F20EB3">
      <w:pPr>
        <w:rPr>
          <w:rFonts w:ascii="Noto Sans" w:hAnsi="Noto Sans" w:cs="Noto Sans"/>
          <w:b/>
          <w:sz w:val="18"/>
          <w:szCs w:val="18"/>
        </w:rPr>
      </w:pPr>
      <w:r w:rsidRPr="007F67E9">
        <w:rPr>
          <w:rFonts w:ascii="Noto Sans" w:hAnsi="Noto Sans" w:cs="Noto Sans"/>
          <w:b/>
          <w:sz w:val="18"/>
          <w:szCs w:val="18"/>
        </w:rPr>
        <w:t>CONVOCANTE</w:t>
      </w:r>
    </w:p>
    <w:p w:rsidR="00F20EB3" w:rsidRPr="007F67E9" w:rsidRDefault="00F20EB3" w:rsidP="00F20EB3">
      <w:pPr>
        <w:jc w:val="both"/>
        <w:rPr>
          <w:rFonts w:ascii="Noto Sans" w:hAnsi="Noto Sans" w:cs="Noto Sans"/>
          <w:b/>
          <w:bCs/>
          <w:sz w:val="18"/>
          <w:szCs w:val="18"/>
        </w:rPr>
      </w:pPr>
    </w:p>
    <w:p w:rsidR="00F20EB3" w:rsidRPr="007F67E9" w:rsidRDefault="00F20EB3" w:rsidP="00F20EB3">
      <w:pPr>
        <w:jc w:val="both"/>
        <w:rPr>
          <w:rFonts w:ascii="Noto Sans" w:hAnsi="Noto Sans" w:cs="Noto Sans"/>
          <w:sz w:val="18"/>
          <w:szCs w:val="18"/>
        </w:rPr>
      </w:pPr>
      <w:r w:rsidRPr="007F67E9">
        <w:rPr>
          <w:rFonts w:ascii="Noto Sans" w:hAnsi="Noto Sans" w:cs="Noto Sans"/>
          <w:b/>
          <w:bCs/>
          <w:sz w:val="18"/>
          <w:szCs w:val="18"/>
        </w:rPr>
        <w:t>(__________</w:t>
      </w:r>
      <w:r w:rsidRPr="007F67E9">
        <w:rPr>
          <w:rFonts w:ascii="Noto Sans" w:hAnsi="Noto Sans" w:cs="Noto Sans"/>
          <w:b/>
          <w:bCs/>
          <w:sz w:val="18"/>
          <w:szCs w:val="18"/>
          <w:u w:val="single"/>
        </w:rPr>
        <w:t>NOMBRE</w:t>
      </w:r>
      <w:r w:rsidRPr="007F67E9">
        <w:rPr>
          <w:rFonts w:ascii="Noto Sans" w:hAnsi="Noto Sans" w:cs="Noto Sans"/>
          <w:b/>
          <w:bCs/>
          <w:sz w:val="18"/>
          <w:szCs w:val="18"/>
        </w:rPr>
        <w:t>________)</w:t>
      </w:r>
      <w:r w:rsidRPr="007F67E9">
        <w:rPr>
          <w:rFonts w:ascii="Noto Sans" w:hAnsi="Noto Sans" w:cs="Noto Sans"/>
          <w:sz w:val="18"/>
          <w:szCs w:val="18"/>
        </w:rPr>
        <w:t xml:space="preserve"> EN MI CARÁCTER DE REPRESENTANTE LEGAL DE LA </w:t>
      </w:r>
      <w:r w:rsidRPr="007F67E9">
        <w:rPr>
          <w:rFonts w:ascii="Noto Sans" w:hAnsi="Noto Sans" w:cs="Noto Sans"/>
          <w:b/>
          <w:bCs/>
          <w:sz w:val="18"/>
          <w:szCs w:val="18"/>
        </w:rPr>
        <w:t>(__________</w:t>
      </w:r>
      <w:r w:rsidRPr="007F67E9">
        <w:rPr>
          <w:rFonts w:ascii="Noto Sans" w:hAnsi="Noto Sans" w:cs="Noto Sans"/>
          <w:b/>
          <w:bCs/>
          <w:sz w:val="18"/>
          <w:szCs w:val="18"/>
          <w:u w:val="single"/>
        </w:rPr>
        <w:t>NOMBRE O RAZÓN SOCIAL DE LA EMPRESA</w:t>
      </w:r>
      <w:r w:rsidRPr="007F67E9">
        <w:rPr>
          <w:rFonts w:ascii="Noto Sans" w:hAnsi="Noto Sans" w:cs="Noto Sans"/>
          <w:b/>
          <w:bCs/>
          <w:sz w:val="18"/>
          <w:szCs w:val="18"/>
        </w:rPr>
        <w:t>________)</w:t>
      </w:r>
      <w:r w:rsidRPr="007F67E9">
        <w:rPr>
          <w:rFonts w:ascii="Noto Sans" w:hAnsi="Noto Sans" w:cs="Noto Sans"/>
          <w:sz w:val="18"/>
          <w:szCs w:val="18"/>
        </w:rPr>
        <w:t xml:space="preserve">, REQUISITOS QUE DEBERÁN CUMPLIR LOS LICITANTES,  DE LA </w:t>
      </w:r>
      <w:r w:rsidRPr="00130ACC">
        <w:rPr>
          <w:rFonts w:ascii="Noto Sans" w:hAnsi="Noto Sans" w:cs="Noto Sans"/>
          <w:b/>
          <w:sz w:val="18"/>
          <w:szCs w:val="18"/>
        </w:rPr>
        <w:t xml:space="preserve">LICITACIÓN PUBLICA </w:t>
      </w:r>
      <w:r w:rsidRPr="006B5F79">
        <w:rPr>
          <w:rFonts w:ascii="Noto Sans" w:hAnsi="Noto Sans" w:cs="Noto Sans"/>
          <w:b/>
          <w:sz w:val="18"/>
          <w:szCs w:val="18"/>
        </w:rPr>
        <w:t>NACIONAL</w:t>
      </w:r>
      <w:r w:rsidRPr="007F67E9">
        <w:rPr>
          <w:rFonts w:ascii="Noto Sans" w:hAnsi="Noto Sans" w:cs="Noto Sans"/>
          <w:sz w:val="18"/>
          <w:szCs w:val="18"/>
        </w:rPr>
        <w:t xml:space="preserve"> NO.______________________________, MANIFIESTO LO SIGUIENTE:</w:t>
      </w:r>
    </w:p>
    <w:p w:rsidR="00F20EB3" w:rsidRPr="007F67E9" w:rsidRDefault="00F20EB3" w:rsidP="00F20EB3">
      <w:pPr>
        <w:jc w:val="both"/>
        <w:rPr>
          <w:rFonts w:ascii="Noto Sans" w:hAnsi="Noto Sans" w:cs="Noto Sans"/>
          <w:sz w:val="18"/>
          <w:szCs w:val="18"/>
        </w:rPr>
      </w:pPr>
    </w:p>
    <w:p w:rsidR="00F20EB3" w:rsidRPr="007F67E9" w:rsidRDefault="00F20EB3" w:rsidP="00F20EB3">
      <w:pPr>
        <w:autoSpaceDE w:val="0"/>
        <w:jc w:val="both"/>
        <w:rPr>
          <w:rFonts w:ascii="Noto Sans" w:hAnsi="Noto Sans" w:cs="Noto Sans"/>
          <w:b/>
          <w:bCs/>
          <w:sz w:val="18"/>
          <w:szCs w:val="18"/>
        </w:rPr>
      </w:pPr>
      <w:r w:rsidRPr="007F67E9">
        <w:rPr>
          <w:rFonts w:ascii="Noto Sans" w:hAnsi="Noto Sans" w:cs="Noto Sans"/>
          <w:sz w:val="18"/>
          <w:szCs w:val="18"/>
        </w:rPr>
        <w:t>BAJO PROTESTA DE DECIR LA VERDAD, QUE MI REPRESENTADA MANIFIESTA QUE LOS TRABAJADORES SE ENCUENTRAN INSCRITOS EN EL RÉGIMEN OBLIGATORIO DEL SEGURO SOCIAL, CONFORME A LO SIGUIENTE:</w:t>
      </w:r>
    </w:p>
    <w:p w:rsidR="00F20EB3" w:rsidRPr="007F67E9" w:rsidRDefault="00F20EB3" w:rsidP="00F20EB3">
      <w:pPr>
        <w:autoSpaceDE w:val="0"/>
        <w:ind w:left="284" w:hanging="284"/>
        <w:jc w:val="both"/>
        <w:rPr>
          <w:rFonts w:ascii="Noto Sans" w:hAnsi="Noto Sans" w:cs="Noto Sans"/>
          <w:b/>
          <w:bCs/>
          <w:sz w:val="18"/>
          <w:szCs w:val="18"/>
        </w:rPr>
      </w:pPr>
    </w:p>
    <w:p w:rsidR="00F20EB3" w:rsidRPr="007F67E9" w:rsidRDefault="00F20EB3" w:rsidP="00F20EB3">
      <w:pPr>
        <w:autoSpaceDE w:val="0"/>
        <w:ind w:left="284" w:hanging="284"/>
        <w:jc w:val="both"/>
        <w:rPr>
          <w:rFonts w:ascii="Noto Sans" w:hAnsi="Noto Sans" w:cs="Noto Sans"/>
          <w:b/>
          <w:bCs/>
          <w:sz w:val="18"/>
          <w:szCs w:val="18"/>
        </w:rPr>
      </w:pPr>
    </w:p>
    <w:p w:rsidR="00F20EB3" w:rsidRPr="007F67E9" w:rsidRDefault="00F20EB3" w:rsidP="00F836A3">
      <w:pPr>
        <w:numPr>
          <w:ilvl w:val="0"/>
          <w:numId w:val="37"/>
        </w:numPr>
        <w:spacing w:after="200" w:line="276" w:lineRule="auto"/>
        <w:jc w:val="both"/>
        <w:rPr>
          <w:rFonts w:ascii="Noto Sans" w:hAnsi="Noto Sans" w:cs="Noto Sans"/>
          <w:b/>
          <w:sz w:val="18"/>
          <w:szCs w:val="18"/>
        </w:rPr>
      </w:pPr>
      <w:r w:rsidRPr="007F67E9">
        <w:rPr>
          <w:rFonts w:ascii="Noto Sans" w:hAnsi="Noto Sans" w:cs="Noto Sans"/>
          <w:sz w:val="18"/>
          <w:szCs w:val="18"/>
        </w:rPr>
        <w:t xml:space="preserve">Que sus trabajadores se encuentran inscritos en el régimen obligatorio del Seguro Social, y que se encuentra al corriente en el pago de las cuotas obrero patronales a que haya lugar, conforme a lo dispuesto en la Ley del Seguro Social. Para tal efecto, se </w:t>
      </w:r>
      <w:r w:rsidRPr="007F67E9">
        <w:rPr>
          <w:rFonts w:ascii="Noto Sans" w:hAnsi="Noto Sans" w:cs="Noto Sans"/>
          <w:b/>
          <w:sz w:val="18"/>
          <w:szCs w:val="18"/>
        </w:rPr>
        <w:t>EXHIBE</w:t>
      </w:r>
      <w:r w:rsidRPr="007F67E9">
        <w:rPr>
          <w:rFonts w:ascii="Noto Sans" w:hAnsi="Noto Sans" w:cs="Noto Sans"/>
          <w:sz w:val="18"/>
          <w:szCs w:val="18"/>
        </w:rPr>
        <w:t xml:space="preserve"> en este acto la </w:t>
      </w:r>
      <w:r w:rsidRPr="007F67E9">
        <w:rPr>
          <w:rFonts w:ascii="Noto Sans" w:hAnsi="Noto Sans" w:cs="Noto Sans"/>
          <w:b/>
          <w:sz w:val="18"/>
          <w:szCs w:val="18"/>
        </w:rPr>
        <w:t>“Opinión POSITIVA Y VIGENTE del cumplimiento de Obligaciones en materia de Seguridad Social”</w:t>
      </w:r>
      <w:r w:rsidRPr="007F67E9">
        <w:rPr>
          <w:rFonts w:ascii="Noto Sans" w:hAnsi="Noto Sans" w:cs="Noto Sans"/>
          <w:sz w:val="18"/>
          <w:szCs w:val="18"/>
        </w:rPr>
        <w:t xml:space="preserve"> la cual se agrega al presente instrumento jurídico. </w:t>
      </w:r>
    </w:p>
    <w:p w:rsidR="00F20EB3" w:rsidRPr="007F67E9" w:rsidRDefault="00F20EB3" w:rsidP="00F20EB3">
      <w:pPr>
        <w:jc w:val="both"/>
        <w:rPr>
          <w:rFonts w:ascii="Noto Sans" w:hAnsi="Noto Sans" w:cs="Noto Sans"/>
          <w:b/>
          <w:sz w:val="18"/>
          <w:szCs w:val="18"/>
          <w:u w:val="single"/>
        </w:rPr>
      </w:pPr>
      <w:r w:rsidRPr="007F67E9">
        <w:rPr>
          <w:rFonts w:ascii="Noto Sans" w:hAnsi="Noto Sans" w:cs="Noto Sans"/>
          <w:b/>
          <w:sz w:val="18"/>
          <w:szCs w:val="18"/>
          <w:u w:val="single"/>
        </w:rPr>
        <w:t>EN CASO DE NO CONTAR CON REGISTRO PATRONAL, DEBERÁ MANIFESTARLO EN EL PRESENTE ANEXO INDICANDO QUE NO APLICA Y/O QUE LOS TRABAJADORES QUE COLABORAN CON LA EMPRESA SE ENCUENTRAN SUB-CONTRATADOS POR OTRA EMPRESA PRESENTANDO COMO ANEXO CONTRATO VIGENTE POR LA PRESTACIÓN DEL SERVICIO DE NOMINA.</w:t>
      </w:r>
    </w:p>
    <w:p w:rsidR="00F20EB3" w:rsidRPr="007F67E9" w:rsidRDefault="00F20EB3" w:rsidP="00F20EB3">
      <w:pPr>
        <w:jc w:val="both"/>
        <w:rPr>
          <w:rFonts w:ascii="Noto Sans" w:hAnsi="Noto Sans" w:cs="Noto Sans"/>
          <w:b/>
          <w:sz w:val="18"/>
          <w:szCs w:val="18"/>
          <w:u w:val="single"/>
        </w:rPr>
      </w:pPr>
    </w:p>
    <w:p w:rsidR="00F20EB3" w:rsidRPr="007F67E9" w:rsidRDefault="00F20EB3" w:rsidP="00F20EB3">
      <w:pPr>
        <w:jc w:val="both"/>
        <w:rPr>
          <w:rFonts w:ascii="Noto Sans" w:hAnsi="Noto Sans" w:cs="Noto Sans"/>
          <w:b/>
          <w:sz w:val="18"/>
          <w:szCs w:val="18"/>
          <w:u w:val="single"/>
        </w:rPr>
      </w:pPr>
      <w:r w:rsidRPr="007F67E9">
        <w:rPr>
          <w:rFonts w:ascii="Noto Sans" w:hAnsi="Noto Sans" w:cs="Noto Sans"/>
          <w:b/>
          <w:sz w:val="18"/>
          <w:szCs w:val="18"/>
          <w:u w:val="single"/>
        </w:rPr>
        <w:t>EN CASO QUE LOS TRABAJADORES SE ENCUENTREN SUBCONTRATADOS POR OTRA EMPRESA ESTA ULTIMA (LA EMPRESA PRESTADORA DEL SERVICIO DE NOMINA) DEBERÁ PRESENTAR LA OPINIÓN DE CUMPLIMIENTO)</w:t>
      </w:r>
    </w:p>
    <w:p w:rsidR="00F20EB3" w:rsidRPr="007F67E9" w:rsidRDefault="00F20EB3" w:rsidP="00F20EB3">
      <w:pPr>
        <w:jc w:val="both"/>
        <w:rPr>
          <w:rFonts w:ascii="Noto Sans" w:hAnsi="Noto Sans" w:cs="Noto Sans"/>
          <w:sz w:val="18"/>
          <w:szCs w:val="18"/>
        </w:rPr>
      </w:pP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LUGAR Y FECHA</w:t>
      </w:r>
    </w:p>
    <w:p w:rsidR="00F20EB3" w:rsidRPr="007F67E9" w:rsidRDefault="00F20EB3" w:rsidP="00F20EB3">
      <w:pPr>
        <w:jc w:val="both"/>
        <w:rPr>
          <w:rFonts w:ascii="Noto Sans" w:hAnsi="Noto Sans" w:cs="Noto Sans"/>
          <w:sz w:val="18"/>
          <w:szCs w:val="18"/>
        </w:rPr>
      </w:pPr>
    </w:p>
    <w:p w:rsidR="00F20EB3" w:rsidRPr="007F67E9" w:rsidRDefault="00F20EB3" w:rsidP="00F20EB3">
      <w:pPr>
        <w:widowControl w:val="0"/>
        <w:autoSpaceDE w:val="0"/>
        <w:jc w:val="center"/>
        <w:rPr>
          <w:rFonts w:ascii="Noto Sans" w:hAnsi="Noto Sans" w:cs="Noto Sans"/>
          <w:sz w:val="18"/>
          <w:szCs w:val="18"/>
        </w:rPr>
      </w:pPr>
      <w:r w:rsidRPr="007F67E9">
        <w:rPr>
          <w:rFonts w:ascii="Noto Sans" w:hAnsi="Noto Sans" w:cs="Noto Sans"/>
          <w:sz w:val="18"/>
          <w:szCs w:val="18"/>
        </w:rPr>
        <w:t>_______________________________________________________________</w:t>
      </w:r>
    </w:p>
    <w:p w:rsidR="00F20EB3" w:rsidRPr="007F67E9" w:rsidRDefault="00F20EB3" w:rsidP="00F20EB3">
      <w:pPr>
        <w:jc w:val="center"/>
        <w:rPr>
          <w:rFonts w:ascii="Noto Sans" w:hAnsi="Noto Sans" w:cs="Noto Sans"/>
          <w:b/>
          <w:bCs/>
          <w:sz w:val="18"/>
          <w:szCs w:val="18"/>
        </w:rPr>
      </w:pPr>
      <w:r w:rsidRPr="007F67E9">
        <w:rPr>
          <w:rFonts w:ascii="Noto Sans" w:hAnsi="Noto Sans" w:cs="Noto Sans"/>
          <w:b/>
          <w:bCs/>
          <w:sz w:val="18"/>
          <w:szCs w:val="18"/>
        </w:rPr>
        <w:t>(NOMBRE Y FIRMA DEL REPRESENTANTE LEGAL)</w:t>
      </w:r>
    </w:p>
    <w:p w:rsidR="00F20EB3" w:rsidRPr="007F67E9"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E026FF" w:rsidRDefault="00E026FF" w:rsidP="00F20EB3">
      <w:pPr>
        <w:spacing w:line="276" w:lineRule="auto"/>
        <w:jc w:val="center"/>
        <w:rPr>
          <w:rFonts w:ascii="Noto Sans" w:eastAsiaTheme="minorHAnsi" w:hAnsi="Noto Sans" w:cs="Noto Sans"/>
          <w:b/>
          <w:color w:val="000000"/>
          <w:sz w:val="18"/>
          <w:szCs w:val="18"/>
        </w:rPr>
      </w:pPr>
    </w:p>
    <w:p w:rsidR="00E026FF" w:rsidRDefault="00E026FF" w:rsidP="00F20EB3">
      <w:pPr>
        <w:spacing w:line="276" w:lineRule="auto"/>
        <w:jc w:val="center"/>
        <w:rPr>
          <w:rFonts w:ascii="Noto Sans" w:eastAsiaTheme="minorHAnsi" w:hAnsi="Noto Sans" w:cs="Noto Sans"/>
          <w:b/>
          <w:color w:val="000000"/>
          <w:sz w:val="18"/>
          <w:szCs w:val="18"/>
        </w:rPr>
      </w:pPr>
    </w:p>
    <w:p w:rsidR="00E026FF" w:rsidRDefault="00E026FF" w:rsidP="00F20EB3">
      <w:pPr>
        <w:spacing w:line="276" w:lineRule="auto"/>
        <w:jc w:val="center"/>
        <w:rPr>
          <w:rFonts w:ascii="Noto Sans" w:eastAsiaTheme="minorHAnsi" w:hAnsi="Noto Sans" w:cs="Noto Sans"/>
          <w:b/>
          <w:color w:val="000000"/>
          <w:sz w:val="18"/>
          <w:szCs w:val="18"/>
        </w:rPr>
      </w:pPr>
    </w:p>
    <w:p w:rsidR="00E026FF" w:rsidRDefault="00E026FF" w:rsidP="00F20EB3">
      <w:pPr>
        <w:spacing w:line="276" w:lineRule="auto"/>
        <w:jc w:val="center"/>
        <w:rPr>
          <w:rFonts w:ascii="Noto Sans" w:eastAsiaTheme="minorHAnsi" w:hAnsi="Noto Sans" w:cs="Noto Sans"/>
          <w:b/>
          <w:color w:val="000000"/>
          <w:sz w:val="18"/>
          <w:szCs w:val="18"/>
        </w:rPr>
      </w:pPr>
    </w:p>
    <w:p w:rsidR="00E026FF" w:rsidRDefault="00E026FF" w:rsidP="00F20EB3">
      <w:pPr>
        <w:spacing w:line="276" w:lineRule="auto"/>
        <w:jc w:val="center"/>
        <w:rPr>
          <w:rFonts w:ascii="Noto Sans" w:eastAsiaTheme="minorHAnsi" w:hAnsi="Noto Sans" w:cs="Noto Sans"/>
          <w:b/>
          <w:color w:val="000000"/>
          <w:sz w:val="18"/>
          <w:szCs w:val="18"/>
        </w:rPr>
      </w:pPr>
    </w:p>
    <w:p w:rsidR="00F20EB3" w:rsidRDefault="00F20EB3" w:rsidP="00F20EB3">
      <w:pPr>
        <w:spacing w:line="276" w:lineRule="auto"/>
        <w:jc w:val="center"/>
        <w:rPr>
          <w:rFonts w:ascii="Noto Sans" w:eastAsiaTheme="minorHAnsi" w:hAnsi="Noto Sans" w:cs="Noto Sans"/>
          <w:b/>
          <w:color w:val="000000"/>
          <w:sz w:val="18"/>
          <w:szCs w:val="18"/>
        </w:rPr>
      </w:pPr>
    </w:p>
    <w:p w:rsidR="00F20EB3" w:rsidRPr="007F67E9" w:rsidRDefault="00F20EB3" w:rsidP="00F20EB3">
      <w:pPr>
        <w:spacing w:line="276" w:lineRule="auto"/>
        <w:jc w:val="center"/>
        <w:rPr>
          <w:rFonts w:ascii="Noto Sans" w:eastAsiaTheme="minorHAnsi" w:hAnsi="Noto Sans" w:cs="Noto Sans"/>
          <w:b/>
          <w:color w:val="000000"/>
          <w:sz w:val="18"/>
          <w:szCs w:val="18"/>
        </w:rPr>
      </w:pPr>
    </w:p>
    <w:p w:rsidR="00F20EB3" w:rsidRPr="007F67E9" w:rsidRDefault="00F20EB3" w:rsidP="00F20EB3">
      <w:pPr>
        <w:spacing w:line="276" w:lineRule="auto"/>
        <w:jc w:val="center"/>
        <w:rPr>
          <w:rFonts w:ascii="Noto Sans" w:eastAsiaTheme="minorHAnsi" w:hAnsi="Noto Sans" w:cs="Noto Sans"/>
          <w:b/>
          <w:color w:val="000000"/>
          <w:sz w:val="18"/>
          <w:szCs w:val="18"/>
        </w:rPr>
      </w:pPr>
    </w:p>
    <w:p w:rsidR="00F20EB3" w:rsidRPr="007F67E9" w:rsidRDefault="00F20EB3" w:rsidP="00F20EB3">
      <w:pPr>
        <w:spacing w:line="276" w:lineRule="auto"/>
        <w:jc w:val="center"/>
        <w:rPr>
          <w:rFonts w:ascii="Noto Sans" w:eastAsiaTheme="minorHAnsi" w:hAnsi="Noto Sans" w:cs="Noto Sans"/>
          <w:b/>
          <w:color w:val="000000"/>
          <w:sz w:val="18"/>
          <w:szCs w:val="18"/>
        </w:rPr>
      </w:pPr>
      <w:r w:rsidRPr="007F67E9">
        <w:rPr>
          <w:rFonts w:ascii="Noto Sans" w:eastAsiaTheme="minorHAnsi" w:hAnsi="Noto Sans" w:cs="Noto Sans"/>
          <w:b/>
          <w:color w:val="000000"/>
          <w:sz w:val="18"/>
          <w:szCs w:val="18"/>
        </w:rPr>
        <w:lastRenderedPageBreak/>
        <w:t>ANEXO NÚMERO 17</w:t>
      </w:r>
    </w:p>
    <w:p w:rsidR="00F20EB3" w:rsidRPr="007F67E9" w:rsidRDefault="00F20EB3" w:rsidP="00F20EB3">
      <w:pPr>
        <w:jc w:val="center"/>
        <w:rPr>
          <w:rFonts w:ascii="Noto Sans" w:hAnsi="Noto Sans" w:cs="Noto Sans"/>
          <w:b/>
          <w:bCs/>
          <w:sz w:val="18"/>
          <w:szCs w:val="18"/>
        </w:rPr>
      </w:pPr>
      <w:r w:rsidRPr="007F67E9">
        <w:rPr>
          <w:rFonts w:ascii="Noto Sans" w:hAnsi="Noto Sans" w:cs="Noto Sans"/>
          <w:b/>
          <w:bCs/>
          <w:sz w:val="18"/>
          <w:szCs w:val="18"/>
        </w:rPr>
        <w:t>ESCRITO DE NO CONFLICTO DE INTERÉS.</w:t>
      </w:r>
    </w:p>
    <w:p w:rsidR="00F20EB3" w:rsidRPr="007F67E9" w:rsidRDefault="00F20EB3" w:rsidP="00F20EB3">
      <w:pPr>
        <w:jc w:val="center"/>
        <w:rPr>
          <w:rFonts w:ascii="Noto Sans" w:hAnsi="Noto Sans" w:cs="Noto Sans"/>
          <w:b/>
          <w:bCs/>
          <w:sz w:val="18"/>
          <w:szCs w:val="18"/>
        </w:rPr>
      </w:pP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b/>
          <w:bCs/>
          <w:sz w:val="18"/>
          <w:szCs w:val="18"/>
        </w:rPr>
        <w:t xml:space="preserve">COORDINACIÓN DE ABASTECIMIENTO Y EQUIPAMIENTO </w:t>
      </w: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b/>
          <w:bCs/>
          <w:sz w:val="18"/>
          <w:szCs w:val="18"/>
        </w:rPr>
        <w:t xml:space="preserve">DELEGACION QUERETARO </w:t>
      </w: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b/>
          <w:bCs/>
          <w:sz w:val="18"/>
          <w:szCs w:val="18"/>
        </w:rPr>
        <w:t xml:space="preserve">P R E S E N T E </w:t>
      </w: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b/>
          <w:bCs/>
          <w:sz w:val="18"/>
          <w:szCs w:val="18"/>
        </w:rPr>
        <w:t xml:space="preserve">CARTA DE CUMPLIMIENTO A LO ESTABLECIDO EN EL </w:t>
      </w: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b/>
          <w:bCs/>
          <w:sz w:val="18"/>
          <w:szCs w:val="18"/>
        </w:rPr>
        <w:t xml:space="preserve">ARTÍCULO 49 FRACC. IX DE LA LEY GENERAL </w:t>
      </w:r>
    </w:p>
    <w:p w:rsidR="00F20EB3" w:rsidRPr="007F67E9" w:rsidRDefault="00F20EB3" w:rsidP="00F20EB3">
      <w:pPr>
        <w:autoSpaceDE w:val="0"/>
        <w:autoSpaceDN w:val="0"/>
        <w:adjustRightInd w:val="0"/>
        <w:jc w:val="both"/>
        <w:rPr>
          <w:rFonts w:ascii="Noto Sans" w:eastAsia="Calibri" w:hAnsi="Noto Sans" w:cs="Noto Sans"/>
          <w:b/>
          <w:bCs/>
          <w:sz w:val="18"/>
          <w:szCs w:val="18"/>
        </w:rPr>
      </w:pPr>
      <w:r w:rsidRPr="007F67E9">
        <w:rPr>
          <w:rFonts w:ascii="Noto Sans" w:eastAsia="Calibri" w:hAnsi="Noto Sans" w:cs="Noto Sans"/>
          <w:b/>
          <w:bCs/>
          <w:sz w:val="18"/>
          <w:szCs w:val="18"/>
        </w:rPr>
        <w:t xml:space="preserve">DE RESPONSABILIDADES ADMINISTRATIVAS </w:t>
      </w:r>
    </w:p>
    <w:p w:rsidR="00F20EB3" w:rsidRPr="007F67E9" w:rsidRDefault="00F20EB3" w:rsidP="00F20EB3">
      <w:pPr>
        <w:autoSpaceDE w:val="0"/>
        <w:autoSpaceDN w:val="0"/>
        <w:adjustRightInd w:val="0"/>
        <w:jc w:val="both"/>
        <w:rPr>
          <w:rFonts w:ascii="Noto Sans" w:eastAsia="Calibri" w:hAnsi="Noto Sans" w:cs="Noto Sans"/>
          <w:sz w:val="18"/>
          <w:szCs w:val="18"/>
        </w:rPr>
      </w:pP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sz w:val="18"/>
          <w:szCs w:val="18"/>
        </w:rPr>
        <w:t xml:space="preserve">Que el suscrito en mi carácter de Apoderado legal de la persona moral y/o persona física_________________, a la cual represento, manifiesto bajo protesta de decir verdad que no desempeño empleo, cargo o comisión en el servicio público o, en su caso, que a pesar de desempeñarlo, con la formalización del contrato correspondiente manifiesto, no tener situación alguna de conflicto de interés real o potencial, ni guardo relación familiar, personal o de negocios con los participantes, licitantes o invitados en el presente proceso de contratación, ni he celebrado a título o en beneficio personal: contrato, operación, convenio o instrumento mercantil, financiero o económico con sus socios, accionistas, directivos o representantes que pudiera comprometer mi imparcialidad como servidor público; </w:t>
      </w:r>
    </w:p>
    <w:p w:rsidR="00F20EB3" w:rsidRPr="007F67E9" w:rsidRDefault="00F20EB3" w:rsidP="00F20EB3">
      <w:pPr>
        <w:autoSpaceDE w:val="0"/>
        <w:autoSpaceDN w:val="0"/>
        <w:adjustRightInd w:val="0"/>
        <w:jc w:val="both"/>
        <w:rPr>
          <w:rFonts w:ascii="Noto Sans" w:eastAsia="Calibri" w:hAnsi="Noto Sans" w:cs="Noto Sans"/>
          <w:sz w:val="18"/>
          <w:szCs w:val="18"/>
        </w:rPr>
      </w:pP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sz w:val="18"/>
          <w:szCs w:val="18"/>
        </w:rPr>
        <w:t xml:space="preserve">Asimismo me comprometo a informar oportunamente y por escrito al Titular de la Unidad Administrativa a la que me encuentro adscrito, cualquier impedimento o conflicto de interés derivado de esta declaración o cualquier otro que sea de mi conocimiento, y observar sus instrucciones dadas por escrito para su atención, tramitación y resolución; </w:t>
      </w:r>
    </w:p>
    <w:p w:rsidR="00F20EB3" w:rsidRPr="007F67E9" w:rsidRDefault="00F20EB3" w:rsidP="00F20EB3">
      <w:pPr>
        <w:autoSpaceDE w:val="0"/>
        <w:autoSpaceDN w:val="0"/>
        <w:adjustRightInd w:val="0"/>
        <w:jc w:val="both"/>
        <w:rPr>
          <w:rFonts w:ascii="Noto Sans" w:eastAsia="Calibri" w:hAnsi="Noto Sans" w:cs="Noto Sans"/>
          <w:sz w:val="18"/>
          <w:szCs w:val="18"/>
        </w:rPr>
      </w:pP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sz w:val="18"/>
          <w:szCs w:val="18"/>
        </w:rPr>
        <w:t xml:space="preserve">Que esta declaración es un compromiso personal y profesional, que conozco las disposiciones legales, reglamentarias y éticas que rigen al Instituto Mexicano del Seguro Social, así como los alcances y consecuencias de mi incumplimiento </w:t>
      </w:r>
    </w:p>
    <w:p w:rsidR="00F20EB3" w:rsidRPr="007F67E9" w:rsidRDefault="00F20EB3" w:rsidP="00F20EB3">
      <w:pPr>
        <w:autoSpaceDE w:val="0"/>
        <w:autoSpaceDN w:val="0"/>
        <w:adjustRightInd w:val="0"/>
        <w:jc w:val="both"/>
        <w:rPr>
          <w:rFonts w:ascii="Noto Sans" w:eastAsia="Calibri" w:hAnsi="Noto Sans" w:cs="Noto Sans"/>
          <w:sz w:val="18"/>
          <w:szCs w:val="18"/>
        </w:rPr>
      </w:pPr>
    </w:p>
    <w:p w:rsidR="00F20EB3" w:rsidRPr="007F67E9" w:rsidRDefault="00F20EB3" w:rsidP="00F20EB3">
      <w:pPr>
        <w:autoSpaceDE w:val="0"/>
        <w:autoSpaceDN w:val="0"/>
        <w:adjustRightInd w:val="0"/>
        <w:jc w:val="both"/>
        <w:rPr>
          <w:rFonts w:ascii="Noto Sans" w:eastAsia="Calibri" w:hAnsi="Noto Sans" w:cs="Noto Sans"/>
          <w:sz w:val="18"/>
          <w:szCs w:val="18"/>
        </w:rPr>
      </w:pPr>
      <w:r w:rsidRPr="007F67E9">
        <w:rPr>
          <w:rFonts w:ascii="Noto Sans" w:eastAsia="Calibri" w:hAnsi="Noto Sans" w:cs="Noto Sans"/>
          <w:sz w:val="18"/>
          <w:szCs w:val="18"/>
        </w:rPr>
        <w:t>FECHA</w:t>
      </w:r>
    </w:p>
    <w:p w:rsidR="00F20EB3" w:rsidRPr="007F67E9" w:rsidRDefault="00F20EB3" w:rsidP="00F20EB3">
      <w:pPr>
        <w:autoSpaceDE w:val="0"/>
        <w:autoSpaceDN w:val="0"/>
        <w:adjustRightInd w:val="0"/>
        <w:jc w:val="both"/>
        <w:rPr>
          <w:rFonts w:ascii="Noto Sans" w:eastAsia="Calibri" w:hAnsi="Noto Sans" w:cs="Noto Sans"/>
          <w:sz w:val="18"/>
          <w:szCs w:val="18"/>
        </w:rPr>
      </w:pPr>
    </w:p>
    <w:p w:rsidR="00F20EB3" w:rsidRPr="007F67E9" w:rsidRDefault="00F20EB3" w:rsidP="00F20EB3">
      <w:pPr>
        <w:autoSpaceDE w:val="0"/>
        <w:autoSpaceDN w:val="0"/>
        <w:adjustRightInd w:val="0"/>
        <w:jc w:val="center"/>
        <w:rPr>
          <w:rFonts w:ascii="Noto Sans" w:eastAsia="Calibri" w:hAnsi="Noto Sans" w:cs="Noto Sans"/>
          <w:sz w:val="18"/>
          <w:szCs w:val="18"/>
        </w:rPr>
      </w:pPr>
      <w:r w:rsidRPr="007F67E9">
        <w:rPr>
          <w:rFonts w:ascii="Noto Sans" w:eastAsia="Calibri" w:hAnsi="Noto Sans" w:cs="Noto Sans"/>
          <w:sz w:val="18"/>
          <w:szCs w:val="18"/>
        </w:rPr>
        <w:t>NOMBRE Y FIRMA</w:t>
      </w:r>
    </w:p>
    <w:p w:rsidR="00F20EB3" w:rsidRPr="007F67E9" w:rsidRDefault="00F20EB3" w:rsidP="00F20EB3">
      <w:pPr>
        <w:autoSpaceDE w:val="0"/>
        <w:autoSpaceDN w:val="0"/>
        <w:adjustRightInd w:val="0"/>
        <w:jc w:val="center"/>
        <w:rPr>
          <w:rFonts w:ascii="Noto Sans" w:eastAsia="Calibri" w:hAnsi="Noto Sans" w:cs="Noto Sans"/>
          <w:sz w:val="18"/>
          <w:szCs w:val="18"/>
        </w:rPr>
      </w:pPr>
      <w:r w:rsidRPr="007F67E9">
        <w:rPr>
          <w:rFonts w:ascii="Noto Sans" w:eastAsia="Calibri" w:hAnsi="Noto Sans" w:cs="Noto Sans"/>
          <w:sz w:val="18"/>
          <w:szCs w:val="18"/>
        </w:rPr>
        <w:t>REPRESENTANTE LEGAL</w:t>
      </w:r>
    </w:p>
    <w:tbl>
      <w:tblPr>
        <w:tblStyle w:val="Tablaconcuadrcula"/>
        <w:tblW w:w="0" w:type="auto"/>
        <w:tblLook w:val="04A0" w:firstRow="1" w:lastRow="0" w:firstColumn="1" w:lastColumn="0" w:noHBand="0" w:noVBand="1"/>
      </w:tblPr>
      <w:tblGrid>
        <w:gridCol w:w="5156"/>
        <w:gridCol w:w="5146"/>
      </w:tblGrid>
      <w:tr w:rsidR="00F20EB3" w:rsidRPr="007F67E9" w:rsidTr="00E026FF">
        <w:tc>
          <w:tcPr>
            <w:tcW w:w="5156" w:type="dxa"/>
            <w:shd w:val="clear" w:color="auto" w:fill="4F6228" w:themeFill="accent3" w:themeFillShade="80"/>
          </w:tcPr>
          <w:p w:rsidR="00F20EB3" w:rsidRPr="007F67E9" w:rsidRDefault="00F20EB3" w:rsidP="00CA14DB">
            <w:pPr>
              <w:autoSpaceDE w:val="0"/>
              <w:autoSpaceDN w:val="0"/>
              <w:adjustRightInd w:val="0"/>
              <w:jc w:val="center"/>
              <w:rPr>
                <w:rFonts w:ascii="Noto Sans" w:eastAsia="Calibri" w:hAnsi="Noto Sans" w:cs="Noto Sans"/>
                <w:color w:val="FFFFFF" w:themeColor="background1"/>
                <w:sz w:val="18"/>
                <w:szCs w:val="18"/>
              </w:rPr>
            </w:pPr>
            <w:r w:rsidRPr="007F67E9">
              <w:rPr>
                <w:rFonts w:ascii="Noto Sans" w:eastAsia="Calibri" w:hAnsi="Noto Sans" w:cs="Noto Sans"/>
                <w:color w:val="FFFFFF" w:themeColor="background1"/>
                <w:sz w:val="18"/>
                <w:szCs w:val="18"/>
              </w:rPr>
              <w:t>NOMBRE DEL SOCIO</w:t>
            </w:r>
          </w:p>
        </w:tc>
        <w:tc>
          <w:tcPr>
            <w:tcW w:w="5146" w:type="dxa"/>
            <w:shd w:val="clear" w:color="auto" w:fill="4F6228" w:themeFill="accent3" w:themeFillShade="80"/>
          </w:tcPr>
          <w:p w:rsidR="00F20EB3" w:rsidRPr="007F67E9" w:rsidRDefault="00F20EB3" w:rsidP="00CA14DB">
            <w:pPr>
              <w:autoSpaceDE w:val="0"/>
              <w:autoSpaceDN w:val="0"/>
              <w:adjustRightInd w:val="0"/>
              <w:jc w:val="center"/>
              <w:rPr>
                <w:rFonts w:ascii="Noto Sans" w:eastAsia="Calibri" w:hAnsi="Noto Sans" w:cs="Noto Sans"/>
                <w:color w:val="FFFFFF" w:themeColor="background1"/>
                <w:sz w:val="18"/>
                <w:szCs w:val="18"/>
              </w:rPr>
            </w:pPr>
            <w:r w:rsidRPr="007F67E9">
              <w:rPr>
                <w:rFonts w:ascii="Noto Sans" w:eastAsia="Calibri" w:hAnsi="Noto Sans" w:cs="Noto Sans"/>
                <w:color w:val="FFFFFF" w:themeColor="background1"/>
                <w:sz w:val="18"/>
                <w:szCs w:val="18"/>
              </w:rPr>
              <w:t>FIRMA</w:t>
            </w:r>
          </w:p>
        </w:tc>
      </w:tr>
      <w:tr w:rsidR="00F20EB3" w:rsidRPr="007F67E9" w:rsidTr="00CA14DB">
        <w:tc>
          <w:tcPr>
            <w:tcW w:w="5156" w:type="dxa"/>
          </w:tcPr>
          <w:p w:rsidR="00F20EB3" w:rsidRPr="007F67E9" w:rsidRDefault="00F20EB3" w:rsidP="00CA14DB">
            <w:pPr>
              <w:autoSpaceDE w:val="0"/>
              <w:autoSpaceDN w:val="0"/>
              <w:adjustRightInd w:val="0"/>
              <w:jc w:val="both"/>
              <w:rPr>
                <w:rFonts w:ascii="Noto Sans" w:eastAsia="Calibri" w:hAnsi="Noto Sans" w:cs="Noto Sans"/>
                <w:sz w:val="18"/>
                <w:szCs w:val="18"/>
              </w:rPr>
            </w:pPr>
          </w:p>
        </w:tc>
        <w:tc>
          <w:tcPr>
            <w:tcW w:w="5146" w:type="dxa"/>
          </w:tcPr>
          <w:p w:rsidR="00F20EB3" w:rsidRPr="007F67E9" w:rsidRDefault="00F20EB3" w:rsidP="00CA14DB">
            <w:pPr>
              <w:autoSpaceDE w:val="0"/>
              <w:autoSpaceDN w:val="0"/>
              <w:adjustRightInd w:val="0"/>
              <w:jc w:val="both"/>
              <w:rPr>
                <w:rFonts w:ascii="Noto Sans" w:eastAsia="Calibri" w:hAnsi="Noto Sans" w:cs="Noto Sans"/>
                <w:sz w:val="18"/>
                <w:szCs w:val="18"/>
              </w:rPr>
            </w:pPr>
          </w:p>
        </w:tc>
      </w:tr>
      <w:tr w:rsidR="00F20EB3" w:rsidRPr="007F67E9" w:rsidTr="00CA14DB">
        <w:tc>
          <w:tcPr>
            <w:tcW w:w="5156" w:type="dxa"/>
          </w:tcPr>
          <w:p w:rsidR="00F20EB3" w:rsidRPr="007F67E9" w:rsidRDefault="00F20EB3" w:rsidP="00CA14DB">
            <w:pPr>
              <w:autoSpaceDE w:val="0"/>
              <w:autoSpaceDN w:val="0"/>
              <w:adjustRightInd w:val="0"/>
              <w:jc w:val="both"/>
              <w:rPr>
                <w:rFonts w:ascii="Noto Sans" w:eastAsia="Calibri" w:hAnsi="Noto Sans" w:cs="Noto Sans"/>
                <w:sz w:val="18"/>
                <w:szCs w:val="18"/>
              </w:rPr>
            </w:pPr>
          </w:p>
        </w:tc>
        <w:tc>
          <w:tcPr>
            <w:tcW w:w="5146" w:type="dxa"/>
          </w:tcPr>
          <w:p w:rsidR="00F20EB3" w:rsidRPr="007F67E9" w:rsidRDefault="00F20EB3" w:rsidP="00CA14DB">
            <w:pPr>
              <w:autoSpaceDE w:val="0"/>
              <w:autoSpaceDN w:val="0"/>
              <w:adjustRightInd w:val="0"/>
              <w:jc w:val="both"/>
              <w:rPr>
                <w:rFonts w:ascii="Noto Sans" w:eastAsia="Calibri" w:hAnsi="Noto Sans" w:cs="Noto Sans"/>
                <w:sz w:val="18"/>
                <w:szCs w:val="18"/>
              </w:rPr>
            </w:pPr>
          </w:p>
        </w:tc>
      </w:tr>
      <w:tr w:rsidR="00F20EB3" w:rsidRPr="007F67E9" w:rsidTr="00CA14DB">
        <w:tc>
          <w:tcPr>
            <w:tcW w:w="5156" w:type="dxa"/>
          </w:tcPr>
          <w:p w:rsidR="00F20EB3" w:rsidRPr="007F67E9" w:rsidRDefault="00F20EB3" w:rsidP="00CA14DB">
            <w:pPr>
              <w:autoSpaceDE w:val="0"/>
              <w:autoSpaceDN w:val="0"/>
              <w:adjustRightInd w:val="0"/>
              <w:jc w:val="both"/>
              <w:rPr>
                <w:rFonts w:ascii="Noto Sans" w:eastAsia="Calibri" w:hAnsi="Noto Sans" w:cs="Noto Sans"/>
                <w:sz w:val="18"/>
                <w:szCs w:val="18"/>
              </w:rPr>
            </w:pPr>
          </w:p>
        </w:tc>
        <w:tc>
          <w:tcPr>
            <w:tcW w:w="5146" w:type="dxa"/>
          </w:tcPr>
          <w:p w:rsidR="00F20EB3" w:rsidRPr="007F67E9" w:rsidRDefault="00F20EB3" w:rsidP="00CA14DB">
            <w:pPr>
              <w:autoSpaceDE w:val="0"/>
              <w:autoSpaceDN w:val="0"/>
              <w:adjustRightInd w:val="0"/>
              <w:jc w:val="both"/>
              <w:rPr>
                <w:rFonts w:ascii="Noto Sans" w:eastAsia="Calibri" w:hAnsi="Noto Sans" w:cs="Noto Sans"/>
                <w:sz w:val="18"/>
                <w:szCs w:val="18"/>
              </w:rPr>
            </w:pPr>
          </w:p>
        </w:tc>
      </w:tr>
    </w:tbl>
    <w:p w:rsidR="00F20EB3" w:rsidRPr="007F67E9" w:rsidRDefault="00F20EB3" w:rsidP="00F20EB3">
      <w:pPr>
        <w:autoSpaceDE w:val="0"/>
        <w:autoSpaceDN w:val="0"/>
        <w:adjustRightInd w:val="0"/>
        <w:jc w:val="both"/>
        <w:rPr>
          <w:rFonts w:ascii="Noto Sans" w:eastAsia="Calibri" w:hAnsi="Noto Sans" w:cs="Noto Sans"/>
          <w:sz w:val="18"/>
          <w:szCs w:val="18"/>
        </w:rPr>
      </w:pPr>
    </w:p>
    <w:p w:rsidR="00F20EB3" w:rsidRPr="007F67E9" w:rsidRDefault="00F20EB3" w:rsidP="00F20EB3">
      <w:pPr>
        <w:autoSpaceDE w:val="0"/>
        <w:autoSpaceDN w:val="0"/>
        <w:adjustRightInd w:val="0"/>
        <w:jc w:val="both"/>
        <w:rPr>
          <w:rFonts w:ascii="Noto Sans" w:eastAsia="Calibri" w:hAnsi="Noto Sans" w:cs="Noto Sans"/>
          <w:sz w:val="18"/>
          <w:szCs w:val="18"/>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Default="00F20EB3" w:rsidP="00F20EB3">
      <w:pPr>
        <w:jc w:val="center"/>
        <w:rPr>
          <w:rFonts w:ascii="Noto Sans" w:eastAsiaTheme="minorHAnsi" w:hAnsi="Noto Sans" w:cs="Noto Sans"/>
          <w:sz w:val="18"/>
          <w:szCs w:val="18"/>
          <w:lang w:eastAsia="es-ES"/>
        </w:rPr>
      </w:pPr>
    </w:p>
    <w:p w:rsidR="00E026FF" w:rsidRDefault="00E026FF" w:rsidP="00F20EB3">
      <w:pPr>
        <w:jc w:val="center"/>
        <w:rPr>
          <w:rFonts w:ascii="Noto Sans" w:eastAsiaTheme="minorHAnsi" w:hAnsi="Noto Sans" w:cs="Noto Sans"/>
          <w:sz w:val="18"/>
          <w:szCs w:val="18"/>
          <w:lang w:eastAsia="es-ES"/>
        </w:rPr>
      </w:pPr>
    </w:p>
    <w:p w:rsidR="00E026FF" w:rsidRDefault="00E026FF" w:rsidP="00F20EB3">
      <w:pPr>
        <w:jc w:val="center"/>
        <w:rPr>
          <w:rFonts w:ascii="Noto Sans" w:eastAsiaTheme="minorHAnsi" w:hAnsi="Noto Sans" w:cs="Noto Sans"/>
          <w:sz w:val="18"/>
          <w:szCs w:val="18"/>
          <w:lang w:eastAsia="es-ES"/>
        </w:rPr>
      </w:pPr>
    </w:p>
    <w:p w:rsidR="00E026FF" w:rsidRDefault="00E026FF" w:rsidP="00F20EB3">
      <w:pPr>
        <w:jc w:val="center"/>
        <w:rPr>
          <w:rFonts w:ascii="Noto Sans" w:eastAsiaTheme="minorHAnsi" w:hAnsi="Noto Sans" w:cs="Noto Sans"/>
          <w:sz w:val="18"/>
          <w:szCs w:val="18"/>
          <w:lang w:eastAsia="es-ES"/>
        </w:rPr>
      </w:pPr>
    </w:p>
    <w:p w:rsidR="00E026FF" w:rsidRPr="007F67E9" w:rsidRDefault="00E026FF"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7F67E9" w:rsidRDefault="00F20EB3" w:rsidP="00F20EB3">
      <w:pPr>
        <w:jc w:val="center"/>
        <w:rPr>
          <w:rFonts w:ascii="Noto Sans" w:eastAsiaTheme="minorHAnsi" w:hAnsi="Noto Sans" w:cs="Noto Sans"/>
          <w:sz w:val="18"/>
          <w:szCs w:val="18"/>
          <w:lang w:eastAsia="es-ES"/>
        </w:rPr>
      </w:pPr>
    </w:p>
    <w:p w:rsidR="00F20EB3" w:rsidRPr="00340E13" w:rsidRDefault="00F20EB3" w:rsidP="00F20EB3">
      <w:pPr>
        <w:jc w:val="center"/>
        <w:rPr>
          <w:rFonts w:ascii="Noto Sans" w:eastAsiaTheme="minorHAnsi" w:hAnsi="Noto Sans" w:cs="Noto Sans"/>
          <w:b/>
          <w:sz w:val="18"/>
          <w:szCs w:val="18"/>
          <w:lang w:eastAsia="es-ES"/>
        </w:rPr>
      </w:pPr>
      <w:r w:rsidRPr="00340E13">
        <w:rPr>
          <w:rFonts w:ascii="Noto Sans" w:eastAsiaTheme="minorHAnsi" w:hAnsi="Noto Sans" w:cs="Noto Sans"/>
          <w:b/>
          <w:sz w:val="18"/>
          <w:szCs w:val="18"/>
          <w:lang w:eastAsia="es-ES"/>
        </w:rPr>
        <w:lastRenderedPageBreak/>
        <w:t>ANEXO NUMERO 18</w:t>
      </w:r>
    </w:p>
    <w:p w:rsidR="00F20EB3" w:rsidRPr="007F67E9" w:rsidRDefault="00F20EB3" w:rsidP="00F20EB3">
      <w:pPr>
        <w:suppressAutoHyphens/>
        <w:ind w:right="-36"/>
        <w:jc w:val="center"/>
        <w:rPr>
          <w:rFonts w:ascii="Noto Sans" w:eastAsia="Times New Roman" w:hAnsi="Noto Sans" w:cs="Noto Sans"/>
          <w:b/>
          <w:bCs/>
          <w:kern w:val="1"/>
          <w:sz w:val="18"/>
          <w:szCs w:val="18"/>
          <w:lang w:eastAsia="ar-SA"/>
        </w:rPr>
      </w:pPr>
      <w:r w:rsidRPr="007F67E9">
        <w:rPr>
          <w:rFonts w:ascii="Noto Sans" w:eastAsia="Times New Roman" w:hAnsi="Noto Sans" w:cs="Noto Sans"/>
          <w:b/>
          <w:bCs/>
          <w:kern w:val="1"/>
          <w:sz w:val="18"/>
          <w:szCs w:val="18"/>
          <w:lang w:eastAsia="ar-SA"/>
        </w:rPr>
        <w:t>MANIFESTACIÓN SI UTILIZA SUBCONTRATACIÓN DE SERVICIOS U OBRAS ESPECIALIZADAS</w:t>
      </w:r>
    </w:p>
    <w:p w:rsidR="00F20EB3" w:rsidRPr="007F67E9" w:rsidRDefault="00F20EB3" w:rsidP="00F20EB3">
      <w:pPr>
        <w:suppressAutoHyphens/>
        <w:ind w:right="-36"/>
        <w:jc w:val="center"/>
        <w:rPr>
          <w:rFonts w:ascii="Noto Sans" w:eastAsia="Times New Roman" w:hAnsi="Noto Sans" w:cs="Noto Sans"/>
          <w:b/>
          <w:bCs/>
          <w:kern w:val="1"/>
          <w:sz w:val="18"/>
          <w:szCs w:val="18"/>
          <w:lang w:eastAsia="ar-SA"/>
        </w:rPr>
      </w:pPr>
      <w:r w:rsidRPr="007F67E9">
        <w:rPr>
          <w:rFonts w:ascii="Noto Sans" w:eastAsia="Times New Roman" w:hAnsi="Noto Sans" w:cs="Noto Sans"/>
          <w:b/>
          <w:bCs/>
          <w:kern w:val="1"/>
          <w:sz w:val="18"/>
          <w:szCs w:val="18"/>
          <w:lang w:eastAsia="ar-SA"/>
        </w:rPr>
        <w:t xml:space="preserve">(PREFERENTEMENTE EN PAPEL MEMBRETADO DEL LICITANTE) </w:t>
      </w:r>
    </w:p>
    <w:p w:rsidR="00F20EB3" w:rsidRPr="007F67E9" w:rsidRDefault="00F20EB3" w:rsidP="00F20EB3">
      <w:pPr>
        <w:suppressAutoHyphens/>
        <w:ind w:right="-36"/>
        <w:jc w:val="center"/>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(PREFERENTEMENTE EN PAPEL MEMBRETADO DEL LICITANTE)</w:t>
      </w:r>
    </w:p>
    <w:p w:rsidR="00F20EB3" w:rsidRPr="007F67E9" w:rsidRDefault="00F20EB3" w:rsidP="00F20EB3">
      <w:pPr>
        <w:ind w:right="-36"/>
        <w:jc w:val="both"/>
        <w:rPr>
          <w:rFonts w:ascii="Noto Sans" w:eastAsia="Arial" w:hAnsi="Noto Sans" w:cs="Noto Sans"/>
          <w:spacing w:val="-1"/>
          <w:sz w:val="18"/>
          <w:szCs w:val="18"/>
        </w:rPr>
      </w:pPr>
    </w:p>
    <w:p w:rsidR="00F20EB3" w:rsidRPr="007F67E9" w:rsidRDefault="00F20EB3" w:rsidP="00F20EB3">
      <w:pPr>
        <w:ind w:right="-36"/>
        <w:jc w:val="right"/>
        <w:rPr>
          <w:rFonts w:ascii="Noto Sans" w:eastAsia="Arial" w:hAnsi="Noto Sans" w:cs="Noto Sans"/>
          <w:spacing w:val="-1"/>
          <w:sz w:val="18"/>
          <w:szCs w:val="18"/>
        </w:rPr>
      </w:pPr>
      <w:r w:rsidRPr="007F67E9">
        <w:rPr>
          <w:rFonts w:ascii="Noto Sans" w:eastAsia="Arial" w:hAnsi="Noto Sans" w:cs="Noto Sans"/>
          <w:spacing w:val="-1"/>
          <w:sz w:val="18"/>
          <w:szCs w:val="18"/>
        </w:rPr>
        <w:t xml:space="preserve">________________, a _de ________ </w:t>
      </w:r>
      <w:proofErr w:type="spellStart"/>
      <w:r w:rsidRPr="007F67E9">
        <w:rPr>
          <w:rFonts w:ascii="Noto Sans" w:eastAsia="Arial" w:hAnsi="Noto Sans" w:cs="Noto Sans"/>
          <w:spacing w:val="-1"/>
          <w:sz w:val="18"/>
          <w:szCs w:val="18"/>
        </w:rPr>
        <w:t>de</w:t>
      </w:r>
      <w:proofErr w:type="spellEnd"/>
      <w:r w:rsidRPr="007F67E9">
        <w:rPr>
          <w:rFonts w:ascii="Noto Sans" w:eastAsia="Arial" w:hAnsi="Noto Sans" w:cs="Noto Sans"/>
          <w:spacing w:val="-1"/>
          <w:sz w:val="18"/>
          <w:szCs w:val="18"/>
        </w:rPr>
        <w:t>____</w:t>
      </w:r>
    </w:p>
    <w:p w:rsidR="00F20EB3" w:rsidRPr="007F67E9" w:rsidRDefault="00F20EB3" w:rsidP="00F20EB3">
      <w:pPr>
        <w:tabs>
          <w:tab w:val="left" w:pos="7938"/>
        </w:tabs>
        <w:suppressAutoHyphens/>
        <w:ind w:right="-36"/>
        <w:rPr>
          <w:rFonts w:ascii="Noto Sans" w:hAnsi="Noto Sans" w:cs="Noto Sans"/>
          <w:spacing w:val="-3"/>
          <w:sz w:val="18"/>
          <w:szCs w:val="18"/>
        </w:rPr>
      </w:pPr>
      <w:r w:rsidRPr="007F67E9">
        <w:rPr>
          <w:rFonts w:ascii="Noto Sans" w:hAnsi="Noto Sans" w:cs="Noto Sans"/>
          <w:spacing w:val="-3"/>
          <w:sz w:val="18"/>
          <w:szCs w:val="18"/>
        </w:rPr>
        <w:t>Instituto Mexicano del Seguro Social</w:t>
      </w:r>
    </w:p>
    <w:p w:rsidR="00F20EB3" w:rsidRPr="007F67E9" w:rsidRDefault="00F20EB3" w:rsidP="00F20EB3">
      <w:pPr>
        <w:tabs>
          <w:tab w:val="left" w:pos="7938"/>
        </w:tabs>
        <w:suppressAutoHyphens/>
        <w:ind w:right="-36"/>
        <w:rPr>
          <w:rFonts w:ascii="Noto Sans" w:hAnsi="Noto Sans" w:cs="Noto Sans"/>
          <w:spacing w:val="-3"/>
          <w:sz w:val="18"/>
          <w:szCs w:val="18"/>
        </w:rPr>
      </w:pPr>
      <w:r w:rsidRPr="007F67E9">
        <w:rPr>
          <w:rFonts w:ascii="Noto Sans" w:hAnsi="Noto Sans" w:cs="Noto Sans"/>
          <w:spacing w:val="-3"/>
          <w:sz w:val="18"/>
          <w:szCs w:val="18"/>
        </w:rPr>
        <w:t xml:space="preserve">Órgano de Operación Administrativa Desconcentrada Estatal Querétaro </w:t>
      </w:r>
    </w:p>
    <w:p w:rsidR="00F20EB3" w:rsidRPr="007F67E9" w:rsidRDefault="00F20EB3" w:rsidP="00F20EB3">
      <w:pPr>
        <w:tabs>
          <w:tab w:val="left" w:pos="7938"/>
        </w:tabs>
        <w:suppressAutoHyphens/>
        <w:ind w:right="-36"/>
        <w:rPr>
          <w:rFonts w:ascii="Noto Sans" w:hAnsi="Noto Sans" w:cs="Noto Sans"/>
          <w:spacing w:val="-3"/>
          <w:sz w:val="18"/>
          <w:szCs w:val="18"/>
        </w:rPr>
      </w:pPr>
      <w:r w:rsidRPr="007F67E9">
        <w:rPr>
          <w:rFonts w:ascii="Noto Sans" w:hAnsi="Noto Sans" w:cs="Noto Sans"/>
          <w:spacing w:val="-3"/>
          <w:sz w:val="18"/>
          <w:szCs w:val="18"/>
        </w:rPr>
        <w:t>Coordinación de Abastecimiento y Equipamiento</w:t>
      </w:r>
    </w:p>
    <w:p w:rsidR="00F20EB3" w:rsidRPr="007F67E9" w:rsidRDefault="00F20EB3" w:rsidP="00F20EB3">
      <w:pPr>
        <w:tabs>
          <w:tab w:val="left" w:pos="7938"/>
        </w:tabs>
        <w:suppressAutoHyphens/>
        <w:ind w:right="-36"/>
        <w:rPr>
          <w:rFonts w:ascii="Noto Sans" w:eastAsia="Times New Roman" w:hAnsi="Noto Sans" w:cs="Noto Sans"/>
          <w:sz w:val="18"/>
          <w:szCs w:val="18"/>
          <w:lang w:eastAsia="ar-SA"/>
        </w:rPr>
      </w:pPr>
      <w:r w:rsidRPr="007F67E9">
        <w:rPr>
          <w:rFonts w:ascii="Noto Sans" w:hAnsi="Noto Sans" w:cs="Noto Sans"/>
          <w:spacing w:val="-3"/>
          <w:sz w:val="18"/>
          <w:szCs w:val="18"/>
        </w:rPr>
        <w:t>Departamento de Adquisición de Bienes y Contratación de Servicios</w:t>
      </w:r>
    </w:p>
    <w:p w:rsidR="00F20EB3" w:rsidRPr="007F67E9" w:rsidRDefault="00F20EB3" w:rsidP="00F20EB3">
      <w:pPr>
        <w:suppressAutoHyphens/>
        <w:ind w:right="-36"/>
        <w:jc w:val="both"/>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Presente.</w:t>
      </w:r>
    </w:p>
    <w:p w:rsidR="00F20EB3" w:rsidRPr="007F67E9" w:rsidRDefault="00F20EB3" w:rsidP="00F20EB3">
      <w:pPr>
        <w:ind w:right="-36"/>
        <w:jc w:val="both"/>
        <w:rPr>
          <w:rFonts w:ascii="Noto Sans" w:hAnsi="Noto Sans" w:cs="Noto Sans"/>
          <w:sz w:val="18"/>
          <w:szCs w:val="18"/>
        </w:rPr>
      </w:pPr>
    </w:p>
    <w:p w:rsidR="00F20EB3" w:rsidRPr="007F67E9" w:rsidRDefault="00F20EB3" w:rsidP="00F20EB3">
      <w:pPr>
        <w:ind w:right="-36"/>
        <w:jc w:val="both"/>
        <w:rPr>
          <w:rFonts w:ascii="Noto Sans" w:hAnsi="Noto Sans" w:cs="Noto Sans"/>
          <w:sz w:val="18"/>
          <w:szCs w:val="18"/>
        </w:rPr>
      </w:pPr>
      <w:r w:rsidRPr="007F67E9">
        <w:rPr>
          <w:rFonts w:ascii="Noto Sans" w:eastAsia="Arial" w:hAnsi="Noto Sans" w:cs="Noto Sans"/>
          <w:spacing w:val="-1"/>
          <w:sz w:val="18"/>
          <w:szCs w:val="18"/>
        </w:rPr>
        <w:t>Quien al calce suscribe en mi carácter de (marque solo uno):</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 xml:space="preserve">Persona Física </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 xml:space="preserve">Representante Legal de Persona Moral </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left="709" w:right="-36" w:hanging="709"/>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left="709" w:right="-36" w:hanging="709"/>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rsidR="00F20EB3" w:rsidRPr="007F67E9" w:rsidRDefault="00F20EB3" w:rsidP="00F20EB3">
      <w:pPr>
        <w:ind w:left="426"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Manifiesto, con relación al procedimiento de contratación número__________________________, lo siguiente (marque uno):</w:t>
      </w:r>
    </w:p>
    <w:p w:rsidR="00F20EB3" w:rsidRPr="007F67E9" w:rsidRDefault="00F20EB3" w:rsidP="00F20EB3">
      <w:pPr>
        <w:ind w:left="426"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 xml:space="preserve">A la fecha. </w:t>
      </w:r>
      <w:r w:rsidRPr="007F67E9">
        <w:rPr>
          <w:rFonts w:ascii="Noto Sans" w:eastAsia="Arial" w:hAnsi="Noto Sans" w:cs="Noto Sans"/>
          <w:b/>
          <w:spacing w:val="-1"/>
          <w:sz w:val="18"/>
          <w:szCs w:val="18"/>
        </w:rPr>
        <w:t>NO</w:t>
      </w:r>
      <w:r w:rsidRPr="007F67E9">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 xml:space="preserve">A la fecha. </w:t>
      </w:r>
      <w:r w:rsidRPr="007F67E9">
        <w:rPr>
          <w:rFonts w:ascii="Noto Sans" w:eastAsia="Arial" w:hAnsi="Noto Sans" w:cs="Noto Sans"/>
          <w:b/>
          <w:spacing w:val="-1"/>
          <w:sz w:val="18"/>
          <w:szCs w:val="18"/>
        </w:rPr>
        <w:t>SI</w:t>
      </w:r>
      <w:r w:rsidRPr="007F67E9">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rsidR="00F20EB3" w:rsidRPr="007F67E9" w:rsidRDefault="00F20EB3" w:rsidP="00F20EB3">
      <w:pPr>
        <w:ind w:left="720" w:right="-36"/>
        <w:contextualSpacing/>
        <w:jc w:val="both"/>
        <w:rPr>
          <w:rFonts w:ascii="Noto Sans" w:eastAsia="Arial" w:hAnsi="Noto Sans" w:cs="Noto Sans"/>
          <w:spacing w:val="-1"/>
          <w:sz w:val="18"/>
          <w:szCs w:val="18"/>
        </w:rPr>
      </w:pPr>
    </w:p>
    <w:tbl>
      <w:tblPr>
        <w:tblStyle w:val="Tablaconcuadrcula8"/>
        <w:tblW w:w="5000" w:type="pct"/>
        <w:jc w:val="center"/>
        <w:tblLook w:val="04A0" w:firstRow="1" w:lastRow="0" w:firstColumn="1" w:lastColumn="0" w:noHBand="0" w:noVBand="1"/>
      </w:tblPr>
      <w:tblGrid>
        <w:gridCol w:w="3014"/>
        <w:gridCol w:w="1399"/>
        <w:gridCol w:w="6603"/>
      </w:tblGrid>
      <w:tr w:rsidR="00F20EB3" w:rsidRPr="007F67E9" w:rsidTr="00E026FF">
        <w:trPr>
          <w:jc w:val="center"/>
        </w:trPr>
        <w:tc>
          <w:tcPr>
            <w:tcW w:w="1368" w:type="pct"/>
            <w:shd w:val="clear" w:color="auto" w:fill="4F6228" w:themeFill="accent3" w:themeFillShade="80"/>
            <w:vAlign w:val="center"/>
          </w:tcPr>
          <w:p w:rsidR="00F20EB3" w:rsidRPr="007F67E9" w:rsidRDefault="00F20EB3" w:rsidP="00CA14DB">
            <w:pPr>
              <w:ind w:right="-36"/>
              <w:jc w:val="center"/>
              <w:rPr>
                <w:rFonts w:ascii="Noto Sans" w:eastAsia="Arial" w:hAnsi="Noto Sans" w:cs="Noto Sans"/>
                <w:b/>
                <w:color w:val="FFFFFF" w:themeColor="background1"/>
                <w:spacing w:val="-1"/>
                <w:sz w:val="18"/>
                <w:szCs w:val="18"/>
              </w:rPr>
            </w:pPr>
            <w:r w:rsidRPr="007F67E9">
              <w:rPr>
                <w:rFonts w:ascii="Noto Sans" w:eastAsia="Arial" w:hAnsi="Noto Sans" w:cs="Noto Sans"/>
                <w:b/>
                <w:color w:val="FFFFFF" w:themeColor="background1"/>
                <w:spacing w:val="-1"/>
                <w:sz w:val="18"/>
                <w:szCs w:val="18"/>
              </w:rPr>
              <w:t>Nombre o Razón Social</w:t>
            </w:r>
          </w:p>
        </w:tc>
        <w:tc>
          <w:tcPr>
            <w:tcW w:w="635" w:type="pct"/>
            <w:shd w:val="clear" w:color="auto" w:fill="4F6228" w:themeFill="accent3" w:themeFillShade="80"/>
            <w:vAlign w:val="center"/>
          </w:tcPr>
          <w:p w:rsidR="00F20EB3" w:rsidRPr="007F67E9" w:rsidRDefault="00F20EB3" w:rsidP="00CA14DB">
            <w:pPr>
              <w:ind w:right="-36"/>
              <w:jc w:val="center"/>
              <w:rPr>
                <w:rFonts w:ascii="Noto Sans" w:eastAsia="Arial" w:hAnsi="Noto Sans" w:cs="Noto Sans"/>
                <w:b/>
                <w:color w:val="FFFFFF" w:themeColor="background1"/>
                <w:spacing w:val="-1"/>
                <w:sz w:val="18"/>
                <w:szCs w:val="18"/>
              </w:rPr>
            </w:pPr>
            <w:r w:rsidRPr="007F67E9">
              <w:rPr>
                <w:rFonts w:ascii="Noto Sans" w:eastAsia="Arial" w:hAnsi="Noto Sans" w:cs="Noto Sans"/>
                <w:b/>
                <w:color w:val="FFFFFF" w:themeColor="background1"/>
                <w:spacing w:val="-1"/>
                <w:sz w:val="18"/>
                <w:szCs w:val="18"/>
              </w:rPr>
              <w:t>RFC</w:t>
            </w:r>
          </w:p>
        </w:tc>
        <w:tc>
          <w:tcPr>
            <w:tcW w:w="2997" w:type="pct"/>
            <w:shd w:val="clear" w:color="auto" w:fill="4F6228" w:themeFill="accent3" w:themeFillShade="80"/>
            <w:vAlign w:val="center"/>
          </w:tcPr>
          <w:p w:rsidR="00F20EB3" w:rsidRPr="007F67E9" w:rsidRDefault="00F20EB3" w:rsidP="00CA14DB">
            <w:pPr>
              <w:ind w:right="-36"/>
              <w:jc w:val="center"/>
              <w:rPr>
                <w:rFonts w:ascii="Noto Sans" w:eastAsia="Arial" w:hAnsi="Noto Sans" w:cs="Noto Sans"/>
                <w:b/>
                <w:color w:val="FFFFFF" w:themeColor="background1"/>
                <w:spacing w:val="-1"/>
                <w:sz w:val="18"/>
                <w:szCs w:val="18"/>
              </w:rPr>
            </w:pPr>
            <w:r w:rsidRPr="007F67E9">
              <w:rPr>
                <w:rFonts w:ascii="Noto Sans" w:eastAsia="Arial" w:hAnsi="Noto Sans" w:cs="Noto Sans"/>
                <w:b/>
                <w:color w:val="FFFFFF" w:themeColor="background1"/>
                <w:spacing w:val="-1"/>
                <w:sz w:val="18"/>
                <w:szCs w:val="18"/>
              </w:rPr>
              <w:t>Número de Folio del Aviso presentado ante el Registro de Prestadoras de Servicios Especializados u Obras Especializadas</w:t>
            </w:r>
          </w:p>
        </w:tc>
      </w:tr>
      <w:tr w:rsidR="00F20EB3" w:rsidRPr="007F67E9" w:rsidTr="00CA14DB">
        <w:trPr>
          <w:jc w:val="center"/>
        </w:trPr>
        <w:tc>
          <w:tcPr>
            <w:tcW w:w="1368" w:type="pct"/>
            <w:vAlign w:val="center"/>
          </w:tcPr>
          <w:p w:rsidR="00F20EB3" w:rsidRPr="007F67E9" w:rsidRDefault="00F20EB3" w:rsidP="00CA14DB">
            <w:pPr>
              <w:ind w:right="-36"/>
              <w:jc w:val="center"/>
              <w:rPr>
                <w:rFonts w:ascii="Noto Sans" w:eastAsia="Arial" w:hAnsi="Noto Sans" w:cs="Noto Sans"/>
                <w:spacing w:val="-1"/>
                <w:sz w:val="18"/>
                <w:szCs w:val="18"/>
              </w:rPr>
            </w:pPr>
          </w:p>
        </w:tc>
        <w:tc>
          <w:tcPr>
            <w:tcW w:w="635" w:type="pct"/>
            <w:vAlign w:val="center"/>
          </w:tcPr>
          <w:p w:rsidR="00F20EB3" w:rsidRPr="007F67E9" w:rsidRDefault="00F20EB3" w:rsidP="00CA14DB">
            <w:pPr>
              <w:ind w:right="-36"/>
              <w:jc w:val="center"/>
              <w:rPr>
                <w:rFonts w:ascii="Noto Sans" w:eastAsia="Arial" w:hAnsi="Noto Sans" w:cs="Noto Sans"/>
                <w:spacing w:val="-1"/>
                <w:sz w:val="18"/>
                <w:szCs w:val="18"/>
              </w:rPr>
            </w:pPr>
          </w:p>
        </w:tc>
        <w:tc>
          <w:tcPr>
            <w:tcW w:w="2997" w:type="pct"/>
            <w:vAlign w:val="center"/>
          </w:tcPr>
          <w:p w:rsidR="00F20EB3" w:rsidRPr="007F67E9" w:rsidRDefault="00F20EB3" w:rsidP="00CA14DB">
            <w:pPr>
              <w:ind w:right="-36"/>
              <w:jc w:val="center"/>
              <w:rPr>
                <w:rFonts w:ascii="Noto Sans" w:eastAsia="Arial" w:hAnsi="Noto Sans" w:cs="Noto Sans"/>
                <w:spacing w:val="-1"/>
                <w:sz w:val="18"/>
                <w:szCs w:val="18"/>
              </w:rPr>
            </w:pPr>
          </w:p>
        </w:tc>
      </w:tr>
      <w:tr w:rsidR="00F20EB3" w:rsidRPr="007F67E9" w:rsidTr="00CA14DB">
        <w:trPr>
          <w:jc w:val="center"/>
        </w:trPr>
        <w:tc>
          <w:tcPr>
            <w:tcW w:w="1368" w:type="pct"/>
            <w:vAlign w:val="center"/>
          </w:tcPr>
          <w:p w:rsidR="00F20EB3" w:rsidRPr="007F67E9" w:rsidRDefault="00F20EB3" w:rsidP="00CA14DB">
            <w:pPr>
              <w:ind w:right="-36"/>
              <w:jc w:val="center"/>
              <w:rPr>
                <w:rFonts w:ascii="Noto Sans" w:eastAsia="Arial" w:hAnsi="Noto Sans" w:cs="Noto Sans"/>
                <w:spacing w:val="-1"/>
                <w:sz w:val="18"/>
                <w:szCs w:val="18"/>
              </w:rPr>
            </w:pPr>
          </w:p>
        </w:tc>
        <w:tc>
          <w:tcPr>
            <w:tcW w:w="635" w:type="pct"/>
            <w:vAlign w:val="center"/>
          </w:tcPr>
          <w:p w:rsidR="00F20EB3" w:rsidRPr="007F67E9" w:rsidRDefault="00F20EB3" w:rsidP="00CA14DB">
            <w:pPr>
              <w:ind w:right="-36"/>
              <w:jc w:val="center"/>
              <w:rPr>
                <w:rFonts w:ascii="Noto Sans" w:eastAsia="Arial" w:hAnsi="Noto Sans" w:cs="Noto Sans"/>
                <w:spacing w:val="-1"/>
                <w:sz w:val="18"/>
                <w:szCs w:val="18"/>
              </w:rPr>
            </w:pPr>
          </w:p>
        </w:tc>
        <w:tc>
          <w:tcPr>
            <w:tcW w:w="2997" w:type="pct"/>
            <w:vAlign w:val="center"/>
          </w:tcPr>
          <w:p w:rsidR="00F20EB3" w:rsidRPr="007F67E9" w:rsidRDefault="00F20EB3" w:rsidP="00CA14DB">
            <w:pPr>
              <w:ind w:right="-36"/>
              <w:jc w:val="center"/>
              <w:rPr>
                <w:rFonts w:ascii="Noto Sans" w:eastAsia="Arial" w:hAnsi="Noto Sans" w:cs="Noto Sans"/>
                <w:spacing w:val="-1"/>
                <w:sz w:val="18"/>
                <w:szCs w:val="18"/>
              </w:rPr>
            </w:pPr>
          </w:p>
        </w:tc>
      </w:tr>
    </w:tbl>
    <w:p w:rsidR="00F20EB3" w:rsidRPr="007F67E9" w:rsidRDefault="00F20EB3" w:rsidP="00F20EB3">
      <w:pPr>
        <w:ind w:right="-36"/>
        <w:jc w:val="center"/>
        <w:rPr>
          <w:rFonts w:ascii="Noto Sans" w:eastAsia="Arial" w:hAnsi="Noto Sans" w:cs="Noto Sans"/>
          <w:spacing w:val="-1"/>
          <w:sz w:val="18"/>
          <w:szCs w:val="18"/>
        </w:rPr>
      </w:pPr>
    </w:p>
    <w:p w:rsidR="00F20EB3" w:rsidRPr="007F67E9" w:rsidRDefault="00F20EB3" w:rsidP="00F20EB3">
      <w:pPr>
        <w:suppressAutoHyphens/>
        <w:ind w:right="-36"/>
        <w:jc w:val="center"/>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Atentamente</w:t>
      </w:r>
    </w:p>
    <w:p w:rsidR="00F20EB3" w:rsidRPr="007F67E9" w:rsidRDefault="00F20EB3" w:rsidP="00F20EB3">
      <w:pPr>
        <w:suppressAutoHyphens/>
        <w:ind w:right="-36"/>
        <w:jc w:val="center"/>
        <w:rPr>
          <w:rFonts w:ascii="Noto Sans" w:eastAsia="Times New Roman" w:hAnsi="Noto Sans" w:cs="Noto Sans"/>
          <w:sz w:val="18"/>
          <w:szCs w:val="18"/>
          <w:lang w:eastAsia="ar-SA"/>
        </w:rPr>
      </w:pPr>
    </w:p>
    <w:p w:rsidR="00F20EB3" w:rsidRPr="007F67E9" w:rsidRDefault="00F20EB3" w:rsidP="00F20EB3">
      <w:pPr>
        <w:suppressAutoHyphens/>
        <w:ind w:right="-36"/>
        <w:jc w:val="center"/>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 xml:space="preserve"> (Nombre y firma del representante legal/persona facultada)</w:t>
      </w:r>
    </w:p>
    <w:p w:rsidR="00F20EB3" w:rsidRPr="007F67E9" w:rsidRDefault="00F20EB3" w:rsidP="00F20EB3">
      <w:pPr>
        <w:jc w:val="center"/>
        <w:rPr>
          <w:rFonts w:ascii="Noto Sans" w:eastAsia="Yu Mincho" w:hAnsi="Noto Sans" w:cs="Noto Sans"/>
          <w:b/>
          <w:bCs/>
          <w:sz w:val="18"/>
          <w:szCs w:val="18"/>
        </w:rPr>
      </w:pPr>
      <w:r w:rsidRPr="007F67E9">
        <w:rPr>
          <w:rFonts w:ascii="Noto Sans" w:eastAsia="Times New Roman" w:hAnsi="Noto Sans" w:cs="Noto Sans"/>
          <w:sz w:val="18"/>
          <w:szCs w:val="18"/>
          <w:lang w:eastAsia="ar-SA"/>
        </w:rPr>
        <w:t>Representante legal de __________ (NOMBRE O RAZÓN SOCIAL DE LA EMPRESA) ______</w:t>
      </w:r>
    </w:p>
    <w:p w:rsidR="00F20EB3" w:rsidRPr="007F67E9" w:rsidRDefault="00F20EB3" w:rsidP="00F20EB3">
      <w:pPr>
        <w:jc w:val="center"/>
        <w:rPr>
          <w:rFonts w:ascii="Noto Sans" w:eastAsia="Yu Mincho" w:hAnsi="Noto Sans" w:cs="Noto Sans"/>
          <w:b/>
          <w:bCs/>
          <w:sz w:val="18"/>
          <w:szCs w:val="18"/>
        </w:rPr>
      </w:pPr>
    </w:p>
    <w:p w:rsidR="00F20EB3" w:rsidRDefault="00F20EB3" w:rsidP="00E026FF">
      <w:pPr>
        <w:pStyle w:val="Ttulo1"/>
        <w:keepLines w:val="0"/>
        <w:suppressAutoHyphens/>
        <w:spacing w:before="0"/>
        <w:ind w:right="-36"/>
        <w:jc w:val="center"/>
        <w:rPr>
          <w:rFonts w:ascii="Noto Sans" w:hAnsi="Noto Sans" w:cs="Noto Sans"/>
          <w:sz w:val="18"/>
          <w:szCs w:val="18"/>
        </w:rPr>
      </w:pPr>
    </w:p>
    <w:p w:rsidR="00E026FF" w:rsidRDefault="00E026FF" w:rsidP="00E026FF"/>
    <w:p w:rsidR="00E026FF" w:rsidRDefault="00E026FF" w:rsidP="00E026FF"/>
    <w:p w:rsidR="00E026FF" w:rsidRPr="00E026FF" w:rsidRDefault="00E026FF" w:rsidP="00E026FF"/>
    <w:p w:rsidR="00F20EB3" w:rsidRPr="007F67E9" w:rsidRDefault="00F20EB3" w:rsidP="00F20EB3">
      <w:pPr>
        <w:rPr>
          <w:rFonts w:ascii="Noto Sans" w:hAnsi="Noto Sans" w:cs="Noto Sans"/>
          <w:sz w:val="18"/>
          <w:szCs w:val="18"/>
          <w:lang w:eastAsia="ar-SA"/>
        </w:rPr>
      </w:pPr>
    </w:p>
    <w:p w:rsidR="00F20EB3" w:rsidRPr="00340E13" w:rsidRDefault="00F20EB3" w:rsidP="00F20EB3">
      <w:pPr>
        <w:pStyle w:val="Ttulo1"/>
        <w:keepLines w:val="0"/>
        <w:numPr>
          <w:ilvl w:val="0"/>
          <w:numId w:val="2"/>
        </w:numPr>
        <w:tabs>
          <w:tab w:val="clear" w:pos="432"/>
        </w:tabs>
        <w:suppressAutoHyphens/>
        <w:spacing w:before="0"/>
        <w:ind w:left="360" w:right="-36" w:firstLine="0"/>
        <w:jc w:val="center"/>
        <w:rPr>
          <w:rFonts w:ascii="Noto Sans" w:hAnsi="Noto Sans" w:cs="Noto Sans"/>
          <w:color w:val="auto"/>
          <w:sz w:val="18"/>
          <w:szCs w:val="18"/>
        </w:rPr>
      </w:pPr>
      <w:r w:rsidRPr="00340E13">
        <w:rPr>
          <w:rFonts w:ascii="Noto Sans" w:hAnsi="Noto Sans" w:cs="Noto Sans"/>
          <w:color w:val="auto"/>
          <w:sz w:val="18"/>
          <w:szCs w:val="18"/>
        </w:rPr>
        <w:lastRenderedPageBreak/>
        <w:t>ANEXO NÚMERO 19</w:t>
      </w:r>
    </w:p>
    <w:p w:rsidR="00F20EB3" w:rsidRPr="00340E13" w:rsidRDefault="00F20EB3" w:rsidP="00F20EB3">
      <w:pPr>
        <w:pStyle w:val="Ttulo1"/>
        <w:keepLines w:val="0"/>
        <w:numPr>
          <w:ilvl w:val="0"/>
          <w:numId w:val="2"/>
        </w:numPr>
        <w:tabs>
          <w:tab w:val="clear" w:pos="432"/>
        </w:tabs>
        <w:suppressAutoHyphens/>
        <w:spacing w:before="0"/>
        <w:ind w:left="360" w:right="-36" w:firstLine="0"/>
        <w:jc w:val="center"/>
        <w:rPr>
          <w:rFonts w:ascii="Noto Sans" w:hAnsi="Noto Sans" w:cs="Noto Sans"/>
          <w:caps/>
          <w:color w:val="auto"/>
          <w:kern w:val="22"/>
          <w:sz w:val="18"/>
          <w:szCs w:val="18"/>
        </w:rPr>
      </w:pPr>
      <w:r w:rsidRPr="00340E13">
        <w:rPr>
          <w:rFonts w:ascii="Noto Sans" w:hAnsi="Noto Sans" w:cs="Noto Sans"/>
          <w:color w:val="auto"/>
          <w:sz w:val="18"/>
          <w:szCs w:val="18"/>
        </w:rPr>
        <w:t xml:space="preserve">AUTORIZACIÓN PARA </w:t>
      </w:r>
      <w:r w:rsidRPr="00340E13">
        <w:rPr>
          <w:rFonts w:ascii="Noto Sans" w:hAnsi="Noto Sans" w:cs="Noto Sans"/>
          <w:color w:val="auto"/>
          <w:kern w:val="22"/>
          <w:sz w:val="18"/>
          <w:szCs w:val="18"/>
        </w:rPr>
        <w:t xml:space="preserve">CONSULTAR SU OPINIÓN DE </w:t>
      </w:r>
      <w:r w:rsidRPr="00340E13">
        <w:rPr>
          <w:rFonts w:ascii="Noto Sans" w:hAnsi="Noto Sans" w:cs="Noto Sans"/>
          <w:color w:val="auto"/>
          <w:kern w:val="22"/>
          <w:sz w:val="18"/>
          <w:szCs w:val="18"/>
        </w:rPr>
        <w:br/>
        <w:t>CUMPLIMIENTO (32-D) ANTE EL IMSS</w:t>
      </w:r>
    </w:p>
    <w:p w:rsidR="00F20EB3" w:rsidRPr="007F67E9" w:rsidRDefault="00F20EB3" w:rsidP="00F20EB3">
      <w:pPr>
        <w:suppressAutoHyphens/>
        <w:ind w:right="-36"/>
        <w:jc w:val="center"/>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(PREFERENTEMENTE EN PAPEL MEMBRETADO DEL LICITANTE)</w:t>
      </w:r>
    </w:p>
    <w:p w:rsidR="00F20EB3" w:rsidRPr="007F67E9" w:rsidRDefault="00F20EB3" w:rsidP="00F20EB3">
      <w:pPr>
        <w:ind w:right="-36"/>
        <w:jc w:val="right"/>
        <w:rPr>
          <w:rFonts w:ascii="Noto Sans" w:eastAsia="Arial" w:hAnsi="Noto Sans" w:cs="Noto Sans"/>
          <w:spacing w:val="-1"/>
          <w:sz w:val="18"/>
          <w:szCs w:val="18"/>
        </w:rPr>
      </w:pPr>
    </w:p>
    <w:p w:rsidR="00F20EB3" w:rsidRPr="007F67E9" w:rsidRDefault="00F20EB3" w:rsidP="00F20EB3">
      <w:pPr>
        <w:ind w:right="-36"/>
        <w:jc w:val="right"/>
        <w:rPr>
          <w:rFonts w:ascii="Noto Sans" w:hAnsi="Noto Sans" w:cs="Noto Sans"/>
          <w:sz w:val="18"/>
          <w:szCs w:val="18"/>
        </w:rPr>
      </w:pPr>
      <w:r w:rsidRPr="007F67E9">
        <w:rPr>
          <w:rFonts w:ascii="Noto Sans" w:hAnsi="Noto Sans" w:cs="Noto Sans"/>
          <w:sz w:val="18"/>
          <w:szCs w:val="18"/>
        </w:rPr>
        <w:t xml:space="preserve">__________________, a _de _____ </w:t>
      </w:r>
      <w:proofErr w:type="spellStart"/>
      <w:r w:rsidRPr="007F67E9">
        <w:rPr>
          <w:rFonts w:ascii="Noto Sans" w:hAnsi="Noto Sans" w:cs="Noto Sans"/>
          <w:sz w:val="18"/>
          <w:szCs w:val="18"/>
        </w:rPr>
        <w:t>de</w:t>
      </w:r>
      <w:proofErr w:type="spellEnd"/>
      <w:r w:rsidRPr="007F67E9">
        <w:rPr>
          <w:rFonts w:ascii="Noto Sans" w:hAnsi="Noto Sans" w:cs="Noto Sans"/>
          <w:sz w:val="18"/>
          <w:szCs w:val="18"/>
        </w:rPr>
        <w:t>____</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Instituto Mexicano del Seguro Social</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 xml:space="preserve">Órgano de Operación Administrativa Desconcentrada Estatal Querétaro </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Coordinación de Abastecimiento y Equipamiento</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Departamento de Adquisición de Bienes y Contratación de Servicios</w:t>
      </w:r>
    </w:p>
    <w:p w:rsidR="00F20EB3" w:rsidRPr="007F67E9" w:rsidRDefault="00F20EB3" w:rsidP="00F20EB3">
      <w:pPr>
        <w:suppressAutoHyphens/>
        <w:ind w:right="-36"/>
        <w:jc w:val="both"/>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Presente.</w:t>
      </w:r>
    </w:p>
    <w:p w:rsidR="00F20EB3" w:rsidRPr="007F67E9" w:rsidRDefault="00F20EB3" w:rsidP="00F20EB3">
      <w:pPr>
        <w:ind w:right="-36"/>
        <w:jc w:val="both"/>
        <w:rPr>
          <w:rFonts w:ascii="Noto Sans" w:eastAsia="Arial" w:hAnsi="Noto Sans" w:cs="Noto Sans"/>
          <w:spacing w:val="-1"/>
          <w:sz w:val="18"/>
          <w:szCs w:val="18"/>
        </w:rPr>
      </w:pPr>
    </w:p>
    <w:p w:rsidR="00F20EB3" w:rsidRPr="007F67E9" w:rsidRDefault="00F20EB3" w:rsidP="00F20EB3">
      <w:pPr>
        <w:ind w:right="-36"/>
        <w:jc w:val="both"/>
        <w:rPr>
          <w:rFonts w:ascii="Noto Sans" w:eastAsia="Arial" w:hAnsi="Noto Sans" w:cs="Noto Sans"/>
          <w:spacing w:val="-1"/>
          <w:sz w:val="18"/>
          <w:szCs w:val="18"/>
        </w:rPr>
      </w:pPr>
      <w:r w:rsidRPr="007F67E9">
        <w:rPr>
          <w:rFonts w:ascii="Noto Sans" w:eastAsia="Arial" w:hAnsi="Noto Sans" w:cs="Noto Sans"/>
          <w:spacing w:val="-1"/>
          <w:sz w:val="18"/>
          <w:szCs w:val="18"/>
        </w:rPr>
        <w:t>Quien al calce suscribe en mi carácter de (marque solo uno):</w:t>
      </w:r>
    </w:p>
    <w:p w:rsidR="00F20EB3" w:rsidRPr="007F67E9" w:rsidRDefault="00F20EB3" w:rsidP="00F20EB3">
      <w:pPr>
        <w:ind w:left="426" w:right="-36"/>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 xml:space="preserve">Persona Física </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 xml:space="preserve">Representante Legal de Persona Moral </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left="709" w:right="-36" w:hanging="709"/>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left="709" w:right="-36" w:hanging="709"/>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w:t>
      </w:r>
      <w:r w:rsidRPr="007F67E9">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rsidR="00F20EB3" w:rsidRPr="007F67E9" w:rsidRDefault="00F20EB3" w:rsidP="00F20EB3">
      <w:pPr>
        <w:ind w:left="426"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rsidR="00F20EB3" w:rsidRPr="007F67E9" w:rsidRDefault="00F20EB3" w:rsidP="00F20EB3">
      <w:pPr>
        <w:ind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both"/>
        <w:rPr>
          <w:rFonts w:ascii="Noto Sans" w:eastAsia="Arial" w:hAnsi="Noto Sans" w:cs="Noto Sans"/>
          <w:spacing w:val="-1"/>
          <w:sz w:val="18"/>
          <w:szCs w:val="18"/>
        </w:rPr>
      </w:pPr>
      <w:r w:rsidRPr="007F67E9">
        <w:rPr>
          <w:rFonts w:ascii="Noto Sans" w:eastAsia="Arial" w:hAnsi="Noto Sans" w:cs="Noto Sans"/>
          <w:spacing w:val="-1"/>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7F67E9">
        <w:rPr>
          <w:rFonts w:ascii="Noto Sans" w:eastAsia="Arial" w:hAnsi="Noto Sans" w:cs="Noto Sans"/>
          <w:i/>
          <w:spacing w:val="-1"/>
          <w:sz w:val="18"/>
          <w:szCs w:val="18"/>
        </w:rPr>
        <w:t xml:space="preserve">pro </w:t>
      </w:r>
      <w:proofErr w:type="spellStart"/>
      <w:r w:rsidRPr="007F67E9">
        <w:rPr>
          <w:rFonts w:ascii="Noto Sans" w:eastAsia="Arial" w:hAnsi="Noto Sans" w:cs="Noto Sans"/>
          <w:i/>
          <w:spacing w:val="-1"/>
          <w:sz w:val="18"/>
          <w:szCs w:val="18"/>
        </w:rPr>
        <w:t>homine</w:t>
      </w:r>
      <w:proofErr w:type="spellEnd"/>
      <w:r w:rsidRPr="007F67E9">
        <w:rPr>
          <w:rFonts w:ascii="Noto Sans" w:eastAsia="Arial" w:hAnsi="Noto Sans" w:cs="Noto Sans"/>
          <w:spacing w:val="-1"/>
          <w:sz w:val="18"/>
          <w:szCs w:val="18"/>
        </w:rPr>
        <w:t>, prevalecerá(n) la(s) que favorezca(n) al de la voz, a mi representada y/o mis representadas según corresponda.</w:t>
      </w:r>
    </w:p>
    <w:p w:rsidR="00F20EB3" w:rsidRPr="007F67E9" w:rsidRDefault="00F20EB3" w:rsidP="00F20EB3">
      <w:pPr>
        <w:ind w:left="426" w:right="-36"/>
        <w:contextualSpacing/>
        <w:jc w:val="both"/>
        <w:rPr>
          <w:rFonts w:ascii="Noto Sans" w:eastAsia="Arial" w:hAnsi="Noto Sans" w:cs="Noto Sans"/>
          <w:spacing w:val="-1"/>
          <w:sz w:val="18"/>
          <w:szCs w:val="18"/>
        </w:rPr>
      </w:pPr>
    </w:p>
    <w:p w:rsidR="00F20EB3" w:rsidRPr="007F67E9" w:rsidRDefault="00F20EB3" w:rsidP="00F20EB3">
      <w:pPr>
        <w:ind w:right="-36"/>
        <w:contextualSpacing/>
        <w:jc w:val="center"/>
        <w:rPr>
          <w:rFonts w:ascii="Noto Sans" w:eastAsia="Arial" w:hAnsi="Noto Sans" w:cs="Noto Sans"/>
          <w:spacing w:val="-1"/>
          <w:sz w:val="18"/>
          <w:szCs w:val="18"/>
        </w:rPr>
      </w:pPr>
      <w:r w:rsidRPr="007F67E9">
        <w:rPr>
          <w:rFonts w:ascii="Noto Sans" w:eastAsia="Arial" w:hAnsi="Noto Sans" w:cs="Noto Sans"/>
          <w:spacing w:val="-1"/>
          <w:sz w:val="18"/>
          <w:szCs w:val="18"/>
        </w:rPr>
        <w:t>Atentamente</w:t>
      </w:r>
    </w:p>
    <w:p w:rsidR="00F20EB3" w:rsidRPr="007F67E9" w:rsidRDefault="00F20EB3" w:rsidP="00F20EB3">
      <w:pPr>
        <w:ind w:right="-36"/>
        <w:contextualSpacing/>
        <w:jc w:val="center"/>
        <w:rPr>
          <w:rFonts w:ascii="Noto Sans" w:eastAsia="Arial" w:hAnsi="Noto Sans" w:cs="Noto Sans"/>
          <w:spacing w:val="-1"/>
          <w:sz w:val="18"/>
          <w:szCs w:val="18"/>
        </w:rPr>
      </w:pPr>
    </w:p>
    <w:p w:rsidR="00F20EB3" w:rsidRPr="007F67E9" w:rsidRDefault="00F20EB3" w:rsidP="00F20EB3">
      <w:pPr>
        <w:ind w:right="-36"/>
        <w:contextualSpacing/>
        <w:jc w:val="center"/>
        <w:rPr>
          <w:rFonts w:ascii="Noto Sans" w:eastAsia="Arial" w:hAnsi="Noto Sans" w:cs="Noto Sans"/>
          <w:spacing w:val="-1"/>
          <w:sz w:val="18"/>
          <w:szCs w:val="18"/>
        </w:rPr>
      </w:pPr>
    </w:p>
    <w:p w:rsidR="00F20EB3" w:rsidRPr="007F67E9" w:rsidRDefault="00F20EB3" w:rsidP="00F20EB3">
      <w:pPr>
        <w:ind w:right="-36"/>
        <w:contextualSpacing/>
        <w:jc w:val="center"/>
        <w:rPr>
          <w:rFonts w:ascii="Noto Sans" w:eastAsia="Arial" w:hAnsi="Noto Sans" w:cs="Noto Sans"/>
          <w:spacing w:val="-1"/>
          <w:sz w:val="18"/>
          <w:szCs w:val="18"/>
        </w:rPr>
      </w:pPr>
    </w:p>
    <w:p w:rsidR="00F20EB3" w:rsidRPr="007F67E9" w:rsidRDefault="00F20EB3" w:rsidP="00F20EB3">
      <w:pPr>
        <w:ind w:right="-36"/>
        <w:contextualSpacing/>
        <w:jc w:val="center"/>
        <w:rPr>
          <w:rFonts w:ascii="Noto Sans" w:eastAsia="Arial" w:hAnsi="Noto Sans" w:cs="Noto Sans"/>
          <w:spacing w:val="-1"/>
          <w:sz w:val="18"/>
          <w:szCs w:val="18"/>
        </w:rPr>
      </w:pPr>
      <w:r w:rsidRPr="007F67E9">
        <w:rPr>
          <w:rFonts w:ascii="Noto Sans" w:eastAsia="Arial" w:hAnsi="Noto Sans" w:cs="Noto Sans"/>
          <w:spacing w:val="-1"/>
          <w:sz w:val="18"/>
          <w:szCs w:val="18"/>
        </w:rPr>
        <w:t xml:space="preserve"> (Nombre y firma del representante legal/persona facultada)</w:t>
      </w:r>
    </w:p>
    <w:p w:rsidR="00F20EB3" w:rsidRPr="007F67E9" w:rsidRDefault="00F20EB3" w:rsidP="00F20EB3">
      <w:pPr>
        <w:jc w:val="center"/>
        <w:rPr>
          <w:rFonts w:ascii="Noto Sans" w:eastAsia="Yu Mincho" w:hAnsi="Noto Sans" w:cs="Noto Sans"/>
          <w:b/>
          <w:bCs/>
          <w:sz w:val="18"/>
          <w:szCs w:val="18"/>
        </w:rPr>
      </w:pPr>
      <w:r w:rsidRPr="007F67E9">
        <w:rPr>
          <w:rFonts w:ascii="Noto Sans" w:eastAsia="Arial" w:hAnsi="Noto Sans" w:cs="Noto Sans"/>
          <w:spacing w:val="-1"/>
          <w:sz w:val="18"/>
          <w:szCs w:val="18"/>
        </w:rPr>
        <w:t>Representante legal de __________ (NOMBRE O RAZÓN SOCIAL DE LA EMPRESA) _____</w:t>
      </w:r>
    </w:p>
    <w:p w:rsidR="00F20EB3" w:rsidRPr="007F67E9" w:rsidRDefault="00F20EB3" w:rsidP="00F20EB3">
      <w:pPr>
        <w:jc w:val="center"/>
        <w:rPr>
          <w:rFonts w:ascii="Noto Sans" w:eastAsia="Yu Mincho" w:hAnsi="Noto Sans" w:cs="Noto Sans"/>
          <w:b/>
          <w:bCs/>
          <w:sz w:val="18"/>
          <w:szCs w:val="18"/>
        </w:rPr>
      </w:pPr>
    </w:p>
    <w:p w:rsidR="00F20EB3" w:rsidRPr="007F67E9" w:rsidRDefault="00F20EB3" w:rsidP="00F20EB3">
      <w:pPr>
        <w:jc w:val="center"/>
        <w:rPr>
          <w:rFonts w:ascii="Noto Sans" w:eastAsia="Yu Mincho" w:hAnsi="Noto Sans" w:cs="Noto Sans"/>
          <w:b/>
          <w:bCs/>
          <w:sz w:val="18"/>
          <w:szCs w:val="18"/>
        </w:rPr>
      </w:pPr>
    </w:p>
    <w:p w:rsidR="00F20EB3" w:rsidRPr="007F67E9" w:rsidRDefault="00F20EB3" w:rsidP="00F20EB3">
      <w:pPr>
        <w:jc w:val="center"/>
        <w:rPr>
          <w:rFonts w:ascii="Noto Sans" w:eastAsia="Yu Mincho" w:hAnsi="Noto Sans" w:cs="Noto Sans"/>
          <w:b/>
          <w:bCs/>
          <w:sz w:val="18"/>
          <w:szCs w:val="18"/>
        </w:rPr>
      </w:pPr>
    </w:p>
    <w:p w:rsidR="00F20EB3" w:rsidRPr="007F67E9" w:rsidRDefault="00F20EB3" w:rsidP="00F20EB3">
      <w:pPr>
        <w:jc w:val="center"/>
        <w:rPr>
          <w:rFonts w:ascii="Noto Sans" w:eastAsia="Yu Mincho" w:hAnsi="Noto Sans" w:cs="Noto Sans"/>
          <w:b/>
          <w:bCs/>
          <w:sz w:val="18"/>
          <w:szCs w:val="18"/>
        </w:rPr>
      </w:pPr>
    </w:p>
    <w:p w:rsidR="00F20EB3" w:rsidRDefault="00F20EB3" w:rsidP="00F20EB3">
      <w:pPr>
        <w:jc w:val="center"/>
        <w:rPr>
          <w:rFonts w:ascii="Noto Sans" w:eastAsia="Yu Mincho" w:hAnsi="Noto Sans" w:cs="Noto Sans"/>
          <w:b/>
          <w:bCs/>
          <w:sz w:val="18"/>
          <w:szCs w:val="18"/>
        </w:rPr>
      </w:pPr>
    </w:p>
    <w:p w:rsidR="00E026FF" w:rsidRDefault="00E026FF" w:rsidP="00F20EB3">
      <w:pPr>
        <w:jc w:val="center"/>
        <w:rPr>
          <w:rFonts w:ascii="Noto Sans" w:eastAsia="Yu Mincho" w:hAnsi="Noto Sans" w:cs="Noto Sans"/>
          <w:b/>
          <w:bCs/>
          <w:sz w:val="18"/>
          <w:szCs w:val="18"/>
        </w:rPr>
      </w:pPr>
    </w:p>
    <w:p w:rsidR="00E026FF" w:rsidRDefault="00E026FF" w:rsidP="00F20EB3">
      <w:pPr>
        <w:jc w:val="center"/>
        <w:rPr>
          <w:rFonts w:ascii="Noto Sans" w:eastAsia="Yu Mincho" w:hAnsi="Noto Sans" w:cs="Noto Sans"/>
          <w:b/>
          <w:bCs/>
          <w:sz w:val="18"/>
          <w:szCs w:val="18"/>
        </w:rPr>
      </w:pPr>
    </w:p>
    <w:p w:rsidR="00E026FF" w:rsidRPr="007F67E9" w:rsidRDefault="00E026FF" w:rsidP="00F20EB3">
      <w:pPr>
        <w:jc w:val="center"/>
        <w:rPr>
          <w:rFonts w:ascii="Noto Sans" w:eastAsia="Yu Mincho" w:hAnsi="Noto Sans" w:cs="Noto Sans"/>
          <w:b/>
          <w:bCs/>
          <w:sz w:val="18"/>
          <w:szCs w:val="18"/>
        </w:rPr>
      </w:pPr>
    </w:p>
    <w:p w:rsidR="00F20EB3" w:rsidRPr="007F67E9" w:rsidRDefault="00F20EB3" w:rsidP="00F20EB3">
      <w:pPr>
        <w:jc w:val="center"/>
        <w:rPr>
          <w:rFonts w:ascii="Noto Sans" w:eastAsia="Yu Mincho" w:hAnsi="Noto Sans" w:cs="Noto Sans"/>
          <w:b/>
          <w:bCs/>
          <w:sz w:val="18"/>
          <w:szCs w:val="18"/>
        </w:rPr>
      </w:pPr>
    </w:p>
    <w:p w:rsidR="00F20EB3" w:rsidRPr="007F67E9" w:rsidRDefault="00F20EB3" w:rsidP="00F20EB3">
      <w:pPr>
        <w:jc w:val="center"/>
        <w:rPr>
          <w:rFonts w:ascii="Noto Sans" w:eastAsia="Yu Mincho" w:hAnsi="Noto Sans" w:cs="Noto Sans"/>
          <w:b/>
          <w:bCs/>
          <w:sz w:val="18"/>
          <w:szCs w:val="18"/>
        </w:rPr>
      </w:pPr>
    </w:p>
    <w:p w:rsidR="00F20EB3" w:rsidRPr="007F67E9" w:rsidRDefault="00F20EB3" w:rsidP="00F20EB3">
      <w:pPr>
        <w:jc w:val="center"/>
        <w:rPr>
          <w:rFonts w:ascii="Noto Sans" w:eastAsia="Yu Mincho" w:hAnsi="Noto Sans" w:cs="Noto Sans"/>
          <w:b/>
          <w:bCs/>
          <w:sz w:val="18"/>
          <w:szCs w:val="18"/>
        </w:rPr>
      </w:pPr>
    </w:p>
    <w:p w:rsidR="00F20EB3" w:rsidRPr="007F67E9" w:rsidRDefault="00F20EB3" w:rsidP="00F20EB3">
      <w:pPr>
        <w:jc w:val="center"/>
        <w:rPr>
          <w:rFonts w:ascii="Noto Sans" w:eastAsia="Yu Mincho" w:hAnsi="Noto Sans" w:cs="Noto Sans"/>
          <w:b/>
          <w:bCs/>
          <w:sz w:val="18"/>
          <w:szCs w:val="18"/>
        </w:rPr>
      </w:pPr>
      <w:r w:rsidRPr="007F67E9">
        <w:rPr>
          <w:rFonts w:ascii="Noto Sans" w:eastAsia="Yu Mincho" w:hAnsi="Noto Sans" w:cs="Noto Sans"/>
          <w:b/>
          <w:bCs/>
          <w:sz w:val="18"/>
          <w:szCs w:val="18"/>
        </w:rPr>
        <w:lastRenderedPageBreak/>
        <w:t>ANEXO NÚMERO 2</w:t>
      </w:r>
      <w:r>
        <w:rPr>
          <w:rFonts w:ascii="Noto Sans" w:eastAsia="Yu Mincho" w:hAnsi="Noto Sans" w:cs="Noto Sans"/>
          <w:b/>
          <w:bCs/>
          <w:sz w:val="18"/>
          <w:szCs w:val="18"/>
        </w:rPr>
        <w:t>0</w:t>
      </w:r>
    </w:p>
    <w:p w:rsidR="00F20EB3" w:rsidRPr="007F67E9" w:rsidRDefault="00F20EB3" w:rsidP="00F20EB3">
      <w:pPr>
        <w:jc w:val="center"/>
        <w:rPr>
          <w:rFonts w:ascii="Noto Sans" w:hAnsi="Noto Sans" w:cs="Noto Sans"/>
          <w:sz w:val="18"/>
          <w:szCs w:val="18"/>
        </w:rPr>
      </w:pPr>
      <w:r w:rsidRPr="007F67E9">
        <w:rPr>
          <w:rFonts w:ascii="Noto Sans" w:hAnsi="Noto Sans" w:cs="Noto Sans"/>
          <w:sz w:val="18"/>
          <w:szCs w:val="18"/>
        </w:rPr>
        <w:t>INFORMACIÓN RESERVADA Y CONFIDENCIAL</w:t>
      </w:r>
    </w:p>
    <w:p w:rsidR="00F20EB3" w:rsidRPr="007F67E9" w:rsidRDefault="00F20EB3" w:rsidP="00F20EB3">
      <w:pPr>
        <w:suppressAutoHyphens/>
        <w:ind w:right="-36"/>
        <w:jc w:val="center"/>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(PREFERENTEMENTE EN PAPEL MEMBRETADO DEL LICITANTE)</w:t>
      </w:r>
    </w:p>
    <w:p w:rsidR="00F20EB3" w:rsidRPr="007F67E9" w:rsidRDefault="00F20EB3" w:rsidP="00F20EB3">
      <w:pPr>
        <w:ind w:right="-36"/>
        <w:jc w:val="right"/>
        <w:rPr>
          <w:rFonts w:ascii="Noto Sans" w:hAnsi="Noto Sans" w:cs="Noto Sans"/>
          <w:sz w:val="18"/>
          <w:szCs w:val="18"/>
        </w:rPr>
      </w:pPr>
    </w:p>
    <w:p w:rsidR="00F20EB3" w:rsidRPr="007F67E9" w:rsidRDefault="00F20EB3" w:rsidP="00F20EB3">
      <w:pPr>
        <w:ind w:right="-36"/>
        <w:jc w:val="right"/>
        <w:rPr>
          <w:rFonts w:ascii="Noto Sans" w:hAnsi="Noto Sans" w:cs="Noto Sans"/>
          <w:sz w:val="18"/>
          <w:szCs w:val="18"/>
        </w:rPr>
      </w:pPr>
      <w:r w:rsidRPr="007F67E9">
        <w:rPr>
          <w:rFonts w:ascii="Noto Sans" w:hAnsi="Noto Sans" w:cs="Noto Sans"/>
          <w:sz w:val="18"/>
          <w:szCs w:val="18"/>
        </w:rPr>
        <w:t>______</w:t>
      </w:r>
      <w:proofErr w:type="spellStart"/>
      <w:r w:rsidRPr="007F67E9">
        <w:rPr>
          <w:rFonts w:ascii="Noto Sans" w:hAnsi="Noto Sans" w:cs="Noto Sans"/>
          <w:sz w:val="18"/>
          <w:szCs w:val="18"/>
        </w:rPr>
        <w:t>de___________de</w:t>
      </w:r>
      <w:proofErr w:type="spellEnd"/>
      <w:r w:rsidRPr="007F67E9">
        <w:rPr>
          <w:rFonts w:ascii="Noto Sans" w:hAnsi="Noto Sans" w:cs="Noto Sans"/>
          <w:sz w:val="18"/>
          <w:szCs w:val="18"/>
        </w:rPr>
        <w:t>_____________</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Instituto Mexicano del Seguro Social</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 xml:space="preserve">Órgano de Operación Administrativa Desconcentrada Estatal Querétaro </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Coordinación de Abastecimiento y Equipamiento</w:t>
      </w:r>
    </w:p>
    <w:p w:rsidR="00F20EB3" w:rsidRPr="007F67E9" w:rsidRDefault="00F20EB3" w:rsidP="00F20EB3">
      <w:pPr>
        <w:suppressAutoHyphens/>
        <w:ind w:right="-36"/>
        <w:jc w:val="both"/>
        <w:rPr>
          <w:rFonts w:ascii="Noto Sans" w:hAnsi="Noto Sans" w:cs="Noto Sans"/>
          <w:spacing w:val="-3"/>
          <w:sz w:val="18"/>
          <w:szCs w:val="18"/>
        </w:rPr>
      </w:pPr>
      <w:r w:rsidRPr="007F67E9">
        <w:rPr>
          <w:rFonts w:ascii="Noto Sans" w:hAnsi="Noto Sans" w:cs="Noto Sans"/>
          <w:spacing w:val="-3"/>
          <w:sz w:val="18"/>
          <w:szCs w:val="18"/>
        </w:rPr>
        <w:t>Departamento de Adquisición de Bienes y Contratación de Servicios</w:t>
      </w:r>
    </w:p>
    <w:p w:rsidR="00F20EB3" w:rsidRPr="007F67E9" w:rsidRDefault="00F20EB3" w:rsidP="00F20EB3">
      <w:pPr>
        <w:suppressAutoHyphens/>
        <w:ind w:right="-36"/>
        <w:jc w:val="both"/>
        <w:rPr>
          <w:rFonts w:ascii="Noto Sans" w:eastAsia="Times New Roman" w:hAnsi="Noto Sans" w:cs="Noto Sans"/>
          <w:sz w:val="18"/>
          <w:szCs w:val="18"/>
          <w:lang w:eastAsia="ar-SA"/>
        </w:rPr>
      </w:pPr>
      <w:r w:rsidRPr="007F67E9">
        <w:rPr>
          <w:rFonts w:ascii="Noto Sans" w:eastAsia="Times New Roman" w:hAnsi="Noto Sans" w:cs="Noto Sans"/>
          <w:sz w:val="18"/>
          <w:szCs w:val="18"/>
          <w:lang w:eastAsia="ar-SA"/>
        </w:rPr>
        <w:t>Presente.</w:t>
      </w:r>
    </w:p>
    <w:p w:rsidR="00F20EB3" w:rsidRPr="007F67E9" w:rsidRDefault="00F20EB3" w:rsidP="00F20EB3">
      <w:pPr>
        <w:ind w:right="-36"/>
        <w:rPr>
          <w:rFonts w:ascii="Noto Sans" w:hAnsi="Noto Sans" w:cs="Noto Sans"/>
          <w:sz w:val="18"/>
          <w:szCs w:val="18"/>
        </w:rPr>
      </w:pPr>
    </w:p>
    <w:p w:rsidR="00F20EB3" w:rsidRPr="007F67E9" w:rsidRDefault="00F20EB3" w:rsidP="00F20EB3">
      <w:pPr>
        <w:ind w:right="-36"/>
        <w:jc w:val="both"/>
        <w:rPr>
          <w:rFonts w:ascii="Noto Sans" w:hAnsi="Noto Sans" w:cs="Noto Sans"/>
          <w:sz w:val="18"/>
          <w:szCs w:val="18"/>
        </w:rPr>
      </w:pPr>
      <w:r w:rsidRPr="007F67E9">
        <w:rPr>
          <w:rFonts w:ascii="Noto Sans" w:hAnsi="Noto Sans" w:cs="Noto Sans"/>
          <w:sz w:val="18"/>
          <w:szCs w:val="18"/>
        </w:rPr>
        <w:t xml:space="preserve">___ (Nombre) ______, en mi carácter de _________________________, de la ___ (Persona Moral) ___, manifiesto por medio de la presente que los documentos contenidos en mi propuesta y remitida a la convocante para la </w:t>
      </w:r>
      <w:r w:rsidRPr="00130ACC">
        <w:rPr>
          <w:rFonts w:ascii="Noto Sans" w:hAnsi="Noto Sans" w:cs="Noto Sans"/>
          <w:b/>
          <w:sz w:val="18"/>
          <w:szCs w:val="18"/>
        </w:rPr>
        <w:t xml:space="preserve">Licitación Pública </w:t>
      </w:r>
      <w:r w:rsidR="00BE3CE3">
        <w:rPr>
          <w:rFonts w:ascii="Noto Sans" w:hAnsi="Noto Sans" w:cs="Noto Sans"/>
          <w:b/>
          <w:sz w:val="18"/>
          <w:szCs w:val="18"/>
        </w:rPr>
        <w:t>N</w:t>
      </w:r>
      <w:r w:rsidRPr="006B5F79">
        <w:rPr>
          <w:rFonts w:ascii="Noto Sans" w:hAnsi="Noto Sans" w:cs="Noto Sans"/>
          <w:b/>
          <w:sz w:val="18"/>
          <w:szCs w:val="18"/>
        </w:rPr>
        <w:t xml:space="preserve">acional </w:t>
      </w:r>
      <w:r w:rsidRPr="007F67E9">
        <w:rPr>
          <w:rFonts w:ascii="Noto Sans" w:hAnsi="Noto Sans" w:cs="Noto Sans"/>
          <w:sz w:val="18"/>
          <w:szCs w:val="18"/>
        </w:rPr>
        <w:t>No. ________________________________________ contiene información de carácter Confidencial y Comercial Reservada, de conformidad con lo siguiente:</w:t>
      </w:r>
    </w:p>
    <w:p w:rsidR="00F20EB3" w:rsidRPr="007F67E9" w:rsidRDefault="00F20EB3" w:rsidP="00F20EB3">
      <w:pPr>
        <w:ind w:right="-36"/>
        <w:jc w:val="both"/>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695"/>
        <w:gridCol w:w="1408"/>
        <w:gridCol w:w="1784"/>
        <w:gridCol w:w="2375"/>
        <w:gridCol w:w="2977"/>
      </w:tblGrid>
      <w:tr w:rsidR="00F20EB3" w:rsidRPr="007F67E9" w:rsidTr="00E026FF">
        <w:trPr>
          <w:jc w:val="center"/>
        </w:trPr>
        <w:tc>
          <w:tcPr>
            <w:tcW w:w="695" w:type="dxa"/>
            <w:shd w:val="clear" w:color="auto" w:fill="4F6228" w:themeFill="accent3" w:themeFillShade="80"/>
          </w:tcPr>
          <w:p w:rsidR="00F20EB3" w:rsidRPr="007F67E9" w:rsidRDefault="00F20EB3" w:rsidP="00CA14DB">
            <w:pPr>
              <w:ind w:right="-36"/>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No.</w:t>
            </w:r>
          </w:p>
        </w:tc>
        <w:tc>
          <w:tcPr>
            <w:tcW w:w="1408" w:type="dxa"/>
            <w:shd w:val="clear" w:color="auto" w:fill="4F6228" w:themeFill="accent3" w:themeFillShade="80"/>
          </w:tcPr>
          <w:p w:rsidR="00F20EB3" w:rsidRPr="007F67E9" w:rsidRDefault="00F20EB3" w:rsidP="00CA14DB">
            <w:pPr>
              <w:ind w:right="-36"/>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Documento (1)</w:t>
            </w:r>
          </w:p>
        </w:tc>
        <w:tc>
          <w:tcPr>
            <w:tcW w:w="1784" w:type="dxa"/>
            <w:shd w:val="clear" w:color="auto" w:fill="4F6228" w:themeFill="accent3" w:themeFillShade="80"/>
          </w:tcPr>
          <w:p w:rsidR="00F20EB3" w:rsidRPr="007F67E9" w:rsidRDefault="00F20EB3" w:rsidP="00CA14DB">
            <w:pPr>
              <w:ind w:right="-36"/>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Información a clasificar (2)</w:t>
            </w:r>
          </w:p>
        </w:tc>
        <w:tc>
          <w:tcPr>
            <w:tcW w:w="2375" w:type="dxa"/>
            <w:shd w:val="clear" w:color="auto" w:fill="4F6228" w:themeFill="accent3" w:themeFillShade="80"/>
          </w:tcPr>
          <w:p w:rsidR="00F20EB3" w:rsidRPr="007F67E9" w:rsidRDefault="00F20EB3" w:rsidP="00CA14DB">
            <w:pPr>
              <w:ind w:right="-36"/>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 xml:space="preserve">Fundamentación </w:t>
            </w:r>
          </w:p>
          <w:p w:rsidR="00F20EB3" w:rsidRPr="007F67E9" w:rsidRDefault="00F20EB3" w:rsidP="00CA14DB">
            <w:pPr>
              <w:ind w:right="-36"/>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(3)</w:t>
            </w:r>
          </w:p>
        </w:tc>
        <w:tc>
          <w:tcPr>
            <w:tcW w:w="2977" w:type="dxa"/>
            <w:shd w:val="clear" w:color="auto" w:fill="4F6228" w:themeFill="accent3" w:themeFillShade="80"/>
          </w:tcPr>
          <w:p w:rsidR="00F20EB3" w:rsidRPr="007F67E9" w:rsidRDefault="00F20EB3" w:rsidP="00CA14DB">
            <w:pPr>
              <w:ind w:right="-36"/>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 xml:space="preserve">Motivación </w:t>
            </w:r>
          </w:p>
          <w:p w:rsidR="00F20EB3" w:rsidRPr="007F67E9" w:rsidRDefault="00F20EB3" w:rsidP="00CA14DB">
            <w:pPr>
              <w:ind w:right="-36"/>
              <w:jc w:val="center"/>
              <w:rPr>
                <w:rFonts w:ascii="Noto Sans" w:hAnsi="Noto Sans" w:cs="Noto Sans"/>
                <w:b/>
                <w:color w:val="FFFFFF" w:themeColor="background1"/>
                <w:sz w:val="18"/>
                <w:szCs w:val="18"/>
              </w:rPr>
            </w:pPr>
            <w:r w:rsidRPr="007F67E9">
              <w:rPr>
                <w:rFonts w:ascii="Noto Sans" w:hAnsi="Noto Sans" w:cs="Noto Sans"/>
                <w:b/>
                <w:color w:val="FFFFFF" w:themeColor="background1"/>
                <w:sz w:val="18"/>
                <w:szCs w:val="18"/>
              </w:rPr>
              <w:t>(4)</w:t>
            </w:r>
          </w:p>
        </w:tc>
      </w:tr>
      <w:tr w:rsidR="00F20EB3" w:rsidRPr="007F67E9" w:rsidTr="00CA14DB">
        <w:trPr>
          <w:jc w:val="center"/>
        </w:trPr>
        <w:tc>
          <w:tcPr>
            <w:tcW w:w="695" w:type="dxa"/>
          </w:tcPr>
          <w:p w:rsidR="00F20EB3" w:rsidRPr="007F67E9" w:rsidRDefault="00F20EB3" w:rsidP="00CA14DB">
            <w:pPr>
              <w:ind w:right="-36"/>
              <w:jc w:val="both"/>
              <w:rPr>
                <w:rFonts w:ascii="Noto Sans" w:hAnsi="Noto Sans" w:cs="Noto Sans"/>
                <w:sz w:val="18"/>
                <w:szCs w:val="18"/>
              </w:rPr>
            </w:pPr>
          </w:p>
        </w:tc>
        <w:tc>
          <w:tcPr>
            <w:tcW w:w="1408" w:type="dxa"/>
          </w:tcPr>
          <w:p w:rsidR="00F20EB3" w:rsidRPr="007F67E9" w:rsidRDefault="00F20EB3" w:rsidP="00CA14DB">
            <w:pPr>
              <w:ind w:right="-36"/>
              <w:jc w:val="both"/>
              <w:rPr>
                <w:rFonts w:ascii="Noto Sans" w:hAnsi="Noto Sans" w:cs="Noto Sans"/>
                <w:sz w:val="18"/>
                <w:szCs w:val="18"/>
              </w:rPr>
            </w:pPr>
          </w:p>
        </w:tc>
        <w:tc>
          <w:tcPr>
            <w:tcW w:w="1784" w:type="dxa"/>
          </w:tcPr>
          <w:p w:rsidR="00F20EB3" w:rsidRPr="007F67E9" w:rsidRDefault="00F20EB3" w:rsidP="00CA14DB">
            <w:pPr>
              <w:ind w:right="-36"/>
              <w:jc w:val="both"/>
              <w:rPr>
                <w:rFonts w:ascii="Noto Sans" w:hAnsi="Noto Sans" w:cs="Noto Sans"/>
                <w:sz w:val="18"/>
                <w:szCs w:val="18"/>
              </w:rPr>
            </w:pPr>
          </w:p>
        </w:tc>
        <w:tc>
          <w:tcPr>
            <w:tcW w:w="2375" w:type="dxa"/>
          </w:tcPr>
          <w:p w:rsidR="00F20EB3" w:rsidRPr="007F67E9" w:rsidRDefault="00F20EB3" w:rsidP="00CA14DB">
            <w:pPr>
              <w:ind w:right="-36"/>
              <w:jc w:val="both"/>
              <w:rPr>
                <w:rFonts w:ascii="Noto Sans" w:hAnsi="Noto Sans" w:cs="Noto Sans"/>
                <w:sz w:val="18"/>
                <w:szCs w:val="18"/>
              </w:rPr>
            </w:pPr>
          </w:p>
        </w:tc>
        <w:tc>
          <w:tcPr>
            <w:tcW w:w="2977" w:type="dxa"/>
          </w:tcPr>
          <w:p w:rsidR="00F20EB3" w:rsidRPr="007F67E9" w:rsidRDefault="00F20EB3" w:rsidP="00CA14DB">
            <w:pPr>
              <w:ind w:right="-36"/>
              <w:jc w:val="both"/>
              <w:rPr>
                <w:rFonts w:ascii="Noto Sans" w:hAnsi="Noto Sans" w:cs="Noto Sans"/>
                <w:sz w:val="18"/>
                <w:szCs w:val="18"/>
              </w:rPr>
            </w:pPr>
          </w:p>
        </w:tc>
      </w:tr>
      <w:tr w:rsidR="00F20EB3" w:rsidRPr="007F67E9" w:rsidTr="00CA14DB">
        <w:trPr>
          <w:jc w:val="center"/>
        </w:trPr>
        <w:tc>
          <w:tcPr>
            <w:tcW w:w="695" w:type="dxa"/>
          </w:tcPr>
          <w:p w:rsidR="00F20EB3" w:rsidRPr="007F67E9" w:rsidRDefault="00F20EB3" w:rsidP="00CA14DB">
            <w:pPr>
              <w:ind w:right="-36"/>
              <w:jc w:val="both"/>
              <w:rPr>
                <w:rFonts w:ascii="Noto Sans" w:hAnsi="Noto Sans" w:cs="Noto Sans"/>
                <w:sz w:val="18"/>
                <w:szCs w:val="18"/>
              </w:rPr>
            </w:pPr>
          </w:p>
        </w:tc>
        <w:tc>
          <w:tcPr>
            <w:tcW w:w="1408" w:type="dxa"/>
          </w:tcPr>
          <w:p w:rsidR="00F20EB3" w:rsidRPr="007F67E9" w:rsidRDefault="00F20EB3" w:rsidP="00CA14DB">
            <w:pPr>
              <w:ind w:right="-36"/>
              <w:jc w:val="both"/>
              <w:rPr>
                <w:rFonts w:ascii="Noto Sans" w:hAnsi="Noto Sans" w:cs="Noto Sans"/>
                <w:sz w:val="18"/>
                <w:szCs w:val="18"/>
              </w:rPr>
            </w:pPr>
          </w:p>
        </w:tc>
        <w:tc>
          <w:tcPr>
            <w:tcW w:w="1784" w:type="dxa"/>
          </w:tcPr>
          <w:p w:rsidR="00F20EB3" w:rsidRPr="007F67E9" w:rsidRDefault="00F20EB3" w:rsidP="00CA14DB">
            <w:pPr>
              <w:ind w:right="-36"/>
              <w:jc w:val="both"/>
              <w:rPr>
                <w:rFonts w:ascii="Noto Sans" w:hAnsi="Noto Sans" w:cs="Noto Sans"/>
                <w:sz w:val="18"/>
                <w:szCs w:val="18"/>
              </w:rPr>
            </w:pPr>
          </w:p>
        </w:tc>
        <w:tc>
          <w:tcPr>
            <w:tcW w:w="2375" w:type="dxa"/>
          </w:tcPr>
          <w:p w:rsidR="00F20EB3" w:rsidRPr="007F67E9" w:rsidRDefault="00F20EB3" w:rsidP="00CA14DB">
            <w:pPr>
              <w:ind w:right="-36"/>
              <w:jc w:val="both"/>
              <w:rPr>
                <w:rFonts w:ascii="Noto Sans" w:hAnsi="Noto Sans" w:cs="Noto Sans"/>
                <w:sz w:val="18"/>
                <w:szCs w:val="18"/>
              </w:rPr>
            </w:pPr>
          </w:p>
        </w:tc>
        <w:tc>
          <w:tcPr>
            <w:tcW w:w="2977" w:type="dxa"/>
          </w:tcPr>
          <w:p w:rsidR="00F20EB3" w:rsidRPr="007F67E9" w:rsidRDefault="00F20EB3" w:rsidP="00CA14DB">
            <w:pPr>
              <w:ind w:right="-36"/>
              <w:jc w:val="both"/>
              <w:rPr>
                <w:rFonts w:ascii="Noto Sans" w:hAnsi="Noto Sans" w:cs="Noto Sans"/>
                <w:sz w:val="18"/>
                <w:szCs w:val="18"/>
              </w:rPr>
            </w:pPr>
          </w:p>
        </w:tc>
      </w:tr>
      <w:tr w:rsidR="00F20EB3" w:rsidRPr="007F67E9" w:rsidTr="00CA14DB">
        <w:trPr>
          <w:jc w:val="center"/>
        </w:trPr>
        <w:tc>
          <w:tcPr>
            <w:tcW w:w="695" w:type="dxa"/>
          </w:tcPr>
          <w:p w:rsidR="00F20EB3" w:rsidRPr="007F67E9" w:rsidRDefault="00F20EB3" w:rsidP="00CA14DB">
            <w:pPr>
              <w:ind w:right="-36"/>
              <w:jc w:val="both"/>
              <w:rPr>
                <w:rFonts w:ascii="Noto Sans" w:hAnsi="Noto Sans" w:cs="Noto Sans"/>
                <w:sz w:val="18"/>
                <w:szCs w:val="18"/>
              </w:rPr>
            </w:pPr>
          </w:p>
        </w:tc>
        <w:tc>
          <w:tcPr>
            <w:tcW w:w="1408" w:type="dxa"/>
          </w:tcPr>
          <w:p w:rsidR="00F20EB3" w:rsidRPr="007F67E9" w:rsidRDefault="00F20EB3" w:rsidP="00CA14DB">
            <w:pPr>
              <w:ind w:right="-36"/>
              <w:jc w:val="both"/>
              <w:rPr>
                <w:rFonts w:ascii="Noto Sans" w:hAnsi="Noto Sans" w:cs="Noto Sans"/>
                <w:sz w:val="18"/>
                <w:szCs w:val="18"/>
              </w:rPr>
            </w:pPr>
          </w:p>
        </w:tc>
        <w:tc>
          <w:tcPr>
            <w:tcW w:w="1784" w:type="dxa"/>
          </w:tcPr>
          <w:p w:rsidR="00F20EB3" w:rsidRPr="007F67E9" w:rsidRDefault="00F20EB3" w:rsidP="00CA14DB">
            <w:pPr>
              <w:ind w:right="-36"/>
              <w:jc w:val="both"/>
              <w:rPr>
                <w:rFonts w:ascii="Noto Sans" w:hAnsi="Noto Sans" w:cs="Noto Sans"/>
                <w:sz w:val="18"/>
                <w:szCs w:val="18"/>
              </w:rPr>
            </w:pPr>
          </w:p>
        </w:tc>
        <w:tc>
          <w:tcPr>
            <w:tcW w:w="2375" w:type="dxa"/>
          </w:tcPr>
          <w:p w:rsidR="00F20EB3" w:rsidRPr="007F67E9" w:rsidRDefault="00F20EB3" w:rsidP="00CA14DB">
            <w:pPr>
              <w:ind w:right="-36"/>
              <w:jc w:val="both"/>
              <w:rPr>
                <w:rFonts w:ascii="Noto Sans" w:hAnsi="Noto Sans" w:cs="Noto Sans"/>
                <w:sz w:val="18"/>
                <w:szCs w:val="18"/>
              </w:rPr>
            </w:pPr>
          </w:p>
        </w:tc>
        <w:tc>
          <w:tcPr>
            <w:tcW w:w="2977" w:type="dxa"/>
          </w:tcPr>
          <w:p w:rsidR="00F20EB3" w:rsidRPr="007F67E9" w:rsidRDefault="00F20EB3" w:rsidP="00CA14DB">
            <w:pPr>
              <w:ind w:right="-36"/>
              <w:jc w:val="both"/>
              <w:rPr>
                <w:rFonts w:ascii="Noto Sans" w:hAnsi="Noto Sans" w:cs="Noto Sans"/>
                <w:sz w:val="18"/>
                <w:szCs w:val="18"/>
              </w:rPr>
            </w:pPr>
          </w:p>
        </w:tc>
      </w:tr>
      <w:tr w:rsidR="00F20EB3" w:rsidRPr="007F67E9" w:rsidTr="00CA14DB">
        <w:trPr>
          <w:jc w:val="center"/>
        </w:trPr>
        <w:tc>
          <w:tcPr>
            <w:tcW w:w="695" w:type="dxa"/>
          </w:tcPr>
          <w:p w:rsidR="00F20EB3" w:rsidRPr="007F67E9" w:rsidRDefault="00F20EB3" w:rsidP="00CA14DB">
            <w:pPr>
              <w:ind w:right="-36"/>
              <w:jc w:val="both"/>
              <w:rPr>
                <w:rFonts w:ascii="Noto Sans" w:hAnsi="Noto Sans" w:cs="Noto Sans"/>
                <w:sz w:val="18"/>
                <w:szCs w:val="18"/>
              </w:rPr>
            </w:pPr>
          </w:p>
        </w:tc>
        <w:tc>
          <w:tcPr>
            <w:tcW w:w="1408" w:type="dxa"/>
          </w:tcPr>
          <w:p w:rsidR="00F20EB3" w:rsidRPr="007F67E9" w:rsidRDefault="00F20EB3" w:rsidP="00CA14DB">
            <w:pPr>
              <w:ind w:right="-36"/>
              <w:jc w:val="both"/>
              <w:rPr>
                <w:rFonts w:ascii="Noto Sans" w:hAnsi="Noto Sans" w:cs="Noto Sans"/>
                <w:sz w:val="18"/>
                <w:szCs w:val="18"/>
              </w:rPr>
            </w:pPr>
          </w:p>
        </w:tc>
        <w:tc>
          <w:tcPr>
            <w:tcW w:w="1784" w:type="dxa"/>
          </w:tcPr>
          <w:p w:rsidR="00F20EB3" w:rsidRPr="007F67E9" w:rsidRDefault="00F20EB3" w:rsidP="00CA14DB">
            <w:pPr>
              <w:ind w:right="-36"/>
              <w:jc w:val="both"/>
              <w:rPr>
                <w:rFonts w:ascii="Noto Sans" w:hAnsi="Noto Sans" w:cs="Noto Sans"/>
                <w:sz w:val="18"/>
                <w:szCs w:val="18"/>
              </w:rPr>
            </w:pPr>
          </w:p>
        </w:tc>
        <w:tc>
          <w:tcPr>
            <w:tcW w:w="2375" w:type="dxa"/>
          </w:tcPr>
          <w:p w:rsidR="00F20EB3" w:rsidRPr="007F67E9" w:rsidRDefault="00F20EB3" w:rsidP="00CA14DB">
            <w:pPr>
              <w:ind w:right="-36"/>
              <w:jc w:val="both"/>
              <w:rPr>
                <w:rFonts w:ascii="Noto Sans" w:hAnsi="Noto Sans" w:cs="Noto Sans"/>
                <w:sz w:val="18"/>
                <w:szCs w:val="18"/>
              </w:rPr>
            </w:pPr>
          </w:p>
        </w:tc>
        <w:tc>
          <w:tcPr>
            <w:tcW w:w="2977" w:type="dxa"/>
          </w:tcPr>
          <w:p w:rsidR="00F20EB3" w:rsidRPr="007F67E9" w:rsidRDefault="00F20EB3" w:rsidP="00CA14DB">
            <w:pPr>
              <w:ind w:right="-36"/>
              <w:jc w:val="both"/>
              <w:rPr>
                <w:rFonts w:ascii="Noto Sans" w:hAnsi="Noto Sans" w:cs="Noto Sans"/>
                <w:sz w:val="18"/>
                <w:szCs w:val="18"/>
              </w:rPr>
            </w:pPr>
          </w:p>
        </w:tc>
      </w:tr>
    </w:tbl>
    <w:p w:rsidR="00F20EB3" w:rsidRPr="007F67E9" w:rsidRDefault="00F20EB3" w:rsidP="00F20EB3">
      <w:pPr>
        <w:ind w:right="-36"/>
        <w:jc w:val="both"/>
        <w:rPr>
          <w:rFonts w:ascii="Noto Sans" w:hAnsi="Noto Sans" w:cs="Noto Sans"/>
          <w:b/>
          <w:sz w:val="18"/>
          <w:szCs w:val="18"/>
        </w:rPr>
      </w:pPr>
    </w:p>
    <w:p w:rsidR="00F20EB3" w:rsidRPr="007F67E9" w:rsidRDefault="00F20EB3" w:rsidP="00F20EB3">
      <w:pPr>
        <w:ind w:right="-36"/>
        <w:jc w:val="both"/>
        <w:rPr>
          <w:rFonts w:ascii="Noto Sans" w:hAnsi="Noto Sans" w:cs="Noto Sans"/>
          <w:b/>
          <w:sz w:val="18"/>
          <w:szCs w:val="18"/>
        </w:rPr>
      </w:pPr>
      <w:r w:rsidRPr="007F67E9">
        <w:rPr>
          <w:rFonts w:ascii="Noto Sans" w:hAnsi="Noto Sans" w:cs="Noto Sans"/>
          <w:b/>
          <w:sz w:val="18"/>
          <w:szCs w:val="18"/>
        </w:rPr>
        <w:t>(1) Señalar el documento de la proposición que contiene información clasificada.</w:t>
      </w:r>
    </w:p>
    <w:p w:rsidR="00F20EB3" w:rsidRPr="007F67E9" w:rsidRDefault="00F20EB3" w:rsidP="00F20EB3">
      <w:pPr>
        <w:ind w:right="-36"/>
        <w:jc w:val="both"/>
        <w:rPr>
          <w:rFonts w:ascii="Noto Sans" w:hAnsi="Noto Sans" w:cs="Noto Sans"/>
          <w:b/>
          <w:sz w:val="18"/>
          <w:szCs w:val="18"/>
        </w:rPr>
      </w:pPr>
      <w:r w:rsidRPr="007F67E9">
        <w:rPr>
          <w:rFonts w:ascii="Noto Sans" w:hAnsi="Noto Sans" w:cs="Noto Sans"/>
          <w:b/>
          <w:sz w:val="18"/>
          <w:szCs w:val="18"/>
        </w:rPr>
        <w:t>(2) Precisar que rubro o información del documento es sujeto de clasificación por contener información reservada o confidencial.</w:t>
      </w:r>
    </w:p>
    <w:p w:rsidR="00F20EB3" w:rsidRPr="007F67E9" w:rsidRDefault="00F20EB3" w:rsidP="00F20EB3">
      <w:pPr>
        <w:ind w:right="-36"/>
        <w:jc w:val="both"/>
        <w:rPr>
          <w:rFonts w:ascii="Noto Sans" w:hAnsi="Noto Sans" w:cs="Noto Sans"/>
          <w:b/>
          <w:sz w:val="18"/>
          <w:szCs w:val="18"/>
        </w:rPr>
      </w:pPr>
      <w:r w:rsidRPr="007F67E9">
        <w:rPr>
          <w:rFonts w:ascii="Noto Sans" w:hAnsi="Noto Sans" w:cs="Noto Sans"/>
          <w:b/>
          <w:sz w:val="18"/>
          <w:szCs w:val="18"/>
        </w:rPr>
        <w:t>(3) Indicar en qué artículos de la LFTAIP, LGTAIP o demás disposiciones reglamentarias aplicables, fundamenta la clasificación de la información, ya sea reservada o confidencial.</w:t>
      </w:r>
    </w:p>
    <w:p w:rsidR="00F20EB3" w:rsidRPr="007F67E9" w:rsidRDefault="00F20EB3" w:rsidP="00F20EB3">
      <w:pPr>
        <w:ind w:right="-36"/>
        <w:jc w:val="both"/>
        <w:rPr>
          <w:rFonts w:ascii="Noto Sans" w:hAnsi="Noto Sans" w:cs="Noto Sans"/>
          <w:b/>
          <w:sz w:val="18"/>
          <w:szCs w:val="18"/>
        </w:rPr>
      </w:pPr>
      <w:r w:rsidRPr="007F67E9">
        <w:rPr>
          <w:rFonts w:ascii="Noto Sans" w:hAnsi="Noto Sans" w:cs="Noto Sans"/>
          <w:b/>
          <w:sz w:val="18"/>
          <w:szCs w:val="18"/>
        </w:rPr>
        <w:t>(4) Indicar los motivos y/o razones por los cuales la información señalada debe ser considerada en alguno de los supuestos de clasificación.</w:t>
      </w:r>
    </w:p>
    <w:p w:rsidR="00F20EB3" w:rsidRPr="007F67E9" w:rsidRDefault="00F20EB3" w:rsidP="00F20EB3">
      <w:pPr>
        <w:ind w:right="-36"/>
        <w:jc w:val="both"/>
        <w:rPr>
          <w:rFonts w:ascii="Noto Sans" w:hAnsi="Noto Sans" w:cs="Noto Sans"/>
          <w:sz w:val="18"/>
          <w:szCs w:val="18"/>
        </w:rPr>
      </w:pPr>
    </w:p>
    <w:p w:rsidR="00F20EB3" w:rsidRPr="007F67E9" w:rsidRDefault="00F20EB3" w:rsidP="00F20EB3">
      <w:pPr>
        <w:ind w:right="-36"/>
        <w:jc w:val="both"/>
        <w:rPr>
          <w:rFonts w:ascii="Noto Sans" w:hAnsi="Noto Sans" w:cs="Noto Sans"/>
          <w:sz w:val="18"/>
          <w:szCs w:val="18"/>
        </w:rPr>
      </w:pPr>
      <w:r w:rsidRPr="007F67E9">
        <w:rPr>
          <w:rFonts w:ascii="Noto Sans" w:hAnsi="Noto Sans" w:cs="Noto Sans"/>
          <w:sz w:val="18"/>
          <w:szCs w:val="18"/>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7F67E9">
        <w:rPr>
          <w:rFonts w:ascii="Noto Sans" w:hAnsi="Noto Sans" w:cs="Noto Sans"/>
          <w:b/>
          <w:sz w:val="18"/>
          <w:szCs w:val="18"/>
        </w:rPr>
        <w:t>113</w:t>
      </w:r>
      <w:r w:rsidRPr="007F67E9">
        <w:rPr>
          <w:rFonts w:ascii="Noto Sans" w:hAnsi="Noto Sans" w:cs="Noto Sans"/>
          <w:sz w:val="18"/>
          <w:szCs w:val="18"/>
        </w:rPr>
        <w:t xml:space="preserve">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rsidR="00F20EB3" w:rsidRPr="007F67E9" w:rsidRDefault="00F20EB3" w:rsidP="00F20EB3">
      <w:pPr>
        <w:ind w:right="-36"/>
        <w:contextualSpacing/>
        <w:jc w:val="center"/>
        <w:rPr>
          <w:rFonts w:ascii="Noto Sans" w:eastAsia="Arial" w:hAnsi="Noto Sans" w:cs="Noto Sans"/>
          <w:spacing w:val="-1"/>
          <w:sz w:val="18"/>
          <w:szCs w:val="18"/>
        </w:rPr>
      </w:pPr>
    </w:p>
    <w:p w:rsidR="00F20EB3" w:rsidRPr="007F67E9" w:rsidRDefault="00F20EB3" w:rsidP="00F20EB3">
      <w:pPr>
        <w:ind w:right="-36"/>
        <w:contextualSpacing/>
        <w:jc w:val="center"/>
        <w:rPr>
          <w:rFonts w:ascii="Noto Sans" w:eastAsia="Arial" w:hAnsi="Noto Sans" w:cs="Noto Sans"/>
          <w:spacing w:val="-1"/>
          <w:sz w:val="18"/>
          <w:szCs w:val="18"/>
        </w:rPr>
      </w:pPr>
      <w:r w:rsidRPr="007F67E9">
        <w:rPr>
          <w:rFonts w:ascii="Noto Sans" w:eastAsia="Arial" w:hAnsi="Noto Sans" w:cs="Noto Sans"/>
          <w:spacing w:val="-1"/>
          <w:sz w:val="18"/>
          <w:szCs w:val="18"/>
        </w:rPr>
        <w:t>Atentamente</w:t>
      </w:r>
    </w:p>
    <w:p w:rsidR="00F20EB3" w:rsidRPr="007F67E9" w:rsidRDefault="00F20EB3" w:rsidP="00F20EB3">
      <w:pPr>
        <w:ind w:right="-36"/>
        <w:contextualSpacing/>
        <w:jc w:val="center"/>
        <w:rPr>
          <w:rFonts w:ascii="Noto Sans" w:eastAsia="Arial" w:hAnsi="Noto Sans" w:cs="Noto Sans"/>
          <w:spacing w:val="-1"/>
          <w:sz w:val="18"/>
          <w:szCs w:val="18"/>
        </w:rPr>
      </w:pPr>
    </w:p>
    <w:p w:rsidR="00F20EB3" w:rsidRPr="007F67E9" w:rsidRDefault="00F20EB3" w:rsidP="00F20EB3">
      <w:pPr>
        <w:ind w:right="-36"/>
        <w:contextualSpacing/>
        <w:jc w:val="center"/>
        <w:rPr>
          <w:rFonts w:ascii="Noto Sans" w:eastAsia="Arial" w:hAnsi="Noto Sans" w:cs="Noto Sans"/>
          <w:spacing w:val="-1"/>
          <w:sz w:val="18"/>
          <w:szCs w:val="18"/>
        </w:rPr>
      </w:pPr>
      <w:r w:rsidRPr="007F67E9">
        <w:rPr>
          <w:rFonts w:ascii="Noto Sans" w:eastAsia="Arial" w:hAnsi="Noto Sans" w:cs="Noto Sans"/>
          <w:spacing w:val="-1"/>
          <w:sz w:val="18"/>
          <w:szCs w:val="18"/>
        </w:rPr>
        <w:t>(Nombre y firma del representante legal/persona facultada)</w:t>
      </w:r>
    </w:p>
    <w:p w:rsidR="00F20EB3" w:rsidRPr="007F67E9" w:rsidRDefault="00F20EB3" w:rsidP="00F20EB3">
      <w:pPr>
        <w:ind w:right="-36"/>
        <w:jc w:val="center"/>
        <w:rPr>
          <w:rFonts w:ascii="Noto Sans" w:eastAsia="Arial" w:hAnsi="Noto Sans" w:cs="Noto Sans"/>
          <w:spacing w:val="-1"/>
          <w:sz w:val="18"/>
          <w:szCs w:val="18"/>
        </w:rPr>
      </w:pPr>
      <w:r w:rsidRPr="007F67E9">
        <w:rPr>
          <w:rFonts w:ascii="Noto Sans" w:eastAsia="Arial" w:hAnsi="Noto Sans" w:cs="Noto Sans"/>
          <w:spacing w:val="-1"/>
          <w:sz w:val="18"/>
          <w:szCs w:val="18"/>
        </w:rPr>
        <w:t>Representante legal de __________ (NOMBRE O RAZÓN SOCIAL DE LA EMPRESA) ______</w:t>
      </w:r>
    </w:p>
    <w:p w:rsidR="00F20EB3" w:rsidRPr="007F67E9" w:rsidRDefault="00F20EB3" w:rsidP="00F20EB3">
      <w:pPr>
        <w:ind w:right="-36"/>
        <w:rPr>
          <w:rFonts w:ascii="Noto Sans" w:eastAsia="Times New Roman" w:hAnsi="Noto Sans" w:cs="Noto Sans"/>
          <w:b/>
          <w:sz w:val="18"/>
          <w:szCs w:val="18"/>
          <w:lang w:eastAsia="ar-SA"/>
        </w:rPr>
      </w:pPr>
    </w:p>
    <w:p w:rsidR="00F20EB3" w:rsidRPr="007F67E9" w:rsidRDefault="00F20EB3" w:rsidP="00F20EB3">
      <w:pPr>
        <w:ind w:right="-36"/>
        <w:rPr>
          <w:rFonts w:ascii="Noto Sans" w:hAnsi="Noto Sans" w:cs="Noto Sans"/>
          <w:b/>
          <w:bCs/>
          <w:sz w:val="18"/>
          <w:szCs w:val="18"/>
          <w:lang w:eastAsia="es-MX"/>
        </w:rPr>
      </w:pPr>
      <w:r w:rsidRPr="007F67E9">
        <w:rPr>
          <w:rFonts w:ascii="Noto Sans" w:eastAsia="Times New Roman" w:hAnsi="Noto Sans" w:cs="Noto Sans"/>
          <w:b/>
          <w:sz w:val="18"/>
          <w:szCs w:val="18"/>
          <w:lang w:eastAsia="ar-SA"/>
        </w:rPr>
        <w:t>Nota:</w:t>
      </w:r>
      <w:r w:rsidRPr="007F67E9">
        <w:rPr>
          <w:rFonts w:ascii="Noto Sans" w:eastAsia="Times New Roman" w:hAnsi="Noto Sans" w:cs="Noto Sans"/>
          <w:sz w:val="18"/>
          <w:szCs w:val="18"/>
          <w:lang w:eastAsia="ar-SA"/>
        </w:rPr>
        <w:t xml:space="preserve"> </w:t>
      </w:r>
      <w:r w:rsidRPr="007F67E9">
        <w:rPr>
          <w:rFonts w:ascii="Noto Sans" w:eastAsia="Times New Roman" w:hAnsi="Noto Sans" w:cs="Noto Sans"/>
          <w:sz w:val="18"/>
          <w:szCs w:val="18"/>
          <w:lang w:eastAsia="ar-SA"/>
        </w:rPr>
        <w:tab/>
        <w:t>En caso de que el LICITANTE sea persona física adecuar el formato</w:t>
      </w:r>
      <w:r w:rsidRPr="007F67E9">
        <w:rPr>
          <w:rFonts w:ascii="Noto Sans" w:hAnsi="Noto Sans" w:cs="Noto Sans"/>
          <w:b/>
          <w:bCs/>
          <w:sz w:val="18"/>
          <w:szCs w:val="18"/>
          <w:lang w:eastAsia="es-MX"/>
        </w:rPr>
        <w:t xml:space="preserve"> </w:t>
      </w:r>
    </w:p>
    <w:p w:rsidR="00F20EB3" w:rsidRDefault="00F20EB3" w:rsidP="00F20EB3">
      <w:pPr>
        <w:ind w:right="-36"/>
        <w:rPr>
          <w:rFonts w:ascii="Noto Sans" w:hAnsi="Noto Sans" w:cs="Noto Sans"/>
          <w:b/>
          <w:bCs/>
          <w:sz w:val="18"/>
          <w:szCs w:val="18"/>
          <w:lang w:eastAsia="es-MX"/>
        </w:rPr>
      </w:pPr>
    </w:p>
    <w:p w:rsidR="00E026FF" w:rsidRDefault="00E026FF" w:rsidP="00F20EB3">
      <w:pPr>
        <w:ind w:right="-36"/>
        <w:rPr>
          <w:rFonts w:ascii="Noto Sans" w:hAnsi="Noto Sans" w:cs="Noto Sans"/>
          <w:b/>
          <w:bCs/>
          <w:sz w:val="18"/>
          <w:szCs w:val="18"/>
          <w:lang w:eastAsia="es-MX"/>
        </w:rPr>
      </w:pPr>
    </w:p>
    <w:p w:rsidR="00E026FF" w:rsidRDefault="00E026FF" w:rsidP="00F20EB3">
      <w:pPr>
        <w:ind w:right="-36"/>
        <w:rPr>
          <w:rFonts w:ascii="Noto Sans" w:hAnsi="Noto Sans" w:cs="Noto Sans"/>
          <w:b/>
          <w:bCs/>
          <w:sz w:val="18"/>
          <w:szCs w:val="18"/>
          <w:lang w:eastAsia="es-MX"/>
        </w:rPr>
      </w:pPr>
    </w:p>
    <w:p w:rsidR="00E026FF" w:rsidRDefault="00E026FF" w:rsidP="00F20EB3">
      <w:pPr>
        <w:ind w:right="-36"/>
        <w:rPr>
          <w:rFonts w:ascii="Noto Sans" w:hAnsi="Noto Sans" w:cs="Noto Sans"/>
          <w:b/>
          <w:bCs/>
          <w:sz w:val="18"/>
          <w:szCs w:val="18"/>
          <w:lang w:eastAsia="es-MX"/>
        </w:rPr>
      </w:pPr>
    </w:p>
    <w:p w:rsidR="00E026FF" w:rsidRDefault="00E026FF" w:rsidP="00F20EB3">
      <w:pPr>
        <w:ind w:right="-36"/>
        <w:rPr>
          <w:rFonts w:ascii="Noto Sans" w:hAnsi="Noto Sans" w:cs="Noto Sans"/>
          <w:b/>
          <w:bCs/>
          <w:sz w:val="18"/>
          <w:szCs w:val="18"/>
          <w:lang w:eastAsia="es-MX"/>
        </w:rPr>
      </w:pPr>
    </w:p>
    <w:p w:rsidR="00E026FF" w:rsidRPr="007F67E9" w:rsidRDefault="00E026FF" w:rsidP="00F20EB3">
      <w:pPr>
        <w:ind w:right="-36"/>
        <w:rPr>
          <w:rFonts w:ascii="Noto Sans" w:hAnsi="Noto Sans" w:cs="Noto Sans"/>
          <w:b/>
          <w:bCs/>
          <w:sz w:val="18"/>
          <w:szCs w:val="18"/>
          <w:lang w:eastAsia="es-MX"/>
        </w:rPr>
      </w:pPr>
    </w:p>
    <w:p w:rsidR="00F20EB3" w:rsidRPr="007F67E9" w:rsidRDefault="00F20EB3" w:rsidP="00F20EB3">
      <w:pPr>
        <w:ind w:right="-36"/>
        <w:jc w:val="center"/>
        <w:rPr>
          <w:rFonts w:ascii="Noto Sans" w:hAnsi="Noto Sans" w:cs="Noto Sans"/>
          <w:b/>
          <w:bCs/>
          <w:sz w:val="18"/>
          <w:szCs w:val="18"/>
          <w:lang w:eastAsia="es-MX"/>
        </w:rPr>
      </w:pPr>
    </w:p>
    <w:p w:rsidR="00F20EB3" w:rsidRPr="007F67E9" w:rsidRDefault="00F20EB3" w:rsidP="00F20EB3">
      <w:pPr>
        <w:ind w:right="-36"/>
        <w:jc w:val="center"/>
        <w:rPr>
          <w:rFonts w:ascii="Noto Sans" w:hAnsi="Noto Sans" w:cs="Noto Sans"/>
          <w:b/>
          <w:bCs/>
          <w:sz w:val="18"/>
          <w:szCs w:val="18"/>
          <w:lang w:eastAsia="es-MX"/>
        </w:rPr>
      </w:pPr>
      <w:r w:rsidRPr="007F67E9">
        <w:rPr>
          <w:rFonts w:ascii="Noto Sans" w:hAnsi="Noto Sans" w:cs="Noto Sans"/>
          <w:b/>
          <w:bCs/>
          <w:sz w:val="18"/>
          <w:szCs w:val="18"/>
          <w:lang w:eastAsia="es-MX"/>
        </w:rPr>
        <w:t>ANEXO NÚMERO 2</w:t>
      </w:r>
      <w:r>
        <w:rPr>
          <w:rFonts w:ascii="Noto Sans" w:hAnsi="Noto Sans" w:cs="Noto Sans"/>
          <w:b/>
          <w:bCs/>
          <w:sz w:val="18"/>
          <w:szCs w:val="18"/>
          <w:lang w:eastAsia="es-MX"/>
        </w:rPr>
        <w:t>1</w:t>
      </w:r>
    </w:p>
    <w:p w:rsidR="00F20EB3" w:rsidRPr="00340E13" w:rsidRDefault="00F20EB3" w:rsidP="00F20EB3">
      <w:pPr>
        <w:pStyle w:val="Ttulo1"/>
        <w:keepLines w:val="0"/>
        <w:numPr>
          <w:ilvl w:val="0"/>
          <w:numId w:val="2"/>
        </w:numPr>
        <w:tabs>
          <w:tab w:val="clear" w:pos="432"/>
        </w:tabs>
        <w:suppressAutoHyphens/>
        <w:spacing w:before="0"/>
        <w:ind w:left="360" w:right="-36" w:firstLine="0"/>
        <w:jc w:val="center"/>
        <w:rPr>
          <w:rFonts w:ascii="Noto Sans" w:hAnsi="Noto Sans" w:cs="Noto Sans"/>
          <w:color w:val="auto"/>
          <w:sz w:val="18"/>
          <w:szCs w:val="18"/>
        </w:rPr>
      </w:pPr>
      <w:r w:rsidRPr="00340E13">
        <w:rPr>
          <w:rFonts w:ascii="Noto Sans" w:hAnsi="Noto Sans" w:cs="Noto Sans"/>
          <w:color w:val="auto"/>
          <w:sz w:val="18"/>
          <w:szCs w:val="18"/>
          <w:lang w:eastAsia="es-ES"/>
        </w:rPr>
        <w:t>AVISO DE PRIVACIDAD INTEGRAL DE LOS PROCEDIMIENTOS DE ADQUISICIONES DE BIENES, ARRENDAMIENTOS Y CONTRATACIÓN DE SERVICIOS</w:t>
      </w:r>
    </w:p>
    <w:p w:rsidR="00F20EB3" w:rsidRPr="00340E13" w:rsidRDefault="00F20EB3" w:rsidP="00F20EB3">
      <w:pPr>
        <w:ind w:right="-36" w:firstLine="709"/>
        <w:jc w:val="both"/>
        <w:rPr>
          <w:rFonts w:ascii="Noto Sans" w:eastAsia="Times New Roman" w:hAnsi="Noto Sans" w:cs="Noto Sans"/>
          <w:b/>
          <w:sz w:val="16"/>
          <w:szCs w:val="16"/>
          <w:lang w:eastAsia="ar-SA"/>
        </w:rPr>
      </w:pPr>
    </w:p>
    <w:p w:rsidR="00F20EB3" w:rsidRPr="00340E13" w:rsidRDefault="00F20EB3" w:rsidP="00F20EB3">
      <w:pPr>
        <w:ind w:right="-36"/>
        <w:jc w:val="center"/>
        <w:rPr>
          <w:rFonts w:ascii="Noto Sans" w:eastAsia="Times New Roman" w:hAnsi="Noto Sans" w:cs="Noto Sans"/>
          <w:b/>
          <w:sz w:val="16"/>
          <w:szCs w:val="16"/>
          <w:lang w:eastAsia="ar-SA"/>
        </w:rPr>
      </w:pPr>
      <w:r w:rsidRPr="00340E13">
        <w:rPr>
          <w:rFonts w:ascii="Noto Sans" w:eastAsia="Times New Roman" w:hAnsi="Noto Sans" w:cs="Noto Sans"/>
          <w:b/>
          <w:sz w:val="16"/>
          <w:szCs w:val="16"/>
          <w:lang w:eastAsia="ar-SA"/>
        </w:rPr>
        <w:t xml:space="preserve">(El presente Anexo únicamente es de carácter informativo por lo que no deberá incluirse en la proposición y no será causal de </w:t>
      </w:r>
      <w:proofErr w:type="spellStart"/>
      <w:r w:rsidRPr="00340E13">
        <w:rPr>
          <w:rFonts w:ascii="Noto Sans" w:eastAsia="Times New Roman" w:hAnsi="Noto Sans" w:cs="Noto Sans"/>
          <w:b/>
          <w:sz w:val="16"/>
          <w:szCs w:val="16"/>
          <w:lang w:eastAsia="ar-SA"/>
        </w:rPr>
        <w:t>desechamiento</w:t>
      </w:r>
      <w:proofErr w:type="spellEnd"/>
      <w:r w:rsidRPr="00340E13">
        <w:rPr>
          <w:rFonts w:ascii="Noto Sans" w:eastAsia="Times New Roman" w:hAnsi="Noto Sans" w:cs="Noto Sans"/>
          <w:b/>
          <w:sz w:val="16"/>
          <w:szCs w:val="16"/>
          <w:lang w:eastAsia="ar-SA"/>
        </w:rPr>
        <w:t xml:space="preserve"> la no presentación de la misma.)</w:t>
      </w:r>
    </w:p>
    <w:p w:rsidR="00F20EB3" w:rsidRPr="00340E13" w:rsidRDefault="00F20EB3" w:rsidP="00F20EB3">
      <w:pPr>
        <w:ind w:right="-36"/>
        <w:jc w:val="both"/>
        <w:rPr>
          <w:rFonts w:ascii="Noto Sans" w:eastAsia="Times New Roman" w:hAnsi="Noto Sans" w:cs="Noto Sans"/>
          <w:b/>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b/>
          <w:sz w:val="16"/>
          <w:szCs w:val="16"/>
          <w:lang w:eastAsia="ar-SA"/>
        </w:rPr>
      </w:pPr>
      <w:r w:rsidRPr="00340E13">
        <w:rPr>
          <w:rFonts w:ascii="Noto Sans" w:eastAsia="Times New Roman" w:hAnsi="Noto Sans" w:cs="Noto Sans"/>
          <w:b/>
          <w:sz w:val="16"/>
          <w:szCs w:val="16"/>
          <w:lang w:eastAsia="ar-SA"/>
        </w:rPr>
        <w:t>¿Qué datos personales se recaban y para qué finalidad?</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Los datos personales que se recabarán son: datos de identificación, datos de contacto y datos patrimoniales y/o financieros.</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No se recabarán datos personales sensibles.</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rsidR="00F20EB3" w:rsidRPr="00340E13" w:rsidRDefault="00F20EB3" w:rsidP="00F20EB3">
      <w:pPr>
        <w:suppressAutoHyphens/>
        <w:ind w:left="567" w:right="-36" w:hanging="425"/>
        <w:jc w:val="both"/>
        <w:rPr>
          <w:rFonts w:ascii="Noto Sans" w:eastAsia="Times New Roman" w:hAnsi="Noto Sans" w:cs="Noto Sans"/>
          <w:sz w:val="16"/>
          <w:szCs w:val="16"/>
          <w:lang w:eastAsia="ar-SA"/>
        </w:rPr>
      </w:pPr>
    </w:p>
    <w:p w:rsidR="00F20EB3" w:rsidRPr="00340E13" w:rsidRDefault="00F20EB3" w:rsidP="00F836A3">
      <w:pPr>
        <w:pStyle w:val="Prrafodelista"/>
        <w:numPr>
          <w:ilvl w:val="0"/>
          <w:numId w:val="43"/>
        </w:numPr>
        <w:suppressAutoHyphens/>
        <w:ind w:left="567" w:right="-36" w:hanging="425"/>
        <w:contextualSpacing w:val="0"/>
        <w:jc w:val="both"/>
        <w:rPr>
          <w:rFonts w:ascii="Noto Sans" w:hAnsi="Noto Sans" w:cs="Noto Sans"/>
          <w:sz w:val="16"/>
          <w:szCs w:val="16"/>
        </w:rPr>
      </w:pPr>
      <w:r w:rsidRPr="00340E13">
        <w:rPr>
          <w:rFonts w:ascii="Noto Sans" w:hAnsi="Noto Sans" w:cs="Noto Sans"/>
          <w:sz w:val="16"/>
          <w:szCs w:val="16"/>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rsidR="00F20EB3" w:rsidRPr="00340E13" w:rsidRDefault="00F20EB3" w:rsidP="00F836A3">
      <w:pPr>
        <w:pStyle w:val="Prrafodelista"/>
        <w:numPr>
          <w:ilvl w:val="0"/>
          <w:numId w:val="43"/>
        </w:numPr>
        <w:suppressAutoHyphens/>
        <w:ind w:left="567" w:right="-36" w:hanging="425"/>
        <w:contextualSpacing w:val="0"/>
        <w:jc w:val="both"/>
        <w:rPr>
          <w:rFonts w:ascii="Noto Sans" w:hAnsi="Noto Sans" w:cs="Noto Sans"/>
          <w:sz w:val="16"/>
          <w:szCs w:val="16"/>
        </w:rPr>
      </w:pPr>
      <w:r w:rsidRPr="00340E13">
        <w:rPr>
          <w:rFonts w:ascii="Noto Sans" w:hAnsi="Noto Sans" w:cs="Noto Sans"/>
          <w:sz w:val="16"/>
          <w:szCs w:val="16"/>
        </w:rPr>
        <w:t>Realizar notificaciones relacionadas con los procedimientos de contratación, formalización de contratos y/o convenios modificatorios, procedimientos de rescisión de contratos y conciliación.</w:t>
      </w:r>
    </w:p>
    <w:p w:rsidR="00F20EB3" w:rsidRPr="00340E13" w:rsidRDefault="00F20EB3" w:rsidP="00F836A3">
      <w:pPr>
        <w:pStyle w:val="Prrafodelista"/>
        <w:numPr>
          <w:ilvl w:val="0"/>
          <w:numId w:val="43"/>
        </w:numPr>
        <w:suppressAutoHyphens/>
        <w:ind w:left="567" w:right="-36" w:hanging="425"/>
        <w:contextualSpacing w:val="0"/>
        <w:jc w:val="both"/>
        <w:rPr>
          <w:rFonts w:ascii="Noto Sans" w:hAnsi="Noto Sans" w:cs="Noto Sans"/>
          <w:sz w:val="16"/>
          <w:szCs w:val="16"/>
        </w:rPr>
      </w:pPr>
      <w:r w:rsidRPr="00340E13">
        <w:rPr>
          <w:rFonts w:ascii="Noto Sans" w:hAnsi="Noto Sans" w:cs="Noto Sans"/>
          <w:sz w:val="16"/>
          <w:szCs w:val="16"/>
        </w:rPr>
        <w:t>Formalización de instrumentos contractuales derivados de los procedimientos de contratación.</w:t>
      </w:r>
    </w:p>
    <w:p w:rsidR="00F20EB3" w:rsidRPr="00340E13" w:rsidRDefault="00F20EB3" w:rsidP="00F836A3">
      <w:pPr>
        <w:pStyle w:val="Prrafodelista"/>
        <w:numPr>
          <w:ilvl w:val="0"/>
          <w:numId w:val="43"/>
        </w:numPr>
        <w:suppressAutoHyphens/>
        <w:ind w:left="567" w:right="-36" w:hanging="425"/>
        <w:contextualSpacing w:val="0"/>
        <w:jc w:val="both"/>
        <w:rPr>
          <w:rFonts w:ascii="Noto Sans" w:hAnsi="Noto Sans" w:cs="Noto Sans"/>
          <w:sz w:val="16"/>
          <w:szCs w:val="16"/>
        </w:rPr>
      </w:pPr>
      <w:r w:rsidRPr="00340E13">
        <w:rPr>
          <w:rFonts w:ascii="Noto Sans" w:hAnsi="Noto Sans" w:cs="Noto Sans"/>
          <w:sz w:val="16"/>
          <w:szCs w:val="16"/>
        </w:rPr>
        <w:t>Dar cumplimiento a las obligaciones de transparencia comunes que marca la Ley General de Transparencia y Acceso a la Información Pública (por lo que se refiere a nombre y firma de licitantes, proveedores adjudicados y/o representantes legales).</w:t>
      </w:r>
    </w:p>
    <w:p w:rsidR="00F20EB3" w:rsidRPr="00340E13" w:rsidRDefault="00F20EB3" w:rsidP="00F836A3">
      <w:pPr>
        <w:pStyle w:val="Prrafodelista"/>
        <w:numPr>
          <w:ilvl w:val="0"/>
          <w:numId w:val="43"/>
        </w:numPr>
        <w:suppressAutoHyphens/>
        <w:ind w:left="567" w:right="-36" w:hanging="425"/>
        <w:contextualSpacing w:val="0"/>
        <w:jc w:val="both"/>
        <w:rPr>
          <w:rFonts w:ascii="Noto Sans" w:hAnsi="Noto Sans" w:cs="Noto Sans"/>
          <w:sz w:val="16"/>
          <w:szCs w:val="16"/>
        </w:rPr>
      </w:pPr>
      <w:r w:rsidRPr="00340E13">
        <w:rPr>
          <w:rFonts w:ascii="Noto Sans" w:hAnsi="Noto Sans" w:cs="Noto Sans"/>
          <w:sz w:val="16"/>
          <w:szCs w:val="16"/>
        </w:rPr>
        <w:t>Atender las solicitudes de acceso a la información relacionadas con los procedimientos de contratación (por lo que se refiere a nombre y firma de licitantes, proveedores adjudicados y/o representantes legales).</w:t>
      </w:r>
    </w:p>
    <w:p w:rsidR="00F20EB3" w:rsidRPr="00340E13" w:rsidRDefault="00F20EB3" w:rsidP="00F20EB3">
      <w:pPr>
        <w:suppressAutoHyphens/>
        <w:ind w:left="567" w:right="-36" w:hanging="425"/>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Para dichas finalidades no es necesario el consentimiento del titular para el tratamiento de sus datos personales.</w:t>
      </w:r>
    </w:p>
    <w:p w:rsidR="00F20EB3" w:rsidRPr="00340E13" w:rsidRDefault="00F20EB3" w:rsidP="00F20EB3">
      <w:pPr>
        <w:tabs>
          <w:tab w:val="left" w:pos="6002"/>
        </w:tabs>
        <w:suppressAutoHyphens/>
        <w:ind w:right="-36"/>
        <w:jc w:val="both"/>
        <w:rPr>
          <w:rFonts w:ascii="Noto Sans" w:eastAsia="Times New Roman" w:hAnsi="Noto Sans" w:cs="Noto Sans"/>
          <w:b/>
          <w:sz w:val="16"/>
          <w:szCs w:val="16"/>
          <w:lang w:eastAsia="ar-SA"/>
        </w:rPr>
      </w:pPr>
      <w:r w:rsidRPr="00340E13">
        <w:rPr>
          <w:rFonts w:ascii="Noto Sans" w:eastAsia="Times New Roman" w:hAnsi="Noto Sans" w:cs="Noto Sans"/>
          <w:b/>
          <w:sz w:val="16"/>
          <w:szCs w:val="16"/>
          <w:lang w:eastAsia="ar-SA"/>
        </w:rPr>
        <w:t>Fundamento para el tratamiento de datos personales.</w:t>
      </w:r>
    </w:p>
    <w:p w:rsidR="00F20EB3" w:rsidRPr="00340E13" w:rsidRDefault="00F20EB3" w:rsidP="00F20EB3">
      <w:pPr>
        <w:tabs>
          <w:tab w:val="left" w:pos="6002"/>
        </w:tabs>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44,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rsidR="00F20EB3" w:rsidRPr="00340E13" w:rsidRDefault="00F20EB3" w:rsidP="00F20EB3">
      <w:pPr>
        <w:suppressAutoHyphens/>
        <w:ind w:right="-36"/>
        <w:jc w:val="both"/>
        <w:rPr>
          <w:rFonts w:ascii="Noto Sans" w:eastAsia="Times New Roman" w:hAnsi="Noto Sans" w:cs="Noto Sans"/>
          <w:b/>
          <w:sz w:val="16"/>
          <w:szCs w:val="16"/>
          <w:lang w:eastAsia="ar-SA"/>
        </w:rPr>
      </w:pPr>
    </w:p>
    <w:p w:rsidR="00F20EB3" w:rsidRPr="00340E13" w:rsidRDefault="00F20EB3" w:rsidP="00F20EB3">
      <w:pPr>
        <w:suppressAutoHyphens/>
        <w:ind w:right="-36"/>
        <w:jc w:val="both"/>
        <w:rPr>
          <w:rFonts w:ascii="Noto Sans" w:eastAsia="Times New Roman" w:hAnsi="Noto Sans" w:cs="Noto Sans"/>
          <w:b/>
          <w:sz w:val="16"/>
          <w:szCs w:val="16"/>
          <w:lang w:eastAsia="ar-SA"/>
        </w:rPr>
      </w:pPr>
      <w:r w:rsidRPr="00340E13">
        <w:rPr>
          <w:rFonts w:ascii="Noto Sans" w:eastAsia="Times New Roman" w:hAnsi="Noto Sans" w:cs="Noto Sans"/>
          <w:b/>
          <w:sz w:val="16"/>
          <w:szCs w:val="16"/>
          <w:lang w:eastAsia="ar-SA"/>
        </w:rPr>
        <w:t>Transferencia de datos personales.</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Se informa que no se realizarán transferencias de datos personales, salvo aquellas que sean necesarias para atender requerimientos de información de autoridad competente que estén debidamente fundados y motivados.</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b/>
          <w:sz w:val="16"/>
          <w:szCs w:val="16"/>
          <w:lang w:eastAsia="ar-SA"/>
        </w:rPr>
      </w:pPr>
      <w:r w:rsidRPr="00340E13">
        <w:rPr>
          <w:rFonts w:ascii="Noto Sans" w:eastAsia="Times New Roman" w:hAnsi="Noto Sans" w:cs="Noto Sans"/>
          <w:b/>
          <w:sz w:val="16"/>
          <w:szCs w:val="16"/>
          <w:lang w:eastAsia="ar-SA"/>
        </w:rPr>
        <w:t>¿Dónde se pueden ejercer los derechos de acceso, corrección/rectificación, cancelación u oposición de datos personales (derechos ARCO)?</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w:t>
      </w:r>
      <w:r w:rsidRPr="00340E13">
        <w:rPr>
          <w:rFonts w:ascii="Noto Sans" w:eastAsia="Times New Roman" w:hAnsi="Noto Sans" w:cs="Noto Sans"/>
          <w:sz w:val="16"/>
          <w:szCs w:val="16"/>
          <w:lang w:eastAsia="ar-SA"/>
        </w:rPr>
        <w:lastRenderedPageBreak/>
        <w:t xml:space="preserve">bien a través de la Plataforma Nacional de Transparencia en la página: </w:t>
      </w:r>
      <w:hyperlink r:id="rId16" w:history="1">
        <w:r w:rsidRPr="00340E13">
          <w:rPr>
            <w:rStyle w:val="Hipervnculo"/>
            <w:rFonts w:ascii="Noto Sans" w:hAnsi="Noto Sans" w:cs="Noto Sans"/>
            <w:sz w:val="16"/>
            <w:szCs w:val="16"/>
          </w:rPr>
          <w:t>http://www.plataformadetransparencia.org.mx/</w:t>
        </w:r>
      </w:hyperlink>
      <w:r w:rsidRPr="00340E13">
        <w:rPr>
          <w:rFonts w:ascii="Noto Sans" w:eastAsia="Times New Roman" w:hAnsi="Noto Sans" w:cs="Noto Sans"/>
          <w:sz w:val="16"/>
          <w:szCs w:val="16"/>
          <w:lang w:eastAsia="ar-SA"/>
        </w:rPr>
        <w:t xml:space="preserve">, o en el correo electrónico </w:t>
      </w:r>
      <w:hyperlink r:id="rId17" w:history="1">
        <w:r w:rsidRPr="00340E13">
          <w:rPr>
            <w:rStyle w:val="Hipervnculo"/>
            <w:rFonts w:ascii="Noto Sans" w:hAnsi="Noto Sans" w:cs="Noto Sans"/>
            <w:sz w:val="16"/>
            <w:szCs w:val="16"/>
          </w:rPr>
          <w:t>unidad.enlace@imss.gob.mx</w:t>
        </w:r>
      </w:hyperlink>
      <w:r w:rsidRPr="00340E13">
        <w:rPr>
          <w:rFonts w:ascii="Noto Sans" w:eastAsia="Times New Roman" w:hAnsi="Noto Sans" w:cs="Noto Sans"/>
          <w:sz w:val="16"/>
          <w:szCs w:val="16"/>
          <w:lang w:eastAsia="ar-SA"/>
        </w:rPr>
        <w:t>.</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Si desea conocer el procedimiento para el ejercicio de los derechos ARCO, puede acudir a la Unidad de Transparencia y/o enviar un correo electrónico a la dirección citada.</w:t>
      </w:r>
    </w:p>
    <w:p w:rsidR="00F20EB3" w:rsidRPr="00340E13" w:rsidRDefault="00F20EB3" w:rsidP="00F20EB3">
      <w:pPr>
        <w:tabs>
          <w:tab w:val="left" w:pos="3180"/>
        </w:tabs>
        <w:suppressAutoHyphens/>
        <w:ind w:right="-36"/>
        <w:jc w:val="both"/>
        <w:rPr>
          <w:rFonts w:ascii="Noto Sans" w:eastAsia="Times New Roman" w:hAnsi="Noto Sans" w:cs="Noto Sans"/>
          <w:b/>
          <w:sz w:val="16"/>
          <w:szCs w:val="16"/>
          <w:lang w:eastAsia="ar-SA"/>
        </w:rPr>
      </w:pPr>
    </w:p>
    <w:p w:rsidR="00F20EB3" w:rsidRPr="00340E13" w:rsidRDefault="00F20EB3" w:rsidP="00F20EB3">
      <w:pPr>
        <w:suppressAutoHyphens/>
        <w:ind w:right="-36"/>
        <w:jc w:val="both"/>
        <w:rPr>
          <w:rFonts w:ascii="Noto Sans" w:eastAsia="Times New Roman" w:hAnsi="Noto Sans" w:cs="Noto Sans"/>
          <w:b/>
          <w:sz w:val="16"/>
          <w:szCs w:val="16"/>
          <w:lang w:eastAsia="ar-SA"/>
        </w:rPr>
      </w:pPr>
      <w:r w:rsidRPr="00340E13">
        <w:rPr>
          <w:rFonts w:ascii="Noto Sans" w:eastAsia="Times New Roman" w:hAnsi="Noto Sans" w:cs="Noto Sans"/>
          <w:b/>
          <w:sz w:val="16"/>
          <w:szCs w:val="16"/>
          <w:lang w:eastAsia="ar-SA"/>
        </w:rPr>
        <w:t>Cambios al aviso de privacidad</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El presente aviso de privacidad puede sufrir modificaciones, cambios o actualizaciones derivadas de nuevos requerimientos legales o por otras causas.</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suppressAutoHyphens/>
        <w:ind w:right="-36"/>
        <w:jc w:val="both"/>
        <w:rPr>
          <w:rFonts w:ascii="Noto Sans" w:eastAsia="Times New Roman" w:hAnsi="Noto Sans" w:cs="Noto Sans"/>
          <w:sz w:val="16"/>
          <w:szCs w:val="16"/>
          <w:lang w:eastAsia="ar-SA"/>
        </w:rPr>
      </w:pPr>
      <w:r w:rsidRPr="00340E13">
        <w:rPr>
          <w:rFonts w:ascii="Noto Sans" w:eastAsia="Times New Roman" w:hAnsi="Noto Sans" w:cs="Noto Sans"/>
          <w:sz w:val="16"/>
          <w:szCs w:val="16"/>
          <w:lang w:eastAsia="ar-SA"/>
        </w:rPr>
        <w:t>En caso de que se efectúen cambios, los mismos se comunicarán a través de la página de internet institucional, www.imss.gob.mx, o bien de manera presencial en nuestras instalaciones.</w:t>
      </w:r>
    </w:p>
    <w:p w:rsidR="00F20EB3" w:rsidRPr="00340E13" w:rsidRDefault="00F20EB3" w:rsidP="00F20EB3">
      <w:pPr>
        <w:suppressAutoHyphens/>
        <w:ind w:right="-36"/>
        <w:jc w:val="both"/>
        <w:rPr>
          <w:rFonts w:ascii="Noto Sans" w:eastAsia="Times New Roman" w:hAnsi="Noto Sans" w:cs="Noto Sans"/>
          <w:sz w:val="16"/>
          <w:szCs w:val="16"/>
          <w:lang w:eastAsia="ar-SA"/>
        </w:rPr>
      </w:pPr>
    </w:p>
    <w:p w:rsidR="00F20EB3" w:rsidRPr="00340E13" w:rsidRDefault="00F20EB3" w:rsidP="00F20EB3">
      <w:pPr>
        <w:ind w:right="-36"/>
        <w:jc w:val="both"/>
        <w:rPr>
          <w:rFonts w:ascii="Noto Sans" w:eastAsia="Arial" w:hAnsi="Noto Sans" w:cs="Noto Sans"/>
          <w:sz w:val="16"/>
          <w:szCs w:val="16"/>
        </w:rPr>
      </w:pPr>
      <w:r w:rsidRPr="00340E13">
        <w:rPr>
          <w:rFonts w:ascii="Noto Sans" w:eastAsia="Arial" w:hAnsi="Noto Sans" w:cs="Noto Sans"/>
          <w:b/>
          <w:spacing w:val="-2"/>
          <w:sz w:val="16"/>
          <w:szCs w:val="16"/>
        </w:rPr>
        <w:t>A</w:t>
      </w:r>
      <w:r w:rsidRPr="00340E13">
        <w:rPr>
          <w:rFonts w:ascii="Noto Sans" w:eastAsia="Arial" w:hAnsi="Noto Sans" w:cs="Noto Sans"/>
          <w:b/>
          <w:spacing w:val="2"/>
          <w:sz w:val="16"/>
          <w:szCs w:val="16"/>
        </w:rPr>
        <w:t>VI</w:t>
      </w:r>
      <w:r w:rsidRPr="00340E13">
        <w:rPr>
          <w:rFonts w:ascii="Noto Sans" w:eastAsia="Arial" w:hAnsi="Noto Sans" w:cs="Noto Sans"/>
          <w:b/>
          <w:spacing w:val="-1"/>
          <w:sz w:val="16"/>
          <w:szCs w:val="16"/>
        </w:rPr>
        <w:t>S</w:t>
      </w:r>
      <w:r w:rsidRPr="00340E13">
        <w:rPr>
          <w:rFonts w:ascii="Noto Sans" w:eastAsia="Arial" w:hAnsi="Noto Sans" w:cs="Noto Sans"/>
          <w:b/>
          <w:sz w:val="16"/>
          <w:szCs w:val="16"/>
        </w:rPr>
        <w:t>O</w:t>
      </w:r>
      <w:r w:rsidRPr="00340E13">
        <w:rPr>
          <w:rFonts w:ascii="Noto Sans" w:eastAsia="Arial" w:hAnsi="Noto Sans" w:cs="Noto Sans"/>
          <w:b/>
          <w:spacing w:val="-5"/>
          <w:sz w:val="16"/>
          <w:szCs w:val="16"/>
        </w:rPr>
        <w:t xml:space="preserve"> </w:t>
      </w:r>
      <w:r w:rsidRPr="00340E13">
        <w:rPr>
          <w:rFonts w:ascii="Noto Sans" w:eastAsia="Arial" w:hAnsi="Noto Sans" w:cs="Noto Sans"/>
          <w:b/>
          <w:sz w:val="16"/>
          <w:szCs w:val="16"/>
        </w:rPr>
        <w:t>DE</w:t>
      </w:r>
      <w:r w:rsidRPr="00340E13">
        <w:rPr>
          <w:rFonts w:ascii="Noto Sans" w:eastAsia="Arial" w:hAnsi="Noto Sans" w:cs="Noto Sans"/>
          <w:b/>
          <w:spacing w:val="-2"/>
          <w:sz w:val="16"/>
          <w:szCs w:val="16"/>
        </w:rPr>
        <w:t xml:space="preserve"> </w:t>
      </w:r>
      <w:r w:rsidRPr="00340E13">
        <w:rPr>
          <w:rFonts w:ascii="Noto Sans" w:eastAsia="Arial" w:hAnsi="Noto Sans" w:cs="Noto Sans"/>
          <w:b/>
          <w:spacing w:val="-1"/>
          <w:sz w:val="16"/>
          <w:szCs w:val="16"/>
        </w:rPr>
        <w:t>P</w:t>
      </w:r>
      <w:r w:rsidRPr="00340E13">
        <w:rPr>
          <w:rFonts w:ascii="Noto Sans" w:eastAsia="Arial" w:hAnsi="Noto Sans" w:cs="Noto Sans"/>
          <w:b/>
          <w:sz w:val="16"/>
          <w:szCs w:val="16"/>
        </w:rPr>
        <w:t>R</w:t>
      </w:r>
      <w:r w:rsidRPr="00340E13">
        <w:rPr>
          <w:rFonts w:ascii="Noto Sans" w:eastAsia="Arial" w:hAnsi="Noto Sans" w:cs="Noto Sans"/>
          <w:b/>
          <w:spacing w:val="2"/>
          <w:sz w:val="16"/>
          <w:szCs w:val="16"/>
        </w:rPr>
        <w:t>I</w:t>
      </w:r>
      <w:r w:rsidRPr="00340E13">
        <w:rPr>
          <w:rFonts w:ascii="Noto Sans" w:eastAsia="Arial" w:hAnsi="Noto Sans" w:cs="Noto Sans"/>
          <w:b/>
          <w:spacing w:val="4"/>
          <w:sz w:val="16"/>
          <w:szCs w:val="16"/>
        </w:rPr>
        <w:t>V</w:t>
      </w:r>
      <w:r w:rsidRPr="00340E13">
        <w:rPr>
          <w:rFonts w:ascii="Noto Sans" w:eastAsia="Arial" w:hAnsi="Noto Sans" w:cs="Noto Sans"/>
          <w:b/>
          <w:spacing w:val="-5"/>
          <w:sz w:val="16"/>
          <w:szCs w:val="16"/>
        </w:rPr>
        <w:t>A</w:t>
      </w:r>
      <w:r w:rsidRPr="00340E13">
        <w:rPr>
          <w:rFonts w:ascii="Noto Sans" w:eastAsia="Arial" w:hAnsi="Noto Sans" w:cs="Noto Sans"/>
          <w:b/>
          <w:sz w:val="16"/>
          <w:szCs w:val="16"/>
        </w:rPr>
        <w:t>C</w:t>
      </w:r>
      <w:r w:rsidRPr="00340E13">
        <w:rPr>
          <w:rFonts w:ascii="Noto Sans" w:eastAsia="Arial" w:hAnsi="Noto Sans" w:cs="Noto Sans"/>
          <w:b/>
          <w:spacing w:val="2"/>
          <w:sz w:val="16"/>
          <w:szCs w:val="16"/>
        </w:rPr>
        <w:t>I</w:t>
      </w:r>
      <w:r w:rsidRPr="00340E13">
        <w:rPr>
          <w:rFonts w:ascii="Noto Sans" w:eastAsia="Arial" w:hAnsi="Noto Sans" w:cs="Noto Sans"/>
          <w:b/>
          <w:spacing w:val="5"/>
          <w:sz w:val="16"/>
          <w:szCs w:val="16"/>
        </w:rPr>
        <w:t>D</w:t>
      </w:r>
      <w:r w:rsidRPr="00340E13">
        <w:rPr>
          <w:rFonts w:ascii="Noto Sans" w:eastAsia="Arial" w:hAnsi="Noto Sans" w:cs="Noto Sans"/>
          <w:b/>
          <w:spacing w:val="-5"/>
          <w:sz w:val="16"/>
          <w:szCs w:val="16"/>
        </w:rPr>
        <w:t>A</w:t>
      </w:r>
      <w:r w:rsidRPr="00340E13">
        <w:rPr>
          <w:rFonts w:ascii="Noto Sans" w:eastAsia="Arial" w:hAnsi="Noto Sans" w:cs="Noto Sans"/>
          <w:b/>
          <w:sz w:val="16"/>
          <w:szCs w:val="16"/>
        </w:rPr>
        <w:t>D</w:t>
      </w:r>
      <w:r w:rsidRPr="00340E13">
        <w:rPr>
          <w:rFonts w:ascii="Noto Sans" w:eastAsia="Arial" w:hAnsi="Noto Sans" w:cs="Noto Sans"/>
          <w:b/>
          <w:spacing w:val="-12"/>
          <w:sz w:val="16"/>
          <w:szCs w:val="16"/>
        </w:rPr>
        <w:t xml:space="preserve"> </w:t>
      </w:r>
      <w:r w:rsidRPr="00340E13">
        <w:rPr>
          <w:rFonts w:ascii="Noto Sans" w:eastAsia="Arial" w:hAnsi="Noto Sans" w:cs="Noto Sans"/>
          <w:b/>
          <w:spacing w:val="2"/>
          <w:sz w:val="16"/>
          <w:szCs w:val="16"/>
        </w:rPr>
        <w:t>I</w:t>
      </w:r>
      <w:r w:rsidRPr="00340E13">
        <w:rPr>
          <w:rFonts w:ascii="Noto Sans" w:eastAsia="Arial" w:hAnsi="Noto Sans" w:cs="Noto Sans"/>
          <w:b/>
          <w:sz w:val="16"/>
          <w:szCs w:val="16"/>
        </w:rPr>
        <w:t>N</w:t>
      </w:r>
      <w:r w:rsidRPr="00340E13">
        <w:rPr>
          <w:rFonts w:ascii="Noto Sans" w:eastAsia="Arial" w:hAnsi="Noto Sans" w:cs="Noto Sans"/>
          <w:b/>
          <w:spacing w:val="3"/>
          <w:sz w:val="16"/>
          <w:szCs w:val="16"/>
        </w:rPr>
        <w:t>T</w:t>
      </w:r>
      <w:r w:rsidRPr="00340E13">
        <w:rPr>
          <w:rFonts w:ascii="Noto Sans" w:eastAsia="Arial" w:hAnsi="Noto Sans" w:cs="Noto Sans"/>
          <w:b/>
          <w:spacing w:val="-1"/>
          <w:sz w:val="16"/>
          <w:szCs w:val="16"/>
        </w:rPr>
        <w:t>E</w:t>
      </w:r>
      <w:r w:rsidRPr="00340E13">
        <w:rPr>
          <w:rFonts w:ascii="Noto Sans" w:eastAsia="Arial" w:hAnsi="Noto Sans" w:cs="Noto Sans"/>
          <w:b/>
          <w:spacing w:val="1"/>
          <w:sz w:val="16"/>
          <w:szCs w:val="16"/>
        </w:rPr>
        <w:t>G</w:t>
      </w:r>
      <w:r w:rsidRPr="00340E13">
        <w:rPr>
          <w:rFonts w:ascii="Noto Sans" w:eastAsia="Arial" w:hAnsi="Noto Sans" w:cs="Noto Sans"/>
          <w:b/>
          <w:spacing w:val="3"/>
          <w:sz w:val="16"/>
          <w:szCs w:val="16"/>
        </w:rPr>
        <w:t>R</w:t>
      </w:r>
      <w:r w:rsidRPr="00340E13">
        <w:rPr>
          <w:rFonts w:ascii="Noto Sans" w:eastAsia="Arial" w:hAnsi="Noto Sans" w:cs="Noto Sans"/>
          <w:b/>
          <w:spacing w:val="-5"/>
          <w:sz w:val="16"/>
          <w:szCs w:val="16"/>
        </w:rPr>
        <w:t>A</w:t>
      </w:r>
      <w:r w:rsidRPr="00340E13">
        <w:rPr>
          <w:rFonts w:ascii="Noto Sans" w:eastAsia="Arial" w:hAnsi="Noto Sans" w:cs="Noto Sans"/>
          <w:b/>
          <w:sz w:val="16"/>
          <w:szCs w:val="16"/>
        </w:rPr>
        <w:t>L</w:t>
      </w:r>
      <w:r w:rsidRPr="00340E13">
        <w:rPr>
          <w:rFonts w:ascii="Noto Sans" w:eastAsia="Arial" w:hAnsi="Noto Sans" w:cs="Noto Sans"/>
          <w:b/>
          <w:spacing w:val="-10"/>
          <w:sz w:val="16"/>
          <w:szCs w:val="16"/>
        </w:rPr>
        <w:t xml:space="preserve"> </w:t>
      </w:r>
      <w:r w:rsidRPr="00340E13">
        <w:rPr>
          <w:rFonts w:ascii="Noto Sans" w:eastAsia="Arial" w:hAnsi="Noto Sans" w:cs="Noto Sans"/>
          <w:b/>
          <w:spacing w:val="3"/>
          <w:sz w:val="16"/>
          <w:szCs w:val="16"/>
        </w:rPr>
        <w:t>D</w:t>
      </w:r>
      <w:r w:rsidRPr="00340E13">
        <w:rPr>
          <w:rFonts w:ascii="Noto Sans" w:eastAsia="Arial" w:hAnsi="Noto Sans" w:cs="Noto Sans"/>
          <w:b/>
          <w:sz w:val="16"/>
          <w:szCs w:val="16"/>
        </w:rPr>
        <w:t>E</w:t>
      </w:r>
      <w:r w:rsidRPr="00340E13">
        <w:rPr>
          <w:rFonts w:ascii="Noto Sans" w:eastAsia="Arial" w:hAnsi="Noto Sans" w:cs="Noto Sans"/>
          <w:b/>
          <w:spacing w:val="-4"/>
          <w:sz w:val="16"/>
          <w:szCs w:val="16"/>
        </w:rPr>
        <w:t xml:space="preserve"> </w:t>
      </w:r>
      <w:r w:rsidRPr="00340E13">
        <w:rPr>
          <w:rFonts w:ascii="Noto Sans" w:eastAsia="Arial" w:hAnsi="Noto Sans" w:cs="Noto Sans"/>
          <w:b/>
          <w:spacing w:val="1"/>
          <w:sz w:val="16"/>
          <w:szCs w:val="16"/>
        </w:rPr>
        <w:t>LO</w:t>
      </w:r>
      <w:r w:rsidRPr="00340E13">
        <w:rPr>
          <w:rFonts w:ascii="Noto Sans" w:eastAsia="Arial" w:hAnsi="Noto Sans" w:cs="Noto Sans"/>
          <w:b/>
          <w:sz w:val="16"/>
          <w:szCs w:val="16"/>
        </w:rPr>
        <w:t>S</w:t>
      </w:r>
      <w:r w:rsidRPr="00340E13">
        <w:rPr>
          <w:rFonts w:ascii="Noto Sans" w:eastAsia="Arial" w:hAnsi="Noto Sans" w:cs="Noto Sans"/>
          <w:b/>
          <w:spacing w:val="-3"/>
          <w:sz w:val="16"/>
          <w:szCs w:val="16"/>
        </w:rPr>
        <w:t xml:space="preserve"> </w:t>
      </w:r>
      <w:r w:rsidRPr="00340E13">
        <w:rPr>
          <w:rFonts w:ascii="Noto Sans" w:eastAsia="Arial" w:hAnsi="Noto Sans" w:cs="Noto Sans"/>
          <w:b/>
          <w:spacing w:val="-1"/>
          <w:sz w:val="16"/>
          <w:szCs w:val="16"/>
        </w:rPr>
        <w:t>P</w:t>
      </w:r>
      <w:r w:rsidRPr="00340E13">
        <w:rPr>
          <w:rFonts w:ascii="Noto Sans" w:eastAsia="Arial" w:hAnsi="Noto Sans" w:cs="Noto Sans"/>
          <w:b/>
          <w:sz w:val="16"/>
          <w:szCs w:val="16"/>
        </w:rPr>
        <w:t>R</w:t>
      </w:r>
      <w:r w:rsidRPr="00340E13">
        <w:rPr>
          <w:rFonts w:ascii="Noto Sans" w:eastAsia="Arial" w:hAnsi="Noto Sans" w:cs="Noto Sans"/>
          <w:b/>
          <w:spacing w:val="1"/>
          <w:sz w:val="16"/>
          <w:szCs w:val="16"/>
        </w:rPr>
        <w:t>O</w:t>
      </w:r>
      <w:r w:rsidRPr="00340E13">
        <w:rPr>
          <w:rFonts w:ascii="Noto Sans" w:eastAsia="Arial" w:hAnsi="Noto Sans" w:cs="Noto Sans"/>
          <w:b/>
          <w:spacing w:val="3"/>
          <w:sz w:val="16"/>
          <w:szCs w:val="16"/>
        </w:rPr>
        <w:t>C</w:t>
      </w:r>
      <w:r w:rsidRPr="00340E13">
        <w:rPr>
          <w:rFonts w:ascii="Noto Sans" w:eastAsia="Arial" w:hAnsi="Noto Sans" w:cs="Noto Sans"/>
          <w:b/>
          <w:spacing w:val="-1"/>
          <w:sz w:val="16"/>
          <w:szCs w:val="16"/>
        </w:rPr>
        <w:t>E</w:t>
      </w:r>
      <w:r w:rsidRPr="00340E13">
        <w:rPr>
          <w:rFonts w:ascii="Noto Sans" w:eastAsia="Arial" w:hAnsi="Noto Sans" w:cs="Noto Sans"/>
          <w:b/>
          <w:sz w:val="16"/>
          <w:szCs w:val="16"/>
        </w:rPr>
        <w:t>DI</w:t>
      </w:r>
      <w:r w:rsidRPr="00340E13">
        <w:rPr>
          <w:rFonts w:ascii="Noto Sans" w:eastAsia="Arial" w:hAnsi="Noto Sans" w:cs="Noto Sans"/>
          <w:b/>
          <w:spacing w:val="4"/>
          <w:sz w:val="16"/>
          <w:szCs w:val="16"/>
        </w:rPr>
        <w:t>M</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E</w:t>
      </w:r>
      <w:r w:rsidRPr="00340E13">
        <w:rPr>
          <w:rFonts w:ascii="Noto Sans" w:eastAsia="Arial" w:hAnsi="Noto Sans" w:cs="Noto Sans"/>
          <w:b/>
          <w:sz w:val="16"/>
          <w:szCs w:val="16"/>
        </w:rPr>
        <w:t>N</w:t>
      </w:r>
      <w:r w:rsidRPr="00340E13">
        <w:rPr>
          <w:rFonts w:ascii="Noto Sans" w:eastAsia="Arial" w:hAnsi="Noto Sans" w:cs="Noto Sans"/>
          <w:b/>
          <w:spacing w:val="3"/>
          <w:sz w:val="16"/>
          <w:szCs w:val="16"/>
        </w:rPr>
        <w:t>T</w:t>
      </w:r>
      <w:r w:rsidRPr="00340E13">
        <w:rPr>
          <w:rFonts w:ascii="Noto Sans" w:eastAsia="Arial" w:hAnsi="Noto Sans" w:cs="Noto Sans"/>
          <w:b/>
          <w:spacing w:val="1"/>
          <w:sz w:val="16"/>
          <w:szCs w:val="16"/>
        </w:rPr>
        <w:t>O</w:t>
      </w:r>
      <w:r w:rsidRPr="00340E13">
        <w:rPr>
          <w:rFonts w:ascii="Noto Sans" w:eastAsia="Arial" w:hAnsi="Noto Sans" w:cs="Noto Sans"/>
          <w:b/>
          <w:sz w:val="16"/>
          <w:szCs w:val="16"/>
        </w:rPr>
        <w:t>S</w:t>
      </w:r>
      <w:r w:rsidRPr="00340E13">
        <w:rPr>
          <w:rFonts w:ascii="Noto Sans" w:eastAsia="Arial" w:hAnsi="Noto Sans" w:cs="Noto Sans"/>
          <w:b/>
          <w:spacing w:val="-19"/>
          <w:sz w:val="16"/>
          <w:szCs w:val="16"/>
        </w:rPr>
        <w:t xml:space="preserve"> </w:t>
      </w:r>
      <w:r w:rsidRPr="00340E13">
        <w:rPr>
          <w:rFonts w:ascii="Noto Sans" w:eastAsia="Arial" w:hAnsi="Noto Sans" w:cs="Noto Sans"/>
          <w:b/>
          <w:w w:val="99"/>
          <w:sz w:val="16"/>
          <w:szCs w:val="16"/>
        </w:rPr>
        <w:t xml:space="preserve">DE </w:t>
      </w:r>
      <w:r w:rsidRPr="00340E13">
        <w:rPr>
          <w:rFonts w:ascii="Noto Sans" w:eastAsia="Arial" w:hAnsi="Noto Sans" w:cs="Noto Sans"/>
          <w:b/>
          <w:spacing w:val="-5"/>
          <w:sz w:val="16"/>
          <w:szCs w:val="16"/>
        </w:rPr>
        <w:t>A</w:t>
      </w:r>
      <w:r w:rsidRPr="00340E13">
        <w:rPr>
          <w:rFonts w:ascii="Noto Sans" w:eastAsia="Arial" w:hAnsi="Noto Sans" w:cs="Noto Sans"/>
          <w:b/>
          <w:spacing w:val="3"/>
          <w:sz w:val="16"/>
          <w:szCs w:val="16"/>
        </w:rPr>
        <w:t>D</w:t>
      </w:r>
      <w:r w:rsidRPr="00340E13">
        <w:rPr>
          <w:rFonts w:ascii="Noto Sans" w:eastAsia="Arial" w:hAnsi="Noto Sans" w:cs="Noto Sans"/>
          <w:b/>
          <w:spacing w:val="1"/>
          <w:sz w:val="16"/>
          <w:szCs w:val="16"/>
        </w:rPr>
        <w:t>Q</w:t>
      </w:r>
      <w:r w:rsidRPr="00340E13">
        <w:rPr>
          <w:rFonts w:ascii="Noto Sans" w:eastAsia="Arial" w:hAnsi="Noto Sans" w:cs="Noto Sans"/>
          <w:b/>
          <w:spacing w:val="3"/>
          <w:sz w:val="16"/>
          <w:szCs w:val="16"/>
        </w:rPr>
        <w:t>U</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S</w:t>
      </w:r>
      <w:r w:rsidRPr="00340E13">
        <w:rPr>
          <w:rFonts w:ascii="Noto Sans" w:eastAsia="Arial" w:hAnsi="Noto Sans" w:cs="Noto Sans"/>
          <w:b/>
          <w:sz w:val="16"/>
          <w:szCs w:val="16"/>
        </w:rPr>
        <w:t>I</w:t>
      </w:r>
      <w:r w:rsidRPr="00340E13">
        <w:rPr>
          <w:rFonts w:ascii="Noto Sans" w:eastAsia="Arial" w:hAnsi="Noto Sans" w:cs="Noto Sans"/>
          <w:b/>
          <w:spacing w:val="3"/>
          <w:sz w:val="16"/>
          <w:szCs w:val="16"/>
        </w:rPr>
        <w:t>C</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O</w:t>
      </w:r>
      <w:r w:rsidRPr="00340E13">
        <w:rPr>
          <w:rFonts w:ascii="Noto Sans" w:eastAsia="Arial" w:hAnsi="Noto Sans" w:cs="Noto Sans"/>
          <w:b/>
          <w:sz w:val="16"/>
          <w:szCs w:val="16"/>
        </w:rPr>
        <w:t>N</w:t>
      </w:r>
      <w:r w:rsidRPr="00340E13">
        <w:rPr>
          <w:rFonts w:ascii="Noto Sans" w:eastAsia="Arial" w:hAnsi="Noto Sans" w:cs="Noto Sans"/>
          <w:b/>
          <w:spacing w:val="2"/>
          <w:sz w:val="16"/>
          <w:szCs w:val="16"/>
        </w:rPr>
        <w:t>E</w:t>
      </w:r>
      <w:r w:rsidRPr="00340E13">
        <w:rPr>
          <w:rFonts w:ascii="Noto Sans" w:eastAsia="Arial" w:hAnsi="Noto Sans" w:cs="Noto Sans"/>
          <w:b/>
          <w:sz w:val="16"/>
          <w:szCs w:val="16"/>
        </w:rPr>
        <w:t>S</w:t>
      </w:r>
      <w:r w:rsidRPr="00340E13">
        <w:rPr>
          <w:rFonts w:ascii="Noto Sans" w:eastAsia="Arial" w:hAnsi="Noto Sans" w:cs="Noto Sans"/>
          <w:b/>
          <w:spacing w:val="-17"/>
          <w:sz w:val="16"/>
          <w:szCs w:val="16"/>
        </w:rPr>
        <w:t xml:space="preserve"> </w:t>
      </w:r>
      <w:r w:rsidRPr="00340E13">
        <w:rPr>
          <w:rFonts w:ascii="Noto Sans" w:eastAsia="Arial" w:hAnsi="Noto Sans" w:cs="Noto Sans"/>
          <w:b/>
          <w:spacing w:val="3"/>
          <w:sz w:val="16"/>
          <w:szCs w:val="16"/>
        </w:rPr>
        <w:t>D</w:t>
      </w:r>
      <w:r w:rsidRPr="00340E13">
        <w:rPr>
          <w:rFonts w:ascii="Noto Sans" w:eastAsia="Arial" w:hAnsi="Noto Sans" w:cs="Noto Sans"/>
          <w:b/>
          <w:sz w:val="16"/>
          <w:szCs w:val="16"/>
        </w:rPr>
        <w:t>E</w:t>
      </w:r>
      <w:r w:rsidRPr="00340E13">
        <w:rPr>
          <w:rFonts w:ascii="Noto Sans" w:eastAsia="Arial" w:hAnsi="Noto Sans" w:cs="Noto Sans"/>
          <w:b/>
          <w:spacing w:val="-4"/>
          <w:sz w:val="16"/>
          <w:szCs w:val="16"/>
        </w:rPr>
        <w:t xml:space="preserve"> </w:t>
      </w:r>
      <w:r w:rsidRPr="00340E13">
        <w:rPr>
          <w:rFonts w:ascii="Noto Sans" w:eastAsia="Arial" w:hAnsi="Noto Sans" w:cs="Noto Sans"/>
          <w:b/>
          <w:sz w:val="16"/>
          <w:szCs w:val="16"/>
        </w:rPr>
        <w:t>B</w:t>
      </w:r>
      <w:r w:rsidRPr="00340E13">
        <w:rPr>
          <w:rFonts w:ascii="Noto Sans" w:eastAsia="Arial" w:hAnsi="Noto Sans" w:cs="Noto Sans"/>
          <w:b/>
          <w:spacing w:val="2"/>
          <w:sz w:val="16"/>
          <w:szCs w:val="16"/>
        </w:rPr>
        <w:t>IE</w:t>
      </w:r>
      <w:r w:rsidRPr="00340E13">
        <w:rPr>
          <w:rFonts w:ascii="Noto Sans" w:eastAsia="Arial" w:hAnsi="Noto Sans" w:cs="Noto Sans"/>
          <w:b/>
          <w:sz w:val="16"/>
          <w:szCs w:val="16"/>
        </w:rPr>
        <w:t>N</w:t>
      </w:r>
      <w:r w:rsidRPr="00340E13">
        <w:rPr>
          <w:rFonts w:ascii="Noto Sans" w:eastAsia="Arial" w:hAnsi="Noto Sans" w:cs="Noto Sans"/>
          <w:b/>
          <w:spacing w:val="-1"/>
          <w:sz w:val="16"/>
          <w:szCs w:val="16"/>
        </w:rPr>
        <w:t>E</w:t>
      </w:r>
      <w:r w:rsidRPr="00340E13">
        <w:rPr>
          <w:rFonts w:ascii="Noto Sans" w:eastAsia="Arial" w:hAnsi="Noto Sans" w:cs="Noto Sans"/>
          <w:b/>
          <w:spacing w:val="2"/>
          <w:sz w:val="16"/>
          <w:szCs w:val="16"/>
        </w:rPr>
        <w:t>S</w:t>
      </w:r>
      <w:r w:rsidRPr="00340E13">
        <w:rPr>
          <w:rFonts w:ascii="Noto Sans" w:eastAsia="Arial" w:hAnsi="Noto Sans" w:cs="Noto Sans"/>
          <w:b/>
          <w:sz w:val="16"/>
          <w:szCs w:val="16"/>
        </w:rPr>
        <w:t>,</w:t>
      </w:r>
      <w:r w:rsidRPr="00340E13">
        <w:rPr>
          <w:rFonts w:ascii="Noto Sans" w:eastAsia="Arial" w:hAnsi="Noto Sans" w:cs="Noto Sans"/>
          <w:b/>
          <w:spacing w:val="-4"/>
          <w:sz w:val="16"/>
          <w:szCs w:val="16"/>
        </w:rPr>
        <w:t xml:space="preserve"> </w:t>
      </w:r>
      <w:r w:rsidRPr="00340E13">
        <w:rPr>
          <w:rFonts w:ascii="Noto Sans" w:eastAsia="Arial" w:hAnsi="Noto Sans" w:cs="Noto Sans"/>
          <w:b/>
          <w:spacing w:val="-5"/>
          <w:sz w:val="16"/>
          <w:szCs w:val="16"/>
        </w:rPr>
        <w:t>A</w:t>
      </w:r>
      <w:r w:rsidRPr="00340E13">
        <w:rPr>
          <w:rFonts w:ascii="Noto Sans" w:eastAsia="Arial" w:hAnsi="Noto Sans" w:cs="Noto Sans"/>
          <w:b/>
          <w:sz w:val="16"/>
          <w:szCs w:val="16"/>
        </w:rPr>
        <w:t>R</w:t>
      </w:r>
      <w:r w:rsidRPr="00340E13">
        <w:rPr>
          <w:rFonts w:ascii="Noto Sans" w:eastAsia="Arial" w:hAnsi="Noto Sans" w:cs="Noto Sans"/>
          <w:b/>
          <w:spacing w:val="3"/>
          <w:sz w:val="16"/>
          <w:szCs w:val="16"/>
        </w:rPr>
        <w:t>R</w:t>
      </w:r>
      <w:r w:rsidRPr="00340E13">
        <w:rPr>
          <w:rFonts w:ascii="Noto Sans" w:eastAsia="Arial" w:hAnsi="Noto Sans" w:cs="Noto Sans"/>
          <w:b/>
          <w:spacing w:val="-1"/>
          <w:sz w:val="16"/>
          <w:szCs w:val="16"/>
        </w:rPr>
        <w:t>E</w:t>
      </w:r>
      <w:r w:rsidRPr="00340E13">
        <w:rPr>
          <w:rFonts w:ascii="Noto Sans" w:eastAsia="Arial" w:hAnsi="Noto Sans" w:cs="Noto Sans"/>
          <w:b/>
          <w:sz w:val="16"/>
          <w:szCs w:val="16"/>
        </w:rPr>
        <w:t>N</w:t>
      </w:r>
      <w:r w:rsidRPr="00340E13">
        <w:rPr>
          <w:rFonts w:ascii="Noto Sans" w:eastAsia="Arial" w:hAnsi="Noto Sans" w:cs="Noto Sans"/>
          <w:b/>
          <w:spacing w:val="5"/>
          <w:sz w:val="16"/>
          <w:szCs w:val="16"/>
        </w:rPr>
        <w:t>D</w:t>
      </w:r>
      <w:r w:rsidRPr="00340E13">
        <w:rPr>
          <w:rFonts w:ascii="Noto Sans" w:eastAsia="Arial" w:hAnsi="Noto Sans" w:cs="Noto Sans"/>
          <w:b/>
          <w:spacing w:val="-7"/>
          <w:sz w:val="16"/>
          <w:szCs w:val="16"/>
        </w:rPr>
        <w:t>A</w:t>
      </w:r>
      <w:r w:rsidRPr="00340E13">
        <w:rPr>
          <w:rFonts w:ascii="Noto Sans" w:eastAsia="Arial" w:hAnsi="Noto Sans" w:cs="Noto Sans"/>
          <w:b/>
          <w:spacing w:val="4"/>
          <w:sz w:val="16"/>
          <w:szCs w:val="16"/>
        </w:rPr>
        <w:t>M</w:t>
      </w:r>
      <w:r w:rsidRPr="00340E13">
        <w:rPr>
          <w:rFonts w:ascii="Noto Sans" w:eastAsia="Arial" w:hAnsi="Noto Sans" w:cs="Noto Sans"/>
          <w:b/>
          <w:spacing w:val="2"/>
          <w:sz w:val="16"/>
          <w:szCs w:val="16"/>
        </w:rPr>
        <w:t>I</w:t>
      </w:r>
      <w:r w:rsidRPr="00340E13">
        <w:rPr>
          <w:rFonts w:ascii="Noto Sans" w:eastAsia="Arial" w:hAnsi="Noto Sans" w:cs="Noto Sans"/>
          <w:b/>
          <w:spacing w:val="-1"/>
          <w:sz w:val="16"/>
          <w:szCs w:val="16"/>
        </w:rPr>
        <w:t>E</w:t>
      </w:r>
      <w:r w:rsidRPr="00340E13">
        <w:rPr>
          <w:rFonts w:ascii="Noto Sans" w:eastAsia="Arial" w:hAnsi="Noto Sans" w:cs="Noto Sans"/>
          <w:b/>
          <w:sz w:val="16"/>
          <w:szCs w:val="16"/>
        </w:rPr>
        <w:t>N</w:t>
      </w:r>
      <w:r w:rsidRPr="00340E13">
        <w:rPr>
          <w:rFonts w:ascii="Noto Sans" w:eastAsia="Arial" w:hAnsi="Noto Sans" w:cs="Noto Sans"/>
          <w:b/>
          <w:spacing w:val="3"/>
          <w:sz w:val="16"/>
          <w:szCs w:val="16"/>
        </w:rPr>
        <w:t>T</w:t>
      </w:r>
      <w:r w:rsidRPr="00340E13">
        <w:rPr>
          <w:rFonts w:ascii="Noto Sans" w:eastAsia="Arial" w:hAnsi="Noto Sans" w:cs="Noto Sans"/>
          <w:b/>
          <w:spacing w:val="1"/>
          <w:sz w:val="16"/>
          <w:szCs w:val="16"/>
        </w:rPr>
        <w:t>O</w:t>
      </w:r>
      <w:r w:rsidRPr="00340E13">
        <w:rPr>
          <w:rFonts w:ascii="Noto Sans" w:eastAsia="Arial" w:hAnsi="Noto Sans" w:cs="Noto Sans"/>
          <w:b/>
          <w:sz w:val="16"/>
          <w:szCs w:val="16"/>
        </w:rPr>
        <w:t>S</w:t>
      </w:r>
      <w:r w:rsidRPr="00340E13">
        <w:rPr>
          <w:rFonts w:ascii="Noto Sans" w:eastAsia="Arial" w:hAnsi="Noto Sans" w:cs="Noto Sans"/>
          <w:b/>
          <w:spacing w:val="-20"/>
          <w:sz w:val="16"/>
          <w:szCs w:val="16"/>
        </w:rPr>
        <w:t xml:space="preserve"> </w:t>
      </w:r>
      <w:r w:rsidRPr="00340E13">
        <w:rPr>
          <w:rFonts w:ascii="Noto Sans" w:eastAsia="Arial" w:hAnsi="Noto Sans" w:cs="Noto Sans"/>
          <w:b/>
          <w:sz w:val="16"/>
          <w:szCs w:val="16"/>
        </w:rPr>
        <w:t>Y C</w:t>
      </w:r>
      <w:r w:rsidRPr="00340E13">
        <w:rPr>
          <w:rFonts w:ascii="Noto Sans" w:eastAsia="Arial" w:hAnsi="Noto Sans" w:cs="Noto Sans"/>
          <w:b/>
          <w:spacing w:val="1"/>
          <w:sz w:val="16"/>
          <w:szCs w:val="16"/>
        </w:rPr>
        <w:t>O</w:t>
      </w:r>
      <w:r w:rsidRPr="00340E13">
        <w:rPr>
          <w:rFonts w:ascii="Noto Sans" w:eastAsia="Arial" w:hAnsi="Noto Sans" w:cs="Noto Sans"/>
          <w:b/>
          <w:sz w:val="16"/>
          <w:szCs w:val="16"/>
        </w:rPr>
        <w:t>N</w:t>
      </w:r>
      <w:r w:rsidRPr="00340E13">
        <w:rPr>
          <w:rFonts w:ascii="Noto Sans" w:eastAsia="Arial" w:hAnsi="Noto Sans" w:cs="Noto Sans"/>
          <w:b/>
          <w:spacing w:val="3"/>
          <w:sz w:val="16"/>
          <w:szCs w:val="16"/>
        </w:rPr>
        <w:t>TR</w:t>
      </w:r>
      <w:r w:rsidRPr="00340E13">
        <w:rPr>
          <w:rFonts w:ascii="Noto Sans" w:eastAsia="Arial" w:hAnsi="Noto Sans" w:cs="Noto Sans"/>
          <w:b/>
          <w:spacing w:val="-7"/>
          <w:sz w:val="16"/>
          <w:szCs w:val="16"/>
        </w:rPr>
        <w:t>A</w:t>
      </w:r>
      <w:r w:rsidRPr="00340E13">
        <w:rPr>
          <w:rFonts w:ascii="Noto Sans" w:eastAsia="Arial" w:hAnsi="Noto Sans" w:cs="Noto Sans"/>
          <w:b/>
          <w:spacing w:val="6"/>
          <w:sz w:val="16"/>
          <w:szCs w:val="16"/>
        </w:rPr>
        <w:t>T</w:t>
      </w:r>
      <w:r w:rsidRPr="00340E13">
        <w:rPr>
          <w:rFonts w:ascii="Noto Sans" w:eastAsia="Arial" w:hAnsi="Noto Sans" w:cs="Noto Sans"/>
          <w:b/>
          <w:spacing w:val="-5"/>
          <w:sz w:val="16"/>
          <w:szCs w:val="16"/>
        </w:rPr>
        <w:t>A</w:t>
      </w:r>
      <w:r w:rsidRPr="00340E13">
        <w:rPr>
          <w:rFonts w:ascii="Noto Sans" w:eastAsia="Arial" w:hAnsi="Noto Sans" w:cs="Noto Sans"/>
          <w:b/>
          <w:spacing w:val="3"/>
          <w:sz w:val="16"/>
          <w:szCs w:val="16"/>
        </w:rPr>
        <w:t>C</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Ó</w:t>
      </w:r>
      <w:r w:rsidRPr="00340E13">
        <w:rPr>
          <w:rFonts w:ascii="Noto Sans" w:eastAsia="Arial" w:hAnsi="Noto Sans" w:cs="Noto Sans"/>
          <w:b/>
          <w:sz w:val="16"/>
          <w:szCs w:val="16"/>
        </w:rPr>
        <w:t>N</w:t>
      </w:r>
      <w:r w:rsidRPr="00340E13">
        <w:rPr>
          <w:rFonts w:ascii="Noto Sans" w:eastAsia="Arial" w:hAnsi="Noto Sans" w:cs="Noto Sans"/>
          <w:b/>
          <w:spacing w:val="-16"/>
          <w:sz w:val="16"/>
          <w:szCs w:val="16"/>
        </w:rPr>
        <w:t xml:space="preserve"> </w:t>
      </w:r>
      <w:r w:rsidRPr="00340E13">
        <w:rPr>
          <w:rFonts w:ascii="Noto Sans" w:eastAsia="Arial" w:hAnsi="Noto Sans" w:cs="Noto Sans"/>
          <w:b/>
          <w:spacing w:val="3"/>
          <w:w w:val="99"/>
          <w:sz w:val="16"/>
          <w:szCs w:val="16"/>
        </w:rPr>
        <w:t>D</w:t>
      </w:r>
      <w:r w:rsidRPr="00340E13">
        <w:rPr>
          <w:rFonts w:ascii="Noto Sans" w:eastAsia="Arial" w:hAnsi="Noto Sans" w:cs="Noto Sans"/>
          <w:b/>
          <w:w w:val="99"/>
          <w:sz w:val="16"/>
          <w:szCs w:val="16"/>
        </w:rPr>
        <w:t xml:space="preserve">E </w:t>
      </w:r>
      <w:r w:rsidRPr="00340E13">
        <w:rPr>
          <w:rFonts w:ascii="Noto Sans" w:eastAsia="Arial" w:hAnsi="Noto Sans" w:cs="Noto Sans"/>
          <w:b/>
          <w:spacing w:val="-1"/>
          <w:w w:val="99"/>
          <w:sz w:val="16"/>
          <w:szCs w:val="16"/>
        </w:rPr>
        <w:t>SE</w:t>
      </w:r>
      <w:r w:rsidRPr="00340E13">
        <w:rPr>
          <w:rFonts w:ascii="Noto Sans" w:eastAsia="Arial" w:hAnsi="Noto Sans" w:cs="Noto Sans"/>
          <w:b/>
          <w:spacing w:val="3"/>
          <w:w w:val="99"/>
          <w:sz w:val="16"/>
          <w:szCs w:val="16"/>
        </w:rPr>
        <w:t>R</w:t>
      </w:r>
      <w:r w:rsidRPr="00340E13">
        <w:rPr>
          <w:rFonts w:ascii="Noto Sans" w:eastAsia="Arial" w:hAnsi="Noto Sans" w:cs="Noto Sans"/>
          <w:b/>
          <w:spacing w:val="-1"/>
          <w:w w:val="99"/>
          <w:sz w:val="16"/>
          <w:szCs w:val="16"/>
        </w:rPr>
        <w:t>V</w:t>
      </w:r>
      <w:r w:rsidRPr="00340E13">
        <w:rPr>
          <w:rFonts w:ascii="Noto Sans" w:eastAsia="Arial" w:hAnsi="Noto Sans" w:cs="Noto Sans"/>
          <w:b/>
          <w:w w:val="99"/>
          <w:sz w:val="16"/>
          <w:szCs w:val="16"/>
        </w:rPr>
        <w:t>ICI</w:t>
      </w:r>
      <w:r w:rsidRPr="00340E13">
        <w:rPr>
          <w:rFonts w:ascii="Noto Sans" w:eastAsia="Arial" w:hAnsi="Noto Sans" w:cs="Noto Sans"/>
          <w:b/>
          <w:spacing w:val="3"/>
          <w:w w:val="99"/>
          <w:sz w:val="16"/>
          <w:szCs w:val="16"/>
        </w:rPr>
        <w:t>O</w:t>
      </w:r>
      <w:r w:rsidRPr="00340E13">
        <w:rPr>
          <w:rFonts w:ascii="Noto Sans" w:eastAsia="Arial" w:hAnsi="Noto Sans" w:cs="Noto Sans"/>
          <w:b/>
          <w:w w:val="99"/>
          <w:sz w:val="16"/>
          <w:szCs w:val="16"/>
        </w:rPr>
        <w:t>S</w:t>
      </w:r>
    </w:p>
    <w:p w:rsidR="00F20EB3" w:rsidRPr="00340E13" w:rsidRDefault="00F20EB3" w:rsidP="00F20EB3">
      <w:pPr>
        <w:ind w:right="-36"/>
        <w:jc w:val="both"/>
        <w:rPr>
          <w:rFonts w:ascii="Noto Sans" w:eastAsia="Times New Roman" w:hAnsi="Noto Sans" w:cs="Noto Sans"/>
          <w:sz w:val="16"/>
          <w:szCs w:val="16"/>
          <w:lang w:eastAsia="ar-SA"/>
        </w:rPr>
      </w:pPr>
    </w:p>
    <w:p w:rsidR="00F20EB3" w:rsidRPr="00340E13" w:rsidRDefault="00F20EB3" w:rsidP="00F20EB3">
      <w:pPr>
        <w:ind w:right="-36"/>
        <w:jc w:val="both"/>
        <w:rPr>
          <w:rFonts w:ascii="Noto Sans" w:eastAsia="Arial" w:hAnsi="Noto Sans" w:cs="Noto Sans"/>
          <w:sz w:val="16"/>
          <w:szCs w:val="16"/>
        </w:rPr>
      </w:pPr>
      <w:r w:rsidRPr="00340E13">
        <w:rPr>
          <w:rFonts w:ascii="Noto Sans" w:eastAsia="Arial" w:hAnsi="Noto Sans" w:cs="Noto Sans"/>
          <w:spacing w:val="-1"/>
          <w:sz w:val="16"/>
          <w:szCs w:val="16"/>
        </w:rPr>
        <w:t>E</w:t>
      </w:r>
      <w:r w:rsidRPr="00340E13">
        <w:rPr>
          <w:rFonts w:ascii="Noto Sans" w:eastAsia="Arial" w:hAnsi="Noto Sans" w:cs="Noto Sans"/>
          <w:sz w:val="16"/>
          <w:szCs w:val="16"/>
        </w:rPr>
        <w:t>l</w:t>
      </w:r>
      <w:r w:rsidRPr="00340E13">
        <w:rPr>
          <w:rFonts w:ascii="Noto Sans" w:eastAsia="Arial" w:hAnsi="Noto Sans" w:cs="Noto Sans"/>
          <w:spacing w:val="9"/>
          <w:sz w:val="16"/>
          <w:szCs w:val="16"/>
        </w:rPr>
        <w:t xml:space="preserve"> </w:t>
      </w:r>
      <w:r w:rsidRPr="00340E13">
        <w:rPr>
          <w:rFonts w:ascii="Noto Sans" w:eastAsia="Arial" w:hAnsi="Noto Sans" w:cs="Noto Sans"/>
          <w:sz w:val="16"/>
          <w:szCs w:val="16"/>
        </w:rPr>
        <w:t>In</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t</w:t>
      </w:r>
      <w:r w:rsidRPr="00340E13">
        <w:rPr>
          <w:rFonts w:ascii="Noto Sans" w:eastAsia="Arial" w:hAnsi="Noto Sans" w:cs="Noto Sans"/>
          <w:spacing w:val="-1"/>
          <w:sz w:val="16"/>
          <w:szCs w:val="16"/>
        </w:rPr>
        <w:t>i</w:t>
      </w:r>
      <w:r w:rsidRPr="00340E13">
        <w:rPr>
          <w:rFonts w:ascii="Noto Sans" w:eastAsia="Arial" w:hAnsi="Noto Sans" w:cs="Noto Sans"/>
          <w:sz w:val="16"/>
          <w:szCs w:val="16"/>
        </w:rPr>
        <w:t>tu</w:t>
      </w:r>
      <w:r w:rsidRPr="00340E13">
        <w:rPr>
          <w:rFonts w:ascii="Noto Sans" w:eastAsia="Arial" w:hAnsi="Noto Sans" w:cs="Noto Sans"/>
          <w:spacing w:val="2"/>
          <w:sz w:val="16"/>
          <w:szCs w:val="16"/>
        </w:rPr>
        <w:t>t</w:t>
      </w:r>
      <w:r w:rsidRPr="00340E13">
        <w:rPr>
          <w:rFonts w:ascii="Noto Sans" w:eastAsia="Arial" w:hAnsi="Noto Sans" w:cs="Noto Sans"/>
          <w:sz w:val="16"/>
          <w:szCs w:val="16"/>
        </w:rPr>
        <w:t>o</w:t>
      </w:r>
      <w:r w:rsidRPr="00340E13">
        <w:rPr>
          <w:rFonts w:ascii="Noto Sans" w:eastAsia="Arial" w:hAnsi="Noto Sans" w:cs="Noto Sans"/>
          <w:spacing w:val="4"/>
          <w:sz w:val="16"/>
          <w:szCs w:val="16"/>
        </w:rPr>
        <w:t xml:space="preserve"> </w:t>
      </w:r>
      <w:r w:rsidRPr="00340E13">
        <w:rPr>
          <w:rFonts w:ascii="Noto Sans" w:eastAsia="Arial" w:hAnsi="Noto Sans" w:cs="Noto Sans"/>
          <w:sz w:val="16"/>
          <w:szCs w:val="16"/>
        </w:rPr>
        <w:t>Me</w:t>
      </w:r>
      <w:r w:rsidRPr="00340E13">
        <w:rPr>
          <w:rFonts w:ascii="Noto Sans" w:eastAsia="Arial" w:hAnsi="Noto Sans" w:cs="Noto Sans"/>
          <w:spacing w:val="1"/>
          <w:sz w:val="16"/>
          <w:szCs w:val="16"/>
        </w:rPr>
        <w:t>x</w:t>
      </w:r>
      <w:r w:rsidRPr="00340E13">
        <w:rPr>
          <w:rFonts w:ascii="Noto Sans" w:eastAsia="Arial" w:hAnsi="Noto Sans" w:cs="Noto Sans"/>
          <w:spacing w:val="-1"/>
          <w:sz w:val="16"/>
          <w:szCs w:val="16"/>
        </w:rPr>
        <w:t>i</w:t>
      </w:r>
      <w:r w:rsidRPr="00340E13">
        <w:rPr>
          <w:rFonts w:ascii="Noto Sans" w:eastAsia="Arial" w:hAnsi="Noto Sans" w:cs="Noto Sans"/>
          <w:spacing w:val="1"/>
          <w:sz w:val="16"/>
          <w:szCs w:val="16"/>
        </w:rPr>
        <w:t>c</w:t>
      </w:r>
      <w:r w:rsidRPr="00340E13">
        <w:rPr>
          <w:rFonts w:ascii="Noto Sans" w:eastAsia="Arial" w:hAnsi="Noto Sans" w:cs="Noto Sans"/>
          <w:sz w:val="16"/>
          <w:szCs w:val="16"/>
        </w:rPr>
        <w:t>a</w:t>
      </w:r>
      <w:r w:rsidRPr="00340E13">
        <w:rPr>
          <w:rFonts w:ascii="Noto Sans" w:eastAsia="Arial" w:hAnsi="Noto Sans" w:cs="Noto Sans"/>
          <w:spacing w:val="2"/>
          <w:sz w:val="16"/>
          <w:szCs w:val="16"/>
        </w:rPr>
        <w:t>n</w:t>
      </w:r>
      <w:r w:rsidRPr="00340E13">
        <w:rPr>
          <w:rFonts w:ascii="Noto Sans" w:eastAsia="Arial" w:hAnsi="Noto Sans" w:cs="Noto Sans"/>
          <w:sz w:val="16"/>
          <w:szCs w:val="16"/>
        </w:rPr>
        <w:t>o</w:t>
      </w:r>
      <w:r w:rsidRPr="00340E13">
        <w:rPr>
          <w:rFonts w:ascii="Noto Sans" w:eastAsia="Arial" w:hAnsi="Noto Sans" w:cs="Noto Sans"/>
          <w:spacing w:val="2"/>
          <w:sz w:val="16"/>
          <w:szCs w:val="16"/>
        </w:rPr>
        <w:t xml:space="preserve"> </w:t>
      </w:r>
      <w:r w:rsidRPr="00340E13">
        <w:rPr>
          <w:rFonts w:ascii="Noto Sans" w:eastAsia="Arial" w:hAnsi="Noto Sans" w:cs="Noto Sans"/>
          <w:sz w:val="16"/>
          <w:szCs w:val="16"/>
        </w:rPr>
        <w:t>d</w:t>
      </w:r>
      <w:r w:rsidRPr="00340E13">
        <w:rPr>
          <w:rFonts w:ascii="Noto Sans" w:eastAsia="Arial" w:hAnsi="Noto Sans" w:cs="Noto Sans"/>
          <w:spacing w:val="2"/>
          <w:sz w:val="16"/>
          <w:szCs w:val="16"/>
        </w:rPr>
        <w:t>e</w:t>
      </w:r>
      <w:r w:rsidRPr="00340E13">
        <w:rPr>
          <w:rFonts w:ascii="Noto Sans" w:eastAsia="Arial" w:hAnsi="Noto Sans" w:cs="Noto Sans"/>
          <w:sz w:val="16"/>
          <w:szCs w:val="16"/>
        </w:rPr>
        <w:t>l</w:t>
      </w:r>
      <w:r w:rsidRPr="00340E13">
        <w:rPr>
          <w:rFonts w:ascii="Noto Sans" w:eastAsia="Arial" w:hAnsi="Noto Sans" w:cs="Noto Sans"/>
          <w:spacing w:val="8"/>
          <w:sz w:val="16"/>
          <w:szCs w:val="16"/>
        </w:rPr>
        <w:t xml:space="preserve"> </w:t>
      </w:r>
      <w:r w:rsidRPr="00340E13">
        <w:rPr>
          <w:rFonts w:ascii="Noto Sans" w:eastAsia="Arial" w:hAnsi="Noto Sans" w:cs="Noto Sans"/>
          <w:spacing w:val="2"/>
          <w:sz w:val="16"/>
          <w:szCs w:val="16"/>
        </w:rPr>
        <w:t>S</w:t>
      </w:r>
      <w:r w:rsidRPr="00340E13">
        <w:rPr>
          <w:rFonts w:ascii="Noto Sans" w:eastAsia="Arial" w:hAnsi="Noto Sans" w:cs="Noto Sans"/>
          <w:sz w:val="16"/>
          <w:szCs w:val="16"/>
        </w:rPr>
        <w:t>egu</w:t>
      </w:r>
      <w:r w:rsidRPr="00340E13">
        <w:rPr>
          <w:rFonts w:ascii="Noto Sans" w:eastAsia="Arial" w:hAnsi="Noto Sans" w:cs="Noto Sans"/>
          <w:spacing w:val="1"/>
          <w:sz w:val="16"/>
          <w:szCs w:val="16"/>
        </w:rPr>
        <w:t>r</w:t>
      </w:r>
      <w:r w:rsidRPr="00340E13">
        <w:rPr>
          <w:rFonts w:ascii="Noto Sans" w:eastAsia="Arial" w:hAnsi="Noto Sans" w:cs="Noto Sans"/>
          <w:sz w:val="16"/>
          <w:szCs w:val="16"/>
        </w:rPr>
        <w:t>o</w:t>
      </w:r>
      <w:r w:rsidRPr="00340E13">
        <w:rPr>
          <w:rFonts w:ascii="Noto Sans" w:eastAsia="Arial" w:hAnsi="Noto Sans" w:cs="Noto Sans"/>
          <w:spacing w:val="4"/>
          <w:sz w:val="16"/>
          <w:szCs w:val="16"/>
        </w:rPr>
        <w:t xml:space="preserve"> </w:t>
      </w:r>
      <w:r w:rsidRPr="00340E13">
        <w:rPr>
          <w:rFonts w:ascii="Noto Sans" w:eastAsia="Arial" w:hAnsi="Noto Sans" w:cs="Noto Sans"/>
          <w:spacing w:val="2"/>
          <w:sz w:val="16"/>
          <w:szCs w:val="16"/>
        </w:rPr>
        <w:t>S</w:t>
      </w:r>
      <w:r w:rsidRPr="00340E13">
        <w:rPr>
          <w:rFonts w:ascii="Noto Sans" w:eastAsia="Arial" w:hAnsi="Noto Sans" w:cs="Noto Sans"/>
          <w:sz w:val="16"/>
          <w:szCs w:val="16"/>
        </w:rPr>
        <w:t>o</w:t>
      </w:r>
      <w:r w:rsidRPr="00340E13">
        <w:rPr>
          <w:rFonts w:ascii="Noto Sans" w:eastAsia="Arial" w:hAnsi="Noto Sans" w:cs="Noto Sans"/>
          <w:spacing w:val="1"/>
          <w:sz w:val="16"/>
          <w:szCs w:val="16"/>
        </w:rPr>
        <w:t>c</w:t>
      </w:r>
      <w:r w:rsidRPr="00340E13">
        <w:rPr>
          <w:rFonts w:ascii="Noto Sans" w:eastAsia="Arial" w:hAnsi="Noto Sans" w:cs="Noto Sans"/>
          <w:spacing w:val="-1"/>
          <w:sz w:val="16"/>
          <w:szCs w:val="16"/>
        </w:rPr>
        <w:t>i</w:t>
      </w:r>
      <w:r w:rsidRPr="00340E13">
        <w:rPr>
          <w:rFonts w:ascii="Noto Sans" w:eastAsia="Arial" w:hAnsi="Noto Sans" w:cs="Noto Sans"/>
          <w:spacing w:val="2"/>
          <w:sz w:val="16"/>
          <w:szCs w:val="16"/>
        </w:rPr>
        <w:t>a</w:t>
      </w:r>
      <w:r w:rsidRPr="00340E13">
        <w:rPr>
          <w:rFonts w:ascii="Noto Sans" w:eastAsia="Arial" w:hAnsi="Noto Sans" w:cs="Noto Sans"/>
          <w:sz w:val="16"/>
          <w:szCs w:val="16"/>
        </w:rPr>
        <w:t>l</w:t>
      </w:r>
      <w:r w:rsidRPr="00340E13">
        <w:rPr>
          <w:rFonts w:ascii="Noto Sans" w:eastAsia="Arial" w:hAnsi="Noto Sans" w:cs="Noto Sans"/>
          <w:spacing w:val="5"/>
          <w:sz w:val="16"/>
          <w:szCs w:val="16"/>
        </w:rPr>
        <w:t xml:space="preserve"> </w:t>
      </w:r>
      <w:r w:rsidRPr="00340E13">
        <w:rPr>
          <w:rFonts w:ascii="Noto Sans" w:eastAsia="Arial" w:hAnsi="Noto Sans" w:cs="Noto Sans"/>
          <w:spacing w:val="1"/>
          <w:sz w:val="16"/>
          <w:szCs w:val="16"/>
        </w:rPr>
        <w:t>(</w:t>
      </w:r>
      <w:r w:rsidRPr="00340E13">
        <w:rPr>
          <w:rFonts w:ascii="Noto Sans" w:eastAsia="Arial" w:hAnsi="Noto Sans" w:cs="Noto Sans"/>
          <w:sz w:val="16"/>
          <w:szCs w:val="16"/>
        </w:rPr>
        <w:t>IM</w:t>
      </w:r>
      <w:r w:rsidRPr="00340E13">
        <w:rPr>
          <w:rFonts w:ascii="Noto Sans" w:eastAsia="Arial" w:hAnsi="Noto Sans" w:cs="Noto Sans"/>
          <w:spacing w:val="2"/>
          <w:sz w:val="16"/>
          <w:szCs w:val="16"/>
        </w:rPr>
        <w:t>S</w:t>
      </w:r>
      <w:r w:rsidRPr="00340E13">
        <w:rPr>
          <w:rFonts w:ascii="Noto Sans" w:eastAsia="Arial" w:hAnsi="Noto Sans" w:cs="Noto Sans"/>
          <w:spacing w:val="-1"/>
          <w:sz w:val="16"/>
          <w:szCs w:val="16"/>
        </w:rPr>
        <w:t>S</w:t>
      </w:r>
      <w:r w:rsidRPr="00340E13">
        <w:rPr>
          <w:rFonts w:ascii="Noto Sans" w:eastAsia="Arial" w:hAnsi="Noto Sans" w:cs="Noto Sans"/>
          <w:spacing w:val="1"/>
          <w:sz w:val="16"/>
          <w:szCs w:val="16"/>
        </w:rPr>
        <w:t>)</w:t>
      </w:r>
      <w:r w:rsidRPr="00340E13">
        <w:rPr>
          <w:rFonts w:ascii="Noto Sans" w:eastAsia="Arial" w:hAnsi="Noto Sans" w:cs="Noto Sans"/>
          <w:sz w:val="16"/>
          <w:szCs w:val="16"/>
        </w:rPr>
        <w:t>,</w:t>
      </w:r>
      <w:r w:rsidRPr="00340E13">
        <w:rPr>
          <w:rFonts w:ascii="Noto Sans" w:eastAsia="Arial" w:hAnsi="Noto Sans" w:cs="Noto Sans"/>
          <w:spacing w:val="5"/>
          <w:sz w:val="16"/>
          <w:szCs w:val="16"/>
        </w:rPr>
        <w:t xml:space="preserve"> </w:t>
      </w:r>
      <w:r w:rsidRPr="00340E13">
        <w:rPr>
          <w:rFonts w:ascii="Noto Sans" w:eastAsia="Arial" w:hAnsi="Noto Sans" w:cs="Noto Sans"/>
          <w:sz w:val="16"/>
          <w:szCs w:val="16"/>
        </w:rPr>
        <w:t>es</w:t>
      </w:r>
      <w:r w:rsidRPr="00340E13">
        <w:rPr>
          <w:rFonts w:ascii="Noto Sans" w:eastAsia="Arial" w:hAnsi="Noto Sans" w:cs="Noto Sans"/>
          <w:spacing w:val="11"/>
          <w:sz w:val="16"/>
          <w:szCs w:val="16"/>
        </w:rPr>
        <w:t xml:space="preserve"> </w:t>
      </w:r>
      <w:r w:rsidRPr="00340E13">
        <w:rPr>
          <w:rFonts w:ascii="Noto Sans" w:eastAsia="Arial" w:hAnsi="Noto Sans" w:cs="Noto Sans"/>
          <w:spacing w:val="1"/>
          <w:sz w:val="16"/>
          <w:szCs w:val="16"/>
        </w:rPr>
        <w:t>r</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z w:val="16"/>
          <w:szCs w:val="16"/>
        </w:rPr>
        <w:t>pon</w:t>
      </w:r>
      <w:r w:rsidRPr="00340E13">
        <w:rPr>
          <w:rFonts w:ascii="Noto Sans" w:eastAsia="Arial" w:hAnsi="Noto Sans" w:cs="Noto Sans"/>
          <w:spacing w:val="1"/>
          <w:sz w:val="16"/>
          <w:szCs w:val="16"/>
        </w:rPr>
        <w:t>s</w:t>
      </w:r>
      <w:r w:rsidRPr="00340E13">
        <w:rPr>
          <w:rFonts w:ascii="Noto Sans" w:eastAsia="Arial" w:hAnsi="Noto Sans" w:cs="Noto Sans"/>
          <w:sz w:val="16"/>
          <w:szCs w:val="16"/>
        </w:rPr>
        <w:t>a</w:t>
      </w:r>
      <w:r w:rsidRPr="00340E13">
        <w:rPr>
          <w:rFonts w:ascii="Noto Sans" w:eastAsia="Arial" w:hAnsi="Noto Sans" w:cs="Noto Sans"/>
          <w:spacing w:val="2"/>
          <w:sz w:val="16"/>
          <w:szCs w:val="16"/>
        </w:rPr>
        <w:t>b</w:t>
      </w:r>
      <w:r w:rsidRPr="00340E13">
        <w:rPr>
          <w:rFonts w:ascii="Noto Sans" w:eastAsia="Arial" w:hAnsi="Noto Sans" w:cs="Noto Sans"/>
          <w:spacing w:val="-1"/>
          <w:sz w:val="16"/>
          <w:szCs w:val="16"/>
        </w:rPr>
        <w:t>l</w:t>
      </w:r>
      <w:r w:rsidRPr="00340E13">
        <w:rPr>
          <w:rFonts w:ascii="Noto Sans" w:eastAsia="Arial" w:hAnsi="Noto Sans" w:cs="Noto Sans"/>
          <w:sz w:val="16"/>
          <w:szCs w:val="16"/>
        </w:rPr>
        <w:t>e d</w:t>
      </w:r>
      <w:r w:rsidRPr="00340E13">
        <w:rPr>
          <w:rFonts w:ascii="Noto Sans" w:eastAsia="Arial" w:hAnsi="Noto Sans" w:cs="Noto Sans"/>
          <w:spacing w:val="2"/>
          <w:sz w:val="16"/>
          <w:szCs w:val="16"/>
        </w:rPr>
        <w:t>e</w:t>
      </w:r>
      <w:r w:rsidRPr="00340E13">
        <w:rPr>
          <w:rFonts w:ascii="Noto Sans" w:eastAsia="Arial" w:hAnsi="Noto Sans" w:cs="Noto Sans"/>
          <w:sz w:val="16"/>
          <w:szCs w:val="16"/>
        </w:rPr>
        <w:t>l</w:t>
      </w:r>
      <w:r w:rsidRPr="00340E13">
        <w:rPr>
          <w:rFonts w:ascii="Noto Sans" w:eastAsia="Arial" w:hAnsi="Noto Sans" w:cs="Noto Sans"/>
          <w:spacing w:val="8"/>
          <w:sz w:val="16"/>
          <w:szCs w:val="16"/>
        </w:rPr>
        <w:t xml:space="preserve"> </w:t>
      </w:r>
      <w:r w:rsidRPr="00340E13">
        <w:rPr>
          <w:rFonts w:ascii="Noto Sans" w:eastAsia="Arial" w:hAnsi="Noto Sans" w:cs="Noto Sans"/>
          <w:sz w:val="16"/>
          <w:szCs w:val="16"/>
        </w:rPr>
        <w:t>t</w:t>
      </w:r>
      <w:r w:rsidRPr="00340E13">
        <w:rPr>
          <w:rFonts w:ascii="Noto Sans" w:eastAsia="Arial" w:hAnsi="Noto Sans" w:cs="Noto Sans"/>
          <w:spacing w:val="1"/>
          <w:sz w:val="16"/>
          <w:szCs w:val="16"/>
        </w:rPr>
        <w:t>r</w:t>
      </w:r>
      <w:r w:rsidRPr="00340E13">
        <w:rPr>
          <w:rFonts w:ascii="Noto Sans" w:eastAsia="Arial" w:hAnsi="Noto Sans" w:cs="Noto Sans"/>
          <w:sz w:val="16"/>
          <w:szCs w:val="16"/>
        </w:rPr>
        <w:t>ata</w:t>
      </w:r>
      <w:r w:rsidRPr="00340E13">
        <w:rPr>
          <w:rFonts w:ascii="Noto Sans" w:eastAsia="Arial" w:hAnsi="Noto Sans" w:cs="Noto Sans"/>
          <w:spacing w:val="4"/>
          <w:sz w:val="16"/>
          <w:szCs w:val="16"/>
        </w:rPr>
        <w:t>m</w:t>
      </w:r>
      <w:r w:rsidRPr="00340E13">
        <w:rPr>
          <w:rFonts w:ascii="Noto Sans" w:eastAsia="Arial" w:hAnsi="Noto Sans" w:cs="Noto Sans"/>
          <w:spacing w:val="-1"/>
          <w:sz w:val="16"/>
          <w:szCs w:val="16"/>
        </w:rPr>
        <w:t>i</w:t>
      </w:r>
      <w:r w:rsidRPr="00340E13">
        <w:rPr>
          <w:rFonts w:ascii="Noto Sans" w:eastAsia="Arial" w:hAnsi="Noto Sans" w:cs="Noto Sans"/>
          <w:sz w:val="16"/>
          <w:szCs w:val="16"/>
        </w:rPr>
        <w:t>ento</w:t>
      </w:r>
      <w:r w:rsidRPr="00340E13">
        <w:rPr>
          <w:rFonts w:ascii="Noto Sans" w:eastAsia="Arial" w:hAnsi="Noto Sans" w:cs="Noto Sans"/>
          <w:spacing w:val="4"/>
          <w:sz w:val="16"/>
          <w:szCs w:val="16"/>
        </w:rPr>
        <w:t xml:space="preserve"> </w:t>
      </w:r>
      <w:r w:rsidRPr="00340E13">
        <w:rPr>
          <w:rFonts w:ascii="Noto Sans" w:eastAsia="Arial" w:hAnsi="Noto Sans" w:cs="Noto Sans"/>
          <w:sz w:val="16"/>
          <w:szCs w:val="16"/>
        </w:rPr>
        <w:t>de</w:t>
      </w:r>
      <w:r w:rsidRPr="00340E13">
        <w:rPr>
          <w:rFonts w:ascii="Noto Sans" w:eastAsia="Arial" w:hAnsi="Noto Sans" w:cs="Noto Sans"/>
          <w:spacing w:val="9"/>
          <w:sz w:val="16"/>
          <w:szCs w:val="16"/>
        </w:rPr>
        <w:t xml:space="preserve"> </w:t>
      </w:r>
      <w:r w:rsidRPr="00340E13">
        <w:rPr>
          <w:rFonts w:ascii="Noto Sans" w:eastAsia="Arial" w:hAnsi="Noto Sans" w:cs="Noto Sans"/>
          <w:spacing w:val="-1"/>
          <w:sz w:val="16"/>
          <w:szCs w:val="16"/>
        </w:rPr>
        <w:t>l</w:t>
      </w:r>
      <w:r w:rsidRPr="00340E13">
        <w:rPr>
          <w:rFonts w:ascii="Noto Sans" w:eastAsia="Arial" w:hAnsi="Noto Sans" w:cs="Noto Sans"/>
          <w:sz w:val="16"/>
          <w:szCs w:val="16"/>
        </w:rPr>
        <w:t>os</w:t>
      </w:r>
      <w:r w:rsidRPr="00340E13">
        <w:rPr>
          <w:rFonts w:ascii="Noto Sans" w:eastAsia="Arial" w:hAnsi="Noto Sans" w:cs="Noto Sans"/>
          <w:spacing w:val="10"/>
          <w:sz w:val="16"/>
          <w:szCs w:val="16"/>
        </w:rPr>
        <w:t xml:space="preserve"> </w:t>
      </w:r>
      <w:r w:rsidRPr="00340E13">
        <w:rPr>
          <w:rFonts w:ascii="Noto Sans" w:eastAsia="Arial" w:hAnsi="Noto Sans" w:cs="Noto Sans"/>
          <w:sz w:val="16"/>
          <w:szCs w:val="16"/>
        </w:rPr>
        <w:t>da</w:t>
      </w:r>
      <w:r w:rsidRPr="00340E13">
        <w:rPr>
          <w:rFonts w:ascii="Noto Sans" w:eastAsia="Arial" w:hAnsi="Noto Sans" w:cs="Noto Sans"/>
          <w:spacing w:val="2"/>
          <w:sz w:val="16"/>
          <w:szCs w:val="16"/>
        </w:rPr>
        <w:t>t</w:t>
      </w:r>
      <w:r w:rsidRPr="00340E13">
        <w:rPr>
          <w:rFonts w:ascii="Noto Sans" w:eastAsia="Arial" w:hAnsi="Noto Sans" w:cs="Noto Sans"/>
          <w:sz w:val="16"/>
          <w:szCs w:val="16"/>
        </w:rPr>
        <w:t>os</w:t>
      </w:r>
      <w:r w:rsidRPr="00340E13">
        <w:rPr>
          <w:rFonts w:ascii="Noto Sans" w:eastAsia="Arial" w:hAnsi="Noto Sans" w:cs="Noto Sans"/>
          <w:spacing w:val="8"/>
          <w:sz w:val="16"/>
          <w:szCs w:val="16"/>
        </w:rPr>
        <w:t xml:space="preserve"> </w:t>
      </w:r>
      <w:r w:rsidRPr="00340E13">
        <w:rPr>
          <w:rFonts w:ascii="Noto Sans" w:eastAsia="Arial" w:hAnsi="Noto Sans" w:cs="Noto Sans"/>
          <w:sz w:val="16"/>
          <w:szCs w:val="16"/>
        </w:rPr>
        <w:t>pe</w:t>
      </w:r>
      <w:r w:rsidRPr="00340E13">
        <w:rPr>
          <w:rFonts w:ascii="Noto Sans" w:eastAsia="Arial" w:hAnsi="Noto Sans" w:cs="Noto Sans"/>
          <w:spacing w:val="1"/>
          <w:sz w:val="16"/>
          <w:szCs w:val="16"/>
        </w:rPr>
        <w:t>rs</w:t>
      </w:r>
      <w:r w:rsidRPr="00340E13">
        <w:rPr>
          <w:rFonts w:ascii="Noto Sans" w:eastAsia="Arial" w:hAnsi="Noto Sans" w:cs="Noto Sans"/>
          <w:sz w:val="16"/>
          <w:szCs w:val="16"/>
        </w:rPr>
        <w:t>on</w:t>
      </w:r>
      <w:r w:rsidRPr="00340E13">
        <w:rPr>
          <w:rFonts w:ascii="Noto Sans" w:eastAsia="Arial" w:hAnsi="Noto Sans" w:cs="Noto Sans"/>
          <w:spacing w:val="2"/>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z w:val="16"/>
          <w:szCs w:val="16"/>
        </w:rPr>
        <w:t>es</w:t>
      </w:r>
      <w:r w:rsidRPr="00340E13">
        <w:rPr>
          <w:rFonts w:ascii="Noto Sans" w:eastAsia="Arial" w:hAnsi="Noto Sans" w:cs="Noto Sans"/>
          <w:spacing w:val="3"/>
          <w:sz w:val="16"/>
          <w:szCs w:val="16"/>
        </w:rPr>
        <w:t xml:space="preserve"> </w:t>
      </w:r>
      <w:r w:rsidRPr="00340E13">
        <w:rPr>
          <w:rFonts w:ascii="Noto Sans" w:eastAsia="Arial" w:hAnsi="Noto Sans" w:cs="Noto Sans"/>
          <w:sz w:val="16"/>
          <w:szCs w:val="16"/>
        </w:rPr>
        <w:t>q</w:t>
      </w:r>
      <w:r w:rsidRPr="00340E13">
        <w:rPr>
          <w:rFonts w:ascii="Noto Sans" w:eastAsia="Arial" w:hAnsi="Noto Sans" w:cs="Noto Sans"/>
          <w:spacing w:val="2"/>
          <w:sz w:val="16"/>
          <w:szCs w:val="16"/>
        </w:rPr>
        <w:t>u</w:t>
      </w:r>
      <w:r w:rsidRPr="00340E13">
        <w:rPr>
          <w:rFonts w:ascii="Noto Sans" w:eastAsia="Arial" w:hAnsi="Noto Sans" w:cs="Noto Sans"/>
          <w:sz w:val="16"/>
          <w:szCs w:val="16"/>
        </w:rPr>
        <w:t>e nos</w:t>
      </w:r>
      <w:r w:rsidRPr="00340E13">
        <w:rPr>
          <w:rFonts w:ascii="Noto Sans" w:eastAsia="Arial" w:hAnsi="Noto Sans" w:cs="Noto Sans"/>
          <w:spacing w:val="9"/>
          <w:sz w:val="16"/>
          <w:szCs w:val="16"/>
        </w:rPr>
        <w:t xml:space="preserve"> </w:t>
      </w:r>
      <w:r w:rsidRPr="00340E13">
        <w:rPr>
          <w:rFonts w:ascii="Noto Sans" w:eastAsia="Arial" w:hAnsi="Noto Sans" w:cs="Noto Sans"/>
          <w:sz w:val="16"/>
          <w:szCs w:val="16"/>
        </w:rPr>
        <w:t>p</w:t>
      </w:r>
      <w:r w:rsidRPr="00340E13">
        <w:rPr>
          <w:rFonts w:ascii="Noto Sans" w:eastAsia="Arial" w:hAnsi="Noto Sans" w:cs="Noto Sans"/>
          <w:spacing w:val="1"/>
          <w:sz w:val="16"/>
          <w:szCs w:val="16"/>
        </w:rPr>
        <w:t>r</w:t>
      </w:r>
      <w:r w:rsidRPr="00340E13">
        <w:rPr>
          <w:rFonts w:ascii="Noto Sans" w:eastAsia="Arial" w:hAnsi="Noto Sans" w:cs="Noto Sans"/>
          <w:sz w:val="16"/>
          <w:szCs w:val="16"/>
        </w:rPr>
        <w:t>opo</w:t>
      </w:r>
      <w:r w:rsidRPr="00340E13">
        <w:rPr>
          <w:rFonts w:ascii="Noto Sans" w:eastAsia="Arial" w:hAnsi="Noto Sans" w:cs="Noto Sans"/>
          <w:spacing w:val="1"/>
          <w:sz w:val="16"/>
          <w:szCs w:val="16"/>
        </w:rPr>
        <w:t>rc</w:t>
      </w:r>
      <w:r w:rsidRPr="00340E13">
        <w:rPr>
          <w:rFonts w:ascii="Noto Sans" w:eastAsia="Arial" w:hAnsi="Noto Sans" w:cs="Noto Sans"/>
          <w:spacing w:val="-1"/>
          <w:sz w:val="16"/>
          <w:szCs w:val="16"/>
        </w:rPr>
        <w:t>i</w:t>
      </w:r>
      <w:r w:rsidRPr="00340E13">
        <w:rPr>
          <w:rFonts w:ascii="Noto Sans" w:eastAsia="Arial" w:hAnsi="Noto Sans" w:cs="Noto Sans"/>
          <w:spacing w:val="2"/>
          <w:sz w:val="16"/>
          <w:szCs w:val="16"/>
        </w:rPr>
        <w:t>o</w:t>
      </w:r>
      <w:r w:rsidRPr="00340E13">
        <w:rPr>
          <w:rFonts w:ascii="Noto Sans" w:eastAsia="Arial" w:hAnsi="Noto Sans" w:cs="Noto Sans"/>
          <w:sz w:val="16"/>
          <w:szCs w:val="16"/>
        </w:rPr>
        <w:t xml:space="preserve">ne, </w:t>
      </w:r>
      <w:r w:rsidRPr="00340E13">
        <w:rPr>
          <w:rFonts w:ascii="Noto Sans" w:eastAsia="Arial" w:hAnsi="Noto Sans" w:cs="Noto Sans"/>
          <w:spacing w:val="1"/>
          <w:sz w:val="16"/>
          <w:szCs w:val="16"/>
        </w:rPr>
        <w:t>l</w:t>
      </w:r>
      <w:r w:rsidRPr="00340E13">
        <w:rPr>
          <w:rFonts w:ascii="Noto Sans" w:eastAsia="Arial" w:hAnsi="Noto Sans" w:cs="Noto Sans"/>
          <w:sz w:val="16"/>
          <w:szCs w:val="16"/>
        </w:rPr>
        <w:t>os</w:t>
      </w:r>
      <w:r w:rsidRPr="00340E13">
        <w:rPr>
          <w:rFonts w:ascii="Noto Sans" w:eastAsia="Arial" w:hAnsi="Noto Sans" w:cs="Noto Sans"/>
          <w:spacing w:val="10"/>
          <w:sz w:val="16"/>
          <w:szCs w:val="16"/>
        </w:rPr>
        <w:t xml:space="preserve"> </w:t>
      </w:r>
      <w:r w:rsidRPr="00340E13">
        <w:rPr>
          <w:rFonts w:ascii="Noto Sans" w:eastAsia="Arial" w:hAnsi="Noto Sans" w:cs="Noto Sans"/>
          <w:spacing w:val="1"/>
          <w:sz w:val="16"/>
          <w:szCs w:val="16"/>
        </w:rPr>
        <w:t>c</w:t>
      </w:r>
      <w:r w:rsidRPr="00340E13">
        <w:rPr>
          <w:rFonts w:ascii="Noto Sans" w:eastAsia="Arial" w:hAnsi="Noto Sans" w:cs="Noto Sans"/>
          <w:sz w:val="16"/>
          <w:szCs w:val="16"/>
        </w:rPr>
        <w:t>ua</w:t>
      </w:r>
      <w:r w:rsidRPr="00340E13">
        <w:rPr>
          <w:rFonts w:ascii="Noto Sans" w:eastAsia="Arial" w:hAnsi="Noto Sans" w:cs="Noto Sans"/>
          <w:spacing w:val="-1"/>
          <w:sz w:val="16"/>
          <w:szCs w:val="16"/>
        </w:rPr>
        <w:t>l</w:t>
      </w:r>
      <w:r w:rsidRPr="00340E13">
        <w:rPr>
          <w:rFonts w:ascii="Noto Sans" w:eastAsia="Arial" w:hAnsi="Noto Sans" w:cs="Noto Sans"/>
          <w:spacing w:val="2"/>
          <w:sz w:val="16"/>
          <w:szCs w:val="16"/>
        </w:rPr>
        <w:t>e</w:t>
      </w:r>
      <w:r w:rsidRPr="00340E13">
        <w:rPr>
          <w:rFonts w:ascii="Noto Sans" w:eastAsia="Arial" w:hAnsi="Noto Sans" w:cs="Noto Sans"/>
          <w:sz w:val="16"/>
          <w:szCs w:val="16"/>
        </w:rPr>
        <w:t>s</w:t>
      </w:r>
      <w:r w:rsidRPr="00340E13">
        <w:rPr>
          <w:rFonts w:ascii="Noto Sans" w:eastAsia="Arial" w:hAnsi="Noto Sans" w:cs="Noto Sans"/>
          <w:spacing w:val="7"/>
          <w:sz w:val="16"/>
          <w:szCs w:val="16"/>
        </w:rPr>
        <w:t xml:space="preserve"> </w:t>
      </w:r>
      <w:r w:rsidRPr="00340E13">
        <w:rPr>
          <w:rFonts w:ascii="Noto Sans" w:eastAsia="Arial" w:hAnsi="Noto Sans" w:cs="Noto Sans"/>
          <w:spacing w:val="1"/>
          <w:sz w:val="16"/>
          <w:szCs w:val="16"/>
        </w:rPr>
        <w:t>s</w:t>
      </w:r>
      <w:r w:rsidRPr="00340E13">
        <w:rPr>
          <w:rFonts w:ascii="Noto Sans" w:eastAsia="Arial" w:hAnsi="Noto Sans" w:cs="Noto Sans"/>
          <w:sz w:val="16"/>
          <w:szCs w:val="16"/>
        </w:rPr>
        <w:t>e</w:t>
      </w:r>
      <w:r w:rsidRPr="00340E13">
        <w:rPr>
          <w:rFonts w:ascii="Noto Sans" w:eastAsia="Arial" w:hAnsi="Noto Sans" w:cs="Noto Sans"/>
          <w:spacing w:val="1"/>
          <w:sz w:val="16"/>
          <w:szCs w:val="16"/>
        </w:rPr>
        <w:t>r</w:t>
      </w:r>
      <w:r w:rsidRPr="00340E13">
        <w:rPr>
          <w:rFonts w:ascii="Noto Sans" w:eastAsia="Arial" w:hAnsi="Noto Sans" w:cs="Noto Sans"/>
          <w:sz w:val="16"/>
          <w:szCs w:val="16"/>
        </w:rPr>
        <w:t>án</w:t>
      </w:r>
      <w:r w:rsidRPr="00340E13">
        <w:rPr>
          <w:rFonts w:ascii="Noto Sans" w:eastAsia="Arial" w:hAnsi="Noto Sans" w:cs="Noto Sans"/>
          <w:spacing w:val="5"/>
          <w:sz w:val="16"/>
          <w:szCs w:val="16"/>
        </w:rPr>
        <w:t xml:space="preserve"> </w:t>
      </w:r>
      <w:r w:rsidRPr="00340E13">
        <w:rPr>
          <w:rFonts w:ascii="Noto Sans" w:eastAsia="Arial" w:hAnsi="Noto Sans" w:cs="Noto Sans"/>
          <w:sz w:val="16"/>
          <w:szCs w:val="16"/>
        </w:rPr>
        <w:t>p</w:t>
      </w:r>
      <w:r w:rsidRPr="00340E13">
        <w:rPr>
          <w:rFonts w:ascii="Noto Sans" w:eastAsia="Arial" w:hAnsi="Noto Sans" w:cs="Noto Sans"/>
          <w:spacing w:val="1"/>
          <w:sz w:val="16"/>
          <w:szCs w:val="16"/>
        </w:rPr>
        <w:t>r</w:t>
      </w:r>
      <w:r w:rsidRPr="00340E13">
        <w:rPr>
          <w:rFonts w:ascii="Noto Sans" w:eastAsia="Arial" w:hAnsi="Noto Sans" w:cs="Noto Sans"/>
          <w:sz w:val="16"/>
          <w:szCs w:val="16"/>
        </w:rPr>
        <w:t>oteg</w:t>
      </w:r>
      <w:r w:rsidRPr="00340E13">
        <w:rPr>
          <w:rFonts w:ascii="Noto Sans" w:eastAsia="Arial" w:hAnsi="Noto Sans" w:cs="Noto Sans"/>
          <w:spacing w:val="1"/>
          <w:sz w:val="16"/>
          <w:szCs w:val="16"/>
        </w:rPr>
        <w:t>i</w:t>
      </w:r>
      <w:r w:rsidRPr="00340E13">
        <w:rPr>
          <w:rFonts w:ascii="Noto Sans" w:eastAsia="Arial" w:hAnsi="Noto Sans" w:cs="Noto Sans"/>
          <w:sz w:val="16"/>
          <w:szCs w:val="16"/>
        </w:rPr>
        <w:t>dos</w:t>
      </w:r>
      <w:r w:rsidRPr="00340E13">
        <w:rPr>
          <w:rFonts w:ascii="Noto Sans" w:eastAsia="Arial" w:hAnsi="Noto Sans" w:cs="Noto Sans"/>
          <w:spacing w:val="3"/>
          <w:sz w:val="16"/>
          <w:szCs w:val="16"/>
        </w:rPr>
        <w:t xml:space="preserve"> </w:t>
      </w:r>
      <w:r w:rsidRPr="00340E13">
        <w:rPr>
          <w:rFonts w:ascii="Noto Sans" w:eastAsia="Arial" w:hAnsi="Noto Sans" w:cs="Noto Sans"/>
          <w:spacing w:val="1"/>
          <w:sz w:val="16"/>
          <w:szCs w:val="16"/>
        </w:rPr>
        <w:t>c</w:t>
      </w:r>
      <w:r w:rsidRPr="00340E13">
        <w:rPr>
          <w:rFonts w:ascii="Noto Sans" w:eastAsia="Arial" w:hAnsi="Noto Sans" w:cs="Noto Sans"/>
          <w:sz w:val="16"/>
          <w:szCs w:val="16"/>
        </w:rPr>
        <w:t>on</w:t>
      </w:r>
      <w:r w:rsidRPr="00340E13">
        <w:rPr>
          <w:rFonts w:ascii="Noto Sans" w:eastAsia="Arial" w:hAnsi="Noto Sans" w:cs="Noto Sans"/>
          <w:spacing w:val="2"/>
          <w:sz w:val="16"/>
          <w:szCs w:val="16"/>
        </w:rPr>
        <w:t>f</w:t>
      </w:r>
      <w:r w:rsidRPr="00340E13">
        <w:rPr>
          <w:rFonts w:ascii="Noto Sans" w:eastAsia="Arial" w:hAnsi="Noto Sans" w:cs="Noto Sans"/>
          <w:sz w:val="16"/>
          <w:szCs w:val="16"/>
        </w:rPr>
        <w:t>o</w:t>
      </w:r>
      <w:r w:rsidRPr="00340E13">
        <w:rPr>
          <w:rFonts w:ascii="Noto Sans" w:eastAsia="Arial" w:hAnsi="Noto Sans" w:cs="Noto Sans"/>
          <w:spacing w:val="1"/>
          <w:sz w:val="16"/>
          <w:szCs w:val="16"/>
        </w:rPr>
        <w:t>r</w:t>
      </w:r>
      <w:r w:rsidRPr="00340E13">
        <w:rPr>
          <w:rFonts w:ascii="Noto Sans" w:eastAsia="Arial" w:hAnsi="Noto Sans" w:cs="Noto Sans"/>
          <w:spacing w:val="4"/>
          <w:sz w:val="16"/>
          <w:szCs w:val="16"/>
        </w:rPr>
        <w:t>m</w:t>
      </w:r>
      <w:r w:rsidRPr="00340E13">
        <w:rPr>
          <w:rFonts w:ascii="Noto Sans" w:eastAsia="Arial" w:hAnsi="Noto Sans" w:cs="Noto Sans"/>
          <w:sz w:val="16"/>
          <w:szCs w:val="16"/>
        </w:rPr>
        <w:t>e a</w:t>
      </w:r>
      <w:r w:rsidRPr="00340E13">
        <w:rPr>
          <w:rFonts w:ascii="Noto Sans" w:eastAsia="Arial" w:hAnsi="Noto Sans" w:cs="Noto Sans"/>
          <w:spacing w:val="9"/>
          <w:sz w:val="16"/>
          <w:szCs w:val="16"/>
        </w:rPr>
        <w:t xml:space="preserve"> </w:t>
      </w:r>
      <w:r w:rsidRPr="00340E13">
        <w:rPr>
          <w:rFonts w:ascii="Noto Sans" w:eastAsia="Arial" w:hAnsi="Noto Sans" w:cs="Noto Sans"/>
          <w:spacing w:val="-1"/>
          <w:sz w:val="16"/>
          <w:szCs w:val="16"/>
        </w:rPr>
        <w:t>l</w:t>
      </w:r>
      <w:r w:rsidRPr="00340E13">
        <w:rPr>
          <w:rFonts w:ascii="Noto Sans" w:eastAsia="Arial" w:hAnsi="Noto Sans" w:cs="Noto Sans"/>
          <w:sz w:val="16"/>
          <w:szCs w:val="16"/>
        </w:rPr>
        <w:t>o</w:t>
      </w:r>
      <w:r w:rsidRPr="00340E13">
        <w:rPr>
          <w:rFonts w:ascii="Noto Sans" w:eastAsia="Arial" w:hAnsi="Noto Sans" w:cs="Noto Sans"/>
          <w:spacing w:val="9"/>
          <w:sz w:val="16"/>
          <w:szCs w:val="16"/>
        </w:rPr>
        <w:t xml:space="preserve"> </w:t>
      </w:r>
      <w:r w:rsidRPr="00340E13">
        <w:rPr>
          <w:rFonts w:ascii="Noto Sans" w:eastAsia="Arial" w:hAnsi="Noto Sans" w:cs="Noto Sans"/>
          <w:sz w:val="16"/>
          <w:szCs w:val="16"/>
        </w:rPr>
        <w:t>d</w:t>
      </w:r>
      <w:r w:rsidRPr="00340E13">
        <w:rPr>
          <w:rFonts w:ascii="Noto Sans" w:eastAsia="Arial" w:hAnsi="Noto Sans" w:cs="Noto Sans"/>
          <w:spacing w:val="-1"/>
          <w:sz w:val="16"/>
          <w:szCs w:val="16"/>
        </w:rPr>
        <w:t>i</w:t>
      </w:r>
      <w:r w:rsidRPr="00340E13">
        <w:rPr>
          <w:rFonts w:ascii="Noto Sans" w:eastAsia="Arial" w:hAnsi="Noto Sans" w:cs="Noto Sans"/>
          <w:spacing w:val="1"/>
          <w:sz w:val="16"/>
          <w:szCs w:val="16"/>
        </w:rPr>
        <w:t>s</w:t>
      </w:r>
      <w:r w:rsidRPr="00340E13">
        <w:rPr>
          <w:rFonts w:ascii="Noto Sans" w:eastAsia="Arial" w:hAnsi="Noto Sans" w:cs="Noto Sans"/>
          <w:sz w:val="16"/>
          <w:szCs w:val="16"/>
        </w:rPr>
        <w:t>pue</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t</w:t>
      </w:r>
      <w:r w:rsidRPr="00340E13">
        <w:rPr>
          <w:rFonts w:ascii="Noto Sans" w:eastAsia="Arial" w:hAnsi="Noto Sans" w:cs="Noto Sans"/>
          <w:sz w:val="16"/>
          <w:szCs w:val="16"/>
        </w:rPr>
        <w:t>o</w:t>
      </w:r>
      <w:r w:rsidRPr="00340E13">
        <w:rPr>
          <w:rFonts w:ascii="Noto Sans" w:eastAsia="Arial" w:hAnsi="Noto Sans" w:cs="Noto Sans"/>
          <w:spacing w:val="2"/>
          <w:sz w:val="16"/>
          <w:szCs w:val="16"/>
        </w:rPr>
        <w:t xml:space="preserve"> </w:t>
      </w:r>
      <w:r w:rsidRPr="00340E13">
        <w:rPr>
          <w:rFonts w:ascii="Noto Sans" w:eastAsia="Arial" w:hAnsi="Noto Sans" w:cs="Noto Sans"/>
          <w:sz w:val="16"/>
          <w:szCs w:val="16"/>
        </w:rPr>
        <w:t>por</w:t>
      </w:r>
      <w:r w:rsidRPr="00340E13">
        <w:rPr>
          <w:rFonts w:ascii="Noto Sans" w:eastAsia="Arial" w:hAnsi="Noto Sans" w:cs="Noto Sans"/>
          <w:spacing w:val="9"/>
          <w:sz w:val="16"/>
          <w:szCs w:val="16"/>
        </w:rPr>
        <w:t xml:space="preserve"> </w:t>
      </w:r>
      <w:r w:rsidRPr="00340E13">
        <w:rPr>
          <w:rFonts w:ascii="Noto Sans" w:eastAsia="Arial" w:hAnsi="Noto Sans" w:cs="Noto Sans"/>
          <w:spacing w:val="-1"/>
          <w:sz w:val="16"/>
          <w:szCs w:val="16"/>
        </w:rPr>
        <w:t>l</w:t>
      </w:r>
      <w:r w:rsidRPr="00340E13">
        <w:rPr>
          <w:rFonts w:ascii="Noto Sans" w:eastAsia="Arial" w:hAnsi="Noto Sans" w:cs="Noto Sans"/>
          <w:sz w:val="16"/>
          <w:szCs w:val="16"/>
        </w:rPr>
        <w:t>a</w:t>
      </w:r>
      <w:r w:rsidRPr="00340E13">
        <w:rPr>
          <w:rFonts w:ascii="Noto Sans" w:eastAsia="Arial" w:hAnsi="Noto Sans" w:cs="Noto Sans"/>
          <w:spacing w:val="9"/>
          <w:sz w:val="16"/>
          <w:szCs w:val="16"/>
        </w:rPr>
        <w:t xml:space="preserve"> </w:t>
      </w:r>
      <w:r w:rsidRPr="00340E13">
        <w:rPr>
          <w:rFonts w:ascii="Noto Sans" w:eastAsia="Arial" w:hAnsi="Noto Sans" w:cs="Noto Sans"/>
          <w:spacing w:val="2"/>
          <w:sz w:val="16"/>
          <w:szCs w:val="16"/>
        </w:rPr>
        <w:t>Le</w:t>
      </w:r>
      <w:r w:rsidRPr="00340E13">
        <w:rPr>
          <w:rFonts w:ascii="Noto Sans" w:eastAsia="Arial" w:hAnsi="Noto Sans" w:cs="Noto Sans"/>
          <w:sz w:val="16"/>
          <w:szCs w:val="16"/>
        </w:rPr>
        <w:t>y</w:t>
      </w:r>
      <w:r w:rsidRPr="00340E13">
        <w:rPr>
          <w:rFonts w:ascii="Noto Sans" w:eastAsia="Arial" w:hAnsi="Noto Sans" w:cs="Noto Sans"/>
          <w:spacing w:val="4"/>
          <w:sz w:val="16"/>
          <w:szCs w:val="16"/>
        </w:rPr>
        <w:t xml:space="preserve"> </w:t>
      </w:r>
      <w:r w:rsidRPr="00340E13">
        <w:rPr>
          <w:rFonts w:ascii="Noto Sans" w:eastAsia="Arial" w:hAnsi="Noto Sans" w:cs="Noto Sans"/>
          <w:spacing w:val="1"/>
          <w:sz w:val="16"/>
          <w:szCs w:val="16"/>
        </w:rPr>
        <w:t>G</w:t>
      </w:r>
      <w:r w:rsidRPr="00340E13">
        <w:rPr>
          <w:rFonts w:ascii="Noto Sans" w:eastAsia="Arial" w:hAnsi="Noto Sans" w:cs="Noto Sans"/>
          <w:sz w:val="16"/>
          <w:szCs w:val="16"/>
        </w:rPr>
        <w:t>e</w:t>
      </w:r>
      <w:r w:rsidRPr="00340E13">
        <w:rPr>
          <w:rFonts w:ascii="Noto Sans" w:eastAsia="Arial" w:hAnsi="Noto Sans" w:cs="Noto Sans"/>
          <w:spacing w:val="2"/>
          <w:sz w:val="16"/>
          <w:szCs w:val="16"/>
        </w:rPr>
        <w:t>n</w:t>
      </w:r>
      <w:r w:rsidRPr="00340E13">
        <w:rPr>
          <w:rFonts w:ascii="Noto Sans" w:eastAsia="Arial" w:hAnsi="Noto Sans" w:cs="Noto Sans"/>
          <w:sz w:val="16"/>
          <w:szCs w:val="16"/>
        </w:rPr>
        <w:t>e</w:t>
      </w:r>
      <w:r w:rsidRPr="00340E13">
        <w:rPr>
          <w:rFonts w:ascii="Noto Sans" w:eastAsia="Arial" w:hAnsi="Noto Sans" w:cs="Noto Sans"/>
          <w:spacing w:val="1"/>
          <w:sz w:val="16"/>
          <w:szCs w:val="16"/>
        </w:rPr>
        <w:t>r</w:t>
      </w:r>
      <w:r w:rsidRPr="00340E13">
        <w:rPr>
          <w:rFonts w:ascii="Noto Sans" w:eastAsia="Arial" w:hAnsi="Noto Sans" w:cs="Noto Sans"/>
          <w:sz w:val="16"/>
          <w:szCs w:val="16"/>
        </w:rPr>
        <w:t>al</w:t>
      </w:r>
      <w:r w:rsidRPr="00340E13">
        <w:rPr>
          <w:rFonts w:ascii="Noto Sans" w:eastAsia="Arial" w:hAnsi="Noto Sans" w:cs="Noto Sans"/>
          <w:spacing w:val="3"/>
          <w:sz w:val="16"/>
          <w:szCs w:val="16"/>
        </w:rPr>
        <w:t xml:space="preserve"> </w:t>
      </w:r>
      <w:r w:rsidRPr="00340E13">
        <w:rPr>
          <w:rFonts w:ascii="Noto Sans" w:eastAsia="Arial" w:hAnsi="Noto Sans" w:cs="Noto Sans"/>
          <w:sz w:val="16"/>
          <w:szCs w:val="16"/>
        </w:rPr>
        <w:t>de</w:t>
      </w:r>
      <w:r w:rsidRPr="00340E13">
        <w:rPr>
          <w:rFonts w:ascii="Noto Sans" w:eastAsia="Arial" w:hAnsi="Noto Sans" w:cs="Noto Sans"/>
          <w:spacing w:val="11"/>
          <w:sz w:val="16"/>
          <w:szCs w:val="16"/>
        </w:rPr>
        <w:t xml:space="preserve"> </w:t>
      </w:r>
      <w:r w:rsidRPr="00340E13">
        <w:rPr>
          <w:rFonts w:ascii="Noto Sans" w:eastAsia="Arial" w:hAnsi="Noto Sans" w:cs="Noto Sans"/>
          <w:spacing w:val="-1"/>
          <w:sz w:val="16"/>
          <w:szCs w:val="16"/>
        </w:rPr>
        <w:t>P</w:t>
      </w:r>
      <w:r w:rsidRPr="00340E13">
        <w:rPr>
          <w:rFonts w:ascii="Noto Sans" w:eastAsia="Arial" w:hAnsi="Noto Sans" w:cs="Noto Sans"/>
          <w:spacing w:val="1"/>
          <w:sz w:val="16"/>
          <w:szCs w:val="16"/>
        </w:rPr>
        <w:t>r</w:t>
      </w:r>
      <w:r w:rsidRPr="00340E13">
        <w:rPr>
          <w:rFonts w:ascii="Noto Sans" w:eastAsia="Arial" w:hAnsi="Noto Sans" w:cs="Noto Sans"/>
          <w:sz w:val="16"/>
          <w:szCs w:val="16"/>
        </w:rPr>
        <w:t>ote</w:t>
      </w:r>
      <w:r w:rsidRPr="00340E13">
        <w:rPr>
          <w:rFonts w:ascii="Noto Sans" w:eastAsia="Arial" w:hAnsi="Noto Sans" w:cs="Noto Sans"/>
          <w:spacing w:val="1"/>
          <w:sz w:val="16"/>
          <w:szCs w:val="16"/>
        </w:rPr>
        <w:t>cci</w:t>
      </w:r>
      <w:r w:rsidRPr="00340E13">
        <w:rPr>
          <w:rFonts w:ascii="Noto Sans" w:eastAsia="Arial" w:hAnsi="Noto Sans" w:cs="Noto Sans"/>
          <w:sz w:val="16"/>
          <w:szCs w:val="16"/>
        </w:rPr>
        <w:t>ón</w:t>
      </w:r>
      <w:r w:rsidRPr="00340E13">
        <w:rPr>
          <w:rFonts w:ascii="Noto Sans" w:eastAsia="Arial" w:hAnsi="Noto Sans" w:cs="Noto Sans"/>
          <w:spacing w:val="4"/>
          <w:sz w:val="16"/>
          <w:szCs w:val="16"/>
        </w:rPr>
        <w:t xml:space="preserve"> </w:t>
      </w:r>
      <w:r w:rsidRPr="00340E13">
        <w:rPr>
          <w:rFonts w:ascii="Noto Sans" w:eastAsia="Arial" w:hAnsi="Noto Sans" w:cs="Noto Sans"/>
          <w:sz w:val="16"/>
          <w:szCs w:val="16"/>
        </w:rPr>
        <w:t>de Datos</w:t>
      </w:r>
      <w:r w:rsidRPr="00340E13">
        <w:rPr>
          <w:rFonts w:ascii="Noto Sans" w:eastAsia="Arial" w:hAnsi="Noto Sans" w:cs="Noto Sans"/>
          <w:spacing w:val="51"/>
          <w:sz w:val="16"/>
          <w:szCs w:val="16"/>
        </w:rPr>
        <w:t xml:space="preserve"> </w:t>
      </w:r>
      <w:r w:rsidRPr="00340E13">
        <w:rPr>
          <w:rFonts w:ascii="Noto Sans" w:eastAsia="Arial" w:hAnsi="Noto Sans" w:cs="Noto Sans"/>
          <w:spacing w:val="2"/>
          <w:sz w:val="16"/>
          <w:szCs w:val="16"/>
        </w:rPr>
        <w:t>P</w:t>
      </w:r>
      <w:r w:rsidRPr="00340E13">
        <w:rPr>
          <w:rFonts w:ascii="Noto Sans" w:eastAsia="Arial" w:hAnsi="Noto Sans" w:cs="Noto Sans"/>
          <w:sz w:val="16"/>
          <w:szCs w:val="16"/>
        </w:rPr>
        <w:t>e</w:t>
      </w:r>
      <w:r w:rsidRPr="00340E13">
        <w:rPr>
          <w:rFonts w:ascii="Noto Sans" w:eastAsia="Arial" w:hAnsi="Noto Sans" w:cs="Noto Sans"/>
          <w:spacing w:val="1"/>
          <w:sz w:val="16"/>
          <w:szCs w:val="16"/>
        </w:rPr>
        <w:t>rs</w:t>
      </w:r>
      <w:r w:rsidRPr="00340E13">
        <w:rPr>
          <w:rFonts w:ascii="Noto Sans" w:eastAsia="Arial" w:hAnsi="Noto Sans" w:cs="Noto Sans"/>
          <w:sz w:val="16"/>
          <w:szCs w:val="16"/>
        </w:rPr>
        <w:t>on</w:t>
      </w:r>
      <w:r w:rsidRPr="00340E13">
        <w:rPr>
          <w:rFonts w:ascii="Noto Sans" w:eastAsia="Arial" w:hAnsi="Noto Sans" w:cs="Noto Sans"/>
          <w:spacing w:val="2"/>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z w:val="16"/>
          <w:szCs w:val="16"/>
        </w:rPr>
        <w:t>es</w:t>
      </w:r>
      <w:r w:rsidRPr="00340E13">
        <w:rPr>
          <w:rFonts w:ascii="Noto Sans" w:eastAsia="Arial" w:hAnsi="Noto Sans" w:cs="Noto Sans"/>
          <w:spacing w:val="47"/>
          <w:sz w:val="16"/>
          <w:szCs w:val="16"/>
        </w:rPr>
        <w:t xml:space="preserve"> </w:t>
      </w:r>
      <w:r w:rsidRPr="00340E13">
        <w:rPr>
          <w:rFonts w:ascii="Noto Sans" w:eastAsia="Arial" w:hAnsi="Noto Sans" w:cs="Noto Sans"/>
          <w:sz w:val="16"/>
          <w:szCs w:val="16"/>
        </w:rPr>
        <w:t xml:space="preserve">en </w:t>
      </w:r>
      <w:r w:rsidRPr="00340E13">
        <w:rPr>
          <w:rFonts w:ascii="Noto Sans" w:eastAsia="Arial" w:hAnsi="Noto Sans" w:cs="Noto Sans"/>
          <w:spacing w:val="-1"/>
          <w:sz w:val="16"/>
          <w:szCs w:val="16"/>
        </w:rPr>
        <w:t>P</w:t>
      </w:r>
      <w:r w:rsidRPr="00340E13">
        <w:rPr>
          <w:rFonts w:ascii="Noto Sans" w:eastAsia="Arial" w:hAnsi="Noto Sans" w:cs="Noto Sans"/>
          <w:sz w:val="16"/>
          <w:szCs w:val="16"/>
        </w:rPr>
        <w:t>o</w:t>
      </w:r>
      <w:r w:rsidRPr="00340E13">
        <w:rPr>
          <w:rFonts w:ascii="Noto Sans" w:eastAsia="Arial" w:hAnsi="Noto Sans" w:cs="Noto Sans"/>
          <w:spacing w:val="4"/>
          <w:sz w:val="16"/>
          <w:szCs w:val="16"/>
        </w:rPr>
        <w:t>s</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pacing w:val="-1"/>
          <w:sz w:val="16"/>
          <w:szCs w:val="16"/>
        </w:rPr>
        <w:t>i</w:t>
      </w:r>
      <w:r w:rsidRPr="00340E13">
        <w:rPr>
          <w:rFonts w:ascii="Noto Sans" w:eastAsia="Arial" w:hAnsi="Noto Sans" w:cs="Noto Sans"/>
          <w:sz w:val="16"/>
          <w:szCs w:val="16"/>
        </w:rPr>
        <w:t>ón</w:t>
      </w:r>
      <w:r w:rsidRPr="00340E13">
        <w:rPr>
          <w:rFonts w:ascii="Noto Sans" w:eastAsia="Arial" w:hAnsi="Noto Sans" w:cs="Noto Sans"/>
          <w:spacing w:val="49"/>
          <w:sz w:val="16"/>
          <w:szCs w:val="16"/>
        </w:rPr>
        <w:t xml:space="preserve"> </w:t>
      </w:r>
      <w:r w:rsidRPr="00340E13">
        <w:rPr>
          <w:rFonts w:ascii="Noto Sans" w:eastAsia="Arial" w:hAnsi="Noto Sans" w:cs="Noto Sans"/>
          <w:sz w:val="16"/>
          <w:szCs w:val="16"/>
        </w:rPr>
        <w:t xml:space="preserve">de </w:t>
      </w:r>
      <w:r w:rsidRPr="00340E13">
        <w:rPr>
          <w:rFonts w:ascii="Noto Sans" w:eastAsia="Arial" w:hAnsi="Noto Sans" w:cs="Noto Sans"/>
          <w:spacing w:val="-1"/>
          <w:sz w:val="16"/>
          <w:szCs w:val="16"/>
        </w:rPr>
        <w:t>S</w:t>
      </w:r>
      <w:r w:rsidRPr="00340E13">
        <w:rPr>
          <w:rFonts w:ascii="Noto Sans" w:eastAsia="Arial" w:hAnsi="Noto Sans" w:cs="Noto Sans"/>
          <w:sz w:val="16"/>
          <w:szCs w:val="16"/>
        </w:rPr>
        <w:t>u</w:t>
      </w:r>
      <w:r w:rsidRPr="00340E13">
        <w:rPr>
          <w:rFonts w:ascii="Noto Sans" w:eastAsia="Arial" w:hAnsi="Noto Sans" w:cs="Noto Sans"/>
          <w:spacing w:val="1"/>
          <w:sz w:val="16"/>
          <w:szCs w:val="16"/>
        </w:rPr>
        <w:t>j</w:t>
      </w:r>
      <w:r w:rsidRPr="00340E13">
        <w:rPr>
          <w:rFonts w:ascii="Noto Sans" w:eastAsia="Arial" w:hAnsi="Noto Sans" w:cs="Noto Sans"/>
          <w:sz w:val="16"/>
          <w:szCs w:val="16"/>
        </w:rPr>
        <w:t>etos</w:t>
      </w:r>
      <w:r w:rsidRPr="00340E13">
        <w:rPr>
          <w:rFonts w:ascii="Noto Sans" w:eastAsia="Arial" w:hAnsi="Noto Sans" w:cs="Noto Sans"/>
          <w:spacing w:val="50"/>
          <w:sz w:val="16"/>
          <w:szCs w:val="16"/>
        </w:rPr>
        <w:t xml:space="preserve"> </w:t>
      </w:r>
      <w:r w:rsidRPr="00340E13">
        <w:rPr>
          <w:rFonts w:ascii="Noto Sans" w:eastAsia="Arial" w:hAnsi="Noto Sans" w:cs="Noto Sans"/>
          <w:spacing w:val="1"/>
          <w:sz w:val="16"/>
          <w:szCs w:val="16"/>
        </w:rPr>
        <w:t>O</w:t>
      </w:r>
      <w:r w:rsidRPr="00340E13">
        <w:rPr>
          <w:rFonts w:ascii="Noto Sans" w:eastAsia="Arial" w:hAnsi="Noto Sans" w:cs="Noto Sans"/>
          <w:spacing w:val="2"/>
          <w:sz w:val="16"/>
          <w:szCs w:val="16"/>
        </w:rPr>
        <w:t>b</w:t>
      </w:r>
      <w:r w:rsidRPr="00340E13">
        <w:rPr>
          <w:rFonts w:ascii="Noto Sans" w:eastAsia="Arial" w:hAnsi="Noto Sans" w:cs="Noto Sans"/>
          <w:spacing w:val="-1"/>
          <w:sz w:val="16"/>
          <w:szCs w:val="16"/>
        </w:rPr>
        <w:t>l</w:t>
      </w:r>
      <w:r w:rsidRPr="00340E13">
        <w:rPr>
          <w:rFonts w:ascii="Noto Sans" w:eastAsia="Arial" w:hAnsi="Noto Sans" w:cs="Noto Sans"/>
          <w:spacing w:val="1"/>
          <w:sz w:val="16"/>
          <w:szCs w:val="16"/>
        </w:rPr>
        <w:t>i</w:t>
      </w:r>
      <w:r w:rsidRPr="00340E13">
        <w:rPr>
          <w:rFonts w:ascii="Noto Sans" w:eastAsia="Arial" w:hAnsi="Noto Sans" w:cs="Noto Sans"/>
          <w:sz w:val="16"/>
          <w:szCs w:val="16"/>
        </w:rPr>
        <w:t>ga</w:t>
      </w:r>
      <w:r w:rsidRPr="00340E13">
        <w:rPr>
          <w:rFonts w:ascii="Noto Sans" w:eastAsia="Arial" w:hAnsi="Noto Sans" w:cs="Noto Sans"/>
          <w:spacing w:val="2"/>
          <w:sz w:val="16"/>
          <w:szCs w:val="16"/>
        </w:rPr>
        <w:t>d</w:t>
      </w:r>
      <w:r w:rsidRPr="00340E13">
        <w:rPr>
          <w:rFonts w:ascii="Noto Sans" w:eastAsia="Arial" w:hAnsi="Noto Sans" w:cs="Noto Sans"/>
          <w:sz w:val="16"/>
          <w:szCs w:val="16"/>
        </w:rPr>
        <w:t>os</w:t>
      </w:r>
      <w:r w:rsidRPr="00340E13">
        <w:rPr>
          <w:rFonts w:ascii="Noto Sans" w:eastAsia="Arial" w:hAnsi="Noto Sans" w:cs="Noto Sans"/>
          <w:spacing w:val="49"/>
          <w:sz w:val="16"/>
          <w:szCs w:val="16"/>
        </w:rPr>
        <w:t xml:space="preserve"> </w:t>
      </w:r>
      <w:r w:rsidRPr="00340E13">
        <w:rPr>
          <w:rFonts w:ascii="Noto Sans" w:eastAsia="Arial" w:hAnsi="Noto Sans" w:cs="Noto Sans"/>
          <w:spacing w:val="1"/>
          <w:sz w:val="16"/>
          <w:szCs w:val="16"/>
        </w:rPr>
        <w:t>(</w:t>
      </w:r>
      <w:r w:rsidRPr="00340E13">
        <w:rPr>
          <w:rFonts w:ascii="Noto Sans" w:eastAsia="Arial" w:hAnsi="Noto Sans" w:cs="Noto Sans"/>
          <w:sz w:val="16"/>
          <w:szCs w:val="16"/>
        </w:rPr>
        <w:t>L</w:t>
      </w:r>
      <w:r w:rsidRPr="00340E13">
        <w:rPr>
          <w:rFonts w:ascii="Noto Sans" w:eastAsia="Arial" w:hAnsi="Noto Sans" w:cs="Noto Sans"/>
          <w:spacing w:val="1"/>
          <w:sz w:val="16"/>
          <w:szCs w:val="16"/>
        </w:rPr>
        <w:t>G</w:t>
      </w:r>
      <w:r w:rsidRPr="00340E13">
        <w:rPr>
          <w:rFonts w:ascii="Noto Sans" w:eastAsia="Arial" w:hAnsi="Noto Sans" w:cs="Noto Sans"/>
          <w:spacing w:val="-1"/>
          <w:sz w:val="16"/>
          <w:szCs w:val="16"/>
        </w:rPr>
        <w:t>P</w:t>
      </w:r>
      <w:r w:rsidRPr="00340E13">
        <w:rPr>
          <w:rFonts w:ascii="Noto Sans" w:eastAsia="Arial" w:hAnsi="Noto Sans" w:cs="Noto Sans"/>
          <w:sz w:val="16"/>
          <w:szCs w:val="16"/>
        </w:rPr>
        <w:t>D</w:t>
      </w:r>
      <w:r w:rsidRPr="00340E13">
        <w:rPr>
          <w:rFonts w:ascii="Noto Sans" w:eastAsia="Arial" w:hAnsi="Noto Sans" w:cs="Noto Sans"/>
          <w:spacing w:val="2"/>
          <w:sz w:val="16"/>
          <w:szCs w:val="16"/>
        </w:rPr>
        <w:t>PP</w:t>
      </w:r>
      <w:r w:rsidRPr="00340E13">
        <w:rPr>
          <w:rFonts w:ascii="Noto Sans" w:eastAsia="Arial" w:hAnsi="Noto Sans" w:cs="Noto Sans"/>
          <w:spacing w:val="-1"/>
          <w:sz w:val="16"/>
          <w:szCs w:val="16"/>
        </w:rPr>
        <w:t>S</w:t>
      </w:r>
      <w:r w:rsidRPr="00340E13">
        <w:rPr>
          <w:rFonts w:ascii="Noto Sans" w:eastAsia="Arial" w:hAnsi="Noto Sans" w:cs="Noto Sans"/>
          <w:spacing w:val="1"/>
          <w:sz w:val="16"/>
          <w:szCs w:val="16"/>
        </w:rPr>
        <w:t>O)</w:t>
      </w:r>
      <w:r w:rsidRPr="00340E13">
        <w:rPr>
          <w:rFonts w:ascii="Noto Sans" w:eastAsia="Arial" w:hAnsi="Noto Sans" w:cs="Noto Sans"/>
          <w:sz w:val="16"/>
          <w:szCs w:val="16"/>
        </w:rPr>
        <w:t>,</w:t>
      </w:r>
      <w:r w:rsidRPr="00340E13">
        <w:rPr>
          <w:rFonts w:ascii="Noto Sans" w:eastAsia="Arial" w:hAnsi="Noto Sans" w:cs="Noto Sans"/>
          <w:spacing w:val="45"/>
          <w:sz w:val="16"/>
          <w:szCs w:val="16"/>
        </w:rPr>
        <w:t xml:space="preserve"> </w:t>
      </w:r>
      <w:r w:rsidRPr="00340E13">
        <w:rPr>
          <w:rFonts w:ascii="Noto Sans" w:eastAsia="Arial" w:hAnsi="Noto Sans" w:cs="Noto Sans"/>
          <w:sz w:val="16"/>
          <w:szCs w:val="16"/>
        </w:rPr>
        <w:t>y</w:t>
      </w:r>
      <w:r w:rsidRPr="00340E13">
        <w:rPr>
          <w:rFonts w:ascii="Noto Sans" w:eastAsia="Arial" w:hAnsi="Noto Sans" w:cs="Noto Sans"/>
          <w:spacing w:val="51"/>
          <w:sz w:val="16"/>
          <w:szCs w:val="16"/>
        </w:rPr>
        <w:t xml:space="preserve"> </w:t>
      </w:r>
      <w:r w:rsidRPr="00340E13">
        <w:rPr>
          <w:rFonts w:ascii="Noto Sans" w:eastAsia="Arial" w:hAnsi="Noto Sans" w:cs="Noto Sans"/>
          <w:spacing w:val="2"/>
          <w:sz w:val="16"/>
          <w:szCs w:val="16"/>
        </w:rPr>
        <w:t>d</w:t>
      </w:r>
      <w:r w:rsidRPr="00340E13">
        <w:rPr>
          <w:rFonts w:ascii="Noto Sans" w:eastAsia="Arial" w:hAnsi="Noto Sans" w:cs="Noto Sans"/>
          <w:sz w:val="16"/>
          <w:szCs w:val="16"/>
        </w:rPr>
        <w:t>e</w:t>
      </w:r>
      <w:r w:rsidRPr="00340E13">
        <w:rPr>
          <w:rFonts w:ascii="Noto Sans" w:eastAsia="Arial" w:hAnsi="Noto Sans" w:cs="Noto Sans"/>
          <w:spacing w:val="4"/>
          <w:sz w:val="16"/>
          <w:szCs w:val="16"/>
        </w:rPr>
        <w:t>m</w:t>
      </w:r>
      <w:r w:rsidRPr="00340E13">
        <w:rPr>
          <w:rFonts w:ascii="Noto Sans" w:eastAsia="Arial" w:hAnsi="Noto Sans" w:cs="Noto Sans"/>
          <w:spacing w:val="-3"/>
          <w:sz w:val="16"/>
          <w:szCs w:val="16"/>
        </w:rPr>
        <w:t>á</w:t>
      </w:r>
      <w:r w:rsidRPr="00340E13">
        <w:rPr>
          <w:rFonts w:ascii="Noto Sans" w:eastAsia="Arial" w:hAnsi="Noto Sans" w:cs="Noto Sans"/>
          <w:sz w:val="16"/>
          <w:szCs w:val="16"/>
        </w:rPr>
        <w:t>s</w:t>
      </w:r>
      <w:r w:rsidRPr="00340E13">
        <w:rPr>
          <w:rFonts w:ascii="Noto Sans" w:eastAsia="Arial" w:hAnsi="Noto Sans" w:cs="Noto Sans"/>
          <w:spacing w:val="51"/>
          <w:sz w:val="16"/>
          <w:szCs w:val="16"/>
        </w:rPr>
        <w:t xml:space="preserve"> </w:t>
      </w:r>
      <w:r w:rsidRPr="00340E13">
        <w:rPr>
          <w:rFonts w:ascii="Noto Sans" w:eastAsia="Arial" w:hAnsi="Noto Sans" w:cs="Noto Sans"/>
          <w:sz w:val="16"/>
          <w:szCs w:val="16"/>
        </w:rPr>
        <w:t>no</w:t>
      </w:r>
      <w:r w:rsidRPr="00340E13">
        <w:rPr>
          <w:rFonts w:ascii="Noto Sans" w:eastAsia="Arial" w:hAnsi="Noto Sans" w:cs="Noto Sans"/>
          <w:spacing w:val="1"/>
          <w:sz w:val="16"/>
          <w:szCs w:val="16"/>
        </w:rPr>
        <w:t>r</w:t>
      </w:r>
      <w:r w:rsidRPr="00340E13">
        <w:rPr>
          <w:rFonts w:ascii="Noto Sans" w:eastAsia="Arial" w:hAnsi="Noto Sans" w:cs="Noto Sans"/>
          <w:spacing w:val="4"/>
          <w:sz w:val="16"/>
          <w:szCs w:val="16"/>
        </w:rPr>
        <w:t>m</w:t>
      </w:r>
      <w:r w:rsidRPr="00340E13">
        <w:rPr>
          <w:rFonts w:ascii="Noto Sans" w:eastAsia="Arial" w:hAnsi="Noto Sans" w:cs="Noto Sans"/>
          <w:sz w:val="16"/>
          <w:szCs w:val="16"/>
        </w:rPr>
        <w:t>at</w:t>
      </w:r>
      <w:r w:rsidRPr="00340E13">
        <w:rPr>
          <w:rFonts w:ascii="Noto Sans" w:eastAsia="Arial" w:hAnsi="Noto Sans" w:cs="Noto Sans"/>
          <w:spacing w:val="-1"/>
          <w:sz w:val="16"/>
          <w:szCs w:val="16"/>
        </w:rPr>
        <w:t>ivi</w:t>
      </w:r>
      <w:r w:rsidRPr="00340E13">
        <w:rPr>
          <w:rFonts w:ascii="Noto Sans" w:eastAsia="Arial" w:hAnsi="Noto Sans" w:cs="Noto Sans"/>
          <w:sz w:val="16"/>
          <w:szCs w:val="16"/>
        </w:rPr>
        <w:t>d</w:t>
      </w:r>
      <w:r w:rsidRPr="00340E13">
        <w:rPr>
          <w:rFonts w:ascii="Noto Sans" w:eastAsia="Arial" w:hAnsi="Noto Sans" w:cs="Noto Sans"/>
          <w:spacing w:val="2"/>
          <w:sz w:val="16"/>
          <w:szCs w:val="16"/>
        </w:rPr>
        <w:t>a</w:t>
      </w:r>
      <w:r w:rsidRPr="00340E13">
        <w:rPr>
          <w:rFonts w:ascii="Noto Sans" w:eastAsia="Arial" w:hAnsi="Noto Sans" w:cs="Noto Sans"/>
          <w:sz w:val="16"/>
          <w:szCs w:val="16"/>
        </w:rPr>
        <w:t>d</w:t>
      </w:r>
      <w:r w:rsidRPr="00340E13">
        <w:rPr>
          <w:rFonts w:ascii="Noto Sans" w:eastAsia="Arial" w:hAnsi="Noto Sans" w:cs="Noto Sans"/>
          <w:spacing w:val="44"/>
          <w:sz w:val="16"/>
          <w:szCs w:val="16"/>
        </w:rPr>
        <w:t xml:space="preserve"> </w:t>
      </w:r>
      <w:r w:rsidRPr="00340E13">
        <w:rPr>
          <w:rFonts w:ascii="Noto Sans" w:eastAsia="Arial" w:hAnsi="Noto Sans" w:cs="Noto Sans"/>
          <w:spacing w:val="2"/>
          <w:sz w:val="16"/>
          <w:szCs w:val="16"/>
        </w:rPr>
        <w:t>q</w:t>
      </w:r>
      <w:r w:rsidRPr="00340E13">
        <w:rPr>
          <w:rFonts w:ascii="Noto Sans" w:eastAsia="Arial" w:hAnsi="Noto Sans" w:cs="Noto Sans"/>
          <w:sz w:val="16"/>
          <w:szCs w:val="16"/>
        </w:rPr>
        <w:t>ue</w:t>
      </w:r>
      <w:r w:rsidRPr="00340E13">
        <w:rPr>
          <w:rFonts w:ascii="Noto Sans" w:eastAsia="Arial" w:hAnsi="Noto Sans" w:cs="Noto Sans"/>
          <w:spacing w:val="51"/>
          <w:sz w:val="16"/>
          <w:szCs w:val="16"/>
        </w:rPr>
        <w:t xml:space="preserve"> </w:t>
      </w:r>
      <w:r w:rsidRPr="00340E13">
        <w:rPr>
          <w:rFonts w:ascii="Noto Sans" w:eastAsia="Arial" w:hAnsi="Noto Sans" w:cs="Noto Sans"/>
          <w:spacing w:val="1"/>
          <w:sz w:val="16"/>
          <w:szCs w:val="16"/>
        </w:rPr>
        <w:t>r</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u</w:t>
      </w:r>
      <w:r w:rsidRPr="00340E13">
        <w:rPr>
          <w:rFonts w:ascii="Noto Sans" w:eastAsia="Arial" w:hAnsi="Noto Sans" w:cs="Noto Sans"/>
          <w:spacing w:val="-1"/>
          <w:sz w:val="16"/>
          <w:szCs w:val="16"/>
        </w:rPr>
        <w:t>l</w:t>
      </w:r>
      <w:r w:rsidRPr="00340E13">
        <w:rPr>
          <w:rFonts w:ascii="Noto Sans" w:eastAsia="Arial" w:hAnsi="Noto Sans" w:cs="Noto Sans"/>
          <w:spacing w:val="2"/>
          <w:sz w:val="16"/>
          <w:szCs w:val="16"/>
        </w:rPr>
        <w:t>t</w:t>
      </w:r>
      <w:r w:rsidRPr="00340E13">
        <w:rPr>
          <w:rFonts w:ascii="Noto Sans" w:eastAsia="Arial" w:hAnsi="Noto Sans" w:cs="Noto Sans"/>
          <w:sz w:val="16"/>
          <w:szCs w:val="16"/>
        </w:rPr>
        <w:t>e ap</w:t>
      </w:r>
      <w:r w:rsidRPr="00340E13">
        <w:rPr>
          <w:rFonts w:ascii="Noto Sans" w:eastAsia="Arial" w:hAnsi="Noto Sans" w:cs="Noto Sans"/>
          <w:spacing w:val="1"/>
          <w:sz w:val="16"/>
          <w:szCs w:val="16"/>
        </w:rPr>
        <w:t>l</w:t>
      </w:r>
      <w:r w:rsidRPr="00340E13">
        <w:rPr>
          <w:rFonts w:ascii="Noto Sans" w:eastAsia="Arial" w:hAnsi="Noto Sans" w:cs="Noto Sans"/>
          <w:spacing w:val="-1"/>
          <w:sz w:val="16"/>
          <w:szCs w:val="16"/>
        </w:rPr>
        <w:t>i</w:t>
      </w:r>
      <w:r w:rsidRPr="00340E13">
        <w:rPr>
          <w:rFonts w:ascii="Noto Sans" w:eastAsia="Arial" w:hAnsi="Noto Sans" w:cs="Noto Sans"/>
          <w:spacing w:val="1"/>
          <w:sz w:val="16"/>
          <w:szCs w:val="16"/>
        </w:rPr>
        <w:t>c</w:t>
      </w:r>
      <w:r w:rsidRPr="00340E13">
        <w:rPr>
          <w:rFonts w:ascii="Noto Sans" w:eastAsia="Arial" w:hAnsi="Noto Sans" w:cs="Noto Sans"/>
          <w:sz w:val="16"/>
          <w:szCs w:val="16"/>
        </w:rPr>
        <w:t>a</w:t>
      </w:r>
      <w:r w:rsidRPr="00340E13">
        <w:rPr>
          <w:rFonts w:ascii="Noto Sans" w:eastAsia="Arial" w:hAnsi="Noto Sans" w:cs="Noto Sans"/>
          <w:spacing w:val="2"/>
          <w:sz w:val="16"/>
          <w:szCs w:val="16"/>
        </w:rPr>
        <w:t>b</w:t>
      </w:r>
      <w:r w:rsidRPr="00340E13">
        <w:rPr>
          <w:rFonts w:ascii="Noto Sans" w:eastAsia="Arial" w:hAnsi="Noto Sans" w:cs="Noto Sans"/>
          <w:spacing w:val="-1"/>
          <w:sz w:val="16"/>
          <w:szCs w:val="16"/>
        </w:rPr>
        <w:t>l</w:t>
      </w:r>
      <w:r w:rsidRPr="00340E13">
        <w:rPr>
          <w:rFonts w:ascii="Noto Sans" w:eastAsia="Arial" w:hAnsi="Noto Sans" w:cs="Noto Sans"/>
          <w:sz w:val="16"/>
          <w:szCs w:val="16"/>
        </w:rPr>
        <w:t>e.</w:t>
      </w:r>
    </w:p>
    <w:p w:rsidR="00F20EB3" w:rsidRPr="00340E13" w:rsidRDefault="00F20EB3" w:rsidP="00F20EB3">
      <w:pPr>
        <w:ind w:right="-36"/>
        <w:jc w:val="both"/>
        <w:rPr>
          <w:rFonts w:ascii="Noto Sans" w:hAnsi="Noto Sans" w:cs="Noto Sans"/>
          <w:sz w:val="16"/>
          <w:szCs w:val="16"/>
        </w:rPr>
      </w:pPr>
    </w:p>
    <w:p w:rsidR="00F20EB3" w:rsidRPr="00340E13" w:rsidRDefault="00F20EB3" w:rsidP="00F20EB3">
      <w:pPr>
        <w:ind w:right="-36"/>
        <w:jc w:val="both"/>
        <w:rPr>
          <w:rFonts w:ascii="Noto Sans" w:eastAsia="Arial" w:hAnsi="Noto Sans" w:cs="Noto Sans"/>
          <w:b/>
          <w:sz w:val="16"/>
          <w:szCs w:val="16"/>
        </w:rPr>
      </w:pPr>
      <w:r w:rsidRPr="00340E13">
        <w:rPr>
          <w:rFonts w:ascii="Noto Sans" w:eastAsia="Arial" w:hAnsi="Noto Sans" w:cs="Noto Sans"/>
          <w:b/>
          <w:spacing w:val="-1"/>
          <w:sz w:val="16"/>
          <w:szCs w:val="16"/>
        </w:rPr>
        <w:t>¿Para</w:t>
      </w:r>
      <w:r w:rsidRPr="00340E13">
        <w:rPr>
          <w:rFonts w:ascii="Noto Sans" w:eastAsia="Arial" w:hAnsi="Noto Sans" w:cs="Noto Sans"/>
          <w:b/>
          <w:spacing w:val="-7"/>
          <w:sz w:val="16"/>
          <w:szCs w:val="16"/>
        </w:rPr>
        <w:t xml:space="preserve"> </w:t>
      </w:r>
      <w:r w:rsidRPr="00340E13">
        <w:rPr>
          <w:rFonts w:ascii="Noto Sans" w:eastAsia="Arial" w:hAnsi="Noto Sans" w:cs="Noto Sans"/>
          <w:b/>
          <w:spacing w:val="1"/>
          <w:sz w:val="16"/>
          <w:szCs w:val="16"/>
        </w:rPr>
        <w:t>qu</w:t>
      </w:r>
      <w:r w:rsidRPr="00340E13">
        <w:rPr>
          <w:rFonts w:ascii="Noto Sans" w:eastAsia="Arial" w:hAnsi="Noto Sans" w:cs="Noto Sans"/>
          <w:b/>
          <w:sz w:val="16"/>
          <w:szCs w:val="16"/>
        </w:rPr>
        <w:t>é</w:t>
      </w:r>
      <w:r w:rsidRPr="00340E13">
        <w:rPr>
          <w:rFonts w:ascii="Noto Sans" w:eastAsia="Arial" w:hAnsi="Noto Sans" w:cs="Noto Sans"/>
          <w:b/>
          <w:spacing w:val="-5"/>
          <w:sz w:val="16"/>
          <w:szCs w:val="16"/>
        </w:rPr>
        <w:t xml:space="preserve"> </w:t>
      </w:r>
      <w:r w:rsidRPr="00340E13">
        <w:rPr>
          <w:rFonts w:ascii="Noto Sans" w:eastAsia="Arial" w:hAnsi="Noto Sans" w:cs="Noto Sans"/>
          <w:b/>
          <w:spacing w:val="1"/>
          <w:sz w:val="16"/>
          <w:szCs w:val="16"/>
        </w:rPr>
        <w:t>f</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n</w:t>
      </w:r>
      <w:r w:rsidRPr="00340E13">
        <w:rPr>
          <w:rFonts w:ascii="Noto Sans" w:eastAsia="Arial" w:hAnsi="Noto Sans" w:cs="Noto Sans"/>
          <w:b/>
          <w:sz w:val="16"/>
          <w:szCs w:val="16"/>
        </w:rPr>
        <w:t>a</w:t>
      </w:r>
      <w:r w:rsidRPr="00340E13">
        <w:rPr>
          <w:rFonts w:ascii="Noto Sans" w:eastAsia="Arial" w:hAnsi="Noto Sans" w:cs="Noto Sans"/>
          <w:b/>
          <w:spacing w:val="2"/>
          <w:sz w:val="16"/>
          <w:szCs w:val="16"/>
        </w:rPr>
        <w:t>l</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d</w:t>
      </w:r>
      <w:r w:rsidRPr="00340E13">
        <w:rPr>
          <w:rFonts w:ascii="Noto Sans" w:eastAsia="Arial" w:hAnsi="Noto Sans" w:cs="Noto Sans"/>
          <w:b/>
          <w:sz w:val="16"/>
          <w:szCs w:val="16"/>
        </w:rPr>
        <w:t>a</w:t>
      </w:r>
      <w:r w:rsidRPr="00340E13">
        <w:rPr>
          <w:rFonts w:ascii="Noto Sans" w:eastAsia="Arial" w:hAnsi="Noto Sans" w:cs="Noto Sans"/>
          <w:b/>
          <w:spacing w:val="1"/>
          <w:sz w:val="16"/>
          <w:szCs w:val="16"/>
        </w:rPr>
        <w:t>d</w:t>
      </w:r>
      <w:r w:rsidRPr="00340E13">
        <w:rPr>
          <w:rFonts w:ascii="Noto Sans" w:eastAsia="Arial" w:hAnsi="Noto Sans" w:cs="Noto Sans"/>
          <w:b/>
          <w:sz w:val="16"/>
          <w:szCs w:val="16"/>
        </w:rPr>
        <w:t>es</w:t>
      </w:r>
      <w:r w:rsidRPr="00340E13">
        <w:rPr>
          <w:rFonts w:ascii="Noto Sans" w:eastAsia="Arial" w:hAnsi="Noto Sans" w:cs="Noto Sans"/>
          <w:b/>
          <w:spacing w:val="-8"/>
          <w:sz w:val="16"/>
          <w:szCs w:val="16"/>
        </w:rPr>
        <w:t xml:space="preserve"> </w:t>
      </w:r>
      <w:r w:rsidRPr="00340E13">
        <w:rPr>
          <w:rFonts w:ascii="Noto Sans" w:eastAsia="Arial" w:hAnsi="Noto Sans" w:cs="Noto Sans"/>
          <w:b/>
          <w:spacing w:val="-1"/>
          <w:sz w:val="16"/>
          <w:szCs w:val="16"/>
        </w:rPr>
        <w:t>r</w:t>
      </w:r>
      <w:r w:rsidRPr="00340E13">
        <w:rPr>
          <w:rFonts w:ascii="Noto Sans" w:eastAsia="Arial" w:hAnsi="Noto Sans" w:cs="Noto Sans"/>
          <w:b/>
          <w:spacing w:val="2"/>
          <w:sz w:val="16"/>
          <w:szCs w:val="16"/>
        </w:rPr>
        <w:t>ec</w:t>
      </w:r>
      <w:r w:rsidRPr="00340E13">
        <w:rPr>
          <w:rFonts w:ascii="Noto Sans" w:eastAsia="Arial" w:hAnsi="Noto Sans" w:cs="Noto Sans"/>
          <w:b/>
          <w:sz w:val="16"/>
          <w:szCs w:val="16"/>
        </w:rPr>
        <w:t>a</w:t>
      </w:r>
      <w:r w:rsidRPr="00340E13">
        <w:rPr>
          <w:rFonts w:ascii="Noto Sans" w:eastAsia="Arial" w:hAnsi="Noto Sans" w:cs="Noto Sans"/>
          <w:b/>
          <w:spacing w:val="1"/>
          <w:sz w:val="16"/>
          <w:szCs w:val="16"/>
        </w:rPr>
        <w:t>b</w:t>
      </w:r>
      <w:r w:rsidRPr="00340E13">
        <w:rPr>
          <w:rFonts w:ascii="Noto Sans" w:eastAsia="Arial" w:hAnsi="Noto Sans" w:cs="Noto Sans"/>
          <w:b/>
          <w:sz w:val="16"/>
          <w:szCs w:val="16"/>
        </w:rPr>
        <w:t>am</w:t>
      </w:r>
      <w:r w:rsidRPr="00340E13">
        <w:rPr>
          <w:rFonts w:ascii="Noto Sans" w:eastAsia="Arial" w:hAnsi="Noto Sans" w:cs="Noto Sans"/>
          <w:b/>
          <w:spacing w:val="1"/>
          <w:sz w:val="16"/>
          <w:szCs w:val="16"/>
        </w:rPr>
        <w:t>o</w:t>
      </w:r>
      <w:r w:rsidRPr="00340E13">
        <w:rPr>
          <w:rFonts w:ascii="Noto Sans" w:eastAsia="Arial" w:hAnsi="Noto Sans" w:cs="Noto Sans"/>
          <w:b/>
          <w:sz w:val="16"/>
          <w:szCs w:val="16"/>
        </w:rPr>
        <w:t>s</w:t>
      </w:r>
      <w:r w:rsidRPr="00340E13">
        <w:rPr>
          <w:rFonts w:ascii="Noto Sans" w:eastAsia="Arial" w:hAnsi="Noto Sans" w:cs="Noto Sans"/>
          <w:b/>
          <w:spacing w:val="-12"/>
          <w:sz w:val="16"/>
          <w:szCs w:val="16"/>
        </w:rPr>
        <w:t xml:space="preserve"> </w:t>
      </w:r>
      <w:r w:rsidRPr="00340E13">
        <w:rPr>
          <w:rFonts w:ascii="Noto Sans" w:eastAsia="Arial" w:hAnsi="Noto Sans" w:cs="Noto Sans"/>
          <w:b/>
          <w:sz w:val="16"/>
          <w:szCs w:val="16"/>
        </w:rPr>
        <w:t>s</w:t>
      </w:r>
      <w:r w:rsidRPr="00340E13">
        <w:rPr>
          <w:rFonts w:ascii="Noto Sans" w:eastAsia="Arial" w:hAnsi="Noto Sans" w:cs="Noto Sans"/>
          <w:b/>
          <w:spacing w:val="3"/>
          <w:sz w:val="16"/>
          <w:szCs w:val="16"/>
        </w:rPr>
        <w:t>u</w:t>
      </w:r>
      <w:r w:rsidRPr="00340E13">
        <w:rPr>
          <w:rFonts w:ascii="Noto Sans" w:eastAsia="Arial" w:hAnsi="Noto Sans" w:cs="Noto Sans"/>
          <w:b/>
          <w:sz w:val="16"/>
          <w:szCs w:val="16"/>
        </w:rPr>
        <w:t>s</w:t>
      </w:r>
      <w:r w:rsidRPr="00340E13">
        <w:rPr>
          <w:rFonts w:ascii="Noto Sans" w:eastAsia="Arial" w:hAnsi="Noto Sans" w:cs="Noto Sans"/>
          <w:b/>
          <w:spacing w:val="-4"/>
          <w:sz w:val="16"/>
          <w:szCs w:val="16"/>
        </w:rPr>
        <w:t xml:space="preserve"> </w:t>
      </w:r>
      <w:r w:rsidRPr="00340E13">
        <w:rPr>
          <w:rFonts w:ascii="Noto Sans" w:eastAsia="Arial" w:hAnsi="Noto Sans" w:cs="Noto Sans"/>
          <w:b/>
          <w:spacing w:val="1"/>
          <w:sz w:val="16"/>
          <w:szCs w:val="16"/>
        </w:rPr>
        <w:t>d</w:t>
      </w:r>
      <w:r w:rsidRPr="00340E13">
        <w:rPr>
          <w:rFonts w:ascii="Noto Sans" w:eastAsia="Arial" w:hAnsi="Noto Sans" w:cs="Noto Sans"/>
          <w:b/>
          <w:sz w:val="16"/>
          <w:szCs w:val="16"/>
        </w:rPr>
        <w:t>a</w:t>
      </w:r>
      <w:r w:rsidRPr="00340E13">
        <w:rPr>
          <w:rFonts w:ascii="Noto Sans" w:eastAsia="Arial" w:hAnsi="Noto Sans" w:cs="Noto Sans"/>
          <w:b/>
          <w:spacing w:val="1"/>
          <w:sz w:val="16"/>
          <w:szCs w:val="16"/>
        </w:rPr>
        <w:t>to</w:t>
      </w:r>
      <w:r w:rsidRPr="00340E13">
        <w:rPr>
          <w:rFonts w:ascii="Noto Sans" w:eastAsia="Arial" w:hAnsi="Noto Sans" w:cs="Noto Sans"/>
          <w:b/>
          <w:sz w:val="16"/>
          <w:szCs w:val="16"/>
        </w:rPr>
        <w:t>s?</w:t>
      </w:r>
    </w:p>
    <w:p w:rsidR="00F20EB3" w:rsidRPr="00340E13" w:rsidRDefault="00F20EB3" w:rsidP="00F20EB3">
      <w:pPr>
        <w:tabs>
          <w:tab w:val="left" w:pos="820"/>
        </w:tabs>
        <w:ind w:right="-36"/>
        <w:jc w:val="both"/>
        <w:rPr>
          <w:rFonts w:ascii="Noto Sans" w:eastAsia="Arial" w:hAnsi="Noto Sans" w:cs="Noto Sans"/>
          <w:sz w:val="16"/>
          <w:szCs w:val="16"/>
        </w:rPr>
      </w:pPr>
    </w:p>
    <w:p w:rsidR="00F20EB3" w:rsidRPr="00340E13" w:rsidRDefault="00F20EB3" w:rsidP="00F836A3">
      <w:pPr>
        <w:pStyle w:val="Prrafodelista"/>
        <w:numPr>
          <w:ilvl w:val="0"/>
          <w:numId w:val="44"/>
        </w:numPr>
        <w:ind w:left="567" w:right="-36" w:hanging="283"/>
        <w:contextualSpacing w:val="0"/>
        <w:jc w:val="both"/>
        <w:rPr>
          <w:rFonts w:ascii="Noto Sans" w:eastAsia="Arial" w:hAnsi="Noto Sans" w:cs="Noto Sans"/>
          <w:sz w:val="16"/>
          <w:szCs w:val="16"/>
        </w:rPr>
      </w:pPr>
      <w:r w:rsidRPr="00340E13">
        <w:rPr>
          <w:rFonts w:ascii="Noto Sans" w:eastAsia="Arial" w:hAnsi="Noto Sans" w:cs="Noto Sans"/>
          <w:sz w:val="16"/>
          <w:szCs w:val="16"/>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rsidR="00F20EB3" w:rsidRPr="00340E13" w:rsidRDefault="00F20EB3" w:rsidP="00F836A3">
      <w:pPr>
        <w:pStyle w:val="Prrafodelista"/>
        <w:numPr>
          <w:ilvl w:val="0"/>
          <w:numId w:val="44"/>
        </w:numPr>
        <w:ind w:left="567" w:right="-36" w:hanging="283"/>
        <w:contextualSpacing w:val="0"/>
        <w:jc w:val="both"/>
        <w:rPr>
          <w:rFonts w:ascii="Noto Sans" w:eastAsia="Arial" w:hAnsi="Noto Sans" w:cs="Noto Sans"/>
          <w:sz w:val="16"/>
          <w:szCs w:val="16"/>
        </w:rPr>
      </w:pPr>
      <w:r w:rsidRPr="00340E13">
        <w:rPr>
          <w:rFonts w:ascii="Noto Sans" w:eastAsia="Arial" w:hAnsi="Noto Sans" w:cs="Noto Sans"/>
          <w:sz w:val="16"/>
          <w:szCs w:val="16"/>
        </w:rPr>
        <w:t>Realizar notificaciones relacionadas con los procedimientos de contratación, formalización de contratos y/o convenios modificatorios, procedimientos de rescisión de contratos y conciliación.</w:t>
      </w:r>
    </w:p>
    <w:p w:rsidR="00F20EB3" w:rsidRPr="00340E13" w:rsidRDefault="00F20EB3" w:rsidP="00F836A3">
      <w:pPr>
        <w:pStyle w:val="Prrafodelista"/>
        <w:numPr>
          <w:ilvl w:val="0"/>
          <w:numId w:val="44"/>
        </w:numPr>
        <w:ind w:left="567" w:right="-36" w:hanging="283"/>
        <w:contextualSpacing w:val="0"/>
        <w:jc w:val="both"/>
        <w:rPr>
          <w:rFonts w:ascii="Noto Sans" w:eastAsia="Arial" w:hAnsi="Noto Sans" w:cs="Noto Sans"/>
          <w:sz w:val="16"/>
          <w:szCs w:val="16"/>
        </w:rPr>
      </w:pPr>
      <w:r w:rsidRPr="00340E13">
        <w:rPr>
          <w:rFonts w:ascii="Noto Sans" w:eastAsia="Arial" w:hAnsi="Noto Sans" w:cs="Noto Sans"/>
          <w:sz w:val="16"/>
          <w:szCs w:val="16"/>
        </w:rPr>
        <w:t>Formalización de instrumentos contractuales derivados de los procedimientos de contratación.</w:t>
      </w:r>
    </w:p>
    <w:p w:rsidR="00F20EB3" w:rsidRPr="00340E13" w:rsidRDefault="00F20EB3" w:rsidP="00F836A3">
      <w:pPr>
        <w:pStyle w:val="Prrafodelista"/>
        <w:numPr>
          <w:ilvl w:val="0"/>
          <w:numId w:val="44"/>
        </w:numPr>
        <w:ind w:left="567" w:right="-36" w:hanging="283"/>
        <w:contextualSpacing w:val="0"/>
        <w:jc w:val="both"/>
        <w:rPr>
          <w:rFonts w:ascii="Noto Sans" w:eastAsia="Arial" w:hAnsi="Noto Sans" w:cs="Noto Sans"/>
          <w:sz w:val="16"/>
          <w:szCs w:val="16"/>
        </w:rPr>
      </w:pPr>
      <w:r w:rsidRPr="00340E13">
        <w:rPr>
          <w:rFonts w:ascii="Noto Sans" w:eastAsia="Arial" w:hAnsi="Noto Sans" w:cs="Noto Sans"/>
          <w:sz w:val="16"/>
          <w:szCs w:val="16"/>
        </w:rPr>
        <w:t>Dar cumplimiento a las obligaciones de transparencia comunes que marca la Ley General de Transparencia y Acceso a la Información Pública (por lo que se refiere a nombre y firma de licitantes, proveedores adjudicados y/o representantes legales).</w:t>
      </w:r>
    </w:p>
    <w:p w:rsidR="00F20EB3" w:rsidRPr="00340E13" w:rsidRDefault="00F20EB3" w:rsidP="00F836A3">
      <w:pPr>
        <w:pStyle w:val="Prrafodelista"/>
        <w:numPr>
          <w:ilvl w:val="0"/>
          <w:numId w:val="44"/>
        </w:numPr>
        <w:ind w:left="567" w:right="-36" w:hanging="283"/>
        <w:contextualSpacing w:val="0"/>
        <w:jc w:val="both"/>
        <w:rPr>
          <w:rFonts w:ascii="Noto Sans" w:eastAsia="Arial" w:hAnsi="Noto Sans" w:cs="Noto Sans"/>
          <w:sz w:val="16"/>
          <w:szCs w:val="16"/>
        </w:rPr>
      </w:pPr>
      <w:r w:rsidRPr="00340E13">
        <w:rPr>
          <w:rFonts w:ascii="Noto Sans" w:eastAsia="Arial" w:hAnsi="Noto Sans" w:cs="Noto Sans"/>
          <w:sz w:val="16"/>
          <w:szCs w:val="16"/>
        </w:rPr>
        <w:t>Atender las solicitudes de acceso a la información relacionadas con los procedimientos de contratación (por lo que se refiere a nombre y firma de licitantes, proveedores adjudicados y/o representantes</w:t>
      </w:r>
      <w:r w:rsidRPr="00340E13">
        <w:rPr>
          <w:rFonts w:ascii="Noto Sans" w:eastAsia="Arial" w:hAnsi="Noto Sans" w:cs="Noto Sans"/>
          <w:spacing w:val="-10"/>
          <w:sz w:val="16"/>
          <w:szCs w:val="16"/>
        </w:rPr>
        <w:t xml:space="preserve"> </w:t>
      </w:r>
      <w:r w:rsidRPr="00340E13">
        <w:rPr>
          <w:rFonts w:ascii="Noto Sans" w:eastAsia="Arial" w:hAnsi="Noto Sans" w:cs="Noto Sans"/>
          <w:spacing w:val="-1"/>
          <w:sz w:val="16"/>
          <w:szCs w:val="16"/>
        </w:rPr>
        <w:t>l</w:t>
      </w:r>
      <w:r w:rsidRPr="00340E13">
        <w:rPr>
          <w:rFonts w:ascii="Noto Sans" w:eastAsia="Arial" w:hAnsi="Noto Sans" w:cs="Noto Sans"/>
          <w:sz w:val="16"/>
          <w:szCs w:val="16"/>
        </w:rPr>
        <w:t>e</w:t>
      </w:r>
      <w:r w:rsidRPr="00340E13">
        <w:rPr>
          <w:rFonts w:ascii="Noto Sans" w:eastAsia="Arial" w:hAnsi="Noto Sans" w:cs="Noto Sans"/>
          <w:spacing w:val="2"/>
          <w:sz w:val="16"/>
          <w:szCs w:val="16"/>
        </w:rPr>
        <w:t>g</w:t>
      </w:r>
      <w:r w:rsidRPr="00340E13">
        <w:rPr>
          <w:rFonts w:ascii="Noto Sans" w:eastAsia="Arial" w:hAnsi="Noto Sans" w:cs="Noto Sans"/>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z w:val="16"/>
          <w:szCs w:val="16"/>
        </w:rPr>
        <w:t>.</w:t>
      </w:r>
    </w:p>
    <w:p w:rsidR="00F20EB3" w:rsidRPr="00340E13" w:rsidRDefault="00F20EB3" w:rsidP="00F20EB3">
      <w:pPr>
        <w:ind w:left="567" w:right="-36" w:hanging="283"/>
        <w:jc w:val="both"/>
        <w:rPr>
          <w:rFonts w:ascii="Noto Sans" w:hAnsi="Noto Sans" w:cs="Noto Sans"/>
          <w:sz w:val="16"/>
          <w:szCs w:val="16"/>
        </w:rPr>
      </w:pPr>
    </w:p>
    <w:p w:rsidR="00F20EB3" w:rsidRPr="00340E13" w:rsidRDefault="00F20EB3" w:rsidP="00F20EB3">
      <w:pPr>
        <w:ind w:right="-36"/>
        <w:jc w:val="both"/>
        <w:rPr>
          <w:rFonts w:ascii="Noto Sans" w:eastAsia="Arial" w:hAnsi="Noto Sans" w:cs="Noto Sans"/>
          <w:sz w:val="16"/>
          <w:szCs w:val="16"/>
        </w:rPr>
      </w:pPr>
      <w:r w:rsidRPr="00340E13">
        <w:rPr>
          <w:rFonts w:ascii="Noto Sans" w:eastAsia="Arial" w:hAnsi="Noto Sans" w:cs="Noto Sans"/>
          <w:b/>
          <w:spacing w:val="1"/>
          <w:sz w:val="16"/>
          <w:szCs w:val="16"/>
        </w:rPr>
        <w:t>¿</w:t>
      </w:r>
      <w:r w:rsidRPr="00340E13">
        <w:rPr>
          <w:rFonts w:ascii="Noto Sans" w:eastAsia="Arial" w:hAnsi="Noto Sans" w:cs="Noto Sans"/>
          <w:b/>
          <w:spacing w:val="-1"/>
          <w:sz w:val="16"/>
          <w:szCs w:val="16"/>
        </w:rPr>
        <w:t>Con</w:t>
      </w:r>
      <w:r w:rsidRPr="00340E13">
        <w:rPr>
          <w:rFonts w:ascii="Noto Sans" w:eastAsia="Arial" w:hAnsi="Noto Sans" w:cs="Noto Sans"/>
          <w:b/>
          <w:spacing w:val="-5"/>
          <w:sz w:val="16"/>
          <w:szCs w:val="16"/>
        </w:rPr>
        <w:t xml:space="preserve"> </w:t>
      </w:r>
      <w:r w:rsidRPr="00340E13">
        <w:rPr>
          <w:rFonts w:ascii="Noto Sans" w:eastAsia="Arial" w:hAnsi="Noto Sans" w:cs="Noto Sans"/>
          <w:b/>
          <w:spacing w:val="1"/>
          <w:sz w:val="16"/>
          <w:szCs w:val="16"/>
        </w:rPr>
        <w:t>qu</w:t>
      </w:r>
      <w:r w:rsidRPr="00340E13">
        <w:rPr>
          <w:rFonts w:ascii="Noto Sans" w:eastAsia="Arial" w:hAnsi="Noto Sans" w:cs="Noto Sans"/>
          <w:b/>
          <w:sz w:val="16"/>
          <w:szCs w:val="16"/>
        </w:rPr>
        <w:t>ién</w:t>
      </w:r>
      <w:r w:rsidRPr="00340E13">
        <w:rPr>
          <w:rFonts w:ascii="Noto Sans" w:eastAsia="Arial" w:hAnsi="Noto Sans" w:cs="Noto Sans"/>
          <w:b/>
          <w:spacing w:val="-5"/>
          <w:sz w:val="16"/>
          <w:szCs w:val="16"/>
        </w:rPr>
        <w:t xml:space="preserve"> </w:t>
      </w:r>
      <w:r w:rsidRPr="00340E13">
        <w:rPr>
          <w:rFonts w:ascii="Noto Sans" w:eastAsia="Arial" w:hAnsi="Noto Sans" w:cs="Noto Sans"/>
          <w:b/>
          <w:sz w:val="16"/>
          <w:szCs w:val="16"/>
        </w:rPr>
        <w:t>c</w:t>
      </w:r>
      <w:r w:rsidRPr="00340E13">
        <w:rPr>
          <w:rFonts w:ascii="Noto Sans" w:eastAsia="Arial" w:hAnsi="Noto Sans" w:cs="Noto Sans"/>
          <w:b/>
          <w:spacing w:val="1"/>
          <w:sz w:val="16"/>
          <w:szCs w:val="16"/>
        </w:rPr>
        <w:t>o</w:t>
      </w:r>
      <w:r w:rsidRPr="00340E13">
        <w:rPr>
          <w:rFonts w:ascii="Noto Sans" w:eastAsia="Arial" w:hAnsi="Noto Sans" w:cs="Noto Sans"/>
          <w:b/>
          <w:sz w:val="16"/>
          <w:szCs w:val="16"/>
        </w:rPr>
        <w:t>m</w:t>
      </w:r>
      <w:r w:rsidRPr="00340E13">
        <w:rPr>
          <w:rFonts w:ascii="Noto Sans" w:eastAsia="Arial" w:hAnsi="Noto Sans" w:cs="Noto Sans"/>
          <w:b/>
          <w:spacing w:val="1"/>
          <w:sz w:val="16"/>
          <w:szCs w:val="16"/>
        </w:rPr>
        <w:t>p</w:t>
      </w:r>
      <w:r w:rsidRPr="00340E13">
        <w:rPr>
          <w:rFonts w:ascii="Noto Sans" w:eastAsia="Arial" w:hAnsi="Noto Sans" w:cs="Noto Sans"/>
          <w:b/>
          <w:sz w:val="16"/>
          <w:szCs w:val="16"/>
        </w:rPr>
        <w:t>a</w:t>
      </w:r>
      <w:r w:rsidRPr="00340E13">
        <w:rPr>
          <w:rFonts w:ascii="Noto Sans" w:eastAsia="Arial" w:hAnsi="Noto Sans" w:cs="Noto Sans"/>
          <w:b/>
          <w:spacing w:val="-1"/>
          <w:sz w:val="16"/>
          <w:szCs w:val="16"/>
        </w:rPr>
        <w:t>r</w:t>
      </w:r>
      <w:r w:rsidRPr="00340E13">
        <w:rPr>
          <w:rFonts w:ascii="Noto Sans" w:eastAsia="Arial" w:hAnsi="Noto Sans" w:cs="Noto Sans"/>
          <w:b/>
          <w:spacing w:val="1"/>
          <w:sz w:val="16"/>
          <w:szCs w:val="16"/>
        </w:rPr>
        <w:t>t</w:t>
      </w:r>
      <w:r w:rsidRPr="00340E13">
        <w:rPr>
          <w:rFonts w:ascii="Noto Sans" w:eastAsia="Arial" w:hAnsi="Noto Sans" w:cs="Noto Sans"/>
          <w:b/>
          <w:spacing w:val="2"/>
          <w:sz w:val="16"/>
          <w:szCs w:val="16"/>
        </w:rPr>
        <w:t>i</w:t>
      </w:r>
      <w:r w:rsidRPr="00340E13">
        <w:rPr>
          <w:rFonts w:ascii="Noto Sans" w:eastAsia="Arial" w:hAnsi="Noto Sans" w:cs="Noto Sans"/>
          <w:b/>
          <w:sz w:val="16"/>
          <w:szCs w:val="16"/>
        </w:rPr>
        <w:t>m</w:t>
      </w:r>
      <w:r w:rsidRPr="00340E13">
        <w:rPr>
          <w:rFonts w:ascii="Noto Sans" w:eastAsia="Arial" w:hAnsi="Noto Sans" w:cs="Noto Sans"/>
          <w:b/>
          <w:spacing w:val="1"/>
          <w:sz w:val="16"/>
          <w:szCs w:val="16"/>
        </w:rPr>
        <w:t>o</w:t>
      </w:r>
      <w:r w:rsidRPr="00340E13">
        <w:rPr>
          <w:rFonts w:ascii="Noto Sans" w:eastAsia="Arial" w:hAnsi="Noto Sans" w:cs="Noto Sans"/>
          <w:b/>
          <w:sz w:val="16"/>
          <w:szCs w:val="16"/>
        </w:rPr>
        <w:t>s</w:t>
      </w:r>
      <w:r w:rsidRPr="00340E13">
        <w:rPr>
          <w:rFonts w:ascii="Noto Sans" w:eastAsia="Arial" w:hAnsi="Noto Sans" w:cs="Noto Sans"/>
          <w:b/>
          <w:spacing w:val="-11"/>
          <w:sz w:val="16"/>
          <w:szCs w:val="16"/>
        </w:rPr>
        <w:t xml:space="preserve"> </w:t>
      </w:r>
      <w:r w:rsidRPr="00340E13">
        <w:rPr>
          <w:rFonts w:ascii="Noto Sans" w:eastAsia="Arial" w:hAnsi="Noto Sans" w:cs="Noto Sans"/>
          <w:b/>
          <w:sz w:val="16"/>
          <w:szCs w:val="16"/>
        </w:rPr>
        <w:t>su</w:t>
      </w:r>
      <w:r w:rsidRPr="00340E13">
        <w:rPr>
          <w:rFonts w:ascii="Noto Sans" w:eastAsia="Arial" w:hAnsi="Noto Sans" w:cs="Noto Sans"/>
          <w:b/>
          <w:spacing w:val="-2"/>
          <w:sz w:val="16"/>
          <w:szCs w:val="16"/>
        </w:rPr>
        <w:t xml:space="preserve"> </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nfo</w:t>
      </w:r>
      <w:r w:rsidRPr="00340E13">
        <w:rPr>
          <w:rFonts w:ascii="Noto Sans" w:eastAsia="Arial" w:hAnsi="Noto Sans" w:cs="Noto Sans"/>
          <w:b/>
          <w:spacing w:val="-1"/>
          <w:sz w:val="16"/>
          <w:szCs w:val="16"/>
        </w:rPr>
        <w:t>r</w:t>
      </w:r>
      <w:r w:rsidRPr="00340E13">
        <w:rPr>
          <w:rFonts w:ascii="Noto Sans" w:eastAsia="Arial" w:hAnsi="Noto Sans" w:cs="Noto Sans"/>
          <w:b/>
          <w:sz w:val="16"/>
          <w:szCs w:val="16"/>
        </w:rPr>
        <w:t>m</w:t>
      </w:r>
      <w:r w:rsidRPr="00340E13">
        <w:rPr>
          <w:rFonts w:ascii="Noto Sans" w:eastAsia="Arial" w:hAnsi="Noto Sans" w:cs="Noto Sans"/>
          <w:b/>
          <w:spacing w:val="2"/>
          <w:sz w:val="16"/>
          <w:szCs w:val="16"/>
        </w:rPr>
        <w:t>a</w:t>
      </w:r>
      <w:r w:rsidRPr="00340E13">
        <w:rPr>
          <w:rFonts w:ascii="Noto Sans" w:eastAsia="Arial" w:hAnsi="Noto Sans" w:cs="Noto Sans"/>
          <w:b/>
          <w:sz w:val="16"/>
          <w:szCs w:val="16"/>
        </w:rPr>
        <w:t>ci</w:t>
      </w:r>
      <w:r w:rsidRPr="00340E13">
        <w:rPr>
          <w:rFonts w:ascii="Noto Sans" w:eastAsia="Arial" w:hAnsi="Noto Sans" w:cs="Noto Sans"/>
          <w:b/>
          <w:spacing w:val="1"/>
          <w:sz w:val="16"/>
          <w:szCs w:val="16"/>
        </w:rPr>
        <w:t>ó</w:t>
      </w:r>
      <w:r w:rsidRPr="00340E13">
        <w:rPr>
          <w:rFonts w:ascii="Noto Sans" w:eastAsia="Arial" w:hAnsi="Noto Sans" w:cs="Noto Sans"/>
          <w:b/>
          <w:sz w:val="16"/>
          <w:szCs w:val="16"/>
        </w:rPr>
        <w:t>n</w:t>
      </w:r>
      <w:r w:rsidRPr="00340E13">
        <w:rPr>
          <w:rFonts w:ascii="Noto Sans" w:eastAsia="Arial" w:hAnsi="Noto Sans" w:cs="Noto Sans"/>
          <w:b/>
          <w:spacing w:val="-11"/>
          <w:sz w:val="16"/>
          <w:szCs w:val="16"/>
        </w:rPr>
        <w:t xml:space="preserve"> </w:t>
      </w:r>
      <w:r w:rsidRPr="00340E13">
        <w:rPr>
          <w:rFonts w:ascii="Noto Sans" w:eastAsia="Arial" w:hAnsi="Noto Sans" w:cs="Noto Sans"/>
          <w:b/>
          <w:spacing w:val="1"/>
          <w:sz w:val="16"/>
          <w:szCs w:val="16"/>
        </w:rPr>
        <w:t>p</w:t>
      </w:r>
      <w:r w:rsidRPr="00340E13">
        <w:rPr>
          <w:rFonts w:ascii="Noto Sans" w:eastAsia="Arial" w:hAnsi="Noto Sans" w:cs="Noto Sans"/>
          <w:b/>
          <w:sz w:val="16"/>
          <w:szCs w:val="16"/>
        </w:rPr>
        <w:t>e</w:t>
      </w:r>
      <w:r w:rsidRPr="00340E13">
        <w:rPr>
          <w:rFonts w:ascii="Noto Sans" w:eastAsia="Arial" w:hAnsi="Noto Sans" w:cs="Noto Sans"/>
          <w:b/>
          <w:spacing w:val="2"/>
          <w:sz w:val="16"/>
          <w:szCs w:val="16"/>
        </w:rPr>
        <w:t>r</w:t>
      </w:r>
      <w:r w:rsidRPr="00340E13">
        <w:rPr>
          <w:rFonts w:ascii="Noto Sans" w:eastAsia="Arial" w:hAnsi="Noto Sans" w:cs="Noto Sans"/>
          <w:b/>
          <w:sz w:val="16"/>
          <w:szCs w:val="16"/>
        </w:rPr>
        <w:t>s</w:t>
      </w:r>
      <w:r w:rsidRPr="00340E13">
        <w:rPr>
          <w:rFonts w:ascii="Noto Sans" w:eastAsia="Arial" w:hAnsi="Noto Sans" w:cs="Noto Sans"/>
          <w:b/>
          <w:spacing w:val="1"/>
          <w:sz w:val="16"/>
          <w:szCs w:val="16"/>
        </w:rPr>
        <w:t>on</w:t>
      </w:r>
      <w:r w:rsidRPr="00340E13">
        <w:rPr>
          <w:rFonts w:ascii="Noto Sans" w:eastAsia="Arial" w:hAnsi="Noto Sans" w:cs="Noto Sans"/>
          <w:b/>
          <w:sz w:val="16"/>
          <w:szCs w:val="16"/>
        </w:rPr>
        <w:t>al</w:t>
      </w:r>
      <w:r w:rsidRPr="00340E13">
        <w:rPr>
          <w:rFonts w:ascii="Noto Sans" w:eastAsia="Arial" w:hAnsi="Noto Sans" w:cs="Noto Sans"/>
          <w:b/>
          <w:spacing w:val="-6"/>
          <w:sz w:val="16"/>
          <w:szCs w:val="16"/>
        </w:rPr>
        <w:t xml:space="preserve"> </w:t>
      </w:r>
      <w:r w:rsidRPr="00340E13">
        <w:rPr>
          <w:rFonts w:ascii="Noto Sans" w:eastAsia="Arial" w:hAnsi="Noto Sans" w:cs="Noto Sans"/>
          <w:b/>
          <w:sz w:val="16"/>
          <w:szCs w:val="16"/>
        </w:rPr>
        <w:t>y</w:t>
      </w:r>
      <w:r w:rsidRPr="00340E13">
        <w:rPr>
          <w:rFonts w:ascii="Noto Sans" w:eastAsia="Arial" w:hAnsi="Noto Sans" w:cs="Noto Sans"/>
          <w:b/>
          <w:spacing w:val="-2"/>
          <w:sz w:val="16"/>
          <w:szCs w:val="16"/>
        </w:rPr>
        <w:t xml:space="preserve"> </w:t>
      </w:r>
      <w:r w:rsidRPr="00340E13">
        <w:rPr>
          <w:rFonts w:ascii="Noto Sans" w:eastAsia="Arial" w:hAnsi="Noto Sans" w:cs="Noto Sans"/>
          <w:b/>
          <w:spacing w:val="1"/>
          <w:sz w:val="16"/>
          <w:szCs w:val="16"/>
        </w:rPr>
        <w:t>p</w:t>
      </w:r>
      <w:r w:rsidRPr="00340E13">
        <w:rPr>
          <w:rFonts w:ascii="Noto Sans" w:eastAsia="Arial" w:hAnsi="Noto Sans" w:cs="Noto Sans"/>
          <w:b/>
          <w:sz w:val="16"/>
          <w:szCs w:val="16"/>
        </w:rPr>
        <w:t>a</w:t>
      </w:r>
      <w:r w:rsidRPr="00340E13">
        <w:rPr>
          <w:rFonts w:ascii="Noto Sans" w:eastAsia="Arial" w:hAnsi="Noto Sans" w:cs="Noto Sans"/>
          <w:b/>
          <w:spacing w:val="2"/>
          <w:sz w:val="16"/>
          <w:szCs w:val="16"/>
        </w:rPr>
        <w:t>r</w:t>
      </w:r>
      <w:r w:rsidRPr="00340E13">
        <w:rPr>
          <w:rFonts w:ascii="Noto Sans" w:eastAsia="Arial" w:hAnsi="Noto Sans" w:cs="Noto Sans"/>
          <w:b/>
          <w:sz w:val="16"/>
          <w:szCs w:val="16"/>
        </w:rPr>
        <w:t>a</w:t>
      </w:r>
      <w:r w:rsidRPr="00340E13">
        <w:rPr>
          <w:rFonts w:ascii="Noto Sans" w:eastAsia="Arial" w:hAnsi="Noto Sans" w:cs="Noto Sans"/>
          <w:b/>
          <w:spacing w:val="-5"/>
          <w:sz w:val="16"/>
          <w:szCs w:val="16"/>
        </w:rPr>
        <w:t xml:space="preserve"> </w:t>
      </w:r>
      <w:r w:rsidRPr="00340E13">
        <w:rPr>
          <w:rFonts w:ascii="Noto Sans" w:eastAsia="Arial" w:hAnsi="Noto Sans" w:cs="Noto Sans"/>
          <w:b/>
          <w:spacing w:val="1"/>
          <w:sz w:val="16"/>
          <w:szCs w:val="16"/>
        </w:rPr>
        <w:t>qu</w:t>
      </w:r>
      <w:r w:rsidRPr="00340E13">
        <w:rPr>
          <w:rFonts w:ascii="Noto Sans" w:eastAsia="Arial" w:hAnsi="Noto Sans" w:cs="Noto Sans"/>
          <w:b/>
          <w:sz w:val="16"/>
          <w:szCs w:val="16"/>
        </w:rPr>
        <w:t>é</w:t>
      </w:r>
      <w:r w:rsidRPr="00340E13">
        <w:rPr>
          <w:rFonts w:ascii="Noto Sans" w:eastAsia="Arial" w:hAnsi="Noto Sans" w:cs="Noto Sans"/>
          <w:b/>
          <w:spacing w:val="-5"/>
          <w:sz w:val="16"/>
          <w:szCs w:val="16"/>
        </w:rPr>
        <w:t xml:space="preserve"> </w:t>
      </w:r>
      <w:r w:rsidRPr="00340E13">
        <w:rPr>
          <w:rFonts w:ascii="Noto Sans" w:eastAsia="Arial" w:hAnsi="Noto Sans" w:cs="Noto Sans"/>
          <w:b/>
          <w:spacing w:val="1"/>
          <w:sz w:val="16"/>
          <w:szCs w:val="16"/>
        </w:rPr>
        <w:t>f</w:t>
      </w:r>
      <w:r w:rsidRPr="00340E13">
        <w:rPr>
          <w:rFonts w:ascii="Noto Sans" w:eastAsia="Arial" w:hAnsi="Noto Sans" w:cs="Noto Sans"/>
          <w:b/>
          <w:sz w:val="16"/>
          <w:szCs w:val="16"/>
        </w:rPr>
        <w:t>i</w:t>
      </w:r>
      <w:r w:rsidRPr="00340E13">
        <w:rPr>
          <w:rFonts w:ascii="Noto Sans" w:eastAsia="Arial" w:hAnsi="Noto Sans" w:cs="Noto Sans"/>
          <w:b/>
          <w:spacing w:val="1"/>
          <w:sz w:val="16"/>
          <w:szCs w:val="16"/>
        </w:rPr>
        <w:t>n</w:t>
      </w:r>
      <w:r w:rsidRPr="00340E13">
        <w:rPr>
          <w:rFonts w:ascii="Noto Sans" w:eastAsia="Arial" w:hAnsi="Noto Sans" w:cs="Noto Sans"/>
          <w:b/>
          <w:spacing w:val="2"/>
          <w:sz w:val="16"/>
          <w:szCs w:val="16"/>
        </w:rPr>
        <w:t>e</w:t>
      </w:r>
      <w:r w:rsidRPr="00340E13">
        <w:rPr>
          <w:rFonts w:ascii="Noto Sans" w:eastAsia="Arial" w:hAnsi="Noto Sans" w:cs="Noto Sans"/>
          <w:b/>
          <w:sz w:val="16"/>
          <w:szCs w:val="16"/>
        </w:rPr>
        <w:t>s?</w:t>
      </w:r>
    </w:p>
    <w:p w:rsidR="00F20EB3" w:rsidRPr="00340E13" w:rsidRDefault="00F20EB3" w:rsidP="00F20EB3">
      <w:pPr>
        <w:ind w:right="-36"/>
        <w:jc w:val="both"/>
        <w:rPr>
          <w:rFonts w:ascii="Noto Sans" w:hAnsi="Noto Sans" w:cs="Noto Sans"/>
          <w:sz w:val="16"/>
          <w:szCs w:val="16"/>
        </w:rPr>
      </w:pPr>
    </w:p>
    <w:p w:rsidR="00F20EB3" w:rsidRPr="00340E13" w:rsidRDefault="00F20EB3" w:rsidP="00F20EB3">
      <w:pPr>
        <w:ind w:right="-36"/>
        <w:jc w:val="both"/>
        <w:rPr>
          <w:rFonts w:ascii="Noto Sans" w:eastAsia="Arial" w:hAnsi="Noto Sans" w:cs="Noto Sans"/>
          <w:sz w:val="16"/>
          <w:szCs w:val="16"/>
        </w:rPr>
      </w:pPr>
      <w:r w:rsidRPr="00340E13">
        <w:rPr>
          <w:rFonts w:ascii="Noto Sans" w:eastAsia="Arial" w:hAnsi="Noto Sans" w:cs="Noto Sans"/>
          <w:spacing w:val="-1"/>
          <w:sz w:val="16"/>
          <w:szCs w:val="16"/>
        </w:rPr>
        <w:t>S</w:t>
      </w:r>
      <w:r w:rsidRPr="00340E13">
        <w:rPr>
          <w:rFonts w:ascii="Noto Sans" w:eastAsia="Arial" w:hAnsi="Noto Sans" w:cs="Noto Sans"/>
          <w:sz w:val="16"/>
          <w:szCs w:val="16"/>
        </w:rPr>
        <w:t>e</w:t>
      </w:r>
      <w:r w:rsidRPr="00340E13">
        <w:rPr>
          <w:rFonts w:ascii="Noto Sans" w:eastAsia="Arial" w:hAnsi="Noto Sans" w:cs="Noto Sans"/>
          <w:spacing w:val="2"/>
          <w:sz w:val="16"/>
          <w:szCs w:val="16"/>
        </w:rPr>
        <w:t xml:space="preserve"> </w:t>
      </w:r>
      <w:r w:rsidRPr="00340E13">
        <w:rPr>
          <w:rFonts w:ascii="Noto Sans" w:eastAsia="Arial" w:hAnsi="Noto Sans" w:cs="Noto Sans"/>
          <w:spacing w:val="-1"/>
          <w:sz w:val="16"/>
          <w:szCs w:val="16"/>
        </w:rPr>
        <w:t>i</w:t>
      </w:r>
      <w:r w:rsidRPr="00340E13">
        <w:rPr>
          <w:rFonts w:ascii="Noto Sans" w:eastAsia="Arial" w:hAnsi="Noto Sans" w:cs="Noto Sans"/>
          <w:sz w:val="16"/>
          <w:szCs w:val="16"/>
        </w:rPr>
        <w:t>n</w:t>
      </w:r>
      <w:r w:rsidRPr="00340E13">
        <w:rPr>
          <w:rFonts w:ascii="Noto Sans" w:eastAsia="Arial" w:hAnsi="Noto Sans" w:cs="Noto Sans"/>
          <w:spacing w:val="2"/>
          <w:sz w:val="16"/>
          <w:szCs w:val="16"/>
        </w:rPr>
        <w:t>f</w:t>
      </w:r>
      <w:r w:rsidRPr="00340E13">
        <w:rPr>
          <w:rFonts w:ascii="Noto Sans" w:eastAsia="Arial" w:hAnsi="Noto Sans" w:cs="Noto Sans"/>
          <w:sz w:val="16"/>
          <w:szCs w:val="16"/>
        </w:rPr>
        <w:t>o</w:t>
      </w:r>
      <w:r w:rsidRPr="00340E13">
        <w:rPr>
          <w:rFonts w:ascii="Noto Sans" w:eastAsia="Arial" w:hAnsi="Noto Sans" w:cs="Noto Sans"/>
          <w:spacing w:val="1"/>
          <w:sz w:val="16"/>
          <w:szCs w:val="16"/>
        </w:rPr>
        <w:t>r</w:t>
      </w:r>
      <w:r w:rsidRPr="00340E13">
        <w:rPr>
          <w:rFonts w:ascii="Noto Sans" w:eastAsia="Arial" w:hAnsi="Noto Sans" w:cs="Noto Sans"/>
          <w:spacing w:val="4"/>
          <w:sz w:val="16"/>
          <w:szCs w:val="16"/>
        </w:rPr>
        <w:t>m</w:t>
      </w:r>
      <w:r w:rsidRPr="00340E13">
        <w:rPr>
          <w:rFonts w:ascii="Noto Sans" w:eastAsia="Arial" w:hAnsi="Noto Sans" w:cs="Noto Sans"/>
          <w:sz w:val="16"/>
          <w:szCs w:val="16"/>
        </w:rPr>
        <w:t>a</w:t>
      </w:r>
      <w:r w:rsidRPr="00340E13">
        <w:rPr>
          <w:rFonts w:ascii="Noto Sans" w:eastAsia="Arial" w:hAnsi="Noto Sans" w:cs="Noto Sans"/>
          <w:spacing w:val="-5"/>
          <w:sz w:val="16"/>
          <w:szCs w:val="16"/>
        </w:rPr>
        <w:t xml:space="preserve"> </w:t>
      </w:r>
      <w:r w:rsidRPr="00340E13">
        <w:rPr>
          <w:rFonts w:ascii="Noto Sans" w:eastAsia="Arial" w:hAnsi="Noto Sans" w:cs="Noto Sans"/>
          <w:sz w:val="16"/>
          <w:szCs w:val="16"/>
        </w:rPr>
        <w:t>que</w:t>
      </w:r>
      <w:r w:rsidRPr="00340E13">
        <w:rPr>
          <w:rFonts w:ascii="Noto Sans" w:eastAsia="Arial" w:hAnsi="Noto Sans" w:cs="Noto Sans"/>
          <w:spacing w:val="-1"/>
          <w:sz w:val="16"/>
          <w:szCs w:val="16"/>
        </w:rPr>
        <w:t xml:space="preserve"> </w:t>
      </w:r>
      <w:r w:rsidRPr="00340E13">
        <w:rPr>
          <w:rFonts w:ascii="Noto Sans" w:eastAsia="Arial" w:hAnsi="Noto Sans" w:cs="Noto Sans"/>
          <w:spacing w:val="2"/>
          <w:sz w:val="16"/>
          <w:szCs w:val="16"/>
        </w:rPr>
        <w:t>n</w:t>
      </w:r>
      <w:r w:rsidRPr="00340E13">
        <w:rPr>
          <w:rFonts w:ascii="Noto Sans" w:eastAsia="Arial" w:hAnsi="Noto Sans" w:cs="Noto Sans"/>
          <w:sz w:val="16"/>
          <w:szCs w:val="16"/>
        </w:rPr>
        <w:t xml:space="preserve">o </w:t>
      </w:r>
      <w:r w:rsidRPr="00340E13">
        <w:rPr>
          <w:rFonts w:ascii="Noto Sans" w:eastAsia="Arial" w:hAnsi="Noto Sans" w:cs="Noto Sans"/>
          <w:spacing w:val="1"/>
          <w:sz w:val="16"/>
          <w:szCs w:val="16"/>
        </w:rPr>
        <w:t>s</w:t>
      </w:r>
      <w:r w:rsidRPr="00340E13">
        <w:rPr>
          <w:rFonts w:ascii="Noto Sans" w:eastAsia="Arial" w:hAnsi="Noto Sans" w:cs="Noto Sans"/>
          <w:sz w:val="16"/>
          <w:szCs w:val="16"/>
        </w:rPr>
        <w:t xml:space="preserve">e </w:t>
      </w:r>
      <w:r w:rsidRPr="00340E13">
        <w:rPr>
          <w:rFonts w:ascii="Noto Sans" w:eastAsia="Arial" w:hAnsi="Noto Sans" w:cs="Noto Sans"/>
          <w:spacing w:val="1"/>
          <w:sz w:val="16"/>
          <w:szCs w:val="16"/>
        </w:rPr>
        <w:t>r</w:t>
      </w:r>
      <w:r w:rsidRPr="00340E13">
        <w:rPr>
          <w:rFonts w:ascii="Noto Sans" w:eastAsia="Arial" w:hAnsi="Noto Sans" w:cs="Noto Sans"/>
          <w:spacing w:val="2"/>
          <w:sz w:val="16"/>
          <w:szCs w:val="16"/>
        </w:rPr>
        <w:t>e</w:t>
      </w:r>
      <w:r w:rsidRPr="00340E13">
        <w:rPr>
          <w:rFonts w:ascii="Noto Sans" w:eastAsia="Arial" w:hAnsi="Noto Sans" w:cs="Noto Sans"/>
          <w:sz w:val="16"/>
          <w:szCs w:val="16"/>
        </w:rPr>
        <w:t>a</w:t>
      </w:r>
      <w:r w:rsidRPr="00340E13">
        <w:rPr>
          <w:rFonts w:ascii="Noto Sans" w:eastAsia="Arial" w:hAnsi="Noto Sans" w:cs="Noto Sans"/>
          <w:spacing w:val="1"/>
          <w:sz w:val="16"/>
          <w:szCs w:val="16"/>
        </w:rPr>
        <w:t>li</w:t>
      </w:r>
      <w:r w:rsidRPr="00340E13">
        <w:rPr>
          <w:rFonts w:ascii="Noto Sans" w:eastAsia="Arial" w:hAnsi="Noto Sans" w:cs="Noto Sans"/>
          <w:spacing w:val="-1"/>
          <w:sz w:val="16"/>
          <w:szCs w:val="16"/>
        </w:rPr>
        <w:t>z</w:t>
      </w:r>
      <w:r w:rsidRPr="00340E13">
        <w:rPr>
          <w:rFonts w:ascii="Noto Sans" w:eastAsia="Arial" w:hAnsi="Noto Sans" w:cs="Noto Sans"/>
          <w:sz w:val="16"/>
          <w:szCs w:val="16"/>
        </w:rPr>
        <w:t>a</w:t>
      </w:r>
      <w:r w:rsidRPr="00340E13">
        <w:rPr>
          <w:rFonts w:ascii="Noto Sans" w:eastAsia="Arial" w:hAnsi="Noto Sans" w:cs="Noto Sans"/>
          <w:spacing w:val="1"/>
          <w:sz w:val="16"/>
          <w:szCs w:val="16"/>
        </w:rPr>
        <w:t>r</w:t>
      </w:r>
      <w:r w:rsidRPr="00340E13">
        <w:rPr>
          <w:rFonts w:ascii="Noto Sans" w:eastAsia="Arial" w:hAnsi="Noto Sans" w:cs="Noto Sans"/>
          <w:sz w:val="16"/>
          <w:szCs w:val="16"/>
        </w:rPr>
        <w:t>án</w:t>
      </w:r>
      <w:r w:rsidRPr="00340E13">
        <w:rPr>
          <w:rFonts w:ascii="Noto Sans" w:eastAsia="Arial" w:hAnsi="Noto Sans" w:cs="Noto Sans"/>
          <w:spacing w:val="-7"/>
          <w:sz w:val="16"/>
          <w:szCs w:val="16"/>
        </w:rPr>
        <w:t xml:space="preserve"> </w:t>
      </w:r>
      <w:r w:rsidRPr="00340E13">
        <w:rPr>
          <w:rFonts w:ascii="Noto Sans" w:eastAsia="Arial" w:hAnsi="Noto Sans" w:cs="Noto Sans"/>
          <w:sz w:val="16"/>
          <w:szCs w:val="16"/>
        </w:rPr>
        <w:t>t</w:t>
      </w:r>
      <w:r w:rsidRPr="00340E13">
        <w:rPr>
          <w:rFonts w:ascii="Noto Sans" w:eastAsia="Arial" w:hAnsi="Noto Sans" w:cs="Noto Sans"/>
          <w:spacing w:val="1"/>
          <w:sz w:val="16"/>
          <w:szCs w:val="16"/>
        </w:rPr>
        <w:t>r</w:t>
      </w:r>
      <w:r w:rsidRPr="00340E13">
        <w:rPr>
          <w:rFonts w:ascii="Noto Sans" w:eastAsia="Arial" w:hAnsi="Noto Sans" w:cs="Noto Sans"/>
          <w:spacing w:val="2"/>
          <w:sz w:val="16"/>
          <w:szCs w:val="16"/>
        </w:rPr>
        <w:t>a</w:t>
      </w:r>
      <w:r w:rsidRPr="00340E13">
        <w:rPr>
          <w:rFonts w:ascii="Noto Sans" w:eastAsia="Arial" w:hAnsi="Noto Sans" w:cs="Noto Sans"/>
          <w:sz w:val="16"/>
          <w:szCs w:val="16"/>
        </w:rPr>
        <w:t>n</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f</w:t>
      </w:r>
      <w:r w:rsidRPr="00340E13">
        <w:rPr>
          <w:rFonts w:ascii="Noto Sans" w:eastAsia="Arial" w:hAnsi="Noto Sans" w:cs="Noto Sans"/>
          <w:sz w:val="16"/>
          <w:szCs w:val="16"/>
        </w:rPr>
        <w:t>e</w:t>
      </w:r>
      <w:r w:rsidRPr="00340E13">
        <w:rPr>
          <w:rFonts w:ascii="Noto Sans" w:eastAsia="Arial" w:hAnsi="Noto Sans" w:cs="Noto Sans"/>
          <w:spacing w:val="1"/>
          <w:sz w:val="16"/>
          <w:szCs w:val="16"/>
        </w:rPr>
        <w:t>r</w:t>
      </w:r>
      <w:r w:rsidRPr="00340E13">
        <w:rPr>
          <w:rFonts w:ascii="Noto Sans" w:eastAsia="Arial" w:hAnsi="Noto Sans" w:cs="Noto Sans"/>
          <w:sz w:val="16"/>
          <w:szCs w:val="16"/>
        </w:rPr>
        <w:t>en</w:t>
      </w:r>
      <w:r w:rsidRPr="00340E13">
        <w:rPr>
          <w:rFonts w:ascii="Noto Sans" w:eastAsia="Arial" w:hAnsi="Noto Sans" w:cs="Noto Sans"/>
          <w:spacing w:val="1"/>
          <w:sz w:val="16"/>
          <w:szCs w:val="16"/>
        </w:rPr>
        <w:t>c</w:t>
      </w:r>
      <w:r w:rsidRPr="00340E13">
        <w:rPr>
          <w:rFonts w:ascii="Noto Sans" w:eastAsia="Arial" w:hAnsi="Noto Sans" w:cs="Noto Sans"/>
          <w:spacing w:val="-1"/>
          <w:sz w:val="16"/>
          <w:szCs w:val="16"/>
        </w:rPr>
        <w:t>i</w:t>
      </w:r>
      <w:r w:rsidRPr="00340E13">
        <w:rPr>
          <w:rFonts w:ascii="Noto Sans" w:eastAsia="Arial" w:hAnsi="Noto Sans" w:cs="Noto Sans"/>
          <w:sz w:val="16"/>
          <w:szCs w:val="16"/>
        </w:rPr>
        <w:t>as</w:t>
      </w:r>
      <w:r w:rsidRPr="00340E13">
        <w:rPr>
          <w:rFonts w:ascii="Noto Sans" w:eastAsia="Arial" w:hAnsi="Noto Sans" w:cs="Noto Sans"/>
          <w:spacing w:val="-10"/>
          <w:sz w:val="16"/>
          <w:szCs w:val="16"/>
        </w:rPr>
        <w:t xml:space="preserve"> </w:t>
      </w:r>
      <w:r w:rsidRPr="00340E13">
        <w:rPr>
          <w:rFonts w:ascii="Noto Sans" w:eastAsia="Arial" w:hAnsi="Noto Sans" w:cs="Noto Sans"/>
          <w:spacing w:val="2"/>
          <w:sz w:val="16"/>
          <w:szCs w:val="16"/>
        </w:rPr>
        <w:t>d</w:t>
      </w:r>
      <w:r w:rsidRPr="00340E13">
        <w:rPr>
          <w:rFonts w:ascii="Noto Sans" w:eastAsia="Arial" w:hAnsi="Noto Sans" w:cs="Noto Sans"/>
          <w:sz w:val="16"/>
          <w:szCs w:val="16"/>
        </w:rPr>
        <w:t xml:space="preserve">e </w:t>
      </w:r>
      <w:r w:rsidRPr="00340E13">
        <w:rPr>
          <w:rFonts w:ascii="Noto Sans" w:eastAsia="Arial" w:hAnsi="Noto Sans" w:cs="Noto Sans"/>
          <w:spacing w:val="2"/>
          <w:sz w:val="16"/>
          <w:szCs w:val="16"/>
        </w:rPr>
        <w:t>d</w:t>
      </w:r>
      <w:r w:rsidRPr="00340E13">
        <w:rPr>
          <w:rFonts w:ascii="Noto Sans" w:eastAsia="Arial" w:hAnsi="Noto Sans" w:cs="Noto Sans"/>
          <w:sz w:val="16"/>
          <w:szCs w:val="16"/>
        </w:rPr>
        <w:t>at</w:t>
      </w:r>
      <w:r w:rsidRPr="00340E13">
        <w:rPr>
          <w:rFonts w:ascii="Noto Sans" w:eastAsia="Arial" w:hAnsi="Noto Sans" w:cs="Noto Sans"/>
          <w:spacing w:val="2"/>
          <w:sz w:val="16"/>
          <w:szCs w:val="16"/>
        </w:rPr>
        <w:t>o</w:t>
      </w:r>
      <w:r w:rsidRPr="00340E13">
        <w:rPr>
          <w:rFonts w:ascii="Noto Sans" w:eastAsia="Arial" w:hAnsi="Noto Sans" w:cs="Noto Sans"/>
          <w:sz w:val="16"/>
          <w:szCs w:val="16"/>
        </w:rPr>
        <w:t>s</w:t>
      </w:r>
      <w:r w:rsidRPr="00340E13">
        <w:rPr>
          <w:rFonts w:ascii="Noto Sans" w:eastAsia="Arial" w:hAnsi="Noto Sans" w:cs="Noto Sans"/>
          <w:spacing w:val="-2"/>
          <w:sz w:val="16"/>
          <w:szCs w:val="16"/>
        </w:rPr>
        <w:t xml:space="preserve"> </w:t>
      </w:r>
      <w:r w:rsidRPr="00340E13">
        <w:rPr>
          <w:rFonts w:ascii="Noto Sans" w:eastAsia="Arial" w:hAnsi="Noto Sans" w:cs="Noto Sans"/>
          <w:sz w:val="16"/>
          <w:szCs w:val="16"/>
        </w:rPr>
        <w:t>pe</w:t>
      </w:r>
      <w:r w:rsidRPr="00340E13">
        <w:rPr>
          <w:rFonts w:ascii="Noto Sans" w:eastAsia="Arial" w:hAnsi="Noto Sans" w:cs="Noto Sans"/>
          <w:spacing w:val="1"/>
          <w:sz w:val="16"/>
          <w:szCs w:val="16"/>
        </w:rPr>
        <w:t>rs</w:t>
      </w:r>
      <w:r w:rsidRPr="00340E13">
        <w:rPr>
          <w:rFonts w:ascii="Noto Sans" w:eastAsia="Arial" w:hAnsi="Noto Sans" w:cs="Noto Sans"/>
          <w:sz w:val="16"/>
          <w:szCs w:val="16"/>
        </w:rPr>
        <w:t>on</w:t>
      </w:r>
      <w:r w:rsidRPr="00340E13">
        <w:rPr>
          <w:rFonts w:ascii="Noto Sans" w:eastAsia="Arial" w:hAnsi="Noto Sans" w:cs="Noto Sans"/>
          <w:spacing w:val="2"/>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z w:val="16"/>
          <w:szCs w:val="16"/>
        </w:rPr>
        <w:t>,</w:t>
      </w:r>
      <w:r w:rsidRPr="00340E13">
        <w:rPr>
          <w:rFonts w:ascii="Noto Sans" w:eastAsia="Arial" w:hAnsi="Noto Sans" w:cs="Noto Sans"/>
          <w:spacing w:val="-8"/>
          <w:sz w:val="16"/>
          <w:szCs w:val="16"/>
        </w:rPr>
        <w:t xml:space="preserve"> </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pacing w:val="1"/>
          <w:sz w:val="16"/>
          <w:szCs w:val="16"/>
        </w:rPr>
        <w:t>v</w:t>
      </w:r>
      <w:r w:rsidRPr="00340E13">
        <w:rPr>
          <w:rFonts w:ascii="Noto Sans" w:eastAsia="Arial" w:hAnsi="Noto Sans" w:cs="Noto Sans"/>
          <w:sz w:val="16"/>
          <w:szCs w:val="16"/>
        </w:rPr>
        <w:t>o</w:t>
      </w:r>
      <w:r w:rsidRPr="00340E13">
        <w:rPr>
          <w:rFonts w:ascii="Noto Sans" w:eastAsia="Arial" w:hAnsi="Noto Sans" w:cs="Noto Sans"/>
          <w:spacing w:val="-3"/>
          <w:sz w:val="16"/>
          <w:szCs w:val="16"/>
        </w:rPr>
        <w:t xml:space="preserve"> </w:t>
      </w:r>
      <w:r w:rsidRPr="00340E13">
        <w:rPr>
          <w:rFonts w:ascii="Noto Sans" w:eastAsia="Arial" w:hAnsi="Noto Sans" w:cs="Noto Sans"/>
          <w:spacing w:val="2"/>
          <w:sz w:val="16"/>
          <w:szCs w:val="16"/>
        </w:rPr>
        <w:t>a</w:t>
      </w:r>
      <w:r w:rsidRPr="00340E13">
        <w:rPr>
          <w:rFonts w:ascii="Noto Sans" w:eastAsia="Arial" w:hAnsi="Noto Sans" w:cs="Noto Sans"/>
          <w:sz w:val="16"/>
          <w:szCs w:val="16"/>
        </w:rPr>
        <w:t>qu</w:t>
      </w:r>
      <w:r w:rsidRPr="00340E13">
        <w:rPr>
          <w:rFonts w:ascii="Noto Sans" w:eastAsia="Arial" w:hAnsi="Noto Sans" w:cs="Noto Sans"/>
          <w:spacing w:val="2"/>
          <w:sz w:val="16"/>
          <w:szCs w:val="16"/>
        </w:rPr>
        <w:t>e</w:t>
      </w:r>
      <w:r w:rsidRPr="00340E13">
        <w:rPr>
          <w:rFonts w:ascii="Noto Sans" w:eastAsia="Arial" w:hAnsi="Noto Sans" w:cs="Noto Sans"/>
          <w:spacing w:val="-1"/>
          <w:sz w:val="16"/>
          <w:szCs w:val="16"/>
        </w:rPr>
        <w:t>l</w:t>
      </w:r>
      <w:r w:rsidRPr="00340E13">
        <w:rPr>
          <w:rFonts w:ascii="Noto Sans" w:eastAsia="Arial" w:hAnsi="Noto Sans" w:cs="Noto Sans"/>
          <w:spacing w:val="1"/>
          <w:sz w:val="16"/>
          <w:szCs w:val="16"/>
        </w:rPr>
        <w:t>l</w:t>
      </w:r>
      <w:r w:rsidRPr="00340E13">
        <w:rPr>
          <w:rFonts w:ascii="Noto Sans" w:eastAsia="Arial" w:hAnsi="Noto Sans" w:cs="Noto Sans"/>
          <w:spacing w:val="2"/>
          <w:sz w:val="16"/>
          <w:szCs w:val="16"/>
        </w:rPr>
        <w:t>a</w:t>
      </w:r>
      <w:r w:rsidRPr="00340E13">
        <w:rPr>
          <w:rFonts w:ascii="Noto Sans" w:eastAsia="Arial" w:hAnsi="Noto Sans" w:cs="Noto Sans"/>
          <w:sz w:val="16"/>
          <w:szCs w:val="16"/>
        </w:rPr>
        <w:t>s</w:t>
      </w:r>
      <w:r w:rsidRPr="00340E13">
        <w:rPr>
          <w:rFonts w:ascii="Noto Sans" w:eastAsia="Arial" w:hAnsi="Noto Sans" w:cs="Noto Sans"/>
          <w:spacing w:val="-4"/>
          <w:sz w:val="16"/>
          <w:szCs w:val="16"/>
        </w:rPr>
        <w:t xml:space="preserve"> </w:t>
      </w:r>
      <w:r w:rsidRPr="00340E13">
        <w:rPr>
          <w:rFonts w:ascii="Noto Sans" w:eastAsia="Arial" w:hAnsi="Noto Sans" w:cs="Noto Sans"/>
          <w:sz w:val="16"/>
          <w:szCs w:val="16"/>
        </w:rPr>
        <w:t>que</w:t>
      </w:r>
      <w:r w:rsidRPr="00340E13">
        <w:rPr>
          <w:rFonts w:ascii="Noto Sans" w:eastAsia="Arial" w:hAnsi="Noto Sans" w:cs="Noto Sans"/>
          <w:spacing w:val="-1"/>
          <w:sz w:val="16"/>
          <w:szCs w:val="16"/>
        </w:rPr>
        <w:t xml:space="preserve"> </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e</w:t>
      </w:r>
      <w:r w:rsidRPr="00340E13">
        <w:rPr>
          <w:rFonts w:ascii="Noto Sans" w:eastAsia="Arial" w:hAnsi="Noto Sans" w:cs="Noto Sans"/>
          <w:sz w:val="16"/>
          <w:szCs w:val="16"/>
        </w:rPr>
        <w:t>an ne</w:t>
      </w:r>
      <w:r w:rsidRPr="00340E13">
        <w:rPr>
          <w:rFonts w:ascii="Noto Sans" w:eastAsia="Arial" w:hAnsi="Noto Sans" w:cs="Noto Sans"/>
          <w:spacing w:val="1"/>
          <w:sz w:val="16"/>
          <w:szCs w:val="16"/>
        </w:rPr>
        <w:t>c</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z w:val="16"/>
          <w:szCs w:val="16"/>
        </w:rPr>
        <w:t>a</w:t>
      </w:r>
      <w:r w:rsidRPr="00340E13">
        <w:rPr>
          <w:rFonts w:ascii="Noto Sans" w:eastAsia="Arial" w:hAnsi="Noto Sans" w:cs="Noto Sans"/>
          <w:spacing w:val="1"/>
          <w:sz w:val="16"/>
          <w:szCs w:val="16"/>
        </w:rPr>
        <w:t>ri</w:t>
      </w:r>
      <w:r w:rsidRPr="00340E13">
        <w:rPr>
          <w:rFonts w:ascii="Noto Sans" w:eastAsia="Arial" w:hAnsi="Noto Sans" w:cs="Noto Sans"/>
          <w:sz w:val="16"/>
          <w:szCs w:val="16"/>
        </w:rPr>
        <w:t>as</w:t>
      </w:r>
      <w:r w:rsidRPr="00340E13">
        <w:rPr>
          <w:rFonts w:ascii="Noto Sans" w:eastAsia="Arial" w:hAnsi="Noto Sans" w:cs="Noto Sans"/>
          <w:spacing w:val="-7"/>
          <w:sz w:val="16"/>
          <w:szCs w:val="16"/>
        </w:rPr>
        <w:t xml:space="preserve"> </w:t>
      </w:r>
      <w:r w:rsidRPr="00340E13">
        <w:rPr>
          <w:rFonts w:ascii="Noto Sans" w:eastAsia="Arial" w:hAnsi="Noto Sans" w:cs="Noto Sans"/>
          <w:sz w:val="16"/>
          <w:szCs w:val="16"/>
        </w:rPr>
        <w:t>pa</w:t>
      </w:r>
      <w:r w:rsidRPr="00340E13">
        <w:rPr>
          <w:rFonts w:ascii="Noto Sans" w:eastAsia="Arial" w:hAnsi="Noto Sans" w:cs="Noto Sans"/>
          <w:spacing w:val="3"/>
          <w:sz w:val="16"/>
          <w:szCs w:val="16"/>
        </w:rPr>
        <w:t>r</w:t>
      </w:r>
      <w:r w:rsidRPr="00340E13">
        <w:rPr>
          <w:rFonts w:ascii="Noto Sans" w:eastAsia="Arial" w:hAnsi="Noto Sans" w:cs="Noto Sans"/>
          <w:sz w:val="16"/>
          <w:szCs w:val="16"/>
        </w:rPr>
        <w:t>a ate</w:t>
      </w:r>
      <w:r w:rsidRPr="00340E13">
        <w:rPr>
          <w:rFonts w:ascii="Noto Sans" w:eastAsia="Arial" w:hAnsi="Noto Sans" w:cs="Noto Sans"/>
          <w:spacing w:val="2"/>
          <w:sz w:val="16"/>
          <w:szCs w:val="16"/>
        </w:rPr>
        <w:t>n</w:t>
      </w:r>
      <w:r w:rsidRPr="00340E13">
        <w:rPr>
          <w:rFonts w:ascii="Noto Sans" w:eastAsia="Arial" w:hAnsi="Noto Sans" w:cs="Noto Sans"/>
          <w:sz w:val="16"/>
          <w:szCs w:val="16"/>
        </w:rPr>
        <w:t>der</w:t>
      </w:r>
      <w:r w:rsidRPr="00340E13">
        <w:rPr>
          <w:rFonts w:ascii="Noto Sans" w:eastAsia="Arial" w:hAnsi="Noto Sans" w:cs="Noto Sans"/>
          <w:spacing w:val="6"/>
          <w:sz w:val="16"/>
          <w:szCs w:val="16"/>
        </w:rPr>
        <w:t xml:space="preserve"> </w:t>
      </w:r>
      <w:r w:rsidRPr="00340E13">
        <w:rPr>
          <w:rFonts w:ascii="Noto Sans" w:eastAsia="Arial" w:hAnsi="Noto Sans" w:cs="Noto Sans"/>
          <w:spacing w:val="1"/>
          <w:sz w:val="16"/>
          <w:szCs w:val="16"/>
        </w:rPr>
        <w:t>r</w:t>
      </w:r>
      <w:r w:rsidRPr="00340E13">
        <w:rPr>
          <w:rFonts w:ascii="Noto Sans" w:eastAsia="Arial" w:hAnsi="Noto Sans" w:cs="Noto Sans"/>
          <w:sz w:val="16"/>
          <w:szCs w:val="16"/>
        </w:rPr>
        <w:t>eque</w:t>
      </w:r>
      <w:r w:rsidRPr="00340E13">
        <w:rPr>
          <w:rFonts w:ascii="Noto Sans" w:eastAsia="Arial" w:hAnsi="Noto Sans" w:cs="Noto Sans"/>
          <w:spacing w:val="3"/>
          <w:sz w:val="16"/>
          <w:szCs w:val="16"/>
        </w:rPr>
        <w:t>r</w:t>
      </w:r>
      <w:r w:rsidRPr="00340E13">
        <w:rPr>
          <w:rFonts w:ascii="Noto Sans" w:eastAsia="Arial" w:hAnsi="Noto Sans" w:cs="Noto Sans"/>
          <w:spacing w:val="-1"/>
          <w:sz w:val="16"/>
          <w:szCs w:val="16"/>
        </w:rPr>
        <w:t>i</w:t>
      </w:r>
      <w:r w:rsidRPr="00340E13">
        <w:rPr>
          <w:rFonts w:ascii="Noto Sans" w:eastAsia="Arial" w:hAnsi="Noto Sans" w:cs="Noto Sans"/>
          <w:spacing w:val="4"/>
          <w:sz w:val="16"/>
          <w:szCs w:val="16"/>
        </w:rPr>
        <w:t>m</w:t>
      </w:r>
      <w:r w:rsidRPr="00340E13">
        <w:rPr>
          <w:rFonts w:ascii="Noto Sans" w:eastAsia="Arial" w:hAnsi="Noto Sans" w:cs="Noto Sans"/>
          <w:spacing w:val="-1"/>
          <w:sz w:val="16"/>
          <w:szCs w:val="16"/>
        </w:rPr>
        <w:t>i</w:t>
      </w:r>
      <w:r w:rsidRPr="00340E13">
        <w:rPr>
          <w:rFonts w:ascii="Noto Sans" w:eastAsia="Arial" w:hAnsi="Noto Sans" w:cs="Noto Sans"/>
          <w:sz w:val="16"/>
          <w:szCs w:val="16"/>
        </w:rPr>
        <w:t>entos de</w:t>
      </w:r>
      <w:r w:rsidRPr="00340E13">
        <w:rPr>
          <w:rFonts w:ascii="Noto Sans" w:eastAsia="Arial" w:hAnsi="Noto Sans" w:cs="Noto Sans"/>
          <w:spacing w:val="10"/>
          <w:sz w:val="16"/>
          <w:szCs w:val="16"/>
        </w:rPr>
        <w:t xml:space="preserve"> </w:t>
      </w:r>
      <w:r w:rsidRPr="00340E13">
        <w:rPr>
          <w:rFonts w:ascii="Noto Sans" w:eastAsia="Arial" w:hAnsi="Noto Sans" w:cs="Noto Sans"/>
          <w:spacing w:val="-1"/>
          <w:sz w:val="16"/>
          <w:szCs w:val="16"/>
        </w:rPr>
        <w:t>i</w:t>
      </w:r>
      <w:r w:rsidRPr="00340E13">
        <w:rPr>
          <w:rFonts w:ascii="Noto Sans" w:eastAsia="Arial" w:hAnsi="Noto Sans" w:cs="Noto Sans"/>
          <w:sz w:val="16"/>
          <w:szCs w:val="16"/>
        </w:rPr>
        <w:t>n</w:t>
      </w:r>
      <w:r w:rsidRPr="00340E13">
        <w:rPr>
          <w:rFonts w:ascii="Noto Sans" w:eastAsia="Arial" w:hAnsi="Noto Sans" w:cs="Noto Sans"/>
          <w:spacing w:val="2"/>
          <w:sz w:val="16"/>
          <w:szCs w:val="16"/>
        </w:rPr>
        <w:t>f</w:t>
      </w:r>
      <w:r w:rsidRPr="00340E13">
        <w:rPr>
          <w:rFonts w:ascii="Noto Sans" w:eastAsia="Arial" w:hAnsi="Noto Sans" w:cs="Noto Sans"/>
          <w:sz w:val="16"/>
          <w:szCs w:val="16"/>
        </w:rPr>
        <w:t>o</w:t>
      </w:r>
      <w:r w:rsidRPr="00340E13">
        <w:rPr>
          <w:rFonts w:ascii="Noto Sans" w:eastAsia="Arial" w:hAnsi="Noto Sans" w:cs="Noto Sans"/>
          <w:spacing w:val="-2"/>
          <w:sz w:val="16"/>
          <w:szCs w:val="16"/>
        </w:rPr>
        <w:t>r</w:t>
      </w:r>
      <w:r w:rsidRPr="00340E13">
        <w:rPr>
          <w:rFonts w:ascii="Noto Sans" w:eastAsia="Arial" w:hAnsi="Noto Sans" w:cs="Noto Sans"/>
          <w:spacing w:val="4"/>
          <w:sz w:val="16"/>
          <w:szCs w:val="16"/>
        </w:rPr>
        <w:t>m</w:t>
      </w:r>
      <w:r w:rsidRPr="00340E13">
        <w:rPr>
          <w:rFonts w:ascii="Noto Sans" w:eastAsia="Arial" w:hAnsi="Noto Sans" w:cs="Noto Sans"/>
          <w:sz w:val="16"/>
          <w:szCs w:val="16"/>
        </w:rPr>
        <w:t>a</w:t>
      </w:r>
      <w:r w:rsidRPr="00340E13">
        <w:rPr>
          <w:rFonts w:ascii="Noto Sans" w:eastAsia="Arial" w:hAnsi="Noto Sans" w:cs="Noto Sans"/>
          <w:spacing w:val="1"/>
          <w:sz w:val="16"/>
          <w:szCs w:val="16"/>
        </w:rPr>
        <w:t>c</w:t>
      </w:r>
      <w:r w:rsidRPr="00340E13">
        <w:rPr>
          <w:rFonts w:ascii="Noto Sans" w:eastAsia="Arial" w:hAnsi="Noto Sans" w:cs="Noto Sans"/>
          <w:spacing w:val="-1"/>
          <w:sz w:val="16"/>
          <w:szCs w:val="16"/>
        </w:rPr>
        <w:t>i</w:t>
      </w:r>
      <w:r w:rsidRPr="00340E13">
        <w:rPr>
          <w:rFonts w:ascii="Noto Sans" w:eastAsia="Arial" w:hAnsi="Noto Sans" w:cs="Noto Sans"/>
          <w:sz w:val="16"/>
          <w:szCs w:val="16"/>
        </w:rPr>
        <w:t>ón</w:t>
      </w:r>
      <w:r w:rsidRPr="00340E13">
        <w:rPr>
          <w:rFonts w:ascii="Noto Sans" w:eastAsia="Arial" w:hAnsi="Noto Sans" w:cs="Noto Sans"/>
          <w:spacing w:val="2"/>
          <w:sz w:val="16"/>
          <w:szCs w:val="16"/>
        </w:rPr>
        <w:t xml:space="preserve"> </w:t>
      </w:r>
      <w:r w:rsidRPr="00340E13">
        <w:rPr>
          <w:rFonts w:ascii="Noto Sans" w:eastAsia="Arial" w:hAnsi="Noto Sans" w:cs="Noto Sans"/>
          <w:sz w:val="16"/>
          <w:szCs w:val="16"/>
        </w:rPr>
        <w:t>de</w:t>
      </w:r>
      <w:r w:rsidRPr="00340E13">
        <w:rPr>
          <w:rFonts w:ascii="Noto Sans" w:eastAsia="Arial" w:hAnsi="Noto Sans" w:cs="Noto Sans"/>
          <w:spacing w:val="10"/>
          <w:sz w:val="16"/>
          <w:szCs w:val="16"/>
        </w:rPr>
        <w:t xml:space="preserve"> </w:t>
      </w:r>
      <w:r w:rsidRPr="00340E13">
        <w:rPr>
          <w:rFonts w:ascii="Noto Sans" w:eastAsia="Arial" w:hAnsi="Noto Sans" w:cs="Noto Sans"/>
          <w:sz w:val="16"/>
          <w:szCs w:val="16"/>
        </w:rPr>
        <w:t>au</w:t>
      </w:r>
      <w:r w:rsidRPr="00340E13">
        <w:rPr>
          <w:rFonts w:ascii="Noto Sans" w:eastAsia="Arial" w:hAnsi="Noto Sans" w:cs="Noto Sans"/>
          <w:spacing w:val="2"/>
          <w:sz w:val="16"/>
          <w:szCs w:val="16"/>
        </w:rPr>
        <w:t>t</w:t>
      </w:r>
      <w:r w:rsidRPr="00340E13">
        <w:rPr>
          <w:rFonts w:ascii="Noto Sans" w:eastAsia="Arial" w:hAnsi="Noto Sans" w:cs="Noto Sans"/>
          <w:sz w:val="16"/>
          <w:szCs w:val="16"/>
        </w:rPr>
        <w:t>o</w:t>
      </w:r>
      <w:r w:rsidRPr="00340E13">
        <w:rPr>
          <w:rFonts w:ascii="Noto Sans" w:eastAsia="Arial" w:hAnsi="Noto Sans" w:cs="Noto Sans"/>
          <w:spacing w:val="1"/>
          <w:sz w:val="16"/>
          <w:szCs w:val="16"/>
        </w:rPr>
        <w:t>r</w:t>
      </w:r>
      <w:r w:rsidRPr="00340E13">
        <w:rPr>
          <w:rFonts w:ascii="Noto Sans" w:eastAsia="Arial" w:hAnsi="Noto Sans" w:cs="Noto Sans"/>
          <w:spacing w:val="-1"/>
          <w:sz w:val="16"/>
          <w:szCs w:val="16"/>
        </w:rPr>
        <w:t>i</w:t>
      </w:r>
      <w:r w:rsidRPr="00340E13">
        <w:rPr>
          <w:rFonts w:ascii="Noto Sans" w:eastAsia="Arial" w:hAnsi="Noto Sans" w:cs="Noto Sans"/>
          <w:spacing w:val="2"/>
          <w:sz w:val="16"/>
          <w:szCs w:val="16"/>
        </w:rPr>
        <w:t>d</w:t>
      </w:r>
      <w:r w:rsidRPr="00340E13">
        <w:rPr>
          <w:rFonts w:ascii="Noto Sans" w:eastAsia="Arial" w:hAnsi="Noto Sans" w:cs="Noto Sans"/>
          <w:sz w:val="16"/>
          <w:szCs w:val="16"/>
        </w:rPr>
        <w:t>ad</w:t>
      </w:r>
      <w:r w:rsidRPr="00340E13">
        <w:rPr>
          <w:rFonts w:ascii="Noto Sans" w:eastAsia="Arial" w:hAnsi="Noto Sans" w:cs="Noto Sans"/>
          <w:spacing w:val="4"/>
          <w:sz w:val="16"/>
          <w:szCs w:val="16"/>
        </w:rPr>
        <w:t xml:space="preserve"> </w:t>
      </w:r>
      <w:r w:rsidRPr="00340E13">
        <w:rPr>
          <w:rFonts w:ascii="Noto Sans" w:eastAsia="Arial" w:hAnsi="Noto Sans" w:cs="Noto Sans"/>
          <w:spacing w:val="1"/>
          <w:sz w:val="16"/>
          <w:szCs w:val="16"/>
        </w:rPr>
        <w:t>c</w:t>
      </w:r>
      <w:r w:rsidRPr="00340E13">
        <w:rPr>
          <w:rFonts w:ascii="Noto Sans" w:eastAsia="Arial" w:hAnsi="Noto Sans" w:cs="Noto Sans"/>
          <w:sz w:val="16"/>
          <w:szCs w:val="16"/>
        </w:rPr>
        <w:t>o</w:t>
      </w:r>
      <w:r w:rsidRPr="00340E13">
        <w:rPr>
          <w:rFonts w:ascii="Noto Sans" w:eastAsia="Arial" w:hAnsi="Noto Sans" w:cs="Noto Sans"/>
          <w:spacing w:val="4"/>
          <w:sz w:val="16"/>
          <w:szCs w:val="16"/>
        </w:rPr>
        <w:t>m</w:t>
      </w:r>
      <w:r w:rsidRPr="00340E13">
        <w:rPr>
          <w:rFonts w:ascii="Noto Sans" w:eastAsia="Arial" w:hAnsi="Noto Sans" w:cs="Noto Sans"/>
          <w:sz w:val="16"/>
          <w:szCs w:val="16"/>
        </w:rPr>
        <w:t>petente</w:t>
      </w:r>
      <w:r w:rsidRPr="00340E13">
        <w:rPr>
          <w:rFonts w:ascii="Noto Sans" w:eastAsia="Arial" w:hAnsi="Noto Sans" w:cs="Noto Sans"/>
          <w:spacing w:val="2"/>
          <w:sz w:val="16"/>
          <w:szCs w:val="16"/>
        </w:rPr>
        <w:t xml:space="preserve"> </w:t>
      </w:r>
      <w:r w:rsidRPr="00340E13">
        <w:rPr>
          <w:rFonts w:ascii="Noto Sans" w:eastAsia="Arial" w:hAnsi="Noto Sans" w:cs="Noto Sans"/>
          <w:sz w:val="16"/>
          <w:szCs w:val="16"/>
        </w:rPr>
        <w:t>que</w:t>
      </w:r>
      <w:r w:rsidRPr="00340E13">
        <w:rPr>
          <w:rFonts w:ascii="Noto Sans" w:eastAsia="Arial" w:hAnsi="Noto Sans" w:cs="Noto Sans"/>
          <w:spacing w:val="9"/>
          <w:sz w:val="16"/>
          <w:szCs w:val="16"/>
        </w:rPr>
        <w:t xml:space="preserve"> </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z w:val="16"/>
          <w:szCs w:val="16"/>
        </w:rPr>
        <w:t>t</w:t>
      </w:r>
      <w:r w:rsidRPr="00340E13">
        <w:rPr>
          <w:rFonts w:ascii="Noto Sans" w:eastAsia="Arial" w:hAnsi="Noto Sans" w:cs="Noto Sans"/>
          <w:spacing w:val="2"/>
          <w:sz w:val="16"/>
          <w:szCs w:val="16"/>
        </w:rPr>
        <w:t>é</w:t>
      </w:r>
      <w:r w:rsidRPr="00340E13">
        <w:rPr>
          <w:rFonts w:ascii="Noto Sans" w:eastAsia="Arial" w:hAnsi="Noto Sans" w:cs="Noto Sans"/>
          <w:sz w:val="16"/>
          <w:szCs w:val="16"/>
        </w:rPr>
        <w:t>n</w:t>
      </w:r>
      <w:r w:rsidRPr="00340E13">
        <w:rPr>
          <w:rFonts w:ascii="Noto Sans" w:eastAsia="Arial" w:hAnsi="Noto Sans" w:cs="Noto Sans"/>
          <w:spacing w:val="7"/>
          <w:sz w:val="16"/>
          <w:szCs w:val="16"/>
        </w:rPr>
        <w:t xml:space="preserve"> </w:t>
      </w:r>
      <w:r w:rsidRPr="00340E13">
        <w:rPr>
          <w:rFonts w:ascii="Noto Sans" w:eastAsia="Arial" w:hAnsi="Noto Sans" w:cs="Noto Sans"/>
          <w:sz w:val="16"/>
          <w:szCs w:val="16"/>
        </w:rPr>
        <w:t>deb</w:t>
      </w:r>
      <w:r w:rsidRPr="00340E13">
        <w:rPr>
          <w:rFonts w:ascii="Noto Sans" w:eastAsia="Arial" w:hAnsi="Noto Sans" w:cs="Noto Sans"/>
          <w:spacing w:val="1"/>
          <w:sz w:val="16"/>
          <w:szCs w:val="16"/>
        </w:rPr>
        <w:t>i</w:t>
      </w:r>
      <w:r w:rsidRPr="00340E13">
        <w:rPr>
          <w:rFonts w:ascii="Noto Sans" w:eastAsia="Arial" w:hAnsi="Noto Sans" w:cs="Noto Sans"/>
          <w:sz w:val="16"/>
          <w:szCs w:val="16"/>
        </w:rPr>
        <w:t>da</w:t>
      </w:r>
      <w:r w:rsidRPr="00340E13">
        <w:rPr>
          <w:rFonts w:ascii="Noto Sans" w:eastAsia="Arial" w:hAnsi="Noto Sans" w:cs="Noto Sans"/>
          <w:spacing w:val="4"/>
          <w:sz w:val="16"/>
          <w:szCs w:val="16"/>
        </w:rPr>
        <w:t>m</w:t>
      </w:r>
      <w:r w:rsidRPr="00340E13">
        <w:rPr>
          <w:rFonts w:ascii="Noto Sans" w:eastAsia="Arial" w:hAnsi="Noto Sans" w:cs="Noto Sans"/>
          <w:sz w:val="16"/>
          <w:szCs w:val="16"/>
        </w:rPr>
        <w:t>ente</w:t>
      </w:r>
      <w:r w:rsidRPr="00340E13">
        <w:rPr>
          <w:rFonts w:ascii="Noto Sans" w:eastAsia="Arial" w:hAnsi="Noto Sans" w:cs="Noto Sans"/>
          <w:spacing w:val="1"/>
          <w:sz w:val="16"/>
          <w:szCs w:val="16"/>
        </w:rPr>
        <w:t xml:space="preserve"> </w:t>
      </w:r>
      <w:r w:rsidRPr="00340E13">
        <w:rPr>
          <w:rFonts w:ascii="Noto Sans" w:eastAsia="Arial" w:hAnsi="Noto Sans" w:cs="Noto Sans"/>
          <w:spacing w:val="2"/>
          <w:sz w:val="16"/>
          <w:szCs w:val="16"/>
        </w:rPr>
        <w:t>f</w:t>
      </w:r>
      <w:r w:rsidRPr="00340E13">
        <w:rPr>
          <w:rFonts w:ascii="Noto Sans" w:eastAsia="Arial" w:hAnsi="Noto Sans" w:cs="Noto Sans"/>
          <w:sz w:val="16"/>
          <w:szCs w:val="16"/>
        </w:rPr>
        <w:t>unda</w:t>
      </w:r>
      <w:r w:rsidRPr="00340E13">
        <w:rPr>
          <w:rFonts w:ascii="Noto Sans" w:eastAsia="Arial" w:hAnsi="Noto Sans" w:cs="Noto Sans"/>
          <w:spacing w:val="2"/>
          <w:sz w:val="16"/>
          <w:szCs w:val="16"/>
        </w:rPr>
        <w:t>d</w:t>
      </w:r>
      <w:r w:rsidRPr="00340E13">
        <w:rPr>
          <w:rFonts w:ascii="Noto Sans" w:eastAsia="Arial" w:hAnsi="Noto Sans" w:cs="Noto Sans"/>
          <w:sz w:val="16"/>
          <w:szCs w:val="16"/>
        </w:rPr>
        <w:t>os</w:t>
      </w:r>
      <w:r w:rsidRPr="00340E13">
        <w:rPr>
          <w:rFonts w:ascii="Noto Sans" w:eastAsia="Arial" w:hAnsi="Noto Sans" w:cs="Noto Sans"/>
          <w:spacing w:val="10"/>
          <w:sz w:val="16"/>
          <w:szCs w:val="16"/>
        </w:rPr>
        <w:t xml:space="preserve"> </w:t>
      </w:r>
      <w:r w:rsidRPr="00340E13">
        <w:rPr>
          <w:rFonts w:ascii="Noto Sans" w:eastAsia="Arial" w:hAnsi="Noto Sans" w:cs="Noto Sans"/>
          <w:sz w:val="16"/>
          <w:szCs w:val="16"/>
        </w:rPr>
        <w:t xml:space="preserve">y </w:t>
      </w:r>
      <w:r w:rsidRPr="00340E13">
        <w:rPr>
          <w:rFonts w:ascii="Noto Sans" w:eastAsia="Arial" w:hAnsi="Noto Sans" w:cs="Noto Sans"/>
          <w:spacing w:val="4"/>
          <w:sz w:val="16"/>
          <w:szCs w:val="16"/>
        </w:rPr>
        <w:t>m</w:t>
      </w:r>
      <w:r w:rsidRPr="00340E13">
        <w:rPr>
          <w:rFonts w:ascii="Noto Sans" w:eastAsia="Arial" w:hAnsi="Noto Sans" w:cs="Noto Sans"/>
          <w:sz w:val="16"/>
          <w:szCs w:val="16"/>
        </w:rPr>
        <w:t>ot</w:t>
      </w:r>
      <w:r w:rsidRPr="00340E13">
        <w:rPr>
          <w:rFonts w:ascii="Noto Sans" w:eastAsia="Arial" w:hAnsi="Noto Sans" w:cs="Noto Sans"/>
          <w:spacing w:val="-1"/>
          <w:sz w:val="16"/>
          <w:szCs w:val="16"/>
        </w:rPr>
        <w:t>iv</w:t>
      </w:r>
      <w:r w:rsidRPr="00340E13">
        <w:rPr>
          <w:rFonts w:ascii="Noto Sans" w:eastAsia="Arial" w:hAnsi="Noto Sans" w:cs="Noto Sans"/>
          <w:sz w:val="16"/>
          <w:szCs w:val="16"/>
        </w:rPr>
        <w:t>ado</w:t>
      </w:r>
      <w:r w:rsidRPr="00340E13">
        <w:rPr>
          <w:rFonts w:ascii="Noto Sans" w:eastAsia="Arial" w:hAnsi="Noto Sans" w:cs="Noto Sans"/>
          <w:spacing w:val="1"/>
          <w:sz w:val="16"/>
          <w:szCs w:val="16"/>
        </w:rPr>
        <w:t>s</w:t>
      </w:r>
      <w:r w:rsidRPr="00340E13">
        <w:rPr>
          <w:rFonts w:ascii="Noto Sans" w:eastAsia="Arial" w:hAnsi="Noto Sans" w:cs="Noto Sans"/>
          <w:sz w:val="16"/>
          <w:szCs w:val="16"/>
        </w:rPr>
        <w:t>.</w:t>
      </w:r>
    </w:p>
    <w:p w:rsidR="00F20EB3" w:rsidRPr="00340E13" w:rsidRDefault="00F20EB3" w:rsidP="00F20EB3">
      <w:pPr>
        <w:ind w:right="-36"/>
        <w:jc w:val="both"/>
        <w:rPr>
          <w:rFonts w:ascii="Noto Sans" w:hAnsi="Noto Sans" w:cs="Noto Sans"/>
          <w:sz w:val="16"/>
          <w:szCs w:val="16"/>
        </w:rPr>
      </w:pPr>
    </w:p>
    <w:p w:rsidR="00F20EB3" w:rsidRPr="00340E13" w:rsidRDefault="00F20EB3" w:rsidP="00F20EB3">
      <w:pPr>
        <w:ind w:right="-36"/>
        <w:jc w:val="both"/>
        <w:rPr>
          <w:rFonts w:ascii="Noto Sans" w:eastAsia="Arial" w:hAnsi="Noto Sans" w:cs="Noto Sans"/>
          <w:sz w:val="16"/>
          <w:szCs w:val="16"/>
        </w:rPr>
      </w:pPr>
      <w:r w:rsidRPr="00340E13">
        <w:rPr>
          <w:rFonts w:ascii="Noto Sans" w:eastAsia="Arial" w:hAnsi="Noto Sans" w:cs="Noto Sans"/>
          <w:spacing w:val="-1"/>
          <w:sz w:val="16"/>
          <w:szCs w:val="16"/>
        </w:rPr>
        <w:t>S</w:t>
      </w:r>
      <w:r w:rsidRPr="00340E13">
        <w:rPr>
          <w:rFonts w:ascii="Noto Sans" w:eastAsia="Arial" w:hAnsi="Noto Sans" w:cs="Noto Sans"/>
          <w:sz w:val="16"/>
          <w:szCs w:val="16"/>
        </w:rPr>
        <w:t>i</w:t>
      </w:r>
      <w:r w:rsidRPr="00340E13">
        <w:rPr>
          <w:rFonts w:ascii="Noto Sans" w:eastAsia="Arial" w:hAnsi="Noto Sans" w:cs="Noto Sans"/>
          <w:spacing w:val="8"/>
          <w:sz w:val="16"/>
          <w:szCs w:val="16"/>
        </w:rPr>
        <w:t xml:space="preserve"> </w:t>
      </w:r>
      <w:r w:rsidRPr="00340E13">
        <w:rPr>
          <w:rFonts w:ascii="Noto Sans" w:eastAsia="Arial" w:hAnsi="Noto Sans" w:cs="Noto Sans"/>
          <w:sz w:val="16"/>
          <w:szCs w:val="16"/>
        </w:rPr>
        <w:t>de</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e</w:t>
      </w:r>
      <w:r w:rsidRPr="00340E13">
        <w:rPr>
          <w:rFonts w:ascii="Noto Sans" w:eastAsia="Arial" w:hAnsi="Noto Sans" w:cs="Noto Sans"/>
          <w:sz w:val="16"/>
          <w:szCs w:val="16"/>
        </w:rPr>
        <w:t>a</w:t>
      </w:r>
      <w:r w:rsidRPr="00340E13">
        <w:rPr>
          <w:rFonts w:ascii="Noto Sans" w:eastAsia="Arial" w:hAnsi="Noto Sans" w:cs="Noto Sans"/>
          <w:spacing w:val="4"/>
          <w:sz w:val="16"/>
          <w:szCs w:val="16"/>
        </w:rPr>
        <w:t xml:space="preserve"> </w:t>
      </w:r>
      <w:r w:rsidRPr="00340E13">
        <w:rPr>
          <w:rFonts w:ascii="Noto Sans" w:eastAsia="Arial" w:hAnsi="Noto Sans" w:cs="Noto Sans"/>
          <w:spacing w:val="1"/>
          <w:sz w:val="16"/>
          <w:szCs w:val="16"/>
        </w:rPr>
        <w:t>c</w:t>
      </w:r>
      <w:r w:rsidRPr="00340E13">
        <w:rPr>
          <w:rFonts w:ascii="Noto Sans" w:eastAsia="Arial" w:hAnsi="Noto Sans" w:cs="Noto Sans"/>
          <w:sz w:val="16"/>
          <w:szCs w:val="16"/>
        </w:rPr>
        <w:t>ono</w:t>
      </w:r>
      <w:r w:rsidRPr="00340E13">
        <w:rPr>
          <w:rFonts w:ascii="Noto Sans" w:eastAsia="Arial" w:hAnsi="Noto Sans" w:cs="Noto Sans"/>
          <w:spacing w:val="1"/>
          <w:sz w:val="16"/>
          <w:szCs w:val="16"/>
        </w:rPr>
        <w:t>c</w:t>
      </w:r>
      <w:r w:rsidRPr="00340E13">
        <w:rPr>
          <w:rFonts w:ascii="Noto Sans" w:eastAsia="Arial" w:hAnsi="Noto Sans" w:cs="Noto Sans"/>
          <w:sz w:val="16"/>
          <w:szCs w:val="16"/>
        </w:rPr>
        <w:t>er</w:t>
      </w:r>
      <w:r w:rsidRPr="00340E13">
        <w:rPr>
          <w:rFonts w:ascii="Noto Sans" w:eastAsia="Arial" w:hAnsi="Noto Sans" w:cs="Noto Sans"/>
          <w:spacing w:val="4"/>
          <w:sz w:val="16"/>
          <w:szCs w:val="16"/>
        </w:rPr>
        <w:t xml:space="preserve"> </w:t>
      </w:r>
      <w:r w:rsidRPr="00340E13">
        <w:rPr>
          <w:rFonts w:ascii="Noto Sans" w:eastAsia="Arial" w:hAnsi="Noto Sans" w:cs="Noto Sans"/>
          <w:sz w:val="16"/>
          <w:szCs w:val="16"/>
        </w:rPr>
        <w:t>nue</w:t>
      </w:r>
      <w:r w:rsidRPr="00340E13">
        <w:rPr>
          <w:rFonts w:ascii="Noto Sans" w:eastAsia="Arial" w:hAnsi="Noto Sans" w:cs="Noto Sans"/>
          <w:spacing w:val="1"/>
          <w:sz w:val="16"/>
          <w:szCs w:val="16"/>
        </w:rPr>
        <w:t>s</w:t>
      </w:r>
      <w:r w:rsidRPr="00340E13">
        <w:rPr>
          <w:rFonts w:ascii="Noto Sans" w:eastAsia="Arial" w:hAnsi="Noto Sans" w:cs="Noto Sans"/>
          <w:sz w:val="16"/>
          <w:szCs w:val="16"/>
        </w:rPr>
        <w:t>t</w:t>
      </w:r>
      <w:r w:rsidRPr="00340E13">
        <w:rPr>
          <w:rFonts w:ascii="Noto Sans" w:eastAsia="Arial" w:hAnsi="Noto Sans" w:cs="Noto Sans"/>
          <w:spacing w:val="1"/>
          <w:sz w:val="16"/>
          <w:szCs w:val="16"/>
        </w:rPr>
        <w:t>r</w:t>
      </w:r>
      <w:r w:rsidRPr="00340E13">
        <w:rPr>
          <w:rFonts w:ascii="Noto Sans" w:eastAsia="Arial" w:hAnsi="Noto Sans" w:cs="Noto Sans"/>
          <w:sz w:val="16"/>
          <w:szCs w:val="16"/>
        </w:rPr>
        <w:t>o</w:t>
      </w:r>
      <w:r w:rsidRPr="00340E13">
        <w:rPr>
          <w:rFonts w:ascii="Noto Sans" w:eastAsia="Arial" w:hAnsi="Noto Sans" w:cs="Noto Sans"/>
          <w:spacing w:val="6"/>
          <w:sz w:val="16"/>
          <w:szCs w:val="16"/>
        </w:rPr>
        <w:t xml:space="preserve"> </w:t>
      </w:r>
      <w:r w:rsidRPr="00340E13">
        <w:rPr>
          <w:rFonts w:ascii="Noto Sans" w:eastAsia="Arial" w:hAnsi="Noto Sans" w:cs="Noto Sans"/>
          <w:spacing w:val="-1"/>
          <w:sz w:val="16"/>
          <w:szCs w:val="16"/>
        </w:rPr>
        <w:t>A</w:t>
      </w:r>
      <w:r w:rsidRPr="00340E13">
        <w:rPr>
          <w:rFonts w:ascii="Noto Sans" w:eastAsia="Arial" w:hAnsi="Noto Sans" w:cs="Noto Sans"/>
          <w:spacing w:val="1"/>
          <w:sz w:val="16"/>
          <w:szCs w:val="16"/>
        </w:rPr>
        <w:t>v</w:t>
      </w:r>
      <w:r w:rsidRPr="00340E13">
        <w:rPr>
          <w:rFonts w:ascii="Noto Sans" w:eastAsia="Arial" w:hAnsi="Noto Sans" w:cs="Noto Sans"/>
          <w:spacing w:val="-1"/>
          <w:sz w:val="16"/>
          <w:szCs w:val="16"/>
        </w:rPr>
        <w:t>i</w:t>
      </w:r>
      <w:r w:rsidRPr="00340E13">
        <w:rPr>
          <w:rFonts w:ascii="Noto Sans" w:eastAsia="Arial" w:hAnsi="Noto Sans" w:cs="Noto Sans"/>
          <w:spacing w:val="1"/>
          <w:sz w:val="16"/>
          <w:szCs w:val="16"/>
        </w:rPr>
        <w:t>s</w:t>
      </w:r>
      <w:r w:rsidRPr="00340E13">
        <w:rPr>
          <w:rFonts w:ascii="Noto Sans" w:eastAsia="Arial" w:hAnsi="Noto Sans" w:cs="Noto Sans"/>
          <w:sz w:val="16"/>
          <w:szCs w:val="16"/>
        </w:rPr>
        <w:t>o</w:t>
      </w:r>
      <w:r w:rsidRPr="00340E13">
        <w:rPr>
          <w:rFonts w:ascii="Noto Sans" w:eastAsia="Arial" w:hAnsi="Noto Sans" w:cs="Noto Sans"/>
          <w:spacing w:val="5"/>
          <w:sz w:val="16"/>
          <w:szCs w:val="16"/>
        </w:rPr>
        <w:t xml:space="preserve"> </w:t>
      </w:r>
      <w:r w:rsidRPr="00340E13">
        <w:rPr>
          <w:rFonts w:ascii="Noto Sans" w:eastAsia="Arial" w:hAnsi="Noto Sans" w:cs="Noto Sans"/>
          <w:sz w:val="16"/>
          <w:szCs w:val="16"/>
        </w:rPr>
        <w:t>de</w:t>
      </w:r>
      <w:r w:rsidRPr="00340E13">
        <w:rPr>
          <w:rFonts w:ascii="Noto Sans" w:eastAsia="Arial" w:hAnsi="Noto Sans" w:cs="Noto Sans"/>
          <w:spacing w:val="7"/>
          <w:sz w:val="16"/>
          <w:szCs w:val="16"/>
        </w:rPr>
        <w:t xml:space="preserve"> </w:t>
      </w:r>
      <w:r w:rsidRPr="00340E13">
        <w:rPr>
          <w:rFonts w:ascii="Noto Sans" w:eastAsia="Arial" w:hAnsi="Noto Sans" w:cs="Noto Sans"/>
          <w:spacing w:val="-1"/>
          <w:sz w:val="16"/>
          <w:szCs w:val="16"/>
        </w:rPr>
        <w:t>P</w:t>
      </w:r>
      <w:r w:rsidRPr="00340E13">
        <w:rPr>
          <w:rFonts w:ascii="Noto Sans" w:eastAsia="Arial" w:hAnsi="Noto Sans" w:cs="Noto Sans"/>
          <w:spacing w:val="1"/>
          <w:sz w:val="16"/>
          <w:szCs w:val="16"/>
        </w:rPr>
        <w:t>riv</w:t>
      </w:r>
      <w:r w:rsidRPr="00340E13">
        <w:rPr>
          <w:rFonts w:ascii="Noto Sans" w:eastAsia="Arial" w:hAnsi="Noto Sans" w:cs="Noto Sans"/>
          <w:sz w:val="16"/>
          <w:szCs w:val="16"/>
        </w:rPr>
        <w:t>a</w:t>
      </w:r>
      <w:r w:rsidRPr="00340E13">
        <w:rPr>
          <w:rFonts w:ascii="Noto Sans" w:eastAsia="Arial" w:hAnsi="Noto Sans" w:cs="Noto Sans"/>
          <w:spacing w:val="1"/>
          <w:sz w:val="16"/>
          <w:szCs w:val="16"/>
        </w:rPr>
        <w:t>c</w:t>
      </w:r>
      <w:r w:rsidRPr="00340E13">
        <w:rPr>
          <w:rFonts w:ascii="Noto Sans" w:eastAsia="Arial" w:hAnsi="Noto Sans" w:cs="Noto Sans"/>
          <w:spacing w:val="-1"/>
          <w:sz w:val="16"/>
          <w:szCs w:val="16"/>
        </w:rPr>
        <w:t>i</w:t>
      </w:r>
      <w:r w:rsidRPr="00340E13">
        <w:rPr>
          <w:rFonts w:ascii="Noto Sans" w:eastAsia="Arial" w:hAnsi="Noto Sans" w:cs="Noto Sans"/>
          <w:sz w:val="16"/>
          <w:szCs w:val="16"/>
        </w:rPr>
        <w:t>d</w:t>
      </w:r>
      <w:r w:rsidRPr="00340E13">
        <w:rPr>
          <w:rFonts w:ascii="Noto Sans" w:eastAsia="Arial" w:hAnsi="Noto Sans" w:cs="Noto Sans"/>
          <w:spacing w:val="2"/>
          <w:sz w:val="16"/>
          <w:szCs w:val="16"/>
        </w:rPr>
        <w:t>a</w:t>
      </w:r>
      <w:r w:rsidRPr="00340E13">
        <w:rPr>
          <w:rFonts w:ascii="Noto Sans" w:eastAsia="Arial" w:hAnsi="Noto Sans" w:cs="Noto Sans"/>
          <w:sz w:val="16"/>
          <w:szCs w:val="16"/>
        </w:rPr>
        <w:t xml:space="preserve">d </w:t>
      </w:r>
      <w:r w:rsidRPr="00340E13">
        <w:rPr>
          <w:rFonts w:ascii="Noto Sans" w:eastAsia="Arial" w:hAnsi="Noto Sans" w:cs="Noto Sans"/>
          <w:spacing w:val="1"/>
          <w:sz w:val="16"/>
          <w:szCs w:val="16"/>
        </w:rPr>
        <w:t>I</w:t>
      </w:r>
      <w:r w:rsidRPr="00340E13">
        <w:rPr>
          <w:rFonts w:ascii="Noto Sans" w:eastAsia="Arial" w:hAnsi="Noto Sans" w:cs="Noto Sans"/>
          <w:sz w:val="16"/>
          <w:szCs w:val="16"/>
        </w:rPr>
        <w:t>nt</w:t>
      </w:r>
      <w:r w:rsidRPr="00340E13">
        <w:rPr>
          <w:rFonts w:ascii="Noto Sans" w:eastAsia="Arial" w:hAnsi="Noto Sans" w:cs="Noto Sans"/>
          <w:spacing w:val="2"/>
          <w:sz w:val="16"/>
          <w:szCs w:val="16"/>
        </w:rPr>
        <w:t>e</w:t>
      </w:r>
      <w:r w:rsidRPr="00340E13">
        <w:rPr>
          <w:rFonts w:ascii="Noto Sans" w:eastAsia="Arial" w:hAnsi="Noto Sans" w:cs="Noto Sans"/>
          <w:sz w:val="16"/>
          <w:szCs w:val="16"/>
        </w:rPr>
        <w:t>g</w:t>
      </w:r>
      <w:r w:rsidRPr="00340E13">
        <w:rPr>
          <w:rFonts w:ascii="Noto Sans" w:eastAsia="Arial" w:hAnsi="Noto Sans" w:cs="Noto Sans"/>
          <w:spacing w:val="1"/>
          <w:sz w:val="16"/>
          <w:szCs w:val="16"/>
        </w:rPr>
        <w:t>r</w:t>
      </w:r>
      <w:r w:rsidRPr="00340E13">
        <w:rPr>
          <w:rFonts w:ascii="Noto Sans" w:eastAsia="Arial" w:hAnsi="Noto Sans" w:cs="Noto Sans"/>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z w:val="16"/>
          <w:szCs w:val="16"/>
        </w:rPr>
        <w:t>,</w:t>
      </w:r>
      <w:r w:rsidRPr="00340E13">
        <w:rPr>
          <w:rFonts w:ascii="Noto Sans" w:eastAsia="Arial" w:hAnsi="Noto Sans" w:cs="Noto Sans"/>
          <w:spacing w:val="2"/>
          <w:sz w:val="16"/>
          <w:szCs w:val="16"/>
        </w:rPr>
        <w:t xml:space="preserve"> </w:t>
      </w:r>
      <w:r w:rsidRPr="00340E13">
        <w:rPr>
          <w:rFonts w:ascii="Noto Sans" w:eastAsia="Arial" w:hAnsi="Noto Sans" w:cs="Noto Sans"/>
          <w:sz w:val="16"/>
          <w:szCs w:val="16"/>
        </w:rPr>
        <w:t>p</w:t>
      </w:r>
      <w:r w:rsidRPr="00340E13">
        <w:rPr>
          <w:rFonts w:ascii="Noto Sans" w:eastAsia="Arial" w:hAnsi="Noto Sans" w:cs="Noto Sans"/>
          <w:spacing w:val="2"/>
          <w:sz w:val="16"/>
          <w:szCs w:val="16"/>
        </w:rPr>
        <w:t>u</w:t>
      </w:r>
      <w:r w:rsidRPr="00340E13">
        <w:rPr>
          <w:rFonts w:ascii="Noto Sans" w:eastAsia="Arial" w:hAnsi="Noto Sans" w:cs="Noto Sans"/>
          <w:sz w:val="16"/>
          <w:szCs w:val="16"/>
        </w:rPr>
        <w:t>ede</w:t>
      </w:r>
      <w:r w:rsidRPr="00340E13">
        <w:rPr>
          <w:rFonts w:ascii="Noto Sans" w:eastAsia="Arial" w:hAnsi="Noto Sans" w:cs="Noto Sans"/>
          <w:spacing w:val="4"/>
          <w:sz w:val="16"/>
          <w:szCs w:val="16"/>
        </w:rPr>
        <w:t xml:space="preserve"> </w:t>
      </w:r>
      <w:r w:rsidRPr="00340E13">
        <w:rPr>
          <w:rFonts w:ascii="Noto Sans" w:eastAsia="Arial" w:hAnsi="Noto Sans" w:cs="Noto Sans"/>
          <w:spacing w:val="1"/>
          <w:sz w:val="16"/>
          <w:szCs w:val="16"/>
        </w:rPr>
        <w:t>c</w:t>
      </w:r>
      <w:r w:rsidRPr="00340E13">
        <w:rPr>
          <w:rFonts w:ascii="Noto Sans" w:eastAsia="Arial" w:hAnsi="Noto Sans" w:cs="Noto Sans"/>
          <w:sz w:val="16"/>
          <w:szCs w:val="16"/>
        </w:rPr>
        <w:t>on</w:t>
      </w:r>
      <w:r w:rsidRPr="00340E13">
        <w:rPr>
          <w:rFonts w:ascii="Noto Sans" w:eastAsia="Arial" w:hAnsi="Noto Sans" w:cs="Noto Sans"/>
          <w:spacing w:val="1"/>
          <w:sz w:val="16"/>
          <w:szCs w:val="16"/>
        </w:rPr>
        <w:t>s</w:t>
      </w:r>
      <w:r w:rsidRPr="00340E13">
        <w:rPr>
          <w:rFonts w:ascii="Noto Sans" w:eastAsia="Arial" w:hAnsi="Noto Sans" w:cs="Noto Sans"/>
          <w:spacing w:val="2"/>
          <w:sz w:val="16"/>
          <w:szCs w:val="16"/>
        </w:rPr>
        <w:t>u</w:t>
      </w:r>
      <w:r w:rsidRPr="00340E13">
        <w:rPr>
          <w:rFonts w:ascii="Noto Sans" w:eastAsia="Arial" w:hAnsi="Noto Sans" w:cs="Noto Sans"/>
          <w:spacing w:val="-1"/>
          <w:sz w:val="16"/>
          <w:szCs w:val="16"/>
        </w:rPr>
        <w:t>l</w:t>
      </w:r>
      <w:r w:rsidRPr="00340E13">
        <w:rPr>
          <w:rFonts w:ascii="Noto Sans" w:eastAsia="Arial" w:hAnsi="Noto Sans" w:cs="Noto Sans"/>
          <w:sz w:val="16"/>
          <w:szCs w:val="16"/>
        </w:rPr>
        <w:t>ta</w:t>
      </w:r>
      <w:r w:rsidRPr="00340E13">
        <w:rPr>
          <w:rFonts w:ascii="Noto Sans" w:eastAsia="Arial" w:hAnsi="Noto Sans" w:cs="Noto Sans"/>
          <w:spacing w:val="3"/>
          <w:sz w:val="16"/>
          <w:szCs w:val="16"/>
        </w:rPr>
        <w:t>r</w:t>
      </w:r>
      <w:r w:rsidRPr="00340E13">
        <w:rPr>
          <w:rFonts w:ascii="Noto Sans" w:eastAsia="Arial" w:hAnsi="Noto Sans" w:cs="Noto Sans"/>
          <w:spacing w:val="-1"/>
          <w:sz w:val="16"/>
          <w:szCs w:val="16"/>
        </w:rPr>
        <w:t>l</w:t>
      </w:r>
      <w:r w:rsidRPr="00340E13">
        <w:rPr>
          <w:rFonts w:ascii="Noto Sans" w:eastAsia="Arial" w:hAnsi="Noto Sans" w:cs="Noto Sans"/>
          <w:sz w:val="16"/>
          <w:szCs w:val="16"/>
        </w:rPr>
        <w:t>o en</w:t>
      </w:r>
      <w:r w:rsidRPr="00340E13">
        <w:rPr>
          <w:rFonts w:ascii="Noto Sans" w:eastAsia="Arial" w:hAnsi="Noto Sans" w:cs="Noto Sans"/>
          <w:spacing w:val="7"/>
          <w:sz w:val="16"/>
          <w:szCs w:val="16"/>
        </w:rPr>
        <w:t xml:space="preserve"> </w:t>
      </w:r>
      <w:r w:rsidRPr="00340E13">
        <w:rPr>
          <w:rFonts w:ascii="Noto Sans" w:eastAsia="Arial" w:hAnsi="Noto Sans" w:cs="Noto Sans"/>
          <w:spacing w:val="2"/>
          <w:sz w:val="16"/>
          <w:szCs w:val="16"/>
        </w:rPr>
        <w:t>e</w:t>
      </w:r>
      <w:r w:rsidRPr="00340E13">
        <w:rPr>
          <w:rFonts w:ascii="Noto Sans" w:eastAsia="Arial" w:hAnsi="Noto Sans" w:cs="Noto Sans"/>
          <w:sz w:val="16"/>
          <w:szCs w:val="16"/>
        </w:rPr>
        <w:t>l</w:t>
      </w:r>
      <w:r w:rsidRPr="00340E13">
        <w:rPr>
          <w:rFonts w:ascii="Noto Sans" w:eastAsia="Arial" w:hAnsi="Noto Sans" w:cs="Noto Sans"/>
          <w:spacing w:val="10"/>
          <w:sz w:val="16"/>
          <w:szCs w:val="16"/>
        </w:rPr>
        <w:t xml:space="preserve"> </w:t>
      </w:r>
      <w:r w:rsidRPr="00340E13">
        <w:rPr>
          <w:rFonts w:ascii="Noto Sans" w:eastAsia="Arial" w:hAnsi="Noto Sans" w:cs="Noto Sans"/>
          <w:spacing w:val="1"/>
          <w:sz w:val="16"/>
          <w:szCs w:val="16"/>
        </w:rPr>
        <w:t>s</w:t>
      </w:r>
      <w:r w:rsidRPr="00340E13">
        <w:rPr>
          <w:rFonts w:ascii="Noto Sans" w:eastAsia="Arial" w:hAnsi="Noto Sans" w:cs="Noto Sans"/>
          <w:spacing w:val="-1"/>
          <w:sz w:val="16"/>
          <w:szCs w:val="16"/>
        </w:rPr>
        <w:t>i</w:t>
      </w:r>
      <w:r w:rsidRPr="00340E13">
        <w:rPr>
          <w:rFonts w:ascii="Noto Sans" w:eastAsia="Arial" w:hAnsi="Noto Sans" w:cs="Noto Sans"/>
          <w:sz w:val="16"/>
          <w:szCs w:val="16"/>
        </w:rPr>
        <w:t>t</w:t>
      </w:r>
      <w:r w:rsidRPr="00340E13">
        <w:rPr>
          <w:rFonts w:ascii="Noto Sans" w:eastAsia="Arial" w:hAnsi="Noto Sans" w:cs="Noto Sans"/>
          <w:spacing w:val="-1"/>
          <w:sz w:val="16"/>
          <w:szCs w:val="16"/>
        </w:rPr>
        <w:t>i</w:t>
      </w:r>
      <w:r w:rsidRPr="00340E13">
        <w:rPr>
          <w:rFonts w:ascii="Noto Sans" w:eastAsia="Arial" w:hAnsi="Noto Sans" w:cs="Noto Sans"/>
          <w:sz w:val="16"/>
          <w:szCs w:val="16"/>
        </w:rPr>
        <w:t>o</w:t>
      </w:r>
      <w:r w:rsidRPr="00340E13">
        <w:rPr>
          <w:rFonts w:ascii="Noto Sans" w:eastAsia="Arial" w:hAnsi="Noto Sans" w:cs="Noto Sans"/>
          <w:spacing w:val="6"/>
          <w:sz w:val="16"/>
          <w:szCs w:val="16"/>
        </w:rPr>
        <w:t xml:space="preserve"> </w:t>
      </w:r>
      <w:r w:rsidRPr="00340E13">
        <w:rPr>
          <w:rFonts w:ascii="Noto Sans" w:eastAsia="Arial" w:hAnsi="Noto Sans" w:cs="Noto Sans"/>
          <w:sz w:val="16"/>
          <w:szCs w:val="16"/>
        </w:rPr>
        <w:t>de</w:t>
      </w:r>
      <w:r w:rsidRPr="00340E13">
        <w:rPr>
          <w:rFonts w:ascii="Noto Sans" w:eastAsia="Arial" w:hAnsi="Noto Sans" w:cs="Noto Sans"/>
          <w:spacing w:val="7"/>
          <w:sz w:val="16"/>
          <w:szCs w:val="16"/>
        </w:rPr>
        <w:t xml:space="preserve"> </w:t>
      </w:r>
      <w:r w:rsidRPr="00340E13">
        <w:rPr>
          <w:rFonts w:ascii="Noto Sans" w:eastAsia="Arial" w:hAnsi="Noto Sans" w:cs="Noto Sans"/>
          <w:spacing w:val="-1"/>
          <w:sz w:val="16"/>
          <w:szCs w:val="16"/>
        </w:rPr>
        <w:t>i</w:t>
      </w:r>
      <w:r w:rsidRPr="00340E13">
        <w:rPr>
          <w:rFonts w:ascii="Noto Sans" w:eastAsia="Arial" w:hAnsi="Noto Sans" w:cs="Noto Sans"/>
          <w:spacing w:val="2"/>
          <w:sz w:val="16"/>
          <w:szCs w:val="16"/>
        </w:rPr>
        <w:t>n</w:t>
      </w:r>
      <w:r w:rsidRPr="00340E13">
        <w:rPr>
          <w:rFonts w:ascii="Noto Sans" w:eastAsia="Arial" w:hAnsi="Noto Sans" w:cs="Noto Sans"/>
          <w:sz w:val="16"/>
          <w:szCs w:val="16"/>
        </w:rPr>
        <w:t>te</w:t>
      </w:r>
      <w:r w:rsidRPr="00340E13">
        <w:rPr>
          <w:rFonts w:ascii="Noto Sans" w:eastAsia="Arial" w:hAnsi="Noto Sans" w:cs="Noto Sans"/>
          <w:spacing w:val="1"/>
          <w:sz w:val="16"/>
          <w:szCs w:val="16"/>
        </w:rPr>
        <w:t>r</w:t>
      </w:r>
      <w:r w:rsidRPr="00340E13">
        <w:rPr>
          <w:rFonts w:ascii="Noto Sans" w:eastAsia="Arial" w:hAnsi="Noto Sans" w:cs="Noto Sans"/>
          <w:sz w:val="16"/>
          <w:szCs w:val="16"/>
        </w:rPr>
        <w:t>n</w:t>
      </w:r>
      <w:r w:rsidRPr="00340E13">
        <w:rPr>
          <w:rFonts w:ascii="Noto Sans" w:eastAsia="Arial" w:hAnsi="Noto Sans" w:cs="Noto Sans"/>
          <w:spacing w:val="2"/>
          <w:sz w:val="16"/>
          <w:szCs w:val="16"/>
        </w:rPr>
        <w:t>e</w:t>
      </w:r>
      <w:r w:rsidRPr="00340E13">
        <w:rPr>
          <w:rFonts w:ascii="Noto Sans" w:eastAsia="Arial" w:hAnsi="Noto Sans" w:cs="Noto Sans"/>
          <w:sz w:val="16"/>
          <w:szCs w:val="16"/>
        </w:rPr>
        <w:t>t</w:t>
      </w:r>
      <w:r w:rsidRPr="00340E13">
        <w:rPr>
          <w:rFonts w:ascii="Noto Sans" w:eastAsia="Arial" w:hAnsi="Noto Sans" w:cs="Noto Sans"/>
          <w:spacing w:val="3"/>
          <w:sz w:val="16"/>
          <w:szCs w:val="16"/>
        </w:rPr>
        <w:t xml:space="preserve"> </w:t>
      </w:r>
      <w:r w:rsidRPr="00340E13">
        <w:rPr>
          <w:rFonts w:ascii="Noto Sans" w:eastAsia="Arial" w:hAnsi="Noto Sans" w:cs="Noto Sans"/>
          <w:spacing w:val="-1"/>
          <w:sz w:val="16"/>
          <w:szCs w:val="16"/>
        </w:rPr>
        <w:t>i</w:t>
      </w:r>
      <w:r w:rsidRPr="00340E13">
        <w:rPr>
          <w:rFonts w:ascii="Noto Sans" w:eastAsia="Arial" w:hAnsi="Noto Sans" w:cs="Noto Sans"/>
          <w:sz w:val="16"/>
          <w:szCs w:val="16"/>
        </w:rPr>
        <w:t>n</w:t>
      </w:r>
      <w:r w:rsidRPr="00340E13">
        <w:rPr>
          <w:rFonts w:ascii="Noto Sans" w:eastAsia="Arial" w:hAnsi="Noto Sans" w:cs="Noto Sans"/>
          <w:spacing w:val="1"/>
          <w:sz w:val="16"/>
          <w:szCs w:val="16"/>
        </w:rPr>
        <w:t>s</w:t>
      </w:r>
      <w:r w:rsidRPr="00340E13">
        <w:rPr>
          <w:rFonts w:ascii="Noto Sans" w:eastAsia="Arial" w:hAnsi="Noto Sans" w:cs="Noto Sans"/>
          <w:sz w:val="16"/>
          <w:szCs w:val="16"/>
        </w:rPr>
        <w:t>t</w:t>
      </w:r>
      <w:r w:rsidRPr="00340E13">
        <w:rPr>
          <w:rFonts w:ascii="Noto Sans" w:eastAsia="Arial" w:hAnsi="Noto Sans" w:cs="Noto Sans"/>
          <w:spacing w:val="1"/>
          <w:sz w:val="16"/>
          <w:szCs w:val="16"/>
        </w:rPr>
        <w:t>i</w:t>
      </w:r>
      <w:r w:rsidRPr="00340E13">
        <w:rPr>
          <w:rFonts w:ascii="Noto Sans" w:eastAsia="Arial" w:hAnsi="Noto Sans" w:cs="Noto Sans"/>
          <w:sz w:val="16"/>
          <w:szCs w:val="16"/>
        </w:rPr>
        <w:t>tu</w:t>
      </w:r>
      <w:r w:rsidRPr="00340E13">
        <w:rPr>
          <w:rFonts w:ascii="Noto Sans" w:eastAsia="Arial" w:hAnsi="Noto Sans" w:cs="Noto Sans"/>
          <w:spacing w:val="1"/>
          <w:sz w:val="16"/>
          <w:szCs w:val="16"/>
        </w:rPr>
        <w:t>c</w:t>
      </w:r>
      <w:r w:rsidRPr="00340E13">
        <w:rPr>
          <w:rFonts w:ascii="Noto Sans" w:eastAsia="Arial" w:hAnsi="Noto Sans" w:cs="Noto Sans"/>
          <w:spacing w:val="-1"/>
          <w:sz w:val="16"/>
          <w:szCs w:val="16"/>
        </w:rPr>
        <w:t>i</w:t>
      </w:r>
      <w:r w:rsidRPr="00340E13">
        <w:rPr>
          <w:rFonts w:ascii="Noto Sans" w:eastAsia="Arial" w:hAnsi="Noto Sans" w:cs="Noto Sans"/>
          <w:spacing w:val="2"/>
          <w:sz w:val="16"/>
          <w:szCs w:val="16"/>
        </w:rPr>
        <w:t>on</w:t>
      </w:r>
      <w:r w:rsidRPr="00340E13">
        <w:rPr>
          <w:rFonts w:ascii="Noto Sans" w:eastAsia="Arial" w:hAnsi="Noto Sans" w:cs="Noto Sans"/>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z w:val="16"/>
          <w:szCs w:val="16"/>
        </w:rPr>
        <w:t xml:space="preserve">, </w:t>
      </w:r>
      <w:hyperlink r:id="rId18">
        <w:r w:rsidRPr="00340E13">
          <w:rPr>
            <w:rFonts w:ascii="Noto Sans" w:eastAsia="Arial" w:hAnsi="Noto Sans" w:cs="Noto Sans"/>
            <w:sz w:val="16"/>
            <w:szCs w:val="16"/>
            <w:u w:val="single" w:color="0000FF"/>
          </w:rPr>
          <w:t>www.</w:t>
        </w:r>
        <w:r w:rsidRPr="00340E13">
          <w:rPr>
            <w:rFonts w:ascii="Noto Sans" w:eastAsia="Arial" w:hAnsi="Noto Sans" w:cs="Noto Sans"/>
            <w:spacing w:val="-1"/>
            <w:sz w:val="16"/>
            <w:szCs w:val="16"/>
            <w:u w:val="single" w:color="0000FF"/>
          </w:rPr>
          <w:t>i</w:t>
        </w:r>
        <w:r w:rsidRPr="00340E13">
          <w:rPr>
            <w:rFonts w:ascii="Noto Sans" w:eastAsia="Arial" w:hAnsi="Noto Sans" w:cs="Noto Sans"/>
            <w:spacing w:val="4"/>
            <w:sz w:val="16"/>
            <w:szCs w:val="16"/>
            <w:u w:val="single" w:color="0000FF"/>
          </w:rPr>
          <w:t>m</w:t>
        </w:r>
        <w:r w:rsidRPr="00340E13">
          <w:rPr>
            <w:rFonts w:ascii="Noto Sans" w:eastAsia="Arial" w:hAnsi="Noto Sans" w:cs="Noto Sans"/>
            <w:spacing w:val="1"/>
            <w:sz w:val="16"/>
            <w:szCs w:val="16"/>
            <w:u w:val="single" w:color="0000FF"/>
          </w:rPr>
          <w:t>ss</w:t>
        </w:r>
        <w:r w:rsidRPr="00340E13">
          <w:rPr>
            <w:rFonts w:ascii="Noto Sans" w:eastAsia="Arial" w:hAnsi="Noto Sans" w:cs="Noto Sans"/>
            <w:sz w:val="16"/>
            <w:szCs w:val="16"/>
            <w:u w:val="single" w:color="0000FF"/>
          </w:rPr>
          <w:t>.gob.</w:t>
        </w:r>
        <w:r w:rsidRPr="00340E13">
          <w:rPr>
            <w:rFonts w:ascii="Noto Sans" w:eastAsia="Arial" w:hAnsi="Noto Sans" w:cs="Noto Sans"/>
            <w:spacing w:val="2"/>
            <w:sz w:val="16"/>
            <w:szCs w:val="16"/>
            <w:u w:val="single" w:color="0000FF"/>
          </w:rPr>
          <w:t>m</w:t>
        </w:r>
        <w:r w:rsidRPr="00340E13">
          <w:rPr>
            <w:rFonts w:ascii="Noto Sans" w:eastAsia="Arial" w:hAnsi="Noto Sans" w:cs="Noto Sans"/>
            <w:spacing w:val="1"/>
            <w:sz w:val="16"/>
            <w:szCs w:val="16"/>
            <w:u w:val="single" w:color="0000FF"/>
          </w:rPr>
          <w:t>x</w:t>
        </w:r>
        <w:r w:rsidRPr="00340E13">
          <w:rPr>
            <w:rFonts w:ascii="Noto Sans" w:eastAsia="Arial" w:hAnsi="Noto Sans" w:cs="Noto Sans"/>
            <w:sz w:val="16"/>
            <w:szCs w:val="16"/>
          </w:rPr>
          <w:t>,</w:t>
        </w:r>
        <w:r w:rsidRPr="00340E13">
          <w:rPr>
            <w:rFonts w:ascii="Noto Sans" w:eastAsia="Arial" w:hAnsi="Noto Sans" w:cs="Noto Sans"/>
            <w:spacing w:val="-17"/>
            <w:sz w:val="16"/>
            <w:szCs w:val="16"/>
          </w:rPr>
          <w:t xml:space="preserve"> </w:t>
        </w:r>
        <w:r w:rsidRPr="00340E13">
          <w:rPr>
            <w:rFonts w:ascii="Noto Sans" w:eastAsia="Arial" w:hAnsi="Noto Sans" w:cs="Noto Sans"/>
            <w:sz w:val="16"/>
            <w:szCs w:val="16"/>
          </w:rPr>
          <w:t>o</w:t>
        </w:r>
      </w:hyperlink>
      <w:r w:rsidRPr="00340E13">
        <w:rPr>
          <w:rFonts w:ascii="Noto Sans" w:eastAsia="Arial" w:hAnsi="Noto Sans" w:cs="Noto Sans"/>
          <w:spacing w:val="-2"/>
          <w:sz w:val="16"/>
          <w:szCs w:val="16"/>
        </w:rPr>
        <w:t xml:space="preserve"> </w:t>
      </w:r>
      <w:r w:rsidRPr="00340E13">
        <w:rPr>
          <w:rFonts w:ascii="Noto Sans" w:eastAsia="Arial" w:hAnsi="Noto Sans" w:cs="Noto Sans"/>
          <w:sz w:val="16"/>
          <w:szCs w:val="16"/>
        </w:rPr>
        <w:t>b</w:t>
      </w:r>
      <w:r w:rsidRPr="00340E13">
        <w:rPr>
          <w:rFonts w:ascii="Noto Sans" w:eastAsia="Arial" w:hAnsi="Noto Sans" w:cs="Noto Sans"/>
          <w:spacing w:val="-1"/>
          <w:sz w:val="16"/>
          <w:szCs w:val="16"/>
        </w:rPr>
        <w:t>i</w:t>
      </w:r>
      <w:r w:rsidRPr="00340E13">
        <w:rPr>
          <w:rFonts w:ascii="Noto Sans" w:eastAsia="Arial" w:hAnsi="Noto Sans" w:cs="Noto Sans"/>
          <w:spacing w:val="2"/>
          <w:sz w:val="16"/>
          <w:szCs w:val="16"/>
        </w:rPr>
        <w:t>e</w:t>
      </w:r>
      <w:r w:rsidRPr="00340E13">
        <w:rPr>
          <w:rFonts w:ascii="Noto Sans" w:eastAsia="Arial" w:hAnsi="Noto Sans" w:cs="Noto Sans"/>
          <w:sz w:val="16"/>
          <w:szCs w:val="16"/>
        </w:rPr>
        <w:t>n</w:t>
      </w:r>
      <w:r w:rsidRPr="00340E13">
        <w:rPr>
          <w:rFonts w:ascii="Noto Sans" w:eastAsia="Arial" w:hAnsi="Noto Sans" w:cs="Noto Sans"/>
          <w:spacing w:val="-5"/>
          <w:sz w:val="16"/>
          <w:szCs w:val="16"/>
        </w:rPr>
        <w:t xml:space="preserve"> </w:t>
      </w:r>
      <w:r w:rsidRPr="00340E13">
        <w:rPr>
          <w:rFonts w:ascii="Noto Sans" w:eastAsia="Arial" w:hAnsi="Noto Sans" w:cs="Noto Sans"/>
          <w:spacing w:val="2"/>
          <w:sz w:val="16"/>
          <w:szCs w:val="16"/>
        </w:rPr>
        <w:t>d</w:t>
      </w:r>
      <w:r w:rsidRPr="00340E13">
        <w:rPr>
          <w:rFonts w:ascii="Noto Sans" w:eastAsia="Arial" w:hAnsi="Noto Sans" w:cs="Noto Sans"/>
          <w:sz w:val="16"/>
          <w:szCs w:val="16"/>
        </w:rPr>
        <w:t>e</w:t>
      </w:r>
      <w:r w:rsidRPr="00340E13">
        <w:rPr>
          <w:rFonts w:ascii="Noto Sans" w:eastAsia="Arial" w:hAnsi="Noto Sans" w:cs="Noto Sans"/>
          <w:spacing w:val="-3"/>
          <w:sz w:val="16"/>
          <w:szCs w:val="16"/>
        </w:rPr>
        <w:t xml:space="preserve"> </w:t>
      </w:r>
      <w:r w:rsidRPr="00340E13">
        <w:rPr>
          <w:rFonts w:ascii="Noto Sans" w:eastAsia="Arial" w:hAnsi="Noto Sans" w:cs="Noto Sans"/>
          <w:spacing w:val="4"/>
          <w:sz w:val="16"/>
          <w:szCs w:val="16"/>
        </w:rPr>
        <w:t>m</w:t>
      </w:r>
      <w:r w:rsidRPr="00340E13">
        <w:rPr>
          <w:rFonts w:ascii="Noto Sans" w:eastAsia="Arial" w:hAnsi="Noto Sans" w:cs="Noto Sans"/>
          <w:sz w:val="16"/>
          <w:szCs w:val="16"/>
        </w:rPr>
        <w:t>ane</w:t>
      </w:r>
      <w:r w:rsidRPr="00340E13">
        <w:rPr>
          <w:rFonts w:ascii="Noto Sans" w:eastAsia="Arial" w:hAnsi="Noto Sans" w:cs="Noto Sans"/>
          <w:spacing w:val="1"/>
          <w:sz w:val="16"/>
          <w:szCs w:val="16"/>
        </w:rPr>
        <w:t>r</w:t>
      </w:r>
      <w:r w:rsidRPr="00340E13">
        <w:rPr>
          <w:rFonts w:ascii="Noto Sans" w:eastAsia="Arial" w:hAnsi="Noto Sans" w:cs="Noto Sans"/>
          <w:sz w:val="16"/>
          <w:szCs w:val="16"/>
        </w:rPr>
        <w:t>a</w:t>
      </w:r>
      <w:r w:rsidRPr="00340E13">
        <w:rPr>
          <w:rFonts w:ascii="Noto Sans" w:eastAsia="Arial" w:hAnsi="Noto Sans" w:cs="Noto Sans"/>
          <w:spacing w:val="-8"/>
          <w:sz w:val="16"/>
          <w:szCs w:val="16"/>
        </w:rPr>
        <w:t xml:space="preserve"> </w:t>
      </w:r>
      <w:r w:rsidRPr="00340E13">
        <w:rPr>
          <w:rFonts w:ascii="Noto Sans" w:eastAsia="Arial" w:hAnsi="Noto Sans" w:cs="Noto Sans"/>
          <w:sz w:val="16"/>
          <w:szCs w:val="16"/>
        </w:rPr>
        <w:t>p</w:t>
      </w:r>
      <w:r w:rsidRPr="00340E13">
        <w:rPr>
          <w:rFonts w:ascii="Noto Sans" w:eastAsia="Arial" w:hAnsi="Noto Sans" w:cs="Noto Sans"/>
          <w:spacing w:val="1"/>
          <w:sz w:val="16"/>
          <w:szCs w:val="16"/>
        </w:rPr>
        <w:t>r</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z w:val="16"/>
          <w:szCs w:val="16"/>
        </w:rPr>
        <w:t>en</w:t>
      </w:r>
      <w:r w:rsidRPr="00340E13">
        <w:rPr>
          <w:rFonts w:ascii="Noto Sans" w:eastAsia="Arial" w:hAnsi="Noto Sans" w:cs="Noto Sans"/>
          <w:spacing w:val="1"/>
          <w:sz w:val="16"/>
          <w:szCs w:val="16"/>
        </w:rPr>
        <w:t>ci</w:t>
      </w:r>
      <w:r w:rsidRPr="00340E13">
        <w:rPr>
          <w:rFonts w:ascii="Noto Sans" w:eastAsia="Arial" w:hAnsi="Noto Sans" w:cs="Noto Sans"/>
          <w:sz w:val="16"/>
          <w:szCs w:val="16"/>
        </w:rPr>
        <w:t>al</w:t>
      </w:r>
      <w:r w:rsidRPr="00340E13">
        <w:rPr>
          <w:rFonts w:ascii="Noto Sans" w:eastAsia="Arial" w:hAnsi="Noto Sans" w:cs="Noto Sans"/>
          <w:spacing w:val="-8"/>
          <w:sz w:val="16"/>
          <w:szCs w:val="16"/>
        </w:rPr>
        <w:t xml:space="preserve"> </w:t>
      </w:r>
      <w:r w:rsidRPr="00340E13">
        <w:rPr>
          <w:rFonts w:ascii="Noto Sans" w:eastAsia="Arial" w:hAnsi="Noto Sans" w:cs="Noto Sans"/>
          <w:sz w:val="16"/>
          <w:szCs w:val="16"/>
        </w:rPr>
        <w:t>en</w:t>
      </w:r>
      <w:r w:rsidRPr="00340E13">
        <w:rPr>
          <w:rFonts w:ascii="Noto Sans" w:eastAsia="Arial" w:hAnsi="Noto Sans" w:cs="Noto Sans"/>
          <w:spacing w:val="-3"/>
          <w:sz w:val="16"/>
          <w:szCs w:val="16"/>
        </w:rPr>
        <w:t xml:space="preserve"> </w:t>
      </w:r>
      <w:r w:rsidRPr="00340E13">
        <w:rPr>
          <w:rFonts w:ascii="Noto Sans" w:eastAsia="Arial" w:hAnsi="Noto Sans" w:cs="Noto Sans"/>
          <w:spacing w:val="2"/>
          <w:sz w:val="16"/>
          <w:szCs w:val="16"/>
        </w:rPr>
        <w:t>nu</w:t>
      </w:r>
      <w:r w:rsidRPr="00340E13">
        <w:rPr>
          <w:rFonts w:ascii="Noto Sans" w:eastAsia="Arial" w:hAnsi="Noto Sans" w:cs="Noto Sans"/>
          <w:sz w:val="16"/>
          <w:szCs w:val="16"/>
        </w:rPr>
        <w:t>e</w:t>
      </w:r>
      <w:r w:rsidRPr="00340E13">
        <w:rPr>
          <w:rFonts w:ascii="Noto Sans" w:eastAsia="Arial" w:hAnsi="Noto Sans" w:cs="Noto Sans"/>
          <w:spacing w:val="1"/>
          <w:sz w:val="16"/>
          <w:szCs w:val="16"/>
        </w:rPr>
        <w:t>s</w:t>
      </w:r>
      <w:r w:rsidRPr="00340E13">
        <w:rPr>
          <w:rFonts w:ascii="Noto Sans" w:eastAsia="Arial" w:hAnsi="Noto Sans" w:cs="Noto Sans"/>
          <w:sz w:val="16"/>
          <w:szCs w:val="16"/>
        </w:rPr>
        <w:t>t</w:t>
      </w:r>
      <w:r w:rsidRPr="00340E13">
        <w:rPr>
          <w:rFonts w:ascii="Noto Sans" w:eastAsia="Arial" w:hAnsi="Noto Sans" w:cs="Noto Sans"/>
          <w:spacing w:val="1"/>
          <w:sz w:val="16"/>
          <w:szCs w:val="16"/>
        </w:rPr>
        <w:t>r</w:t>
      </w:r>
      <w:r w:rsidRPr="00340E13">
        <w:rPr>
          <w:rFonts w:ascii="Noto Sans" w:eastAsia="Arial" w:hAnsi="Noto Sans" w:cs="Noto Sans"/>
          <w:sz w:val="16"/>
          <w:szCs w:val="16"/>
        </w:rPr>
        <w:t>as</w:t>
      </w:r>
      <w:r w:rsidRPr="00340E13">
        <w:rPr>
          <w:rFonts w:ascii="Noto Sans" w:eastAsia="Arial" w:hAnsi="Noto Sans" w:cs="Noto Sans"/>
          <w:spacing w:val="-7"/>
          <w:sz w:val="16"/>
          <w:szCs w:val="16"/>
        </w:rPr>
        <w:t xml:space="preserve"> </w:t>
      </w:r>
      <w:r w:rsidRPr="00340E13">
        <w:rPr>
          <w:rFonts w:ascii="Noto Sans" w:eastAsia="Arial" w:hAnsi="Noto Sans" w:cs="Noto Sans"/>
          <w:spacing w:val="-1"/>
          <w:sz w:val="16"/>
          <w:szCs w:val="16"/>
        </w:rPr>
        <w:t>i</w:t>
      </w:r>
      <w:r w:rsidRPr="00340E13">
        <w:rPr>
          <w:rFonts w:ascii="Noto Sans" w:eastAsia="Arial" w:hAnsi="Noto Sans" w:cs="Noto Sans"/>
          <w:sz w:val="16"/>
          <w:szCs w:val="16"/>
        </w:rPr>
        <w:t>n</w:t>
      </w:r>
      <w:r w:rsidRPr="00340E13">
        <w:rPr>
          <w:rFonts w:ascii="Noto Sans" w:eastAsia="Arial" w:hAnsi="Noto Sans" w:cs="Noto Sans"/>
          <w:spacing w:val="1"/>
          <w:sz w:val="16"/>
          <w:szCs w:val="16"/>
        </w:rPr>
        <w:t>s</w:t>
      </w:r>
      <w:r w:rsidRPr="00340E13">
        <w:rPr>
          <w:rFonts w:ascii="Noto Sans" w:eastAsia="Arial" w:hAnsi="Noto Sans" w:cs="Noto Sans"/>
          <w:sz w:val="16"/>
          <w:szCs w:val="16"/>
        </w:rPr>
        <w:t>t</w:t>
      </w:r>
      <w:r w:rsidRPr="00340E13">
        <w:rPr>
          <w:rFonts w:ascii="Noto Sans" w:eastAsia="Arial" w:hAnsi="Noto Sans" w:cs="Noto Sans"/>
          <w:spacing w:val="2"/>
          <w:sz w:val="16"/>
          <w:szCs w:val="16"/>
        </w:rPr>
        <w:t>a</w:t>
      </w:r>
      <w:r w:rsidRPr="00340E13">
        <w:rPr>
          <w:rFonts w:ascii="Noto Sans" w:eastAsia="Arial" w:hAnsi="Noto Sans" w:cs="Noto Sans"/>
          <w:spacing w:val="-1"/>
          <w:sz w:val="16"/>
          <w:szCs w:val="16"/>
        </w:rPr>
        <w:t>l</w:t>
      </w:r>
      <w:r w:rsidRPr="00340E13">
        <w:rPr>
          <w:rFonts w:ascii="Noto Sans" w:eastAsia="Arial" w:hAnsi="Noto Sans" w:cs="Noto Sans"/>
          <w:sz w:val="16"/>
          <w:szCs w:val="16"/>
        </w:rPr>
        <w:t>a</w:t>
      </w:r>
      <w:r w:rsidRPr="00340E13">
        <w:rPr>
          <w:rFonts w:ascii="Noto Sans" w:eastAsia="Arial" w:hAnsi="Noto Sans" w:cs="Noto Sans"/>
          <w:spacing w:val="1"/>
          <w:sz w:val="16"/>
          <w:szCs w:val="16"/>
        </w:rPr>
        <w:t>ci</w:t>
      </w:r>
      <w:r w:rsidRPr="00340E13">
        <w:rPr>
          <w:rFonts w:ascii="Noto Sans" w:eastAsia="Arial" w:hAnsi="Noto Sans" w:cs="Noto Sans"/>
          <w:sz w:val="16"/>
          <w:szCs w:val="16"/>
        </w:rPr>
        <w:t>one</w:t>
      </w:r>
      <w:r w:rsidRPr="00340E13">
        <w:rPr>
          <w:rFonts w:ascii="Noto Sans" w:eastAsia="Arial" w:hAnsi="Noto Sans" w:cs="Noto Sans"/>
          <w:spacing w:val="1"/>
          <w:sz w:val="16"/>
          <w:szCs w:val="16"/>
        </w:rPr>
        <w:t>s</w:t>
      </w:r>
      <w:r w:rsidRPr="00340E13">
        <w:rPr>
          <w:rFonts w:ascii="Noto Sans" w:eastAsia="Arial" w:hAnsi="Noto Sans" w:cs="Noto Sans"/>
          <w:sz w:val="16"/>
          <w:szCs w:val="16"/>
        </w:rPr>
        <w:t>.</w:t>
      </w: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F20EB3" w:rsidRDefault="00F20EB3"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E026FF" w:rsidRDefault="00E026FF" w:rsidP="00F20EB3">
      <w:pPr>
        <w:jc w:val="center"/>
        <w:rPr>
          <w:rFonts w:ascii="Noto Sans" w:hAnsi="Noto Sans" w:cs="Noto Sans"/>
          <w:b/>
          <w:bCs/>
          <w:sz w:val="18"/>
          <w:szCs w:val="18"/>
        </w:rPr>
      </w:pPr>
    </w:p>
    <w:p w:rsidR="00F20EB3" w:rsidRPr="007F67E9" w:rsidRDefault="00F20EB3" w:rsidP="00F20EB3">
      <w:pPr>
        <w:jc w:val="center"/>
        <w:rPr>
          <w:rFonts w:ascii="Noto Sans" w:hAnsi="Noto Sans" w:cs="Noto Sans"/>
          <w:b/>
          <w:bCs/>
          <w:sz w:val="18"/>
          <w:szCs w:val="18"/>
        </w:rPr>
      </w:pPr>
    </w:p>
    <w:p w:rsidR="00F20EB3" w:rsidRPr="00340E13" w:rsidRDefault="00F20EB3" w:rsidP="00F20EB3">
      <w:pPr>
        <w:rPr>
          <w:rFonts w:ascii="Noto Sans" w:eastAsiaTheme="minorHAnsi" w:hAnsi="Noto Sans" w:cs="Noto Sans"/>
          <w:b/>
          <w:sz w:val="18"/>
          <w:szCs w:val="18"/>
          <w:lang w:eastAsia="es-ES"/>
        </w:rPr>
      </w:pPr>
      <w:r w:rsidRPr="00340E13">
        <w:rPr>
          <w:rFonts w:ascii="Noto Sans" w:eastAsiaTheme="minorHAnsi" w:hAnsi="Noto Sans" w:cs="Noto Sans"/>
          <w:b/>
          <w:sz w:val="18"/>
          <w:szCs w:val="18"/>
          <w:lang w:eastAsia="es-ES"/>
        </w:rPr>
        <w:t xml:space="preserve">ANEXOS ÁREA REQUIRENTE </w:t>
      </w:r>
    </w:p>
    <w:p w:rsidR="00F20EB3" w:rsidRPr="007F67E9" w:rsidRDefault="00F20EB3" w:rsidP="00F20EB3">
      <w:pPr>
        <w:jc w:val="both"/>
        <w:rPr>
          <w:rFonts w:ascii="Noto Sans" w:eastAsiaTheme="minorHAnsi" w:hAnsi="Noto Sans" w:cs="Noto Sans"/>
          <w:sz w:val="18"/>
          <w:szCs w:val="18"/>
          <w:lang w:eastAsia="es-ES"/>
        </w:rPr>
      </w:pPr>
      <w:r w:rsidRPr="007F67E9">
        <w:rPr>
          <w:rFonts w:ascii="Noto Sans" w:eastAsiaTheme="minorHAnsi" w:hAnsi="Noto Sans" w:cs="Noto Sans"/>
          <w:sz w:val="18"/>
          <w:szCs w:val="18"/>
          <w:lang w:eastAsia="es-ES"/>
        </w:rPr>
        <w:t xml:space="preserve">El siguiente listado corresponde a la información proporcionada por el Área Requirente para el procedimiento de contratación que nos ocupa. </w:t>
      </w:r>
    </w:p>
    <w:p w:rsidR="00F20EB3" w:rsidRPr="007F67E9" w:rsidRDefault="00F20EB3" w:rsidP="00F20EB3">
      <w:pPr>
        <w:jc w:val="center"/>
        <w:rPr>
          <w:rFonts w:ascii="Noto Sans" w:hAnsi="Noto Sans" w:cs="Noto Sans"/>
          <w:b/>
          <w:bCs/>
          <w:sz w:val="18"/>
          <w:szCs w:val="18"/>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4737"/>
      </w:tblGrid>
      <w:tr w:rsidR="00F20EB3" w:rsidRPr="007F67E9" w:rsidTr="00CA14DB">
        <w:trPr>
          <w:trHeight w:val="419"/>
          <w:tblHeader/>
          <w:jc w:val="center"/>
        </w:trPr>
        <w:tc>
          <w:tcPr>
            <w:tcW w:w="4845" w:type="dxa"/>
            <w:shd w:val="clear" w:color="auto" w:fill="auto"/>
            <w:vAlign w:val="center"/>
          </w:tcPr>
          <w:p w:rsidR="00F20EB3" w:rsidRPr="007F67E9" w:rsidRDefault="00F20EB3" w:rsidP="00CA14DB">
            <w:pPr>
              <w:jc w:val="center"/>
              <w:rPr>
                <w:rFonts w:ascii="Noto Sans" w:eastAsiaTheme="minorHAnsi" w:hAnsi="Noto Sans" w:cs="Noto Sans"/>
                <w:b/>
                <w:sz w:val="18"/>
                <w:szCs w:val="18"/>
                <w:lang w:eastAsia="es-ES_tradnl"/>
              </w:rPr>
            </w:pPr>
            <w:r w:rsidRPr="007F67E9">
              <w:rPr>
                <w:rFonts w:ascii="Noto Sans" w:eastAsiaTheme="minorHAnsi" w:hAnsi="Noto Sans" w:cs="Noto Sans"/>
                <w:b/>
                <w:sz w:val="18"/>
                <w:szCs w:val="18"/>
                <w:lang w:eastAsia="es-ES_tradnl"/>
              </w:rPr>
              <w:t>DESCRIPCIÓN</w:t>
            </w:r>
          </w:p>
        </w:tc>
        <w:tc>
          <w:tcPr>
            <w:tcW w:w="4725" w:type="dxa"/>
            <w:vAlign w:val="center"/>
          </w:tcPr>
          <w:p w:rsidR="00F20EB3" w:rsidRPr="007F67E9" w:rsidRDefault="00F20EB3" w:rsidP="00CA14DB">
            <w:pPr>
              <w:jc w:val="center"/>
              <w:rPr>
                <w:rFonts w:ascii="Noto Sans" w:eastAsiaTheme="minorHAnsi" w:hAnsi="Noto Sans" w:cs="Noto Sans"/>
                <w:b/>
                <w:sz w:val="18"/>
                <w:szCs w:val="18"/>
                <w:lang w:eastAsia="es-ES_tradnl"/>
              </w:rPr>
            </w:pPr>
            <w:r w:rsidRPr="007F67E9">
              <w:rPr>
                <w:rFonts w:ascii="Noto Sans" w:eastAsiaTheme="minorHAnsi" w:hAnsi="Noto Sans" w:cs="Noto Sans"/>
                <w:b/>
                <w:sz w:val="18"/>
                <w:szCs w:val="18"/>
                <w:lang w:eastAsia="es-ES_tradnl"/>
              </w:rPr>
              <w:t>FORMATO DE ARCHIVO</w:t>
            </w:r>
          </w:p>
        </w:tc>
      </w:tr>
      <w:tr w:rsidR="00F20EB3" w:rsidRPr="007F67E9" w:rsidTr="00CA14DB">
        <w:trPr>
          <w:trHeight w:val="1988"/>
          <w:jc w:val="center"/>
        </w:trPr>
        <w:tc>
          <w:tcPr>
            <w:tcW w:w="4845" w:type="dxa"/>
            <w:shd w:val="clear" w:color="auto" w:fill="auto"/>
            <w:vAlign w:val="center"/>
          </w:tcPr>
          <w:p w:rsidR="00F20EB3" w:rsidRPr="007F67E9" w:rsidRDefault="00F20EB3" w:rsidP="00CA14DB">
            <w:pPr>
              <w:jc w:val="center"/>
              <w:rPr>
                <w:rFonts w:ascii="Noto Sans" w:eastAsiaTheme="minorHAnsi" w:hAnsi="Noto Sans" w:cs="Noto Sans"/>
                <w:sz w:val="18"/>
                <w:szCs w:val="18"/>
                <w:lang w:val="es-ES_tradnl"/>
              </w:rPr>
            </w:pPr>
            <w:r w:rsidRPr="007F67E9">
              <w:rPr>
                <w:rFonts w:ascii="Noto Sans" w:eastAsiaTheme="minorHAnsi" w:hAnsi="Noto Sans" w:cs="Noto Sans"/>
                <w:sz w:val="18"/>
                <w:szCs w:val="18"/>
                <w:lang w:val="es-ES_tradnl"/>
              </w:rPr>
              <w:t>Requerimiento</w:t>
            </w:r>
          </w:p>
        </w:tc>
        <w:tc>
          <w:tcPr>
            <w:tcW w:w="4725" w:type="dxa"/>
            <w:vAlign w:val="center"/>
          </w:tcPr>
          <w:p w:rsidR="00F20EB3" w:rsidRPr="007F67E9" w:rsidRDefault="00F20EB3" w:rsidP="00CA14DB">
            <w:pPr>
              <w:jc w:val="center"/>
              <w:rPr>
                <w:rFonts w:ascii="Noto Sans" w:eastAsiaTheme="minorHAnsi" w:hAnsi="Noto Sans" w:cs="Noto Sans"/>
                <w:b/>
                <w:sz w:val="18"/>
                <w:szCs w:val="18"/>
                <w:lang w:val="es-ES_tradnl"/>
              </w:rPr>
            </w:pPr>
            <w:r w:rsidRPr="007F67E9">
              <w:rPr>
                <w:rFonts w:ascii="Noto Sans" w:eastAsiaTheme="minorHAnsi" w:hAnsi="Noto Sans" w:cs="Noto Sans"/>
                <w:b/>
                <w:sz w:val="18"/>
                <w:szCs w:val="18"/>
                <w:lang w:val="es-ES_tradnl"/>
              </w:rPr>
              <w:t>Archivo Adjunto a la Convocatoria</w:t>
            </w:r>
          </w:p>
          <w:p w:rsidR="00F20EB3" w:rsidRPr="007F67E9" w:rsidRDefault="00E026FF" w:rsidP="00CA14DB">
            <w:pPr>
              <w:jc w:val="center"/>
              <w:rPr>
                <w:rFonts w:ascii="Noto Sans" w:eastAsiaTheme="minorHAnsi" w:hAnsi="Noto Sans" w:cs="Noto Sans"/>
                <w:sz w:val="18"/>
                <w:szCs w:val="18"/>
                <w:lang w:eastAsia="es-ES_tradnl"/>
              </w:rPr>
            </w:pPr>
            <w:r w:rsidRPr="00E026FF">
              <w:rPr>
                <w:rFonts w:ascii="Noto Sans" w:eastAsiaTheme="minorHAnsi" w:hAnsi="Noto Sans" w:cs="Noto Sans"/>
                <w:sz w:val="18"/>
                <w:szCs w:val="18"/>
                <w:lang w:eastAsia="es-ES_tradnl"/>
              </w:rPr>
              <w:object w:dxaOrig="1246" w:dyaOrig="811">
                <v:shape id="_x0000_i1026" type="#_x0000_t75" style="width:62.6pt;height:40.7pt" o:ole="">
                  <v:imagedata r:id="rId19" o:title=""/>
                </v:shape>
                <o:OLEObject Type="Embed" ProgID="Package" ShapeID="_x0000_i1026" DrawAspect="Content" ObjectID="_1844237506" r:id="rId20"/>
              </w:object>
            </w:r>
          </w:p>
          <w:p w:rsidR="00F20EB3" w:rsidRPr="007F67E9" w:rsidRDefault="00F20EB3" w:rsidP="00CA14DB">
            <w:pPr>
              <w:jc w:val="center"/>
              <w:rPr>
                <w:rFonts w:ascii="Noto Sans" w:eastAsiaTheme="minorHAnsi" w:hAnsi="Noto Sans" w:cs="Noto Sans"/>
                <w:b/>
                <w:color w:val="FF0000"/>
                <w:sz w:val="18"/>
                <w:szCs w:val="18"/>
                <w:lang w:eastAsia="es-ES_tradnl"/>
              </w:rPr>
            </w:pPr>
            <w:r w:rsidRPr="007F67E9">
              <w:rPr>
                <w:rFonts w:ascii="Noto Sans" w:eastAsiaTheme="minorHAnsi" w:hAnsi="Noto Sans" w:cs="Noto Sans"/>
                <w:b/>
                <w:color w:val="FF0000"/>
                <w:sz w:val="18"/>
                <w:szCs w:val="18"/>
                <w:lang w:eastAsia="es-ES_tradnl"/>
              </w:rPr>
              <w:t>“SE ANEXA EN ARCHIVO ELECTRÓNICO”</w:t>
            </w:r>
          </w:p>
          <w:p w:rsidR="00F20EB3" w:rsidRPr="007F67E9" w:rsidRDefault="00F20EB3" w:rsidP="00CA14DB">
            <w:pPr>
              <w:jc w:val="center"/>
              <w:rPr>
                <w:rFonts w:ascii="Noto Sans" w:eastAsiaTheme="minorHAnsi" w:hAnsi="Noto Sans" w:cs="Noto Sans"/>
                <w:sz w:val="18"/>
                <w:szCs w:val="18"/>
                <w:lang w:val="es-ES_tradnl"/>
              </w:rPr>
            </w:pPr>
            <w:r w:rsidRPr="007F67E9">
              <w:rPr>
                <w:rFonts w:ascii="Noto Sans" w:eastAsiaTheme="minorHAnsi" w:hAnsi="Noto Sans" w:cs="Noto Sans"/>
                <w:sz w:val="18"/>
                <w:szCs w:val="18"/>
                <w:lang w:eastAsia="es-ES_tradnl"/>
              </w:rPr>
              <w:t xml:space="preserve">Dar doble </w:t>
            </w:r>
            <w:proofErr w:type="spellStart"/>
            <w:r w:rsidRPr="007F67E9">
              <w:rPr>
                <w:rFonts w:ascii="Noto Sans" w:eastAsiaTheme="minorHAnsi" w:hAnsi="Noto Sans" w:cs="Noto Sans"/>
                <w:sz w:val="18"/>
                <w:szCs w:val="18"/>
                <w:lang w:eastAsia="es-ES_tradnl"/>
              </w:rPr>
              <w:t>click</w:t>
            </w:r>
            <w:proofErr w:type="spellEnd"/>
            <w:r w:rsidRPr="007F67E9">
              <w:rPr>
                <w:rFonts w:ascii="Noto Sans" w:eastAsiaTheme="minorHAnsi" w:hAnsi="Noto Sans" w:cs="Noto Sans"/>
                <w:sz w:val="18"/>
                <w:szCs w:val="18"/>
                <w:lang w:eastAsia="es-ES_tradnl"/>
              </w:rPr>
              <w:t xml:space="preserve"> al ícono</w:t>
            </w:r>
          </w:p>
        </w:tc>
      </w:tr>
      <w:tr w:rsidR="00F20EB3" w:rsidRPr="007F67E9" w:rsidTr="00CA14DB">
        <w:trPr>
          <w:trHeight w:val="2256"/>
          <w:jc w:val="center"/>
        </w:trPr>
        <w:tc>
          <w:tcPr>
            <w:tcW w:w="4845" w:type="dxa"/>
            <w:shd w:val="clear" w:color="auto" w:fill="auto"/>
            <w:vAlign w:val="center"/>
          </w:tcPr>
          <w:p w:rsidR="00F20EB3" w:rsidRPr="007F67E9" w:rsidRDefault="00F20EB3" w:rsidP="00CA14DB">
            <w:pPr>
              <w:jc w:val="center"/>
              <w:rPr>
                <w:rFonts w:ascii="Noto Sans" w:eastAsiaTheme="minorHAnsi" w:hAnsi="Noto Sans" w:cs="Noto Sans"/>
                <w:sz w:val="18"/>
                <w:szCs w:val="18"/>
                <w:lang w:val="es-ES_tradnl"/>
              </w:rPr>
            </w:pPr>
            <w:r w:rsidRPr="007F67E9">
              <w:rPr>
                <w:rFonts w:ascii="Noto Sans" w:eastAsiaTheme="minorHAnsi" w:hAnsi="Noto Sans" w:cs="Noto Sans"/>
                <w:sz w:val="18"/>
                <w:szCs w:val="18"/>
                <w:lang w:val="es-ES_tradnl"/>
              </w:rPr>
              <w:t>Anexo Técnico</w:t>
            </w:r>
          </w:p>
          <w:p w:rsidR="00F20EB3" w:rsidRPr="007F67E9" w:rsidRDefault="00F20EB3" w:rsidP="00CA14DB">
            <w:pPr>
              <w:jc w:val="center"/>
              <w:rPr>
                <w:rFonts w:ascii="Noto Sans" w:eastAsiaTheme="minorHAnsi" w:hAnsi="Noto Sans" w:cs="Noto Sans"/>
                <w:sz w:val="18"/>
                <w:szCs w:val="18"/>
                <w:lang w:val="es-ES_tradnl"/>
              </w:rPr>
            </w:pPr>
          </w:p>
        </w:tc>
        <w:tc>
          <w:tcPr>
            <w:tcW w:w="4725" w:type="dxa"/>
            <w:vAlign w:val="center"/>
          </w:tcPr>
          <w:p w:rsidR="00F20EB3" w:rsidRPr="007F67E9" w:rsidRDefault="00F20EB3" w:rsidP="00CA14DB">
            <w:pPr>
              <w:jc w:val="center"/>
              <w:rPr>
                <w:rFonts w:ascii="Noto Sans" w:eastAsiaTheme="minorHAnsi" w:hAnsi="Noto Sans" w:cs="Noto Sans"/>
                <w:b/>
                <w:sz w:val="18"/>
                <w:szCs w:val="18"/>
                <w:lang w:val="es-ES_tradnl"/>
              </w:rPr>
            </w:pPr>
            <w:r w:rsidRPr="007F67E9">
              <w:rPr>
                <w:rFonts w:ascii="Noto Sans" w:eastAsiaTheme="minorHAnsi" w:hAnsi="Noto Sans" w:cs="Noto Sans"/>
                <w:b/>
                <w:sz w:val="18"/>
                <w:szCs w:val="18"/>
                <w:lang w:val="es-ES_tradnl"/>
              </w:rPr>
              <w:t>Archivo Adjunto a la Convocatoria</w:t>
            </w:r>
          </w:p>
          <w:p w:rsidR="00F20EB3" w:rsidRPr="007F67E9" w:rsidRDefault="00F20EB3" w:rsidP="00CA14DB">
            <w:pPr>
              <w:jc w:val="center"/>
              <w:rPr>
                <w:rFonts w:ascii="Noto Sans" w:eastAsiaTheme="minorHAnsi" w:hAnsi="Noto Sans" w:cs="Noto Sans"/>
                <w:sz w:val="18"/>
                <w:szCs w:val="18"/>
                <w:lang w:eastAsia="es-ES_tradnl"/>
              </w:rPr>
            </w:pPr>
          </w:p>
          <w:p w:rsidR="00F20EB3" w:rsidRPr="007F67E9" w:rsidRDefault="00E026FF" w:rsidP="00CA14DB">
            <w:pPr>
              <w:jc w:val="center"/>
              <w:rPr>
                <w:rFonts w:ascii="Noto Sans" w:eastAsiaTheme="minorHAnsi" w:hAnsi="Noto Sans" w:cs="Noto Sans"/>
                <w:sz w:val="18"/>
                <w:szCs w:val="18"/>
                <w:lang w:eastAsia="es-ES_tradnl"/>
              </w:rPr>
            </w:pPr>
            <w:r w:rsidRPr="00E026FF">
              <w:rPr>
                <w:rFonts w:ascii="Noto Sans" w:eastAsiaTheme="minorHAnsi" w:hAnsi="Noto Sans" w:cs="Noto Sans"/>
                <w:sz w:val="18"/>
                <w:szCs w:val="18"/>
                <w:lang w:eastAsia="es-ES_tradnl"/>
              </w:rPr>
              <w:object w:dxaOrig="2056" w:dyaOrig="811">
                <v:shape id="_x0000_i1027" type="#_x0000_t75" style="width:102.7pt;height:40.7pt" o:ole="">
                  <v:imagedata r:id="rId21" o:title=""/>
                </v:shape>
                <o:OLEObject Type="Embed" ProgID="Package" ShapeID="_x0000_i1027" DrawAspect="Content" ObjectID="_1844237507" r:id="rId22"/>
              </w:object>
            </w:r>
          </w:p>
          <w:p w:rsidR="00F20EB3" w:rsidRPr="007F67E9" w:rsidRDefault="00F20EB3" w:rsidP="00CA14DB">
            <w:pPr>
              <w:jc w:val="center"/>
              <w:rPr>
                <w:rFonts w:ascii="Noto Sans" w:eastAsiaTheme="minorHAnsi" w:hAnsi="Noto Sans" w:cs="Noto Sans"/>
                <w:b/>
                <w:color w:val="FF0000"/>
                <w:sz w:val="18"/>
                <w:szCs w:val="18"/>
                <w:lang w:eastAsia="es-ES_tradnl"/>
              </w:rPr>
            </w:pPr>
            <w:r w:rsidRPr="007F67E9">
              <w:rPr>
                <w:rFonts w:ascii="Noto Sans" w:eastAsiaTheme="minorHAnsi" w:hAnsi="Noto Sans" w:cs="Noto Sans"/>
                <w:b/>
                <w:color w:val="FF0000"/>
                <w:sz w:val="18"/>
                <w:szCs w:val="18"/>
                <w:lang w:eastAsia="es-ES_tradnl"/>
              </w:rPr>
              <w:t>“SE ANEXA EN ARCHIVO ELECTRÓNICO”</w:t>
            </w:r>
          </w:p>
          <w:p w:rsidR="00F20EB3" w:rsidRPr="007F67E9" w:rsidRDefault="00F20EB3" w:rsidP="00CA14DB">
            <w:pPr>
              <w:jc w:val="center"/>
              <w:rPr>
                <w:rFonts w:ascii="Noto Sans" w:eastAsiaTheme="minorHAnsi" w:hAnsi="Noto Sans" w:cs="Noto Sans"/>
                <w:sz w:val="18"/>
                <w:szCs w:val="18"/>
                <w:lang w:eastAsia="es-ES_tradnl"/>
              </w:rPr>
            </w:pPr>
            <w:r w:rsidRPr="007F67E9">
              <w:rPr>
                <w:rFonts w:ascii="Noto Sans" w:eastAsiaTheme="minorHAnsi" w:hAnsi="Noto Sans" w:cs="Noto Sans"/>
                <w:sz w:val="18"/>
                <w:szCs w:val="18"/>
                <w:lang w:eastAsia="es-ES_tradnl"/>
              </w:rPr>
              <w:t xml:space="preserve">Dar doble </w:t>
            </w:r>
            <w:proofErr w:type="spellStart"/>
            <w:r w:rsidRPr="007F67E9">
              <w:rPr>
                <w:rFonts w:ascii="Noto Sans" w:eastAsiaTheme="minorHAnsi" w:hAnsi="Noto Sans" w:cs="Noto Sans"/>
                <w:sz w:val="18"/>
                <w:szCs w:val="18"/>
                <w:lang w:eastAsia="es-ES_tradnl"/>
              </w:rPr>
              <w:t>click</w:t>
            </w:r>
            <w:proofErr w:type="spellEnd"/>
            <w:r w:rsidRPr="007F67E9">
              <w:rPr>
                <w:rFonts w:ascii="Noto Sans" w:eastAsiaTheme="minorHAnsi" w:hAnsi="Noto Sans" w:cs="Noto Sans"/>
                <w:sz w:val="18"/>
                <w:szCs w:val="18"/>
                <w:lang w:eastAsia="es-ES_tradnl"/>
              </w:rPr>
              <w:t xml:space="preserve"> al ícono</w:t>
            </w:r>
          </w:p>
          <w:p w:rsidR="00F20EB3" w:rsidRPr="007F67E9" w:rsidRDefault="00F20EB3" w:rsidP="00CA14DB">
            <w:pPr>
              <w:jc w:val="center"/>
              <w:rPr>
                <w:rFonts w:ascii="Noto Sans" w:eastAsiaTheme="minorHAnsi" w:hAnsi="Noto Sans" w:cs="Noto Sans"/>
                <w:sz w:val="18"/>
                <w:szCs w:val="18"/>
                <w:lang w:eastAsia="es-ES_tradnl"/>
              </w:rPr>
            </w:pPr>
          </w:p>
        </w:tc>
      </w:tr>
      <w:tr w:rsidR="00F20EB3" w:rsidRPr="007F67E9" w:rsidTr="00CA14DB">
        <w:trPr>
          <w:trHeight w:val="735"/>
          <w:jc w:val="center"/>
        </w:trPr>
        <w:tc>
          <w:tcPr>
            <w:tcW w:w="4845" w:type="dxa"/>
            <w:shd w:val="clear" w:color="auto" w:fill="auto"/>
            <w:vAlign w:val="center"/>
          </w:tcPr>
          <w:p w:rsidR="00F20EB3" w:rsidRPr="007F67E9" w:rsidRDefault="00F20EB3" w:rsidP="00CA14DB">
            <w:pPr>
              <w:jc w:val="center"/>
              <w:rPr>
                <w:rFonts w:ascii="Noto Sans" w:eastAsiaTheme="minorHAnsi" w:hAnsi="Noto Sans" w:cs="Noto Sans"/>
                <w:sz w:val="18"/>
                <w:szCs w:val="18"/>
                <w:lang w:val="es-ES_tradnl"/>
              </w:rPr>
            </w:pPr>
            <w:r w:rsidRPr="007F67E9">
              <w:rPr>
                <w:rFonts w:ascii="Noto Sans" w:eastAsiaTheme="minorHAnsi" w:hAnsi="Noto Sans" w:cs="Noto Sans"/>
                <w:sz w:val="18"/>
                <w:szCs w:val="18"/>
                <w:lang w:val="es-ES_tradnl"/>
              </w:rPr>
              <w:t>Términos y Condiciones</w:t>
            </w:r>
          </w:p>
        </w:tc>
        <w:tc>
          <w:tcPr>
            <w:tcW w:w="4725" w:type="dxa"/>
            <w:vAlign w:val="center"/>
          </w:tcPr>
          <w:p w:rsidR="00F20EB3" w:rsidRPr="007F67E9" w:rsidRDefault="00F20EB3" w:rsidP="00CA14DB">
            <w:pPr>
              <w:jc w:val="center"/>
              <w:rPr>
                <w:rFonts w:ascii="Noto Sans" w:eastAsiaTheme="minorHAnsi" w:hAnsi="Noto Sans" w:cs="Noto Sans"/>
                <w:b/>
                <w:sz w:val="18"/>
                <w:szCs w:val="18"/>
                <w:lang w:val="es-ES_tradnl"/>
              </w:rPr>
            </w:pPr>
            <w:r w:rsidRPr="007F67E9">
              <w:rPr>
                <w:rFonts w:ascii="Noto Sans" w:eastAsiaTheme="minorHAnsi" w:hAnsi="Noto Sans" w:cs="Noto Sans"/>
                <w:b/>
                <w:sz w:val="18"/>
                <w:szCs w:val="18"/>
                <w:lang w:val="es-ES_tradnl"/>
              </w:rPr>
              <w:t>Archivo Adjunto a la Convocatoria</w:t>
            </w:r>
          </w:p>
          <w:p w:rsidR="00F20EB3" w:rsidRPr="007F67E9" w:rsidRDefault="00E026FF" w:rsidP="00CA14DB">
            <w:pPr>
              <w:jc w:val="center"/>
              <w:rPr>
                <w:rFonts w:ascii="Noto Sans" w:eastAsiaTheme="minorHAnsi" w:hAnsi="Noto Sans" w:cs="Noto Sans"/>
                <w:sz w:val="18"/>
                <w:szCs w:val="18"/>
                <w:lang w:eastAsia="es-ES_tradnl"/>
              </w:rPr>
            </w:pPr>
            <w:r w:rsidRPr="00E026FF">
              <w:rPr>
                <w:rFonts w:ascii="Noto Sans" w:eastAsiaTheme="minorHAnsi" w:hAnsi="Noto Sans" w:cs="Noto Sans"/>
                <w:sz w:val="18"/>
                <w:szCs w:val="18"/>
                <w:lang w:eastAsia="es-ES_tradnl"/>
              </w:rPr>
              <w:object w:dxaOrig="3120" w:dyaOrig="811">
                <v:shape id="_x0000_i1028" type="#_x0000_t75" style="width:155.9pt;height:40.7pt" o:ole="">
                  <v:imagedata r:id="rId23" o:title=""/>
                </v:shape>
                <o:OLEObject Type="Embed" ProgID="Package" ShapeID="_x0000_i1028" DrawAspect="Content" ObjectID="_1844237508" r:id="rId24"/>
              </w:object>
            </w:r>
          </w:p>
          <w:p w:rsidR="00F20EB3" w:rsidRPr="007F67E9" w:rsidRDefault="00F20EB3" w:rsidP="00CA14DB">
            <w:pPr>
              <w:jc w:val="center"/>
              <w:rPr>
                <w:rFonts w:ascii="Noto Sans" w:eastAsiaTheme="minorHAnsi" w:hAnsi="Noto Sans" w:cs="Noto Sans"/>
                <w:b/>
                <w:color w:val="FF0000"/>
                <w:sz w:val="18"/>
                <w:szCs w:val="18"/>
                <w:lang w:eastAsia="es-ES_tradnl"/>
              </w:rPr>
            </w:pPr>
            <w:r w:rsidRPr="007F67E9">
              <w:rPr>
                <w:rFonts w:ascii="Noto Sans" w:eastAsiaTheme="minorHAnsi" w:hAnsi="Noto Sans" w:cs="Noto Sans"/>
                <w:b/>
                <w:color w:val="FF0000"/>
                <w:sz w:val="18"/>
                <w:szCs w:val="18"/>
                <w:lang w:eastAsia="es-ES_tradnl"/>
              </w:rPr>
              <w:t>“SE ANEXA EN ARCHIVO ELECTRÓNICO”</w:t>
            </w:r>
          </w:p>
          <w:p w:rsidR="00F20EB3" w:rsidRPr="007F67E9" w:rsidRDefault="00F20EB3" w:rsidP="00CA14DB">
            <w:pPr>
              <w:jc w:val="center"/>
              <w:rPr>
                <w:rFonts w:ascii="Noto Sans" w:eastAsiaTheme="minorHAnsi" w:hAnsi="Noto Sans" w:cs="Noto Sans"/>
                <w:sz w:val="18"/>
                <w:szCs w:val="18"/>
                <w:lang w:val="es-ES_tradnl"/>
              </w:rPr>
            </w:pPr>
            <w:r w:rsidRPr="007F67E9">
              <w:rPr>
                <w:rFonts w:ascii="Noto Sans" w:eastAsiaTheme="minorHAnsi" w:hAnsi="Noto Sans" w:cs="Noto Sans"/>
                <w:sz w:val="18"/>
                <w:szCs w:val="18"/>
                <w:lang w:eastAsia="es-ES_tradnl"/>
              </w:rPr>
              <w:t xml:space="preserve">Dar doble </w:t>
            </w:r>
            <w:proofErr w:type="spellStart"/>
            <w:r w:rsidRPr="007F67E9">
              <w:rPr>
                <w:rFonts w:ascii="Noto Sans" w:eastAsiaTheme="minorHAnsi" w:hAnsi="Noto Sans" w:cs="Noto Sans"/>
                <w:sz w:val="18"/>
                <w:szCs w:val="18"/>
                <w:lang w:eastAsia="es-ES_tradnl"/>
              </w:rPr>
              <w:t>click</w:t>
            </w:r>
            <w:proofErr w:type="spellEnd"/>
            <w:r w:rsidRPr="007F67E9">
              <w:rPr>
                <w:rFonts w:ascii="Noto Sans" w:eastAsiaTheme="minorHAnsi" w:hAnsi="Noto Sans" w:cs="Noto Sans"/>
                <w:sz w:val="18"/>
                <w:szCs w:val="18"/>
                <w:lang w:eastAsia="es-ES_tradnl"/>
              </w:rPr>
              <w:t xml:space="preserve"> al ícono</w:t>
            </w:r>
          </w:p>
        </w:tc>
      </w:tr>
      <w:tr w:rsidR="00E026FF" w:rsidRPr="007F67E9" w:rsidTr="00CA14DB">
        <w:trPr>
          <w:trHeight w:val="735"/>
          <w:jc w:val="center"/>
        </w:trPr>
        <w:tc>
          <w:tcPr>
            <w:tcW w:w="4845" w:type="dxa"/>
            <w:shd w:val="clear" w:color="auto" w:fill="auto"/>
            <w:vAlign w:val="center"/>
          </w:tcPr>
          <w:p w:rsidR="00E026FF" w:rsidRPr="007F67E9" w:rsidRDefault="00E026FF" w:rsidP="00CA14DB">
            <w:pPr>
              <w:jc w:val="center"/>
              <w:rPr>
                <w:rFonts w:ascii="Noto Sans" w:eastAsiaTheme="minorHAnsi" w:hAnsi="Noto Sans" w:cs="Noto Sans"/>
                <w:sz w:val="18"/>
                <w:szCs w:val="18"/>
                <w:lang w:val="es-ES_tradnl"/>
              </w:rPr>
            </w:pPr>
            <w:r>
              <w:rPr>
                <w:rFonts w:ascii="Noto Sans" w:eastAsiaTheme="minorHAnsi" w:hAnsi="Noto Sans" w:cs="Noto Sans"/>
                <w:sz w:val="18"/>
                <w:szCs w:val="18"/>
                <w:lang w:val="es-ES_tradnl"/>
              </w:rPr>
              <w:t>Penas convencionales y Deductivas</w:t>
            </w:r>
          </w:p>
        </w:tc>
        <w:tc>
          <w:tcPr>
            <w:tcW w:w="4725" w:type="dxa"/>
            <w:vAlign w:val="center"/>
          </w:tcPr>
          <w:p w:rsidR="00E026FF" w:rsidRPr="007F67E9" w:rsidRDefault="00E026FF" w:rsidP="00E026FF">
            <w:pPr>
              <w:jc w:val="center"/>
              <w:rPr>
                <w:rFonts w:ascii="Noto Sans" w:eastAsiaTheme="minorHAnsi" w:hAnsi="Noto Sans" w:cs="Noto Sans"/>
                <w:b/>
                <w:sz w:val="18"/>
                <w:szCs w:val="18"/>
                <w:lang w:val="es-ES_tradnl"/>
              </w:rPr>
            </w:pPr>
            <w:r w:rsidRPr="007F67E9">
              <w:rPr>
                <w:rFonts w:ascii="Noto Sans" w:eastAsiaTheme="minorHAnsi" w:hAnsi="Noto Sans" w:cs="Noto Sans"/>
                <w:b/>
                <w:sz w:val="18"/>
                <w:szCs w:val="18"/>
                <w:lang w:val="es-ES_tradnl"/>
              </w:rPr>
              <w:t>Archivo Adjunto a la Convocatoria</w:t>
            </w:r>
          </w:p>
          <w:p w:rsidR="00E026FF" w:rsidRPr="007F67E9" w:rsidRDefault="00E026FF" w:rsidP="00E026FF">
            <w:pPr>
              <w:jc w:val="center"/>
              <w:rPr>
                <w:rFonts w:ascii="Noto Sans" w:eastAsiaTheme="minorHAnsi" w:hAnsi="Noto Sans" w:cs="Noto Sans"/>
                <w:sz w:val="18"/>
                <w:szCs w:val="18"/>
                <w:lang w:eastAsia="es-ES_tradnl"/>
              </w:rPr>
            </w:pPr>
            <w:r w:rsidRPr="00E026FF">
              <w:rPr>
                <w:rFonts w:ascii="Noto Sans" w:eastAsiaTheme="minorHAnsi" w:hAnsi="Noto Sans" w:cs="Noto Sans"/>
                <w:sz w:val="18"/>
                <w:szCs w:val="18"/>
                <w:lang w:eastAsia="es-ES_tradnl"/>
              </w:rPr>
              <w:object w:dxaOrig="4516" w:dyaOrig="811">
                <v:shape id="_x0000_i1029" type="#_x0000_t75" style="width:226pt;height:40.7pt" o:ole="">
                  <v:imagedata r:id="rId25" o:title=""/>
                </v:shape>
                <o:OLEObject Type="Embed" ProgID="Package" ShapeID="_x0000_i1029" DrawAspect="Content" ObjectID="_1844237509" r:id="rId26"/>
              </w:object>
            </w:r>
          </w:p>
          <w:p w:rsidR="00E026FF" w:rsidRPr="007F67E9" w:rsidRDefault="00E026FF" w:rsidP="00E026FF">
            <w:pPr>
              <w:jc w:val="center"/>
              <w:rPr>
                <w:rFonts w:ascii="Noto Sans" w:eastAsiaTheme="minorHAnsi" w:hAnsi="Noto Sans" w:cs="Noto Sans"/>
                <w:b/>
                <w:color w:val="FF0000"/>
                <w:sz w:val="18"/>
                <w:szCs w:val="18"/>
                <w:lang w:eastAsia="es-ES_tradnl"/>
              </w:rPr>
            </w:pPr>
            <w:r w:rsidRPr="007F67E9">
              <w:rPr>
                <w:rFonts w:ascii="Noto Sans" w:eastAsiaTheme="minorHAnsi" w:hAnsi="Noto Sans" w:cs="Noto Sans"/>
                <w:b/>
                <w:color w:val="FF0000"/>
                <w:sz w:val="18"/>
                <w:szCs w:val="18"/>
                <w:lang w:eastAsia="es-ES_tradnl"/>
              </w:rPr>
              <w:t>“SE ANEXA EN ARCHIVO ELECTRÓNICO”</w:t>
            </w:r>
          </w:p>
          <w:p w:rsidR="00E026FF" w:rsidRPr="007F67E9" w:rsidRDefault="00E026FF" w:rsidP="00E026FF">
            <w:pPr>
              <w:jc w:val="center"/>
              <w:rPr>
                <w:rFonts w:ascii="Noto Sans" w:eastAsiaTheme="minorHAnsi" w:hAnsi="Noto Sans" w:cs="Noto Sans"/>
                <w:b/>
                <w:sz w:val="18"/>
                <w:szCs w:val="18"/>
                <w:lang w:val="es-ES_tradnl"/>
              </w:rPr>
            </w:pPr>
            <w:r w:rsidRPr="007F67E9">
              <w:rPr>
                <w:rFonts w:ascii="Noto Sans" w:eastAsiaTheme="minorHAnsi" w:hAnsi="Noto Sans" w:cs="Noto Sans"/>
                <w:sz w:val="18"/>
                <w:szCs w:val="18"/>
                <w:lang w:eastAsia="es-ES_tradnl"/>
              </w:rPr>
              <w:t xml:space="preserve">Dar doble </w:t>
            </w:r>
            <w:proofErr w:type="spellStart"/>
            <w:r w:rsidRPr="007F67E9">
              <w:rPr>
                <w:rFonts w:ascii="Noto Sans" w:eastAsiaTheme="minorHAnsi" w:hAnsi="Noto Sans" w:cs="Noto Sans"/>
                <w:sz w:val="18"/>
                <w:szCs w:val="18"/>
                <w:lang w:eastAsia="es-ES_tradnl"/>
              </w:rPr>
              <w:t>click</w:t>
            </w:r>
            <w:proofErr w:type="spellEnd"/>
            <w:r w:rsidRPr="007F67E9">
              <w:rPr>
                <w:rFonts w:ascii="Noto Sans" w:eastAsiaTheme="minorHAnsi" w:hAnsi="Noto Sans" w:cs="Noto Sans"/>
                <w:sz w:val="18"/>
                <w:szCs w:val="18"/>
                <w:lang w:eastAsia="es-ES_tradnl"/>
              </w:rPr>
              <w:t xml:space="preserve"> al ícono</w:t>
            </w:r>
          </w:p>
        </w:tc>
      </w:tr>
    </w:tbl>
    <w:p w:rsidR="00F20EB3" w:rsidRPr="007F67E9" w:rsidRDefault="00F20EB3" w:rsidP="00F20EB3">
      <w:pPr>
        <w:jc w:val="center"/>
        <w:rPr>
          <w:rFonts w:ascii="Noto Sans" w:hAnsi="Noto Sans" w:cs="Noto Sans"/>
          <w:b/>
          <w:bCs/>
          <w:sz w:val="18"/>
          <w:szCs w:val="18"/>
        </w:rPr>
      </w:pPr>
    </w:p>
    <w:p w:rsidR="00F20EB3" w:rsidRPr="007F67E9" w:rsidRDefault="00F20EB3" w:rsidP="00F20EB3">
      <w:pPr>
        <w:ind w:right="-943"/>
        <w:jc w:val="center"/>
        <w:rPr>
          <w:rFonts w:ascii="Noto Sans" w:eastAsia="游明朝" w:hAnsi="Noto Sans" w:cs="Noto Sans"/>
          <w:sz w:val="18"/>
          <w:szCs w:val="18"/>
        </w:rPr>
      </w:pPr>
    </w:p>
    <w:p w:rsidR="00F20EB3" w:rsidRPr="007F67E9" w:rsidRDefault="00F20EB3" w:rsidP="00F20EB3">
      <w:pPr>
        <w:ind w:right="-943"/>
        <w:jc w:val="center"/>
        <w:rPr>
          <w:rFonts w:ascii="Noto Sans" w:eastAsia="游明朝" w:hAnsi="Noto Sans" w:cs="Noto Sans"/>
          <w:sz w:val="18"/>
          <w:szCs w:val="18"/>
        </w:rPr>
      </w:pPr>
    </w:p>
    <w:p w:rsidR="00B95327" w:rsidRPr="00F20EB3" w:rsidRDefault="00B95327" w:rsidP="00F20EB3"/>
    <w:sectPr w:rsidR="00B95327" w:rsidRPr="00F20EB3" w:rsidSect="00F47E05">
      <w:headerReference w:type="default" r:id="rId27"/>
      <w:footerReference w:type="default" r:id="rId28"/>
      <w:pgSz w:w="12240" w:h="15840"/>
      <w:pgMar w:top="1520" w:right="720" w:bottom="720" w:left="720" w:header="709" w:footer="1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6BC" w:rsidRDefault="004076BC" w:rsidP="00B95327">
      <w:r>
        <w:separator/>
      </w:r>
    </w:p>
  </w:endnote>
  <w:endnote w:type="continuationSeparator" w:id="0">
    <w:p w:rsidR="004076BC" w:rsidRDefault="004076BC" w:rsidP="00B95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Monotype Sorts">
    <w:altName w:val="Times New Roman"/>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panose1 w:val="00000500000000000000"/>
    <w:charset w:val="00"/>
    <w:family w:val="modern"/>
    <w:notTrueType/>
    <w:pitch w:val="variable"/>
    <w:sig w:usb0="20000007" w:usb1="00000001"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Palatino">
    <w:altName w:val="﷽﷽﷽﷽﷽﷽﷽﷽"/>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G Palacio (WN)">
    <w:panose1 w:val="00000000000000000000"/>
    <w:charset w:val="00"/>
    <w:family w:val="roman"/>
    <w:notTrueType/>
    <w:pitch w:val="default"/>
    <w:sig w:usb0="00000003" w:usb1="00000000" w:usb2="00000000" w:usb3="00000000" w:csb0="00000001" w:csb1="00000000"/>
  </w:font>
  <w:font w:name="Abadi MT Condensed Light">
    <w:altName w:val="Arial Narrow"/>
    <w:charset w:val="00"/>
    <w:family w:val="swiss"/>
    <w:pitch w:val="variable"/>
  </w:font>
  <w:font w:name="CG Times (W1)">
    <w:panose1 w:val="00000000000000000000"/>
    <w:charset w:val="00"/>
    <w:family w:val="roman"/>
    <w:notTrueType/>
    <w:pitch w:val="variable"/>
    <w:sig w:usb0="00000003" w:usb1="00000000" w:usb2="00000000" w:usb3="00000000" w:csb0="00000001" w:csb1="00000000"/>
  </w:font>
  <w:font w:name="Charter ITC For Agfa">
    <w:altName w:val="Charter ITC For Agf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Montserrat Light">
    <w:panose1 w:val="00000400000000000000"/>
    <w:charset w:val="00"/>
    <w:family w:val="modern"/>
    <w:notTrueType/>
    <w:pitch w:val="variable"/>
    <w:sig w:usb0="20000007" w:usb1="00000001" w:usb2="00000000" w:usb3="00000000" w:csb0="00000193" w:csb1="00000000"/>
  </w:font>
  <w:font w:name="游明朝">
    <w:altName w:val="MS Gothic"/>
    <w:panose1 w:val="00000000000000000000"/>
    <w:charset w:val="80"/>
    <w:family w:val="roman"/>
    <w:notTrueType/>
    <w:pitch w:val="default"/>
  </w:font>
  <w:font w:name="Apple SD 산돌고딕 Neo 일반체">
    <w:altName w:val="Calibri"/>
    <w:charset w:val="4F"/>
    <w:family w:val="auto"/>
    <w:pitch w:val="variable"/>
    <w:sig w:usb0="00000000" w:usb1="09060000" w:usb2="00000010" w:usb3="00000000" w:csb0="00080000" w:csb1="00000000"/>
  </w:font>
  <w:font w:name="Heiti SC Light">
    <w:altName w:val="Arial Unicode MS"/>
    <w:charset w:val="50"/>
    <w:family w:val="auto"/>
    <w:pitch w:val="variable"/>
    <w:sig w:usb0="00000001" w:usb1="080E0000" w:usb2="00000010" w:usb3="00000000" w:csb0="00040000" w:csb1="00000000"/>
  </w:font>
  <w:font w:name="Yu Mincho">
    <w:altName w:val="MS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9F6" w:rsidRDefault="00BE79F6">
    <w:pPr>
      <w:pStyle w:val="Piedepgina"/>
    </w:pPr>
    <w:r>
      <w:rPr>
        <w:noProof/>
        <w:lang w:eastAsia="es-MX"/>
      </w:rPr>
      <w:drawing>
        <wp:anchor distT="0" distB="0" distL="114300" distR="114300" simplePos="0" relativeHeight="251661312" behindDoc="1" locked="0" layoutInCell="1" allowOverlap="1" wp14:anchorId="0E45880E" wp14:editId="1C8128BA">
          <wp:simplePos x="0" y="0"/>
          <wp:positionH relativeFrom="column">
            <wp:posOffset>7620</wp:posOffset>
          </wp:positionH>
          <wp:positionV relativeFrom="paragraph">
            <wp:posOffset>30480</wp:posOffset>
          </wp:positionV>
          <wp:extent cx="6854190" cy="636270"/>
          <wp:effectExtent l="0" t="0" r="3810" b="0"/>
          <wp:wrapTight wrapText="bothSides">
            <wp:wrapPolygon edited="0">
              <wp:start x="0" y="0"/>
              <wp:lineTo x="0" y="20695"/>
              <wp:lineTo x="4503" y="20695"/>
              <wp:lineTo x="21552" y="15521"/>
              <wp:lineTo x="21552" y="12934"/>
              <wp:lineTo x="4503" y="10347"/>
              <wp:lineTo x="4503" y="0"/>
              <wp:lineTo x="0" y="0"/>
            </wp:wrapPolygon>
          </wp:wrapTight>
          <wp:docPr id="1" name="Imagen 1" descr="C:\Users\maribel.alvarado\AppData\Local\Microsoft\Windows\INetCache\Content.Word\pie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bel.alvarado\AppData\Local\Microsoft\Windows\INetCache\Content.Word\pie202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4190" cy="6362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6BC" w:rsidRDefault="004076BC" w:rsidP="00B95327">
      <w:r>
        <w:separator/>
      </w:r>
    </w:p>
  </w:footnote>
  <w:footnote w:type="continuationSeparator" w:id="0">
    <w:p w:rsidR="004076BC" w:rsidRDefault="004076BC" w:rsidP="00B953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9F6" w:rsidRDefault="00BE79F6">
    <w:pPr>
      <w:pStyle w:val="Encabezado"/>
    </w:pPr>
    <w:r>
      <w:rPr>
        <w:noProof/>
        <w:lang w:eastAsia="es-MX"/>
      </w:rPr>
      <w:drawing>
        <wp:anchor distT="0" distB="0" distL="114300" distR="114300" simplePos="0" relativeHeight="251659264" behindDoc="1" locked="0" layoutInCell="1" allowOverlap="1" wp14:anchorId="095B8BE3" wp14:editId="181239F1">
          <wp:simplePos x="0" y="0"/>
          <wp:positionH relativeFrom="column">
            <wp:posOffset>3810</wp:posOffset>
          </wp:positionH>
          <wp:positionV relativeFrom="paragraph">
            <wp:posOffset>-210820</wp:posOffset>
          </wp:positionV>
          <wp:extent cx="6854190" cy="612140"/>
          <wp:effectExtent l="0" t="0" r="3810" b="0"/>
          <wp:wrapTight wrapText="bothSides">
            <wp:wrapPolygon edited="0">
              <wp:start x="21372" y="0"/>
              <wp:lineTo x="0" y="1344"/>
              <wp:lineTo x="0" y="19494"/>
              <wp:lineTo x="12787" y="20838"/>
              <wp:lineTo x="21492" y="20838"/>
              <wp:lineTo x="21552" y="10755"/>
              <wp:lineTo x="21552" y="0"/>
              <wp:lineTo x="21372" y="0"/>
            </wp:wrapPolygon>
          </wp:wrapTight>
          <wp:docPr id="2" name="Imagen 2" descr="C:\Users\maribel.alvarado\AppData\Local\Microsoft\Windows\INetCache\Content.Word\encabezado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bel.alvarado\AppData\Local\Microsoft\Windows\INetCache\Content.Word\encabezado202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4190" cy="612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ascii="Arial" w:hAnsi="Arial"/>
        <w:b/>
        <w:sz w:val="24"/>
      </w:rPr>
    </w:lvl>
    <w:lvl w:ilvl="1">
      <w:start w:val="1"/>
      <w:numFmt w:val="none"/>
      <w:suff w:val="nothing"/>
      <w:lvlText w:val=""/>
      <w:lvlJc w:val="left"/>
      <w:pPr>
        <w:tabs>
          <w:tab w:val="num" w:pos="576"/>
        </w:tabs>
        <w:ind w:left="576" w:hanging="576"/>
      </w:pPr>
      <w:rPr>
        <w:rFonts w:ascii="Arial" w:hAnsi="Arial"/>
        <w:b/>
        <w:sz w:val="24"/>
      </w:rPr>
    </w:lvl>
    <w:lvl w:ilvl="2">
      <w:start w:val="1"/>
      <w:numFmt w:val="none"/>
      <w:suff w:val="nothing"/>
      <w:lvlText w:val=""/>
      <w:lvlJc w:val="left"/>
      <w:pPr>
        <w:tabs>
          <w:tab w:val="num" w:pos="720"/>
        </w:tabs>
        <w:ind w:left="720" w:hanging="720"/>
      </w:pPr>
      <w:rPr>
        <w:rFonts w:ascii="Arial" w:hAnsi="Arial"/>
        <w:b/>
        <w:sz w:val="24"/>
      </w:rPr>
    </w:lvl>
    <w:lvl w:ilvl="3">
      <w:start w:val="1"/>
      <w:numFmt w:val="none"/>
      <w:suff w:val="nothing"/>
      <w:lvlText w:val=""/>
      <w:lvlJc w:val="left"/>
      <w:pPr>
        <w:tabs>
          <w:tab w:val="num" w:pos="864"/>
        </w:tabs>
        <w:ind w:left="864" w:hanging="864"/>
      </w:pPr>
      <w:rPr>
        <w:rFonts w:ascii="Arial" w:hAnsi="Arial"/>
        <w:b/>
        <w:sz w:val="24"/>
      </w:rPr>
    </w:lvl>
    <w:lvl w:ilvl="4">
      <w:start w:val="1"/>
      <w:numFmt w:val="none"/>
      <w:suff w:val="nothing"/>
      <w:lvlText w:val=""/>
      <w:lvlJc w:val="left"/>
      <w:pPr>
        <w:tabs>
          <w:tab w:val="num" w:pos="1008"/>
        </w:tabs>
        <w:ind w:left="1008" w:hanging="1008"/>
      </w:pPr>
      <w:rPr>
        <w:rFonts w:ascii="Arial" w:hAnsi="Arial"/>
        <w:b/>
        <w:sz w:val="24"/>
      </w:rPr>
    </w:lvl>
    <w:lvl w:ilvl="5">
      <w:start w:val="1"/>
      <w:numFmt w:val="none"/>
      <w:suff w:val="nothing"/>
      <w:lvlText w:val=""/>
      <w:lvlJc w:val="left"/>
      <w:pPr>
        <w:tabs>
          <w:tab w:val="num" w:pos="1152"/>
        </w:tabs>
        <w:ind w:left="1152" w:hanging="1152"/>
      </w:pPr>
      <w:rPr>
        <w:rFonts w:ascii="Arial" w:hAnsi="Arial"/>
        <w:b/>
        <w:sz w:val="24"/>
      </w:rPr>
    </w:lvl>
    <w:lvl w:ilvl="6">
      <w:start w:val="1"/>
      <w:numFmt w:val="none"/>
      <w:suff w:val="nothing"/>
      <w:lvlText w:val=""/>
      <w:lvlJc w:val="left"/>
      <w:pPr>
        <w:tabs>
          <w:tab w:val="num" w:pos="1296"/>
        </w:tabs>
        <w:ind w:left="1296" w:hanging="1296"/>
      </w:pPr>
      <w:rPr>
        <w:rFonts w:ascii="Arial" w:hAnsi="Arial"/>
        <w:b/>
        <w:sz w:val="24"/>
      </w:rPr>
    </w:lvl>
    <w:lvl w:ilvl="7">
      <w:start w:val="1"/>
      <w:numFmt w:val="none"/>
      <w:suff w:val="nothing"/>
      <w:lvlText w:val=""/>
      <w:lvlJc w:val="left"/>
      <w:pPr>
        <w:tabs>
          <w:tab w:val="num" w:pos="1440"/>
        </w:tabs>
        <w:ind w:left="1440" w:hanging="1440"/>
      </w:pPr>
      <w:rPr>
        <w:rFonts w:ascii="Arial" w:hAnsi="Arial"/>
        <w:b/>
        <w:sz w:val="24"/>
      </w:rPr>
    </w:lvl>
    <w:lvl w:ilvl="8">
      <w:start w:val="1"/>
      <w:numFmt w:val="none"/>
      <w:suff w:val="nothing"/>
      <w:lvlText w:val=""/>
      <w:lvlJc w:val="left"/>
      <w:pPr>
        <w:tabs>
          <w:tab w:val="num" w:pos="1584"/>
        </w:tabs>
        <w:ind w:left="1584" w:hanging="1584"/>
      </w:pPr>
      <w:rPr>
        <w:rFonts w:ascii="Arial" w:hAnsi="Arial"/>
        <w:b/>
        <w:sz w:val="24"/>
      </w:rPr>
    </w:lvl>
  </w:abstractNum>
  <w:abstractNum w:abstractNumId="1">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2">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3">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4">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5">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6">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288"/>
        </w:tabs>
        <w:ind w:left="1288"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7">
    <w:nsid w:val="00000018"/>
    <w:multiLevelType w:val="multilevel"/>
    <w:tmpl w:val="00000018"/>
    <w:lvl w:ilvl="0">
      <w:start w:val="1"/>
      <w:numFmt w:val="upperLetter"/>
      <w:lvlText w:val="%1)"/>
      <w:lvlJc w:val="left"/>
      <w:pPr>
        <w:tabs>
          <w:tab w:val="num" w:pos="380"/>
        </w:tabs>
        <w:ind w:left="2500" w:hanging="697"/>
      </w:pPr>
    </w:lvl>
    <w:lvl w:ilvl="1">
      <w:start w:val="1"/>
      <w:numFmt w:val="decimal"/>
      <w:lvlText w:val="%2."/>
      <w:lvlJc w:val="left"/>
      <w:pPr>
        <w:tabs>
          <w:tab w:val="num" w:pos="1080"/>
        </w:tabs>
        <w:ind w:left="2520" w:hanging="360"/>
      </w:pPr>
    </w:lvl>
    <w:lvl w:ilvl="2">
      <w:start w:val="1"/>
      <w:numFmt w:val="decimal"/>
      <w:lvlText w:val="%3."/>
      <w:lvlJc w:val="left"/>
      <w:pPr>
        <w:tabs>
          <w:tab w:val="num" w:pos="1440"/>
        </w:tabs>
        <w:ind w:left="2880" w:hanging="360"/>
      </w:pPr>
    </w:lvl>
    <w:lvl w:ilvl="3">
      <w:start w:val="1"/>
      <w:numFmt w:val="decimal"/>
      <w:lvlText w:val="%4."/>
      <w:lvlJc w:val="left"/>
      <w:pPr>
        <w:tabs>
          <w:tab w:val="num" w:pos="1800"/>
        </w:tabs>
        <w:ind w:left="3240" w:hanging="360"/>
      </w:pPr>
    </w:lvl>
    <w:lvl w:ilvl="4">
      <w:start w:val="1"/>
      <w:numFmt w:val="decimal"/>
      <w:lvlText w:val="%5."/>
      <w:lvlJc w:val="left"/>
      <w:pPr>
        <w:tabs>
          <w:tab w:val="num" w:pos="2160"/>
        </w:tabs>
        <w:ind w:left="3600" w:hanging="360"/>
      </w:pPr>
    </w:lvl>
    <w:lvl w:ilvl="5">
      <w:start w:val="1"/>
      <w:numFmt w:val="decimal"/>
      <w:lvlText w:val="%6."/>
      <w:lvlJc w:val="left"/>
      <w:pPr>
        <w:tabs>
          <w:tab w:val="num" w:pos="2520"/>
        </w:tabs>
        <w:ind w:left="3960" w:hanging="360"/>
      </w:pPr>
    </w:lvl>
    <w:lvl w:ilvl="6">
      <w:start w:val="1"/>
      <w:numFmt w:val="decimal"/>
      <w:lvlText w:val="%7."/>
      <w:lvlJc w:val="left"/>
      <w:pPr>
        <w:tabs>
          <w:tab w:val="num" w:pos="2880"/>
        </w:tabs>
        <w:ind w:left="4320" w:hanging="360"/>
      </w:pPr>
    </w:lvl>
    <w:lvl w:ilvl="7">
      <w:start w:val="1"/>
      <w:numFmt w:val="decimal"/>
      <w:lvlText w:val="%8."/>
      <w:lvlJc w:val="left"/>
      <w:pPr>
        <w:tabs>
          <w:tab w:val="num" w:pos="3240"/>
        </w:tabs>
        <w:ind w:left="4680" w:hanging="360"/>
      </w:pPr>
    </w:lvl>
    <w:lvl w:ilvl="8">
      <w:start w:val="1"/>
      <w:numFmt w:val="decimal"/>
      <w:lvlText w:val="%9."/>
      <w:lvlJc w:val="left"/>
      <w:pPr>
        <w:tabs>
          <w:tab w:val="num" w:pos="3600"/>
        </w:tabs>
        <w:ind w:left="5040" w:hanging="360"/>
      </w:pPr>
    </w:lvl>
  </w:abstractNum>
  <w:abstractNum w:abstractNumId="8">
    <w:nsid w:val="00000021"/>
    <w:multiLevelType w:val="singleLevel"/>
    <w:tmpl w:val="3B6E352E"/>
    <w:name w:val="WW8Num40"/>
    <w:lvl w:ilvl="0">
      <w:start w:val="2"/>
      <w:numFmt w:val="lowerLetter"/>
      <w:lvlText w:val="%1)"/>
      <w:lvlJc w:val="left"/>
      <w:pPr>
        <w:tabs>
          <w:tab w:val="num" w:pos="1495"/>
        </w:tabs>
        <w:ind w:left="1495" w:hanging="360"/>
      </w:pPr>
      <w:rPr>
        <w:rFonts w:cs="Times New Roman"/>
        <w:b w:val="0"/>
        <w:i w:val="0"/>
      </w:rPr>
    </w:lvl>
  </w:abstractNum>
  <w:abstractNum w:abstractNumId="9">
    <w:nsid w:val="00000024"/>
    <w:multiLevelType w:val="singleLevel"/>
    <w:tmpl w:val="C9AC62F6"/>
    <w:name w:val="WW8Num47"/>
    <w:lvl w:ilvl="0">
      <w:start w:val="5"/>
      <w:numFmt w:val="upperLetter"/>
      <w:lvlText w:val="%1)"/>
      <w:lvlJc w:val="left"/>
      <w:pPr>
        <w:tabs>
          <w:tab w:val="num" w:pos="360"/>
        </w:tabs>
        <w:ind w:left="360" w:hanging="360"/>
      </w:pPr>
      <w:rPr>
        <w:b/>
      </w:rPr>
    </w:lvl>
  </w:abstractNum>
  <w:abstractNum w:abstractNumId="10">
    <w:nsid w:val="05425E35"/>
    <w:multiLevelType w:val="hybridMultilevel"/>
    <w:tmpl w:val="D8FAABB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05472668"/>
    <w:multiLevelType w:val="hybridMultilevel"/>
    <w:tmpl w:val="444A2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070D223A"/>
    <w:multiLevelType w:val="hybridMultilevel"/>
    <w:tmpl w:val="71BCB16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nsid w:val="07F91A7B"/>
    <w:multiLevelType w:val="hybridMultilevel"/>
    <w:tmpl w:val="41D857D6"/>
    <w:lvl w:ilvl="0" w:tplc="C5725714">
      <w:start w:val="1"/>
      <w:numFmt w:val="upperRoman"/>
      <w:lvlText w:val="%1."/>
      <w:lvlJc w:val="left"/>
      <w:pPr>
        <w:tabs>
          <w:tab w:val="num" w:pos="72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092C15D1"/>
    <w:multiLevelType w:val="multilevel"/>
    <w:tmpl w:val="3A3694F2"/>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11982E92"/>
    <w:multiLevelType w:val="multilevel"/>
    <w:tmpl w:val="CD0867C4"/>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7">
    <w:nsid w:val="11D55D52"/>
    <w:multiLevelType w:val="hybridMultilevel"/>
    <w:tmpl w:val="0A40B7E8"/>
    <w:lvl w:ilvl="0" w:tplc="F97A59DE">
      <w:start w:val="1"/>
      <w:numFmt w:val="lowerLetter"/>
      <w:lvlText w:val="%1)"/>
      <w:lvlJc w:val="left"/>
      <w:pPr>
        <w:ind w:left="11" w:hanging="360"/>
      </w:pPr>
      <w:rPr>
        <w:rFonts w:hint="default"/>
      </w:r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18">
    <w:nsid w:val="13085665"/>
    <w:multiLevelType w:val="hybridMultilevel"/>
    <w:tmpl w:val="D61EEED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211"/>
        </w:tabs>
        <w:ind w:left="1211" w:hanging="360"/>
      </w:pPr>
      <w:rPr>
        <w:rFonts w:hint="default"/>
      </w:rPr>
    </w:lvl>
    <w:lvl w:ilvl="2" w:tplc="9EEC3EBA">
      <w:start w:val="4"/>
      <w:numFmt w:val="upperRoman"/>
      <w:lvlText w:val="%3."/>
      <w:lvlJc w:val="left"/>
      <w:pPr>
        <w:tabs>
          <w:tab w:val="num" w:pos="2700"/>
        </w:tabs>
        <w:ind w:left="2700" w:hanging="720"/>
      </w:pPr>
      <w:rPr>
        <w:rFonts w:hint="default"/>
      </w:rPr>
    </w:lvl>
    <w:lvl w:ilvl="3" w:tplc="74E63A1C">
      <w:start w:val="1"/>
      <w:numFmt w:val="upperLetter"/>
      <w:lvlText w:val="%4)"/>
      <w:lvlJc w:val="left"/>
      <w:pPr>
        <w:tabs>
          <w:tab w:val="num" w:pos="2880"/>
        </w:tabs>
        <w:ind w:left="2880" w:hanging="360"/>
      </w:pPr>
      <w:rPr>
        <w:rFonts w:hint="default"/>
        <w:b/>
      </w:rPr>
    </w:lvl>
    <w:lvl w:ilvl="4" w:tplc="0E066436">
      <w:start w:val="16"/>
      <w:numFmt w:val="decimal"/>
      <w:lvlText w:val="%5."/>
      <w:lvlJc w:val="left"/>
      <w:pPr>
        <w:ind w:left="360" w:hanging="360"/>
      </w:pPr>
      <w:rPr>
        <w:rFonts w:ascii="Arial" w:hAnsi="Arial" w:cs="Arial" w:hint="default"/>
        <w:b/>
        <w:sz w:val="22"/>
      </w:rPr>
    </w:lvl>
    <w:lvl w:ilvl="5" w:tplc="B008C384">
      <w:start w:val="19"/>
      <w:numFmt w:val="decimal"/>
      <w:lvlText w:val="%6"/>
      <w:lvlJc w:val="left"/>
      <w:pPr>
        <w:ind w:left="4500" w:hanging="360"/>
      </w:pPr>
      <w:rPr>
        <w:rFonts w:ascii="Arial" w:hAnsi="Arial" w:cs="Arial" w:hint="default"/>
        <w:b/>
        <w:sz w:val="22"/>
      </w:rPr>
    </w:lvl>
    <w:lvl w:ilvl="6" w:tplc="14288F38">
      <w:numFmt w:val="bullet"/>
      <w:lvlText w:val="•"/>
      <w:lvlJc w:val="left"/>
      <w:pPr>
        <w:ind w:left="5385" w:hanging="705"/>
      </w:pPr>
      <w:rPr>
        <w:rFonts w:ascii="Noto Sans" w:eastAsiaTheme="minorEastAsia" w:hAnsi="Noto Sans" w:cs="Noto Sans" w:hint="default"/>
      </w:r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15046402"/>
    <w:multiLevelType w:val="hybridMultilevel"/>
    <w:tmpl w:val="F6E40BDA"/>
    <w:lvl w:ilvl="0" w:tplc="046624CE">
      <w:start w:val="1"/>
      <w:numFmt w:val="bullet"/>
      <w:lvlText w:val=""/>
      <w:lvlJc w:val="left"/>
      <w:pPr>
        <w:tabs>
          <w:tab w:val="num" w:pos="720"/>
        </w:tabs>
        <w:ind w:left="720" w:hanging="360"/>
      </w:pPr>
      <w:rPr>
        <w:rFonts w:ascii="Monotype Sorts" w:hAnsi="Monotype Sort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1A765055"/>
    <w:multiLevelType w:val="hybridMultilevel"/>
    <w:tmpl w:val="FBEE6000"/>
    <w:lvl w:ilvl="0" w:tplc="080A000F">
      <w:start w:val="1"/>
      <w:numFmt w:val="decimal"/>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22">
    <w:nsid w:val="1BAC5F1A"/>
    <w:multiLevelType w:val="multilevel"/>
    <w:tmpl w:val="DFFC7E3C"/>
    <w:lvl w:ilvl="0">
      <w:start w:val="8"/>
      <w:numFmt w:val="decimal"/>
      <w:lvlText w:val="%1."/>
      <w:lvlJc w:val="left"/>
      <w:pPr>
        <w:tabs>
          <w:tab w:val="num" w:pos="555"/>
        </w:tabs>
        <w:ind w:left="555" w:hanging="555"/>
      </w:pPr>
      <w:rPr>
        <w:rFonts w:hint="default"/>
      </w:rPr>
    </w:lvl>
    <w:lvl w:ilvl="1">
      <w:start w:val="1"/>
      <w:numFmt w:val="decimal"/>
      <w:lvlText w:val="%1.%2."/>
      <w:lvlJc w:val="left"/>
      <w:pPr>
        <w:tabs>
          <w:tab w:val="num" w:pos="900"/>
        </w:tabs>
        <w:ind w:left="900" w:hanging="720"/>
      </w:pPr>
      <w:rPr>
        <w:rFonts w:hint="default"/>
      </w:rPr>
    </w:lvl>
    <w:lvl w:ilvl="2">
      <w:start w:val="1"/>
      <w:numFmt w:val="upperRoman"/>
      <w:lvlText w:val="%3."/>
      <w:lvlJc w:val="right"/>
      <w:pPr>
        <w:tabs>
          <w:tab w:val="num" w:pos="540"/>
        </w:tabs>
        <w:ind w:left="540" w:hanging="1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23">
    <w:nsid w:val="1D643C85"/>
    <w:multiLevelType w:val="hybridMultilevel"/>
    <w:tmpl w:val="0CBE354A"/>
    <w:lvl w:ilvl="0" w:tplc="080A0017">
      <w:start w:val="1"/>
      <w:numFmt w:val="lowerLetter"/>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24">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1FDA23A5"/>
    <w:multiLevelType w:val="hybridMultilevel"/>
    <w:tmpl w:val="FEE644C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6">
    <w:nsid w:val="20FC1111"/>
    <w:multiLevelType w:val="hybridMultilevel"/>
    <w:tmpl w:val="AA24ACA2"/>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14C219D"/>
    <w:multiLevelType w:val="hybridMultilevel"/>
    <w:tmpl w:val="82162A8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238F4CCB"/>
    <w:multiLevelType w:val="multilevel"/>
    <w:tmpl w:val="51848B60"/>
    <w:lvl w:ilvl="0">
      <w:start w:val="8"/>
      <w:numFmt w:val="decimal"/>
      <w:lvlText w:val="%1."/>
      <w:lvlJc w:val="left"/>
      <w:pPr>
        <w:tabs>
          <w:tab w:val="num" w:pos="555"/>
        </w:tabs>
        <w:ind w:left="555" w:hanging="555"/>
      </w:pPr>
      <w:rPr>
        <w:rFonts w:hint="default"/>
      </w:rPr>
    </w:lvl>
    <w:lvl w:ilvl="1">
      <w:start w:val="3"/>
      <w:numFmt w:val="decimal"/>
      <w:lvlText w:val="%1.%2."/>
      <w:lvlJc w:val="left"/>
      <w:pPr>
        <w:tabs>
          <w:tab w:val="num" w:pos="733"/>
        </w:tabs>
        <w:ind w:left="733" w:hanging="720"/>
      </w:pPr>
      <w:rPr>
        <w:rFonts w:hint="default"/>
      </w:rPr>
    </w:lvl>
    <w:lvl w:ilvl="2">
      <w:start w:val="1"/>
      <w:numFmt w:val="upperRoman"/>
      <w:lvlText w:val="%3."/>
      <w:lvlJc w:val="right"/>
      <w:pPr>
        <w:tabs>
          <w:tab w:val="num" w:pos="180"/>
        </w:tabs>
        <w:ind w:left="180" w:hanging="180"/>
      </w:pPr>
      <w:rPr>
        <w:rFonts w:hint="default"/>
      </w:rPr>
    </w:lvl>
    <w:lvl w:ilvl="3">
      <w:start w:val="1"/>
      <w:numFmt w:val="decimal"/>
      <w:lvlText w:val="%1.%2.%3.%4."/>
      <w:lvlJc w:val="left"/>
      <w:pPr>
        <w:tabs>
          <w:tab w:val="num" w:pos="1119"/>
        </w:tabs>
        <w:ind w:left="1119" w:hanging="1080"/>
      </w:pPr>
      <w:rPr>
        <w:rFonts w:hint="default"/>
      </w:rPr>
    </w:lvl>
    <w:lvl w:ilvl="4">
      <w:start w:val="1"/>
      <w:numFmt w:val="decimal"/>
      <w:lvlText w:val="%1.%2.%3.%4.%5."/>
      <w:lvlJc w:val="left"/>
      <w:pPr>
        <w:tabs>
          <w:tab w:val="num" w:pos="1132"/>
        </w:tabs>
        <w:ind w:left="1132" w:hanging="1080"/>
      </w:pPr>
      <w:rPr>
        <w:rFonts w:hint="default"/>
      </w:rPr>
    </w:lvl>
    <w:lvl w:ilvl="5">
      <w:start w:val="1"/>
      <w:numFmt w:val="decimal"/>
      <w:lvlText w:val="%1.%2.%3.%4.%5.%6."/>
      <w:lvlJc w:val="left"/>
      <w:pPr>
        <w:tabs>
          <w:tab w:val="num" w:pos="1505"/>
        </w:tabs>
        <w:ind w:left="1505" w:hanging="1440"/>
      </w:pPr>
      <w:rPr>
        <w:rFonts w:hint="default"/>
      </w:rPr>
    </w:lvl>
    <w:lvl w:ilvl="6">
      <w:start w:val="1"/>
      <w:numFmt w:val="decimal"/>
      <w:lvlText w:val="%1.%2.%3.%4.%5.%6.%7."/>
      <w:lvlJc w:val="left"/>
      <w:pPr>
        <w:tabs>
          <w:tab w:val="num" w:pos="1518"/>
        </w:tabs>
        <w:ind w:left="1518" w:hanging="1440"/>
      </w:pPr>
      <w:rPr>
        <w:rFonts w:hint="default"/>
      </w:rPr>
    </w:lvl>
    <w:lvl w:ilvl="7">
      <w:start w:val="1"/>
      <w:numFmt w:val="decimal"/>
      <w:lvlText w:val="%1.%2.%3.%4.%5.%6.%7.%8."/>
      <w:lvlJc w:val="left"/>
      <w:pPr>
        <w:tabs>
          <w:tab w:val="num" w:pos="1891"/>
        </w:tabs>
        <w:ind w:left="1891" w:hanging="1800"/>
      </w:pPr>
      <w:rPr>
        <w:rFonts w:hint="default"/>
      </w:rPr>
    </w:lvl>
    <w:lvl w:ilvl="8">
      <w:start w:val="1"/>
      <w:numFmt w:val="decimal"/>
      <w:lvlText w:val="%1.%2.%3.%4.%5.%6.%7.%8.%9."/>
      <w:lvlJc w:val="left"/>
      <w:pPr>
        <w:tabs>
          <w:tab w:val="num" w:pos="1904"/>
        </w:tabs>
        <w:ind w:left="1904" w:hanging="1800"/>
      </w:pPr>
      <w:rPr>
        <w:rFonts w:hint="default"/>
      </w:rPr>
    </w:lvl>
  </w:abstractNum>
  <w:abstractNum w:abstractNumId="29">
    <w:nsid w:val="25F14239"/>
    <w:multiLevelType w:val="hybridMultilevel"/>
    <w:tmpl w:val="B60EE6B6"/>
    <w:lvl w:ilvl="0" w:tplc="5C0EDB00">
      <w:start w:val="1"/>
      <w:numFmt w:val="upperLetter"/>
      <w:lvlText w:val="%1)."/>
      <w:lvlJc w:val="left"/>
      <w:pPr>
        <w:ind w:left="7874" w:hanging="360"/>
      </w:pPr>
      <w:rPr>
        <w:rFonts w:ascii="Arial Narrow" w:hAnsi="Arial Narrow" w:hint="default"/>
        <w:b/>
        <w:sz w:val="18"/>
        <w:szCs w:val="18"/>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nsid w:val="276B674D"/>
    <w:multiLevelType w:val="multilevel"/>
    <w:tmpl w:val="F4F89184"/>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27A40115"/>
    <w:multiLevelType w:val="hybridMultilevel"/>
    <w:tmpl w:val="3E36F9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29D62C9D"/>
    <w:multiLevelType w:val="hybridMultilevel"/>
    <w:tmpl w:val="6C822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2A386E52"/>
    <w:multiLevelType w:val="hybridMultilevel"/>
    <w:tmpl w:val="578864F8"/>
    <w:lvl w:ilvl="0" w:tplc="467A27D4">
      <w:start w:val="1"/>
      <w:numFmt w:val="decimal"/>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34">
    <w:nsid w:val="335D3188"/>
    <w:multiLevelType w:val="hybridMultilevel"/>
    <w:tmpl w:val="0CBE354A"/>
    <w:lvl w:ilvl="0" w:tplc="080A0017">
      <w:start w:val="1"/>
      <w:numFmt w:val="lowerLetter"/>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35">
    <w:nsid w:val="37503227"/>
    <w:multiLevelType w:val="hybridMultilevel"/>
    <w:tmpl w:val="1114A17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39ED6788"/>
    <w:multiLevelType w:val="hybridMultilevel"/>
    <w:tmpl w:val="CC4E5ED2"/>
    <w:lvl w:ilvl="0" w:tplc="B022AB2E">
      <w:start w:val="4"/>
      <w:numFmt w:val="decimal"/>
      <w:lvlText w:val="%1."/>
      <w:lvlJc w:val="left"/>
      <w:pPr>
        <w:ind w:left="-34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CE26848"/>
    <w:multiLevelType w:val="hybridMultilevel"/>
    <w:tmpl w:val="62364F00"/>
    <w:lvl w:ilvl="0" w:tplc="080A0001">
      <w:start w:val="1"/>
      <w:numFmt w:val="bullet"/>
      <w:lvlText w:val=""/>
      <w:lvlJc w:val="left"/>
      <w:pPr>
        <w:ind w:left="11" w:hanging="360"/>
      </w:pPr>
      <w:rPr>
        <w:rFonts w:ascii="Symbol" w:hAnsi="Symbol"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38">
    <w:nsid w:val="3CE317C9"/>
    <w:multiLevelType w:val="hybridMultilevel"/>
    <w:tmpl w:val="5DFC0EBA"/>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3DBD4617"/>
    <w:multiLevelType w:val="hybridMultilevel"/>
    <w:tmpl w:val="62943E6A"/>
    <w:name w:val="WW8Num52"/>
    <w:lvl w:ilvl="0" w:tplc="0C0A0001">
      <w:start w:val="1"/>
      <w:numFmt w:val="bullet"/>
      <w:lvlText w:val=""/>
      <w:lvlJc w:val="left"/>
      <w:pPr>
        <w:tabs>
          <w:tab w:val="num" w:pos="717"/>
        </w:tabs>
        <w:ind w:left="717" w:hanging="360"/>
      </w:pPr>
      <w:rPr>
        <w:rFonts w:ascii="Symbol" w:hAnsi="Symbol" w:hint="default"/>
      </w:rPr>
    </w:lvl>
    <w:lvl w:ilvl="1" w:tplc="0C0A0003" w:tentative="1">
      <w:start w:val="1"/>
      <w:numFmt w:val="bullet"/>
      <w:lvlText w:val="o"/>
      <w:lvlJc w:val="left"/>
      <w:pPr>
        <w:tabs>
          <w:tab w:val="num" w:pos="1437"/>
        </w:tabs>
        <w:ind w:left="1437" w:hanging="360"/>
      </w:pPr>
      <w:rPr>
        <w:rFonts w:ascii="Courier New" w:hAnsi="Courier New" w:cs="Courier New" w:hint="default"/>
      </w:rPr>
    </w:lvl>
    <w:lvl w:ilvl="2" w:tplc="0C0A0005" w:tentative="1">
      <w:start w:val="1"/>
      <w:numFmt w:val="bullet"/>
      <w:lvlText w:val=""/>
      <w:lvlJc w:val="left"/>
      <w:pPr>
        <w:tabs>
          <w:tab w:val="num" w:pos="2157"/>
        </w:tabs>
        <w:ind w:left="2157" w:hanging="360"/>
      </w:pPr>
      <w:rPr>
        <w:rFonts w:ascii="Wingdings" w:hAnsi="Wingdings" w:hint="default"/>
      </w:rPr>
    </w:lvl>
    <w:lvl w:ilvl="3" w:tplc="0C0A0001" w:tentative="1">
      <w:start w:val="1"/>
      <w:numFmt w:val="bullet"/>
      <w:lvlText w:val=""/>
      <w:lvlJc w:val="left"/>
      <w:pPr>
        <w:tabs>
          <w:tab w:val="num" w:pos="2877"/>
        </w:tabs>
        <w:ind w:left="2877" w:hanging="360"/>
      </w:pPr>
      <w:rPr>
        <w:rFonts w:ascii="Symbol" w:hAnsi="Symbol" w:hint="default"/>
      </w:rPr>
    </w:lvl>
    <w:lvl w:ilvl="4" w:tplc="0C0A0003" w:tentative="1">
      <w:start w:val="1"/>
      <w:numFmt w:val="bullet"/>
      <w:lvlText w:val="o"/>
      <w:lvlJc w:val="left"/>
      <w:pPr>
        <w:tabs>
          <w:tab w:val="num" w:pos="3597"/>
        </w:tabs>
        <w:ind w:left="3597" w:hanging="360"/>
      </w:pPr>
      <w:rPr>
        <w:rFonts w:ascii="Courier New" w:hAnsi="Courier New" w:cs="Courier New" w:hint="default"/>
      </w:rPr>
    </w:lvl>
    <w:lvl w:ilvl="5" w:tplc="0C0A0005" w:tentative="1">
      <w:start w:val="1"/>
      <w:numFmt w:val="bullet"/>
      <w:lvlText w:val=""/>
      <w:lvlJc w:val="left"/>
      <w:pPr>
        <w:tabs>
          <w:tab w:val="num" w:pos="4317"/>
        </w:tabs>
        <w:ind w:left="4317" w:hanging="360"/>
      </w:pPr>
      <w:rPr>
        <w:rFonts w:ascii="Wingdings" w:hAnsi="Wingdings" w:hint="default"/>
      </w:rPr>
    </w:lvl>
    <w:lvl w:ilvl="6" w:tplc="0C0A0001" w:tentative="1">
      <w:start w:val="1"/>
      <w:numFmt w:val="bullet"/>
      <w:lvlText w:val=""/>
      <w:lvlJc w:val="left"/>
      <w:pPr>
        <w:tabs>
          <w:tab w:val="num" w:pos="5037"/>
        </w:tabs>
        <w:ind w:left="5037" w:hanging="360"/>
      </w:pPr>
      <w:rPr>
        <w:rFonts w:ascii="Symbol" w:hAnsi="Symbol" w:hint="default"/>
      </w:rPr>
    </w:lvl>
    <w:lvl w:ilvl="7" w:tplc="0C0A0003" w:tentative="1">
      <w:start w:val="1"/>
      <w:numFmt w:val="bullet"/>
      <w:lvlText w:val="o"/>
      <w:lvlJc w:val="left"/>
      <w:pPr>
        <w:tabs>
          <w:tab w:val="num" w:pos="5757"/>
        </w:tabs>
        <w:ind w:left="5757" w:hanging="360"/>
      </w:pPr>
      <w:rPr>
        <w:rFonts w:ascii="Courier New" w:hAnsi="Courier New" w:cs="Courier New" w:hint="default"/>
      </w:rPr>
    </w:lvl>
    <w:lvl w:ilvl="8" w:tplc="0C0A0005" w:tentative="1">
      <w:start w:val="1"/>
      <w:numFmt w:val="bullet"/>
      <w:lvlText w:val=""/>
      <w:lvlJc w:val="left"/>
      <w:pPr>
        <w:tabs>
          <w:tab w:val="num" w:pos="6477"/>
        </w:tabs>
        <w:ind w:left="6477" w:hanging="360"/>
      </w:pPr>
      <w:rPr>
        <w:rFonts w:ascii="Wingdings" w:hAnsi="Wingdings" w:hint="default"/>
      </w:rPr>
    </w:lvl>
  </w:abstractNum>
  <w:abstractNum w:abstractNumId="40">
    <w:nsid w:val="3E527F27"/>
    <w:multiLevelType w:val="hybridMultilevel"/>
    <w:tmpl w:val="A72CF014"/>
    <w:lvl w:ilvl="0" w:tplc="046624CE">
      <w:start w:val="1"/>
      <w:numFmt w:val="bullet"/>
      <w:lvlText w:val=""/>
      <w:lvlJc w:val="left"/>
      <w:pPr>
        <w:tabs>
          <w:tab w:val="num" w:pos="720"/>
        </w:tabs>
        <w:ind w:left="720" w:hanging="360"/>
      </w:pPr>
      <w:rPr>
        <w:rFonts w:ascii="Monotype Sorts" w:hAnsi="Monotype Sor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nsid w:val="449C62D4"/>
    <w:multiLevelType w:val="multilevel"/>
    <w:tmpl w:val="8E9ECD0A"/>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42">
    <w:nsid w:val="46CA7576"/>
    <w:multiLevelType w:val="hybridMultilevel"/>
    <w:tmpl w:val="D7CAEB70"/>
    <w:lvl w:ilvl="0" w:tplc="FD74D5E2">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43">
    <w:nsid w:val="486163AD"/>
    <w:multiLevelType w:val="hybridMultilevel"/>
    <w:tmpl w:val="BD92FEC2"/>
    <w:lvl w:ilvl="0" w:tplc="080A000B">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4">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45">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nsid w:val="4F1524ED"/>
    <w:multiLevelType w:val="multilevel"/>
    <w:tmpl w:val="9FBC8148"/>
    <w:lvl w:ilvl="0">
      <w:start w:val="6"/>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7">
    <w:nsid w:val="52BB08F4"/>
    <w:multiLevelType w:val="hybridMultilevel"/>
    <w:tmpl w:val="33C095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56C17A4A"/>
    <w:multiLevelType w:val="hybridMultilevel"/>
    <w:tmpl w:val="5AC0DAE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57965974"/>
    <w:multiLevelType w:val="hybridMultilevel"/>
    <w:tmpl w:val="2EA4D49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0">
    <w:nsid w:val="58DE06E1"/>
    <w:multiLevelType w:val="multilevel"/>
    <w:tmpl w:val="062C1F1A"/>
    <w:lvl w:ilvl="0">
      <w:start w:val="1"/>
      <w:numFmt w:val="decimal"/>
      <w:lvlText w:val="%1."/>
      <w:lvlJc w:val="left"/>
      <w:pPr>
        <w:tabs>
          <w:tab w:val="num" w:pos="928"/>
        </w:tabs>
        <w:ind w:left="928" w:hanging="360"/>
      </w:pPr>
      <w:rPr>
        <w:b/>
        <w:i w:val="0"/>
      </w:rPr>
    </w:lvl>
    <w:lvl w:ilvl="1">
      <w:start w:val="1"/>
      <w:numFmt w:val="lowerLetter"/>
      <w:lvlText w:val="%2)"/>
      <w:lvlJc w:val="left"/>
      <w:pPr>
        <w:tabs>
          <w:tab w:val="num" w:pos="1440"/>
        </w:tabs>
        <w:ind w:left="1440" w:hanging="360"/>
      </w:pPr>
      <w:rPr>
        <w:rFonts w:hint="default"/>
      </w:rPr>
    </w:lvl>
    <w:lvl w:ilvl="2">
      <w:start w:val="4"/>
      <w:numFmt w:val="upperRoman"/>
      <w:lvlText w:val="%3."/>
      <w:lvlJc w:val="left"/>
      <w:pPr>
        <w:tabs>
          <w:tab w:val="num" w:pos="2700"/>
        </w:tabs>
        <w:ind w:left="2700" w:hanging="720"/>
      </w:pPr>
      <w:rPr>
        <w:rFonts w:hint="default"/>
      </w:rPr>
    </w:lvl>
    <w:lvl w:ilvl="3">
      <w:start w:val="1"/>
      <w:numFmt w:val="upperLetter"/>
      <w:lvlText w:val="%4)"/>
      <w:lvlJc w:val="left"/>
      <w:pPr>
        <w:tabs>
          <w:tab w:val="num" w:pos="2880"/>
        </w:tabs>
        <w:ind w:left="2880" w:hanging="360"/>
      </w:pPr>
      <w:rPr>
        <w:rFonts w:hint="default"/>
      </w:rPr>
    </w:lvl>
    <w:lvl w:ilvl="4">
      <w:start w:val="16"/>
      <w:numFmt w:val="decimal"/>
      <w:lvlText w:val="%5."/>
      <w:lvlJc w:val="left"/>
      <w:pPr>
        <w:ind w:left="3600" w:hanging="360"/>
      </w:pPr>
      <w:rPr>
        <w:rFonts w:ascii="Arial" w:hAnsi="Arial" w:cs="Arial" w:hint="default"/>
        <w:b/>
        <w:sz w:val="22"/>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nsid w:val="5A0C3A17"/>
    <w:multiLevelType w:val="hybridMultilevel"/>
    <w:tmpl w:val="0D68A3B2"/>
    <w:lvl w:ilvl="0" w:tplc="E69C831A">
      <w:start w:val="1"/>
      <w:numFmt w:val="lowerLetter"/>
      <w:lvlText w:val="%1)"/>
      <w:lvlJc w:val="left"/>
      <w:pPr>
        <w:ind w:left="-282" w:hanging="720"/>
      </w:pPr>
      <w:rPr>
        <w:rFonts w:hint="default"/>
      </w:rPr>
    </w:lvl>
    <w:lvl w:ilvl="1" w:tplc="080A0019" w:tentative="1">
      <w:start w:val="1"/>
      <w:numFmt w:val="lowerLetter"/>
      <w:lvlText w:val="%2."/>
      <w:lvlJc w:val="left"/>
      <w:pPr>
        <w:ind w:left="78" w:hanging="360"/>
      </w:pPr>
    </w:lvl>
    <w:lvl w:ilvl="2" w:tplc="080A001B" w:tentative="1">
      <w:start w:val="1"/>
      <w:numFmt w:val="lowerRoman"/>
      <w:lvlText w:val="%3."/>
      <w:lvlJc w:val="right"/>
      <w:pPr>
        <w:ind w:left="798" w:hanging="180"/>
      </w:pPr>
    </w:lvl>
    <w:lvl w:ilvl="3" w:tplc="080A000F" w:tentative="1">
      <w:start w:val="1"/>
      <w:numFmt w:val="decimal"/>
      <w:lvlText w:val="%4."/>
      <w:lvlJc w:val="left"/>
      <w:pPr>
        <w:ind w:left="1518" w:hanging="360"/>
      </w:pPr>
    </w:lvl>
    <w:lvl w:ilvl="4" w:tplc="080A0019" w:tentative="1">
      <w:start w:val="1"/>
      <w:numFmt w:val="lowerLetter"/>
      <w:lvlText w:val="%5."/>
      <w:lvlJc w:val="left"/>
      <w:pPr>
        <w:ind w:left="2238" w:hanging="360"/>
      </w:pPr>
    </w:lvl>
    <w:lvl w:ilvl="5" w:tplc="080A001B" w:tentative="1">
      <w:start w:val="1"/>
      <w:numFmt w:val="lowerRoman"/>
      <w:lvlText w:val="%6."/>
      <w:lvlJc w:val="right"/>
      <w:pPr>
        <w:ind w:left="2958" w:hanging="180"/>
      </w:pPr>
    </w:lvl>
    <w:lvl w:ilvl="6" w:tplc="080A000F" w:tentative="1">
      <w:start w:val="1"/>
      <w:numFmt w:val="decimal"/>
      <w:lvlText w:val="%7."/>
      <w:lvlJc w:val="left"/>
      <w:pPr>
        <w:ind w:left="3678" w:hanging="360"/>
      </w:pPr>
    </w:lvl>
    <w:lvl w:ilvl="7" w:tplc="080A0019" w:tentative="1">
      <w:start w:val="1"/>
      <w:numFmt w:val="lowerLetter"/>
      <w:lvlText w:val="%8."/>
      <w:lvlJc w:val="left"/>
      <w:pPr>
        <w:ind w:left="4398" w:hanging="360"/>
      </w:pPr>
    </w:lvl>
    <w:lvl w:ilvl="8" w:tplc="080A001B" w:tentative="1">
      <w:start w:val="1"/>
      <w:numFmt w:val="lowerRoman"/>
      <w:lvlText w:val="%9."/>
      <w:lvlJc w:val="right"/>
      <w:pPr>
        <w:ind w:left="5118" w:hanging="180"/>
      </w:pPr>
    </w:lvl>
  </w:abstractNum>
  <w:abstractNum w:abstractNumId="52">
    <w:nsid w:val="5D247B4F"/>
    <w:multiLevelType w:val="hybridMultilevel"/>
    <w:tmpl w:val="9F7247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5E3F7214"/>
    <w:multiLevelType w:val="hybridMultilevel"/>
    <w:tmpl w:val="5AF4B590"/>
    <w:lvl w:ilvl="0" w:tplc="242C0D2C">
      <w:start w:val="1"/>
      <w:numFmt w:val="upperRoman"/>
      <w:lvlText w:val="%1."/>
      <w:lvlJc w:val="left"/>
      <w:pPr>
        <w:tabs>
          <w:tab w:val="num" w:pos="1077"/>
        </w:tabs>
        <w:ind w:left="357"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4">
    <w:nsid w:val="5F422C58"/>
    <w:multiLevelType w:val="hybridMultilevel"/>
    <w:tmpl w:val="D8D0411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5">
    <w:nsid w:val="601F5F45"/>
    <w:multiLevelType w:val="hybridMultilevel"/>
    <w:tmpl w:val="997A60E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671672A4"/>
    <w:multiLevelType w:val="multilevel"/>
    <w:tmpl w:val="9C063D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nsid w:val="6A3A0A10"/>
    <w:multiLevelType w:val="hybridMultilevel"/>
    <w:tmpl w:val="4DA88EDC"/>
    <w:lvl w:ilvl="0" w:tplc="CDA6EF1C">
      <w:start w:val="1"/>
      <w:numFmt w:val="lowerLetter"/>
      <w:lvlText w:val="%1)"/>
      <w:lvlJc w:val="left"/>
      <w:pPr>
        <w:ind w:left="862" w:hanging="360"/>
      </w:pPr>
      <w:rPr>
        <w:rFonts w:hint="default"/>
        <w:b/>
      </w:r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58">
    <w:nsid w:val="6E214838"/>
    <w:multiLevelType w:val="hybridMultilevel"/>
    <w:tmpl w:val="BC6E391A"/>
    <w:lvl w:ilvl="0" w:tplc="046624CE">
      <w:start w:val="1"/>
      <w:numFmt w:val="bullet"/>
      <w:lvlText w:val=""/>
      <w:lvlJc w:val="left"/>
      <w:pPr>
        <w:tabs>
          <w:tab w:val="num" w:pos="720"/>
        </w:tabs>
        <w:ind w:left="720" w:hanging="360"/>
      </w:pPr>
      <w:rPr>
        <w:rFonts w:ascii="Monotype Sorts" w:hAnsi="Monotype Sor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9">
    <w:nsid w:val="723827FC"/>
    <w:multiLevelType w:val="hybridMultilevel"/>
    <w:tmpl w:val="B9B6319A"/>
    <w:lvl w:ilvl="0" w:tplc="FD74D5E2">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60">
    <w:nsid w:val="7582588A"/>
    <w:multiLevelType w:val="multilevel"/>
    <w:tmpl w:val="1D9C413E"/>
    <w:lvl w:ilvl="0">
      <w:start w:val="8"/>
      <w:numFmt w:val="decimal"/>
      <w:lvlText w:val="%1."/>
      <w:lvlJc w:val="left"/>
      <w:pPr>
        <w:tabs>
          <w:tab w:val="num" w:pos="555"/>
        </w:tabs>
        <w:ind w:left="555" w:hanging="555"/>
      </w:pPr>
      <w:rPr>
        <w:rFonts w:hint="default"/>
        <w:b w:val="0"/>
      </w:rPr>
    </w:lvl>
    <w:lvl w:ilvl="1">
      <w:start w:val="2"/>
      <w:numFmt w:val="decimal"/>
      <w:lvlText w:val="%1.%2."/>
      <w:lvlJc w:val="left"/>
      <w:pPr>
        <w:tabs>
          <w:tab w:val="num" w:pos="933"/>
        </w:tabs>
        <w:ind w:left="933" w:hanging="720"/>
      </w:pPr>
      <w:rPr>
        <w:rFonts w:hint="default"/>
        <w:b w:val="0"/>
      </w:rPr>
    </w:lvl>
    <w:lvl w:ilvl="2">
      <w:start w:val="1"/>
      <w:numFmt w:val="upperRoman"/>
      <w:lvlText w:val="%3."/>
      <w:lvlJc w:val="right"/>
      <w:pPr>
        <w:tabs>
          <w:tab w:val="num" w:pos="606"/>
        </w:tabs>
        <w:ind w:left="606" w:hanging="180"/>
      </w:pPr>
      <w:rPr>
        <w:rFonts w:hint="default"/>
        <w:b w:val="0"/>
      </w:rPr>
    </w:lvl>
    <w:lvl w:ilvl="3">
      <w:start w:val="1"/>
      <w:numFmt w:val="decimal"/>
      <w:lvlText w:val="%1.%2.%3.%4."/>
      <w:lvlJc w:val="left"/>
      <w:pPr>
        <w:tabs>
          <w:tab w:val="num" w:pos="1719"/>
        </w:tabs>
        <w:ind w:left="1719" w:hanging="1080"/>
      </w:pPr>
      <w:rPr>
        <w:rFonts w:hint="default"/>
        <w:b w:val="0"/>
      </w:rPr>
    </w:lvl>
    <w:lvl w:ilvl="4">
      <w:start w:val="1"/>
      <w:numFmt w:val="decimal"/>
      <w:lvlText w:val="%1.%2.%3.%4.%5."/>
      <w:lvlJc w:val="left"/>
      <w:pPr>
        <w:tabs>
          <w:tab w:val="num" w:pos="1932"/>
        </w:tabs>
        <w:ind w:left="1932" w:hanging="1080"/>
      </w:pPr>
      <w:rPr>
        <w:rFonts w:hint="default"/>
        <w:b w:val="0"/>
      </w:rPr>
    </w:lvl>
    <w:lvl w:ilvl="5">
      <w:start w:val="1"/>
      <w:numFmt w:val="decimal"/>
      <w:lvlText w:val="%1.%2.%3.%4.%5.%6."/>
      <w:lvlJc w:val="left"/>
      <w:pPr>
        <w:tabs>
          <w:tab w:val="num" w:pos="2505"/>
        </w:tabs>
        <w:ind w:left="2505" w:hanging="1440"/>
      </w:pPr>
      <w:rPr>
        <w:rFonts w:hint="default"/>
        <w:b w:val="0"/>
      </w:rPr>
    </w:lvl>
    <w:lvl w:ilvl="6">
      <w:start w:val="1"/>
      <w:numFmt w:val="decimal"/>
      <w:lvlText w:val="%1.%2.%3.%4.%5.%6.%7."/>
      <w:lvlJc w:val="left"/>
      <w:pPr>
        <w:tabs>
          <w:tab w:val="num" w:pos="2718"/>
        </w:tabs>
        <w:ind w:left="2718" w:hanging="1440"/>
      </w:pPr>
      <w:rPr>
        <w:rFonts w:hint="default"/>
        <w:b w:val="0"/>
      </w:rPr>
    </w:lvl>
    <w:lvl w:ilvl="7">
      <w:start w:val="1"/>
      <w:numFmt w:val="decimal"/>
      <w:lvlText w:val="%1.%2.%3.%4.%5.%6.%7.%8."/>
      <w:lvlJc w:val="left"/>
      <w:pPr>
        <w:tabs>
          <w:tab w:val="num" w:pos="3291"/>
        </w:tabs>
        <w:ind w:left="3291" w:hanging="1800"/>
      </w:pPr>
      <w:rPr>
        <w:rFonts w:hint="default"/>
        <w:b w:val="0"/>
      </w:rPr>
    </w:lvl>
    <w:lvl w:ilvl="8">
      <w:start w:val="1"/>
      <w:numFmt w:val="decimal"/>
      <w:lvlText w:val="%1.%2.%3.%4.%5.%6.%7.%8.%9."/>
      <w:lvlJc w:val="left"/>
      <w:pPr>
        <w:tabs>
          <w:tab w:val="num" w:pos="3504"/>
        </w:tabs>
        <w:ind w:left="3504" w:hanging="1800"/>
      </w:pPr>
      <w:rPr>
        <w:rFonts w:hint="default"/>
        <w:b w:val="0"/>
      </w:rPr>
    </w:lvl>
  </w:abstractNum>
  <w:abstractNum w:abstractNumId="61">
    <w:nsid w:val="77F96848"/>
    <w:multiLevelType w:val="hybridMultilevel"/>
    <w:tmpl w:val="D6D2BD46"/>
    <w:lvl w:ilvl="0" w:tplc="2430C08C">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nsid w:val="79370E07"/>
    <w:multiLevelType w:val="multilevel"/>
    <w:tmpl w:val="B83206F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nsid w:val="7CA81104"/>
    <w:multiLevelType w:val="hybridMultilevel"/>
    <w:tmpl w:val="E2F8079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4">
    <w:nsid w:val="7CF93F17"/>
    <w:multiLevelType w:val="hybridMultilevel"/>
    <w:tmpl w:val="277282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7D3067D9"/>
    <w:multiLevelType w:val="hybridMultilevel"/>
    <w:tmpl w:val="831418DE"/>
    <w:lvl w:ilvl="0" w:tplc="00000022">
      <w:start w:val="1"/>
      <w:numFmt w:val="bullet"/>
      <w:lvlText w:val=""/>
      <w:lvlJc w:val="left"/>
      <w:pPr>
        <w:tabs>
          <w:tab w:val="num" w:pos="720"/>
        </w:tabs>
        <w:ind w:left="720" w:hanging="360"/>
      </w:pPr>
      <w:rPr>
        <w:rFonts w:ascii="Symbol" w:hAnsi="Symbol"/>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0"/>
  </w:num>
  <w:num w:numId="3">
    <w:abstractNumId w:val="2"/>
  </w:num>
  <w:num w:numId="4">
    <w:abstractNumId w:val="5"/>
  </w:num>
  <w:num w:numId="5">
    <w:abstractNumId w:val="7"/>
  </w:num>
  <w:num w:numId="6">
    <w:abstractNumId w:val="45"/>
  </w:num>
  <w:num w:numId="7">
    <w:abstractNumId w:val="18"/>
  </w:num>
  <w:num w:numId="8">
    <w:abstractNumId w:val="9"/>
  </w:num>
  <w:num w:numId="9">
    <w:abstractNumId w:val="62"/>
  </w:num>
  <w:num w:numId="10">
    <w:abstractNumId w:val="31"/>
  </w:num>
  <w:num w:numId="11">
    <w:abstractNumId w:val="39"/>
  </w:num>
  <w:num w:numId="12">
    <w:abstractNumId w:val="30"/>
  </w:num>
  <w:num w:numId="13">
    <w:abstractNumId w:val="50"/>
  </w:num>
  <w:num w:numId="14">
    <w:abstractNumId w:val="56"/>
  </w:num>
  <w:num w:numId="15">
    <w:abstractNumId w:val="16"/>
  </w:num>
  <w:num w:numId="16">
    <w:abstractNumId w:val="55"/>
  </w:num>
  <w:num w:numId="17">
    <w:abstractNumId w:val="8"/>
  </w:num>
  <w:num w:numId="18">
    <w:abstractNumId w:val="38"/>
  </w:num>
  <w:num w:numId="19">
    <w:abstractNumId w:val="57"/>
  </w:num>
  <w:num w:numId="20">
    <w:abstractNumId w:val="22"/>
  </w:num>
  <w:num w:numId="21">
    <w:abstractNumId w:val="60"/>
  </w:num>
  <w:num w:numId="22">
    <w:abstractNumId w:val="65"/>
  </w:num>
  <w:num w:numId="23">
    <w:abstractNumId w:val="28"/>
  </w:num>
  <w:num w:numId="24">
    <w:abstractNumId w:val="46"/>
  </w:num>
  <w:num w:numId="25">
    <w:abstractNumId w:val="1"/>
  </w:num>
  <w:num w:numId="26">
    <w:abstractNumId w:val="6"/>
  </w:num>
  <w:num w:numId="27">
    <w:abstractNumId w:val="40"/>
  </w:num>
  <w:num w:numId="28">
    <w:abstractNumId w:val="58"/>
  </w:num>
  <w:num w:numId="29">
    <w:abstractNumId w:val="19"/>
  </w:num>
  <w:num w:numId="30">
    <w:abstractNumId w:val="53"/>
  </w:num>
  <w:num w:numId="31">
    <w:abstractNumId w:val="13"/>
  </w:num>
  <w:num w:numId="32">
    <w:abstractNumId w:val="64"/>
  </w:num>
  <w:num w:numId="33">
    <w:abstractNumId w:val="3"/>
  </w:num>
  <w:num w:numId="34">
    <w:abstractNumId w:val="32"/>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52"/>
  </w:num>
  <w:num w:numId="38">
    <w:abstractNumId w:val="4"/>
  </w:num>
  <w:num w:numId="39">
    <w:abstractNumId w:val="44"/>
  </w:num>
  <w:num w:numId="40">
    <w:abstractNumId w:val="49"/>
  </w:num>
  <w:num w:numId="41">
    <w:abstractNumId w:val="43"/>
  </w:num>
  <w:num w:numId="42">
    <w:abstractNumId w:val="47"/>
  </w:num>
  <w:num w:numId="43">
    <w:abstractNumId w:val="15"/>
  </w:num>
  <w:num w:numId="44">
    <w:abstractNumId w:val="20"/>
  </w:num>
  <w:num w:numId="45">
    <w:abstractNumId w:val="21"/>
  </w:num>
  <w:num w:numId="46">
    <w:abstractNumId w:val="17"/>
  </w:num>
  <w:num w:numId="47">
    <w:abstractNumId w:val="34"/>
  </w:num>
  <w:num w:numId="48">
    <w:abstractNumId w:val="26"/>
  </w:num>
  <w:num w:numId="49">
    <w:abstractNumId w:val="54"/>
  </w:num>
  <w:num w:numId="50">
    <w:abstractNumId w:val="12"/>
  </w:num>
  <w:num w:numId="51">
    <w:abstractNumId w:val="63"/>
  </w:num>
  <w:num w:numId="52">
    <w:abstractNumId w:val="42"/>
  </w:num>
  <w:num w:numId="53">
    <w:abstractNumId w:val="11"/>
  </w:num>
  <w:num w:numId="54">
    <w:abstractNumId w:val="59"/>
  </w:num>
  <w:num w:numId="55">
    <w:abstractNumId w:val="37"/>
  </w:num>
  <w:num w:numId="56">
    <w:abstractNumId w:val="25"/>
  </w:num>
  <w:num w:numId="57">
    <w:abstractNumId w:val="61"/>
  </w:num>
  <w:num w:numId="58">
    <w:abstractNumId w:val="51"/>
  </w:num>
  <w:num w:numId="59">
    <w:abstractNumId w:val="23"/>
  </w:num>
  <w:num w:numId="60">
    <w:abstractNumId w:val="33"/>
  </w:num>
  <w:num w:numId="61">
    <w:abstractNumId w:val="36"/>
  </w:num>
  <w:num w:numId="62">
    <w:abstractNumId w:val="35"/>
  </w:num>
  <w:num w:numId="63">
    <w:abstractNumId w:val="27"/>
  </w:num>
  <w:num w:numId="64">
    <w:abstractNumId w:val="14"/>
  </w:num>
  <w:num w:numId="65">
    <w:abstractNumId w:val="48"/>
  </w:num>
  <w:num w:numId="66">
    <w:abstractNumId w:val="1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327"/>
    <w:rsid w:val="0003300D"/>
    <w:rsid w:val="00057390"/>
    <w:rsid w:val="00060135"/>
    <w:rsid w:val="00060E4D"/>
    <w:rsid w:val="00070CAC"/>
    <w:rsid w:val="000C4C64"/>
    <w:rsid w:val="000D5F90"/>
    <w:rsid w:val="00100E49"/>
    <w:rsid w:val="00185341"/>
    <w:rsid w:val="00191E04"/>
    <w:rsid w:val="001C2166"/>
    <w:rsid w:val="001F50EB"/>
    <w:rsid w:val="00256520"/>
    <w:rsid w:val="002911D3"/>
    <w:rsid w:val="0029751D"/>
    <w:rsid w:val="002A0CB2"/>
    <w:rsid w:val="002A2AE0"/>
    <w:rsid w:val="002B54D9"/>
    <w:rsid w:val="002B73B5"/>
    <w:rsid w:val="002E187D"/>
    <w:rsid w:val="002E4A5D"/>
    <w:rsid w:val="002E767C"/>
    <w:rsid w:val="002F5CB1"/>
    <w:rsid w:val="00304F94"/>
    <w:rsid w:val="00317C75"/>
    <w:rsid w:val="00320CA3"/>
    <w:rsid w:val="003213C1"/>
    <w:rsid w:val="00337058"/>
    <w:rsid w:val="003930FB"/>
    <w:rsid w:val="00393FA4"/>
    <w:rsid w:val="003B5E3D"/>
    <w:rsid w:val="003B78BC"/>
    <w:rsid w:val="003E1D99"/>
    <w:rsid w:val="003F5BA3"/>
    <w:rsid w:val="004076BC"/>
    <w:rsid w:val="00410B26"/>
    <w:rsid w:val="004173C8"/>
    <w:rsid w:val="00446498"/>
    <w:rsid w:val="00453A7B"/>
    <w:rsid w:val="004778AD"/>
    <w:rsid w:val="004D1776"/>
    <w:rsid w:val="004D4586"/>
    <w:rsid w:val="004E1730"/>
    <w:rsid w:val="004F43B2"/>
    <w:rsid w:val="00506232"/>
    <w:rsid w:val="005068AA"/>
    <w:rsid w:val="00520049"/>
    <w:rsid w:val="00521AC2"/>
    <w:rsid w:val="00526785"/>
    <w:rsid w:val="00540DDE"/>
    <w:rsid w:val="005473D5"/>
    <w:rsid w:val="00566437"/>
    <w:rsid w:val="00577560"/>
    <w:rsid w:val="00633CCF"/>
    <w:rsid w:val="00637DF3"/>
    <w:rsid w:val="006603C3"/>
    <w:rsid w:val="0067027A"/>
    <w:rsid w:val="00685BFF"/>
    <w:rsid w:val="00693F81"/>
    <w:rsid w:val="00723CFF"/>
    <w:rsid w:val="00742228"/>
    <w:rsid w:val="00760FF8"/>
    <w:rsid w:val="0079241B"/>
    <w:rsid w:val="007A4C05"/>
    <w:rsid w:val="007B11F0"/>
    <w:rsid w:val="007C237B"/>
    <w:rsid w:val="007D4BCD"/>
    <w:rsid w:val="007E23AF"/>
    <w:rsid w:val="007F4A80"/>
    <w:rsid w:val="008017A8"/>
    <w:rsid w:val="00857125"/>
    <w:rsid w:val="00857CE1"/>
    <w:rsid w:val="00864531"/>
    <w:rsid w:val="00877CAB"/>
    <w:rsid w:val="008A34AB"/>
    <w:rsid w:val="008C034A"/>
    <w:rsid w:val="008F212A"/>
    <w:rsid w:val="00906861"/>
    <w:rsid w:val="009179B6"/>
    <w:rsid w:val="0093273E"/>
    <w:rsid w:val="0094688B"/>
    <w:rsid w:val="009528ED"/>
    <w:rsid w:val="00971E1E"/>
    <w:rsid w:val="009763E1"/>
    <w:rsid w:val="00997620"/>
    <w:rsid w:val="009A13D3"/>
    <w:rsid w:val="009A2C7F"/>
    <w:rsid w:val="009A5381"/>
    <w:rsid w:val="009B7583"/>
    <w:rsid w:val="009E6186"/>
    <w:rsid w:val="00A0679E"/>
    <w:rsid w:val="00A14ADB"/>
    <w:rsid w:val="00A43733"/>
    <w:rsid w:val="00A45ED2"/>
    <w:rsid w:val="00A567E1"/>
    <w:rsid w:val="00A70C45"/>
    <w:rsid w:val="00A85F55"/>
    <w:rsid w:val="00A93696"/>
    <w:rsid w:val="00AA7D28"/>
    <w:rsid w:val="00AC0D35"/>
    <w:rsid w:val="00AD7E9D"/>
    <w:rsid w:val="00B022A5"/>
    <w:rsid w:val="00B24223"/>
    <w:rsid w:val="00B37734"/>
    <w:rsid w:val="00B7690B"/>
    <w:rsid w:val="00B7771D"/>
    <w:rsid w:val="00B91146"/>
    <w:rsid w:val="00B95327"/>
    <w:rsid w:val="00BB11A2"/>
    <w:rsid w:val="00BB6C33"/>
    <w:rsid w:val="00BC605D"/>
    <w:rsid w:val="00BE3CE3"/>
    <w:rsid w:val="00BE79F6"/>
    <w:rsid w:val="00C211A9"/>
    <w:rsid w:val="00C73077"/>
    <w:rsid w:val="00C8401F"/>
    <w:rsid w:val="00C9463E"/>
    <w:rsid w:val="00CA14DB"/>
    <w:rsid w:val="00CA77F1"/>
    <w:rsid w:val="00CB1BBF"/>
    <w:rsid w:val="00D57E0F"/>
    <w:rsid w:val="00D65DD0"/>
    <w:rsid w:val="00DD7754"/>
    <w:rsid w:val="00E026FF"/>
    <w:rsid w:val="00E17B9C"/>
    <w:rsid w:val="00E473EE"/>
    <w:rsid w:val="00E5023B"/>
    <w:rsid w:val="00E939F8"/>
    <w:rsid w:val="00EA3069"/>
    <w:rsid w:val="00EA6D7F"/>
    <w:rsid w:val="00EE7C41"/>
    <w:rsid w:val="00EF52F6"/>
    <w:rsid w:val="00F20EB3"/>
    <w:rsid w:val="00F47E05"/>
    <w:rsid w:val="00F579C7"/>
    <w:rsid w:val="00F836A3"/>
    <w:rsid w:val="00FA5BDE"/>
    <w:rsid w:val="00FA6FAC"/>
    <w:rsid w:val="00FC56EF"/>
    <w:rsid w:val="00FD5C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2"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Simple 2"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327"/>
    <w:pPr>
      <w:spacing w:after="0" w:line="240" w:lineRule="auto"/>
    </w:pPr>
    <w:rPr>
      <w:rFonts w:eastAsiaTheme="minorEastAsia"/>
      <w:sz w:val="24"/>
      <w:szCs w:val="24"/>
    </w:rPr>
  </w:style>
  <w:style w:type="paragraph" w:styleId="Ttulo1">
    <w:name w:val="heading 1"/>
    <w:aliases w:val="Headline,H1,h1,II+,I,Document Header1,Chapter,heading 1,Titulo 1,Section Heading,Part"/>
    <w:basedOn w:val="Normal"/>
    <w:next w:val="Normal"/>
    <w:link w:val="Ttulo1Car"/>
    <w:qFormat/>
    <w:rsid w:val="00304F9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h2"/>
    <w:basedOn w:val="Normal"/>
    <w:next w:val="Normal"/>
    <w:link w:val="Ttulo2Car"/>
    <w:qFormat/>
    <w:rsid w:val="00304F94"/>
    <w:pPr>
      <w:keepNext/>
      <w:tabs>
        <w:tab w:val="num" w:pos="576"/>
      </w:tabs>
      <w:suppressAutoHyphens/>
      <w:spacing w:before="240" w:after="60"/>
      <w:ind w:left="576" w:hanging="576"/>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qFormat/>
    <w:rsid w:val="00304F94"/>
    <w:pPr>
      <w:keepNext/>
      <w:tabs>
        <w:tab w:val="num" w:pos="720"/>
      </w:tabs>
      <w:suppressAutoHyphens/>
      <w:spacing w:before="240" w:after="60"/>
      <w:ind w:left="720" w:hanging="72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qFormat/>
    <w:rsid w:val="00304F94"/>
    <w:pPr>
      <w:keepNext/>
      <w:tabs>
        <w:tab w:val="num" w:pos="864"/>
      </w:tabs>
      <w:suppressAutoHyphens/>
      <w:spacing w:before="240" w:after="60"/>
      <w:ind w:left="864" w:hanging="864"/>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304F94"/>
    <w:pPr>
      <w:tabs>
        <w:tab w:val="num" w:pos="1008"/>
      </w:tabs>
      <w:suppressAutoHyphens/>
      <w:spacing w:before="240" w:after="60"/>
      <w:ind w:left="1008" w:hanging="1008"/>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qFormat/>
    <w:rsid w:val="00304F94"/>
    <w:pPr>
      <w:tabs>
        <w:tab w:val="num" w:pos="1152"/>
      </w:tabs>
      <w:suppressAutoHyphens/>
      <w:spacing w:before="240" w:after="60"/>
      <w:ind w:left="1152" w:hanging="1152"/>
      <w:outlineLvl w:val="5"/>
    </w:pPr>
    <w:rPr>
      <w:rFonts w:ascii="Times New Roman" w:eastAsia="Times New Roman" w:hAnsi="Times New Roman" w:cs="Times New Roman"/>
      <w:b/>
      <w:bCs/>
      <w:sz w:val="22"/>
      <w:szCs w:val="22"/>
      <w:lang w:eastAsia="ar-SA"/>
    </w:rPr>
  </w:style>
  <w:style w:type="paragraph" w:styleId="Ttulo7">
    <w:name w:val="heading 7"/>
    <w:basedOn w:val="Normal"/>
    <w:next w:val="Normal"/>
    <w:link w:val="Ttulo7Car"/>
    <w:qFormat/>
    <w:rsid w:val="00304F94"/>
    <w:pPr>
      <w:tabs>
        <w:tab w:val="num" w:pos="1296"/>
      </w:tabs>
      <w:suppressAutoHyphens/>
      <w:spacing w:before="240" w:after="60"/>
      <w:ind w:left="1296" w:hanging="1296"/>
      <w:outlineLvl w:val="6"/>
    </w:pPr>
    <w:rPr>
      <w:rFonts w:ascii="Times New Roman" w:eastAsia="Times New Roman" w:hAnsi="Times New Roman" w:cs="Times New Roman"/>
      <w:lang w:eastAsia="ar-SA"/>
    </w:rPr>
  </w:style>
  <w:style w:type="paragraph" w:styleId="Ttulo8">
    <w:name w:val="heading 8"/>
    <w:basedOn w:val="Normal"/>
    <w:next w:val="Normal"/>
    <w:link w:val="Ttulo8Car"/>
    <w:qFormat/>
    <w:rsid w:val="00304F94"/>
    <w:pPr>
      <w:tabs>
        <w:tab w:val="num" w:pos="1440"/>
      </w:tabs>
      <w:suppressAutoHyphens/>
      <w:spacing w:before="240" w:after="60"/>
      <w:ind w:left="1440" w:hanging="144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qFormat/>
    <w:rsid w:val="00304F94"/>
    <w:pPr>
      <w:tabs>
        <w:tab w:val="num" w:pos="1584"/>
      </w:tabs>
      <w:suppressAutoHyphens/>
      <w:spacing w:before="240" w:after="60"/>
      <w:ind w:left="1584" w:hanging="1584"/>
      <w:outlineLvl w:val="8"/>
    </w:pPr>
    <w:rPr>
      <w:rFonts w:ascii="Arial" w:eastAsia="Times New Roman" w:hAnsi="Arial" w:cs="Times New Roman"/>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eader"/>
    <w:basedOn w:val="Normal"/>
    <w:link w:val="EncabezadoCar"/>
    <w:unhideWhenUsed/>
    <w:rsid w:val="00B95327"/>
    <w:pPr>
      <w:tabs>
        <w:tab w:val="center" w:pos="4419"/>
        <w:tab w:val="right" w:pos="8838"/>
      </w:tabs>
    </w:pPr>
    <w:rPr>
      <w:rFonts w:eastAsiaTheme="minorHAnsi"/>
      <w:sz w:val="22"/>
      <w:szCs w:val="22"/>
    </w:rPr>
  </w:style>
  <w:style w:type="character" w:customStyle="1" w:styleId="EncabezadoCar">
    <w:name w:val="Encabezado Car"/>
    <w:aliases w:val="*Header Car"/>
    <w:basedOn w:val="Fuentedeprrafopredeter"/>
    <w:link w:val="Encabezado"/>
    <w:rsid w:val="00B95327"/>
  </w:style>
  <w:style w:type="paragraph" w:styleId="Piedepgina">
    <w:name w:val="footer"/>
    <w:basedOn w:val="Normal"/>
    <w:link w:val="PiedepginaCar"/>
    <w:uiPriority w:val="99"/>
    <w:unhideWhenUsed/>
    <w:rsid w:val="00B95327"/>
    <w:pPr>
      <w:tabs>
        <w:tab w:val="center" w:pos="4419"/>
        <w:tab w:val="right" w:pos="8838"/>
      </w:tabs>
    </w:pPr>
    <w:rPr>
      <w:rFonts w:eastAsiaTheme="minorHAnsi"/>
      <w:sz w:val="22"/>
      <w:szCs w:val="22"/>
    </w:rPr>
  </w:style>
  <w:style w:type="character" w:customStyle="1" w:styleId="PiedepginaCar">
    <w:name w:val="Pie de página Car"/>
    <w:basedOn w:val="Fuentedeprrafopredeter"/>
    <w:link w:val="Piedepgina"/>
    <w:uiPriority w:val="99"/>
    <w:rsid w:val="00B95327"/>
  </w:style>
  <w:style w:type="paragraph" w:styleId="Textodeglobo">
    <w:name w:val="Balloon Text"/>
    <w:basedOn w:val="Normal"/>
    <w:link w:val="TextodegloboCar"/>
    <w:uiPriority w:val="99"/>
    <w:unhideWhenUsed/>
    <w:rsid w:val="00B95327"/>
    <w:rPr>
      <w:rFonts w:ascii="Tahoma" w:hAnsi="Tahoma" w:cs="Tahoma"/>
      <w:sz w:val="16"/>
      <w:szCs w:val="16"/>
    </w:rPr>
  </w:style>
  <w:style w:type="character" w:customStyle="1" w:styleId="TextodegloboCar">
    <w:name w:val="Texto de globo Car"/>
    <w:basedOn w:val="Fuentedeprrafopredeter"/>
    <w:link w:val="Textodeglobo"/>
    <w:uiPriority w:val="99"/>
    <w:rsid w:val="00B95327"/>
    <w:rPr>
      <w:rFonts w:ascii="Tahoma" w:eastAsiaTheme="minorEastAsi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304F94"/>
    <w:rPr>
      <w:rFonts w:asciiTheme="majorHAnsi" w:eastAsiaTheme="majorEastAsia" w:hAnsiTheme="majorHAnsi" w:cstheme="majorBidi"/>
      <w:b/>
      <w:bCs/>
      <w:color w:val="365F91" w:themeColor="accent1" w:themeShade="BF"/>
      <w:sz w:val="28"/>
      <w:szCs w:val="28"/>
    </w:rPr>
  </w:style>
  <w:style w:type="character" w:customStyle="1" w:styleId="Ttulo2Car">
    <w:name w:val="Título 2 Car"/>
    <w:aliases w:val="h2 Car"/>
    <w:basedOn w:val="Fuentedeprrafopredeter"/>
    <w:link w:val="Ttulo2"/>
    <w:rsid w:val="00304F94"/>
    <w:rPr>
      <w:rFonts w:ascii="Arial" w:eastAsia="Times New Roman" w:hAnsi="Arial" w:cs="Times New Roman"/>
      <w:b/>
      <w:i/>
      <w:sz w:val="28"/>
      <w:szCs w:val="20"/>
      <w:lang w:eastAsia="ar-SA"/>
    </w:rPr>
  </w:style>
  <w:style w:type="character" w:customStyle="1" w:styleId="Ttulo3Car">
    <w:name w:val="Título 3 Car"/>
    <w:aliases w:val="H3 Car,Titulo 3 Car,Level 1 - 1 Car,h3 Car,Level 3 Topic Heading Car,Section Car"/>
    <w:basedOn w:val="Fuentedeprrafopredeter"/>
    <w:link w:val="Ttulo3"/>
    <w:rsid w:val="00304F94"/>
    <w:rPr>
      <w:rFonts w:ascii="Arial" w:eastAsia="Times New Roman" w:hAnsi="Arial" w:cs="Times New Roman"/>
      <w:b/>
      <w:bCs/>
      <w:sz w:val="26"/>
      <w:szCs w:val="26"/>
      <w:lang w:eastAsia="ar-SA"/>
    </w:rPr>
  </w:style>
  <w:style w:type="character" w:customStyle="1" w:styleId="Ttulo4Car">
    <w:name w:val="Título 4 Car"/>
    <w:basedOn w:val="Fuentedeprrafopredeter"/>
    <w:link w:val="Ttulo4"/>
    <w:rsid w:val="00304F94"/>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304F94"/>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rsid w:val="00304F94"/>
    <w:rPr>
      <w:rFonts w:ascii="Times New Roman" w:eastAsia="Times New Roman" w:hAnsi="Times New Roman" w:cs="Times New Roman"/>
      <w:b/>
      <w:bCs/>
      <w:lang w:eastAsia="ar-SA"/>
    </w:rPr>
  </w:style>
  <w:style w:type="character" w:customStyle="1" w:styleId="Ttulo7Car">
    <w:name w:val="Título 7 Car"/>
    <w:basedOn w:val="Fuentedeprrafopredeter"/>
    <w:link w:val="Ttulo7"/>
    <w:rsid w:val="00304F94"/>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rsid w:val="00304F94"/>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rsid w:val="00304F94"/>
    <w:rPr>
      <w:rFonts w:ascii="Arial" w:eastAsia="Times New Roman" w:hAnsi="Arial" w:cs="Times New Roman"/>
      <w:lang w:eastAsia="ar-SA"/>
    </w:rPr>
  </w:style>
  <w:style w:type="paragraph" w:styleId="Sinespaciado">
    <w:name w:val="No Spacing"/>
    <w:uiPriority w:val="1"/>
    <w:qFormat/>
    <w:rsid w:val="00304F94"/>
    <w:pPr>
      <w:spacing w:after="0" w:line="240" w:lineRule="auto"/>
    </w:pPr>
    <w:rPr>
      <w:rFonts w:eastAsiaTheme="minorEastAsia"/>
      <w:sz w:val="24"/>
      <w:szCs w:val="24"/>
      <w:lang w:val="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List Paragraph1,TítuloB,Figuras,b1,DH1"/>
    <w:basedOn w:val="Normal"/>
    <w:link w:val="PrrafodelistaCar"/>
    <w:uiPriority w:val="34"/>
    <w:qFormat/>
    <w:rsid w:val="00304F94"/>
    <w:pPr>
      <w:ind w:left="720"/>
      <w:contextualSpacing/>
    </w:pPr>
  </w:style>
  <w:style w:type="table" w:styleId="Tablaconcuadrcula">
    <w:name w:val="Table Grid"/>
    <w:basedOn w:val="Tablanormal"/>
    <w:uiPriority w:val="99"/>
    <w:rsid w:val="00304F94"/>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locked/>
    <w:rsid w:val="00304F94"/>
    <w:rPr>
      <w:rFonts w:eastAsiaTheme="minorEastAsia"/>
      <w:sz w:val="24"/>
      <w:szCs w:val="24"/>
    </w:rPr>
  </w:style>
  <w:style w:type="paragraph" w:customStyle="1" w:styleId="xxmsonormal">
    <w:name w:val="x_xmsonormal"/>
    <w:basedOn w:val="Normal"/>
    <w:rsid w:val="00304F94"/>
    <w:rPr>
      <w:rFonts w:ascii="Verdana" w:eastAsiaTheme="minorHAnsi" w:hAnsi="Verdana" w:cs="Times New Roman"/>
      <w:color w:val="000000"/>
      <w:lang w:eastAsia="es-MX"/>
    </w:rPr>
  </w:style>
  <w:style w:type="character" w:styleId="Textoennegrita">
    <w:name w:val="Strong"/>
    <w:basedOn w:val="Fuentedeprrafopredeter"/>
    <w:qFormat/>
    <w:rsid w:val="00304F94"/>
    <w:rPr>
      <w:b/>
      <w:bCs/>
    </w:rPr>
  </w:style>
  <w:style w:type="character" w:styleId="Hipervnculo">
    <w:name w:val="Hyperlink"/>
    <w:aliases w:val="Hipervínculo1,Hipervínculo11,Hipervínculo12,Hipervínculo13,Hipervínculo14,Hipervínculo15"/>
    <w:basedOn w:val="Fuentedeprrafopredeter"/>
    <w:uiPriority w:val="99"/>
    <w:unhideWhenUsed/>
    <w:rsid w:val="00304F94"/>
    <w:rPr>
      <w:color w:val="0000FF" w:themeColor="hyperlink"/>
      <w:u w:val="single"/>
    </w:rPr>
  </w:style>
  <w:style w:type="table" w:customStyle="1" w:styleId="Tablaconcuadrcula11">
    <w:name w:val="Tabla con cuadrícula11"/>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304F94"/>
    <w:rPr>
      <w:rFonts w:ascii="Montserrat" w:eastAsiaTheme="minorHAnsi" w:hAnsi="Montserrat" w:cs="Times New Roman"/>
      <w:sz w:val="18"/>
      <w:szCs w:val="18"/>
    </w:rPr>
  </w:style>
  <w:style w:type="character" w:customStyle="1" w:styleId="TextosinformatoCar">
    <w:name w:val="Texto sin formato Car"/>
    <w:basedOn w:val="Fuentedeprrafopredeter"/>
    <w:link w:val="Textosinformato"/>
    <w:rsid w:val="00304F94"/>
    <w:rPr>
      <w:rFonts w:ascii="Montserrat" w:hAnsi="Montserrat" w:cs="Times New Roman"/>
      <w:sz w:val="18"/>
      <w:szCs w:val="18"/>
    </w:rPr>
  </w:style>
  <w:style w:type="table" w:customStyle="1" w:styleId="Tablaconcuadrcula111">
    <w:name w:val="Tabla con cuadrícula111"/>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unhideWhenUsed/>
    <w:rsid w:val="00304F94"/>
    <w:rPr>
      <w:sz w:val="16"/>
      <w:szCs w:val="16"/>
    </w:rPr>
  </w:style>
  <w:style w:type="paragraph" w:styleId="Textocomentario">
    <w:name w:val="annotation text"/>
    <w:basedOn w:val="Normal"/>
    <w:link w:val="TextocomentarioCar"/>
    <w:uiPriority w:val="99"/>
    <w:unhideWhenUsed/>
    <w:rsid w:val="00304F94"/>
    <w:rPr>
      <w:sz w:val="20"/>
      <w:szCs w:val="20"/>
      <w:lang w:val="es-ES_tradnl"/>
    </w:rPr>
  </w:style>
  <w:style w:type="character" w:customStyle="1" w:styleId="TextocomentarioCar">
    <w:name w:val="Texto comentario Car"/>
    <w:basedOn w:val="Fuentedeprrafopredeter"/>
    <w:link w:val="Textocomentario"/>
    <w:uiPriority w:val="99"/>
    <w:rsid w:val="00304F94"/>
    <w:rPr>
      <w:rFonts w:eastAsiaTheme="minorEastAsia"/>
      <w:sz w:val="20"/>
      <w:szCs w:val="20"/>
      <w:lang w:val="es-ES_tradnl"/>
    </w:rPr>
  </w:style>
  <w:style w:type="paragraph" w:styleId="Asuntodelcomentario">
    <w:name w:val="annotation subject"/>
    <w:basedOn w:val="Textocomentario"/>
    <w:next w:val="Textocomentario"/>
    <w:link w:val="AsuntodelcomentarioCar"/>
    <w:uiPriority w:val="99"/>
    <w:unhideWhenUsed/>
    <w:rsid w:val="00304F94"/>
    <w:rPr>
      <w:b/>
      <w:bCs/>
    </w:rPr>
  </w:style>
  <w:style w:type="character" w:customStyle="1" w:styleId="AsuntodelcomentarioCar">
    <w:name w:val="Asunto del comentario Car"/>
    <w:basedOn w:val="TextocomentarioCar"/>
    <w:link w:val="Asuntodelcomentario"/>
    <w:uiPriority w:val="99"/>
    <w:rsid w:val="00304F94"/>
    <w:rPr>
      <w:rFonts w:eastAsiaTheme="minorEastAsia"/>
      <w:b/>
      <w:bCs/>
      <w:sz w:val="20"/>
      <w:szCs w:val="20"/>
      <w:lang w:val="es-ES_tradnl"/>
    </w:rPr>
  </w:style>
  <w:style w:type="character" w:styleId="Hipervnculovisitado">
    <w:name w:val="FollowedHyperlink"/>
    <w:basedOn w:val="Fuentedeprrafopredeter"/>
    <w:uiPriority w:val="99"/>
    <w:unhideWhenUsed/>
    <w:rsid w:val="00304F94"/>
    <w:rPr>
      <w:color w:val="800080"/>
      <w:u w:val="single"/>
    </w:rPr>
  </w:style>
  <w:style w:type="paragraph" w:customStyle="1" w:styleId="xl11566">
    <w:name w:val="xl11566"/>
    <w:basedOn w:val="Normal"/>
    <w:rsid w:val="00304F94"/>
    <w:pPr>
      <w:pBdr>
        <w:top w:val="single" w:sz="4" w:space="0" w:color="FFFFFF"/>
        <w:left w:val="single" w:sz="4" w:space="0" w:color="FFFFFF"/>
        <w:right w:val="single" w:sz="4" w:space="0" w:color="FFFFFF"/>
      </w:pBdr>
      <w:shd w:val="clear" w:color="000000" w:fill="006600"/>
      <w:spacing w:before="100" w:beforeAutospacing="1" w:after="100" w:afterAutospacing="1"/>
      <w:textAlignment w:val="center"/>
    </w:pPr>
    <w:rPr>
      <w:rFonts w:ascii="Montserrat" w:eastAsia="Times New Roman" w:hAnsi="Montserrat" w:cs="Times New Roman"/>
      <w:b/>
      <w:bCs/>
      <w:color w:val="FFFFFF"/>
      <w:sz w:val="20"/>
      <w:szCs w:val="20"/>
      <w:lang w:eastAsia="es-MX"/>
    </w:rPr>
  </w:style>
  <w:style w:type="paragraph" w:customStyle="1" w:styleId="xl11567">
    <w:name w:val="xl11567"/>
    <w:basedOn w:val="Normal"/>
    <w:rsid w:val="00304F94"/>
    <w:pPr>
      <w:pBdr>
        <w:top w:val="single" w:sz="4" w:space="0" w:color="FFFFFF"/>
        <w:left w:val="single" w:sz="4" w:space="0" w:color="FFFFFF"/>
        <w:right w:val="single" w:sz="4" w:space="0" w:color="FFFFFF"/>
      </w:pBdr>
      <w:shd w:val="clear" w:color="000000" w:fill="006600"/>
      <w:spacing w:before="100" w:beforeAutospacing="1" w:after="100" w:afterAutospacing="1"/>
      <w:jc w:val="center"/>
      <w:textAlignment w:val="center"/>
    </w:pPr>
    <w:rPr>
      <w:rFonts w:ascii="Montserrat" w:eastAsia="Times New Roman" w:hAnsi="Montserrat" w:cs="Times New Roman"/>
      <w:b/>
      <w:bCs/>
      <w:color w:val="FFFFFF"/>
      <w:sz w:val="20"/>
      <w:szCs w:val="20"/>
      <w:lang w:eastAsia="es-MX"/>
    </w:rPr>
  </w:style>
  <w:style w:type="paragraph" w:customStyle="1" w:styleId="xl11568">
    <w:name w:val="xl11568"/>
    <w:basedOn w:val="Normal"/>
    <w:rsid w:val="00304F94"/>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1569">
    <w:name w:val="xl11569"/>
    <w:basedOn w:val="Normal"/>
    <w:rsid w:val="00304F94"/>
    <w:pPr>
      <w:pBdr>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cs="Times New Roman"/>
      <w:sz w:val="20"/>
      <w:szCs w:val="20"/>
      <w:lang w:eastAsia="es-MX"/>
    </w:rPr>
  </w:style>
  <w:style w:type="paragraph" w:customStyle="1" w:styleId="xl11570">
    <w:name w:val="xl11570"/>
    <w:basedOn w:val="Normal"/>
    <w:rsid w:val="00304F94"/>
    <w:pPr>
      <w:pBdr>
        <w:left w:val="single" w:sz="4" w:space="0" w:color="auto"/>
        <w:right w:val="single" w:sz="4" w:space="0" w:color="auto"/>
      </w:pBdr>
      <w:shd w:val="clear" w:color="000000" w:fill="D8E4BC"/>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Default">
    <w:name w:val="Default"/>
    <w:rsid w:val="00304F94"/>
    <w:pPr>
      <w:autoSpaceDE w:val="0"/>
      <w:autoSpaceDN w:val="0"/>
      <w:adjustRightInd w:val="0"/>
      <w:spacing w:after="0" w:line="240" w:lineRule="auto"/>
    </w:pPr>
    <w:rPr>
      <w:rFonts w:ascii="Montserrat" w:hAnsi="Montserrat" w:cs="Montserrat"/>
      <w:color w:val="000000"/>
      <w:sz w:val="24"/>
      <w:szCs w:val="24"/>
    </w:rPr>
  </w:style>
  <w:style w:type="paragraph" w:customStyle="1" w:styleId="Contenidodelatabla">
    <w:name w:val="Contenido de la tabla"/>
    <w:basedOn w:val="Normal"/>
    <w:rsid w:val="00304F94"/>
    <w:pPr>
      <w:widowControl w:val="0"/>
      <w:suppressLineNumbers/>
      <w:suppressAutoHyphens/>
    </w:pPr>
    <w:rPr>
      <w:rFonts w:ascii="Times New Roman" w:eastAsia="Arial Unicode MS" w:hAnsi="Times New Roman" w:cs="Times New Roman"/>
      <w:kern w:val="1"/>
    </w:rPr>
  </w:style>
  <w:style w:type="table" w:customStyle="1" w:styleId="Tablaconcuadrcula11121">
    <w:name w:val="Tabla con cuadrícula1112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rsid w:val="00304F94"/>
    <w:pPr>
      <w:suppressAutoHyphens/>
      <w:spacing w:after="120"/>
    </w:pPr>
    <w:rPr>
      <w:rFonts w:ascii="Times New Roman" w:eastAsia="Times New Roman" w:hAnsi="Times New Roman" w:cs="Times New Roman"/>
      <w:szCs w:val="20"/>
      <w:lang w:val="es-ES" w:eastAsia="ar-SA"/>
    </w:rPr>
  </w:style>
  <w:style w:type="character" w:customStyle="1" w:styleId="TextoindependienteCar">
    <w:name w:val="Texto independiente Car"/>
    <w:basedOn w:val="Fuentedeprrafopredeter"/>
    <w:link w:val="Textoindependiente"/>
    <w:rsid w:val="00304F94"/>
    <w:rPr>
      <w:rFonts w:ascii="Times New Roman" w:eastAsia="Times New Roman" w:hAnsi="Times New Roman" w:cs="Times New Roman"/>
      <w:sz w:val="24"/>
      <w:szCs w:val="20"/>
      <w:lang w:val="es-ES" w:eastAsia="ar-SA"/>
    </w:rPr>
  </w:style>
  <w:style w:type="paragraph" w:customStyle="1" w:styleId="Textoindependiente21">
    <w:name w:val="Texto independiente 21"/>
    <w:aliases w:val="Sangría de t. independiente,Texto independiente 25"/>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2">
    <w:name w:val="Texto independiente 32"/>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A2">
    <w:name w:val="A2"/>
    <w:uiPriority w:val="99"/>
    <w:rsid w:val="00304F94"/>
    <w:rPr>
      <w:rFonts w:cs="Palatino"/>
      <w:b/>
      <w:bCs/>
      <w:color w:val="000000"/>
      <w:sz w:val="28"/>
      <w:szCs w:val="28"/>
    </w:rPr>
  </w:style>
  <w:style w:type="paragraph" w:customStyle="1" w:styleId="Sangra3detindependiente2">
    <w:name w:val="Sangría 3 de t. independiente2"/>
    <w:basedOn w:val="Normal"/>
    <w:rsid w:val="00304F94"/>
    <w:pPr>
      <w:suppressAutoHyphens/>
      <w:autoSpaceDE w:val="0"/>
      <w:ind w:left="284" w:hanging="284"/>
    </w:pPr>
    <w:rPr>
      <w:rFonts w:ascii="Arial" w:eastAsia="Times New Roman" w:hAnsi="Arial" w:cs="Arial"/>
      <w:szCs w:val="20"/>
      <w:lang w:val="es-ES" w:eastAsia="ar-SA"/>
    </w:rPr>
  </w:style>
  <w:style w:type="paragraph" w:customStyle="1" w:styleId="Texto">
    <w:name w:val="Texto"/>
    <w:basedOn w:val="Normal"/>
    <w:rsid w:val="00304F94"/>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xl114">
    <w:name w:val="xl114"/>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15">
    <w:name w:val="xl115"/>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16">
    <w:name w:val="xl116"/>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17">
    <w:name w:val="xl117"/>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18">
    <w:name w:val="xl118"/>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jc w:val="center"/>
      <w:textAlignment w:val="center"/>
    </w:pPr>
    <w:rPr>
      <w:rFonts w:ascii="Montserrat" w:eastAsia="Times New Roman" w:hAnsi="Montserrat" w:cs="Times New Roman"/>
      <w:b/>
      <w:bCs/>
      <w:lang w:eastAsia="es-MX"/>
    </w:rPr>
  </w:style>
  <w:style w:type="paragraph" w:customStyle="1" w:styleId="xl119">
    <w:name w:val="xl119"/>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20">
    <w:name w:val="xl120"/>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jc w:val="center"/>
      <w:textAlignment w:val="center"/>
    </w:pPr>
    <w:rPr>
      <w:rFonts w:ascii="Montserrat" w:eastAsia="Times New Roman" w:hAnsi="Montserrat" w:cs="Times New Roman"/>
      <w:b/>
      <w:bCs/>
      <w:sz w:val="20"/>
      <w:szCs w:val="20"/>
      <w:lang w:eastAsia="es-MX"/>
    </w:rPr>
  </w:style>
  <w:style w:type="paragraph" w:customStyle="1" w:styleId="xl121">
    <w:name w:val="xl121"/>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textAlignment w:val="center"/>
    </w:pPr>
    <w:rPr>
      <w:rFonts w:ascii="Montserrat" w:eastAsia="Times New Roman" w:hAnsi="Montserrat" w:cs="Times New Roman"/>
      <w:b/>
      <w:bCs/>
      <w:sz w:val="20"/>
      <w:szCs w:val="20"/>
      <w:lang w:eastAsia="es-MX"/>
    </w:rPr>
  </w:style>
  <w:style w:type="paragraph" w:customStyle="1" w:styleId="xl122">
    <w:name w:val="xl122"/>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textAlignment w:val="center"/>
    </w:pPr>
    <w:rPr>
      <w:rFonts w:ascii="Montserrat" w:eastAsia="Times New Roman" w:hAnsi="Montserrat" w:cs="Times New Roman"/>
      <w:b/>
      <w:bCs/>
      <w:sz w:val="20"/>
      <w:szCs w:val="20"/>
      <w:lang w:eastAsia="es-MX"/>
    </w:rPr>
  </w:style>
  <w:style w:type="paragraph" w:customStyle="1" w:styleId="xl123">
    <w:name w:val="xl123"/>
    <w:basedOn w:val="Normal"/>
    <w:rsid w:val="00304F94"/>
    <w:pP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124">
    <w:name w:val="xl124"/>
    <w:basedOn w:val="Normal"/>
    <w:rsid w:val="00304F94"/>
    <w:pP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125">
    <w:name w:val="xl125"/>
    <w:basedOn w:val="Normal"/>
    <w:rsid w:val="00304F94"/>
    <w:pPr>
      <w:shd w:val="clear" w:color="000000" w:fill="FFFFFF"/>
      <w:spacing w:before="100" w:beforeAutospacing="1" w:after="100" w:afterAutospacing="1"/>
    </w:pPr>
    <w:rPr>
      <w:rFonts w:ascii="Times New Roman" w:eastAsia="Times New Roman" w:hAnsi="Times New Roman" w:cs="Times New Roman"/>
      <w:lang w:eastAsia="es-MX"/>
    </w:rPr>
  </w:style>
  <w:style w:type="paragraph" w:customStyle="1" w:styleId="xl126">
    <w:name w:val="xl126"/>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Montserrat" w:eastAsia="Times New Roman" w:hAnsi="Montserrat" w:cs="Times New Roman"/>
      <w:sz w:val="20"/>
      <w:szCs w:val="20"/>
      <w:lang w:eastAsia="es-MX"/>
    </w:rPr>
  </w:style>
  <w:style w:type="paragraph" w:customStyle="1" w:styleId="xl127">
    <w:name w:val="xl127"/>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28">
    <w:name w:val="xl128"/>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129">
    <w:name w:val="xl129"/>
    <w:basedOn w:val="Normal"/>
    <w:rsid w:val="00304F94"/>
    <w:pPr>
      <w:shd w:val="clear" w:color="000000" w:fill="FFFFFF"/>
      <w:spacing w:before="100" w:beforeAutospacing="1" w:after="100" w:afterAutospacing="1"/>
      <w:textAlignment w:val="top"/>
    </w:pPr>
    <w:rPr>
      <w:rFonts w:ascii="Times New Roman" w:eastAsia="Times New Roman" w:hAnsi="Times New Roman" w:cs="Times New Roman"/>
      <w:lang w:eastAsia="es-MX"/>
    </w:rPr>
  </w:style>
  <w:style w:type="paragraph" w:customStyle="1" w:styleId="xl130">
    <w:name w:val="xl130"/>
    <w:basedOn w:val="Normal"/>
    <w:rsid w:val="00304F94"/>
    <w:pPr>
      <w:pBdr>
        <w:lef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20"/>
      <w:szCs w:val="20"/>
      <w:lang w:eastAsia="es-MX"/>
    </w:rPr>
  </w:style>
  <w:style w:type="paragraph" w:customStyle="1" w:styleId="xl131">
    <w:name w:val="xl131"/>
    <w:basedOn w:val="Normal"/>
    <w:rsid w:val="00304F94"/>
    <w:pPr>
      <w:shd w:val="clear" w:color="000000" w:fill="FFFFFF"/>
      <w:spacing w:before="100" w:beforeAutospacing="1" w:after="100" w:afterAutospacing="1"/>
      <w:jc w:val="center"/>
      <w:textAlignment w:val="center"/>
    </w:pPr>
    <w:rPr>
      <w:rFonts w:ascii="Montserrat" w:eastAsia="Times New Roman" w:hAnsi="Montserrat" w:cs="Times New Roman"/>
      <w:b/>
      <w:bCs/>
      <w:lang w:eastAsia="es-MX"/>
    </w:rPr>
  </w:style>
  <w:style w:type="paragraph" w:customStyle="1" w:styleId="xl132">
    <w:name w:val="xl132"/>
    <w:basedOn w:val="Normal"/>
    <w:rsid w:val="00304F94"/>
    <w:pPr>
      <w:pBdr>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lang w:eastAsia="es-MX"/>
    </w:rPr>
  </w:style>
  <w:style w:type="paragraph" w:customStyle="1" w:styleId="xl133">
    <w:name w:val="xl133"/>
    <w:basedOn w:val="Normal"/>
    <w:rsid w:val="00304F94"/>
    <w:pPr>
      <w:pBdr>
        <w:top w:val="single" w:sz="4" w:space="0" w:color="auto"/>
        <w:lef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4">
    <w:name w:val="xl134"/>
    <w:basedOn w:val="Normal"/>
    <w:rsid w:val="00304F94"/>
    <w:pPr>
      <w:pBdr>
        <w:top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5">
    <w:name w:val="xl135"/>
    <w:basedOn w:val="Normal"/>
    <w:rsid w:val="00304F94"/>
    <w:pPr>
      <w:pBdr>
        <w:top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6">
    <w:name w:val="xl136"/>
    <w:basedOn w:val="Normal"/>
    <w:rsid w:val="00304F94"/>
    <w:pPr>
      <w:pBdr>
        <w:left w:val="single" w:sz="4" w:space="0" w:color="auto"/>
        <w:bottom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7">
    <w:name w:val="xl137"/>
    <w:basedOn w:val="Normal"/>
    <w:rsid w:val="00304F94"/>
    <w:pPr>
      <w:pBdr>
        <w:bottom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8">
    <w:name w:val="xl138"/>
    <w:basedOn w:val="Normal"/>
    <w:rsid w:val="00304F94"/>
    <w:pPr>
      <w:pBdr>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9">
    <w:name w:val="xl139"/>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jc w:val="center"/>
      <w:textAlignment w:val="center"/>
    </w:pPr>
    <w:rPr>
      <w:rFonts w:ascii="Montserrat" w:eastAsia="Times New Roman" w:hAnsi="Montserrat" w:cs="Times New Roman"/>
      <w:b/>
      <w:bCs/>
      <w:lang w:eastAsia="es-MX"/>
    </w:rPr>
  </w:style>
  <w:style w:type="paragraph" w:styleId="NormalWeb">
    <w:name w:val="Normal (Web)"/>
    <w:basedOn w:val="Normal"/>
    <w:link w:val="NormalWebCar"/>
    <w:unhideWhenUsed/>
    <w:rsid w:val="00304F94"/>
    <w:pPr>
      <w:spacing w:before="100" w:beforeAutospacing="1" w:after="100" w:afterAutospacing="1"/>
    </w:pPr>
    <w:rPr>
      <w:rFonts w:ascii="Times New Roman" w:eastAsiaTheme="minorHAnsi" w:hAnsi="Times New Roman" w:cs="Times New Roman"/>
      <w:lang w:eastAsia="es-MX"/>
    </w:rPr>
  </w:style>
  <w:style w:type="character" w:customStyle="1" w:styleId="NormalWebCar">
    <w:name w:val="Normal (Web) Car"/>
    <w:link w:val="NormalWeb"/>
    <w:locked/>
    <w:rsid w:val="00304F94"/>
    <w:rPr>
      <w:rFonts w:ascii="Times New Roman" w:hAnsi="Times New Roman" w:cs="Times New Roman"/>
      <w:sz w:val="24"/>
      <w:szCs w:val="24"/>
      <w:lang w:eastAsia="es-MX"/>
    </w:rPr>
  </w:style>
  <w:style w:type="numbering" w:customStyle="1" w:styleId="1111113">
    <w:name w:val="1 / 1.1 / 1.1.13"/>
    <w:basedOn w:val="Sinlista"/>
    <w:next w:val="111111"/>
    <w:rsid w:val="00304F94"/>
    <w:pPr>
      <w:numPr>
        <w:numId w:val="1"/>
      </w:numPr>
    </w:pPr>
  </w:style>
  <w:style w:type="numbering" w:styleId="111111">
    <w:name w:val="Outline List 2"/>
    <w:basedOn w:val="Sinlista"/>
    <w:uiPriority w:val="99"/>
    <w:semiHidden/>
    <w:unhideWhenUsed/>
    <w:rsid w:val="00304F94"/>
  </w:style>
  <w:style w:type="table" w:customStyle="1" w:styleId="Tablaconcuadrcula8">
    <w:name w:val="Tabla con cuadrícula8"/>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42z0">
    <w:name w:val="WW8Num42z0"/>
    <w:rsid w:val="00304F94"/>
    <w:rPr>
      <w:rFonts w:cs="Times New Roman"/>
      <w:b/>
      <w:i w:val="0"/>
    </w:rPr>
  </w:style>
  <w:style w:type="numbering" w:customStyle="1" w:styleId="Sinlista1">
    <w:name w:val="Sin lista1"/>
    <w:next w:val="Sinlista"/>
    <w:uiPriority w:val="99"/>
    <w:semiHidden/>
    <w:unhideWhenUsed/>
    <w:rsid w:val="00304F94"/>
  </w:style>
  <w:style w:type="table" w:customStyle="1" w:styleId="Tablaconcuadrcula1">
    <w:name w:val="Tabla con cuadrícula1"/>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304F94"/>
  </w:style>
  <w:style w:type="paragraph" w:styleId="Textoindependiente2">
    <w:name w:val="Body Text 2"/>
    <w:basedOn w:val="Normal"/>
    <w:link w:val="Textoindependiente2Car"/>
    <w:rsid w:val="00304F94"/>
    <w:pPr>
      <w:jc w:val="center"/>
    </w:pPr>
    <w:rPr>
      <w:rFonts w:ascii="Times New Roman" w:eastAsia="Times New Roman" w:hAnsi="Times New Roman" w:cs="Times New Roman"/>
      <w:sz w:val="16"/>
      <w:szCs w:val="20"/>
      <w:lang w:val="es-ES"/>
    </w:rPr>
  </w:style>
  <w:style w:type="character" w:customStyle="1" w:styleId="Textoindependiente2Car">
    <w:name w:val="Texto independiente 2 Car"/>
    <w:basedOn w:val="Fuentedeprrafopredeter"/>
    <w:link w:val="Textoindependiente2"/>
    <w:rsid w:val="00304F94"/>
    <w:rPr>
      <w:rFonts w:ascii="Times New Roman" w:eastAsia="Times New Roman" w:hAnsi="Times New Roman" w:cs="Times New Roman"/>
      <w:sz w:val="16"/>
      <w:szCs w:val="20"/>
      <w:lang w:val="es-ES"/>
    </w:rPr>
  </w:style>
  <w:style w:type="paragraph" w:styleId="Mapadeldocumento">
    <w:name w:val="Document Map"/>
    <w:basedOn w:val="Normal"/>
    <w:link w:val="MapadeldocumentoCar"/>
    <w:semiHidden/>
    <w:rsid w:val="00304F94"/>
    <w:pPr>
      <w:shd w:val="clear" w:color="auto" w:fill="000080"/>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semiHidden/>
    <w:rsid w:val="00304F94"/>
    <w:rPr>
      <w:rFonts w:ascii="Tahoma" w:eastAsia="Times New Roman" w:hAnsi="Tahoma" w:cs="Tahoma"/>
      <w:sz w:val="20"/>
      <w:szCs w:val="20"/>
      <w:shd w:val="clear" w:color="auto" w:fill="000080"/>
      <w:lang w:val="es-ES" w:eastAsia="es-ES"/>
    </w:rPr>
  </w:style>
  <w:style w:type="paragraph" w:customStyle="1" w:styleId="Prrafodelista1">
    <w:name w:val="Párrafo de lista1"/>
    <w:basedOn w:val="Normal"/>
    <w:qFormat/>
    <w:rsid w:val="00304F94"/>
    <w:pPr>
      <w:spacing w:before="120"/>
      <w:ind w:left="720"/>
      <w:jc w:val="both"/>
    </w:pPr>
    <w:rPr>
      <w:rFonts w:ascii="Verdana" w:eastAsia="Times New Roman" w:hAnsi="Verdana" w:cs="Times New Roman"/>
      <w:sz w:val="20"/>
      <w:szCs w:val="20"/>
      <w:lang w:val="en-US" w:eastAsia="es-ES"/>
    </w:rPr>
  </w:style>
  <w:style w:type="paragraph" w:styleId="Textonotapie">
    <w:name w:val="footnote text"/>
    <w:basedOn w:val="Normal"/>
    <w:link w:val="TextonotapieCar"/>
    <w:rsid w:val="00304F94"/>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rsid w:val="00304F94"/>
    <w:rPr>
      <w:rFonts w:ascii="Times New Roman" w:eastAsia="Times New Roman" w:hAnsi="Times New Roman" w:cs="Times New Roman"/>
      <w:sz w:val="20"/>
      <w:szCs w:val="20"/>
      <w:lang w:val="es-ES" w:eastAsia="es-ES"/>
    </w:rPr>
  </w:style>
  <w:style w:type="character" w:styleId="Refdenotaalpie">
    <w:name w:val="footnote reference"/>
    <w:rsid w:val="00304F94"/>
    <w:rPr>
      <w:vertAlign w:val="superscript"/>
    </w:rPr>
  </w:style>
  <w:style w:type="paragraph" w:styleId="Textoindependiente3">
    <w:name w:val="Body Text 3"/>
    <w:basedOn w:val="Normal"/>
    <w:link w:val="Textoindependiente3Car"/>
    <w:rsid w:val="00304F94"/>
    <w:pPr>
      <w:spacing w:after="120"/>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304F94"/>
    <w:rPr>
      <w:rFonts w:ascii="Times New Roman" w:eastAsia="Times New Roman" w:hAnsi="Times New Roman" w:cs="Times New Roman"/>
      <w:sz w:val="16"/>
      <w:szCs w:val="16"/>
      <w:lang w:val="es-ES" w:eastAsia="es-ES"/>
    </w:rPr>
  </w:style>
  <w:style w:type="paragraph" w:customStyle="1" w:styleId="Cuerpo">
    <w:name w:val="Cuerpo"/>
    <w:rsid w:val="00304F94"/>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es-MX"/>
    </w:rPr>
  </w:style>
  <w:style w:type="paragraph" w:customStyle="1" w:styleId="Style36">
    <w:name w:val="Style36"/>
    <w:basedOn w:val="Normal"/>
    <w:rsid w:val="00304F94"/>
    <w:pPr>
      <w:widowControl w:val="0"/>
      <w:suppressAutoHyphens/>
      <w:autoSpaceDE w:val="0"/>
      <w:spacing w:line="278" w:lineRule="exact"/>
      <w:jc w:val="both"/>
    </w:pPr>
    <w:rPr>
      <w:rFonts w:ascii="Times New Roman" w:eastAsia="Times New Roman" w:hAnsi="Times New Roman" w:cs="Times New Roman"/>
      <w:lang w:eastAsia="ar-SA"/>
    </w:rPr>
  </w:style>
  <w:style w:type="paragraph" w:customStyle="1" w:styleId="Sangra2detindependiente1">
    <w:name w:val="Sangría 2 de t. independiente1"/>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table" w:customStyle="1" w:styleId="Tablaconcuadrcula12">
    <w:name w:val="Tabla con cuadrícula12"/>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
    <w:name w:val="Sin lista11"/>
    <w:next w:val="Sinlista"/>
    <w:uiPriority w:val="99"/>
    <w:semiHidden/>
    <w:unhideWhenUsed/>
    <w:rsid w:val="00304F94"/>
  </w:style>
  <w:style w:type="table" w:customStyle="1" w:styleId="Tablaconcuadrcula3">
    <w:name w:val="Tabla con cuadrícula3"/>
    <w:basedOn w:val="Tablanormal"/>
    <w:next w:val="Tablaconcuadrcula"/>
    <w:uiPriority w:val="59"/>
    <w:rsid w:val="00304F94"/>
    <w:pPr>
      <w:spacing w:after="0" w:line="240" w:lineRule="auto"/>
    </w:pPr>
    <w:rPr>
      <w:rFonts w:eastAsia="MS Mincho"/>
      <w:sz w:val="24"/>
      <w:szCs w:val="24"/>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Normal"/>
    <w:rsid w:val="00304F94"/>
    <w:pPr>
      <w:spacing w:before="100" w:beforeAutospacing="1" w:after="100" w:afterAutospacing="1"/>
    </w:pPr>
    <w:rPr>
      <w:rFonts w:ascii="Times New Roman" w:eastAsia="Times New Roman" w:hAnsi="Times New Roman" w:cs="Times New Roman"/>
      <w:lang w:eastAsia="es-MX"/>
    </w:rPr>
  </w:style>
  <w:style w:type="paragraph" w:customStyle="1" w:styleId="font5">
    <w:name w:val="font5"/>
    <w:basedOn w:val="Normal"/>
    <w:rsid w:val="00304F94"/>
    <w:pPr>
      <w:spacing w:before="100" w:beforeAutospacing="1" w:after="100" w:afterAutospacing="1"/>
    </w:pPr>
    <w:rPr>
      <w:rFonts w:ascii="Calibri Light" w:eastAsia="Times New Roman" w:hAnsi="Calibri Light" w:cs="Calibri Light"/>
      <w:color w:val="000000"/>
      <w:sz w:val="22"/>
      <w:szCs w:val="22"/>
      <w:lang w:eastAsia="es-MX"/>
    </w:rPr>
  </w:style>
  <w:style w:type="paragraph" w:customStyle="1" w:styleId="font6">
    <w:name w:val="font6"/>
    <w:basedOn w:val="Normal"/>
    <w:rsid w:val="00304F94"/>
    <w:pPr>
      <w:spacing w:before="100" w:beforeAutospacing="1" w:after="100" w:afterAutospacing="1"/>
    </w:pPr>
    <w:rPr>
      <w:rFonts w:ascii="Calibri Light" w:eastAsia="Times New Roman" w:hAnsi="Calibri Light" w:cs="Calibri Light"/>
      <w:b/>
      <w:bCs/>
      <w:color w:val="000000"/>
      <w:sz w:val="22"/>
      <w:szCs w:val="22"/>
      <w:lang w:eastAsia="es-MX"/>
    </w:rPr>
  </w:style>
  <w:style w:type="paragraph" w:customStyle="1" w:styleId="font7">
    <w:name w:val="font7"/>
    <w:basedOn w:val="Normal"/>
    <w:rsid w:val="00304F94"/>
    <w:pPr>
      <w:spacing w:before="100" w:beforeAutospacing="1" w:after="100" w:afterAutospacing="1"/>
    </w:pPr>
    <w:rPr>
      <w:rFonts w:ascii="Calibri Light" w:eastAsia="Times New Roman" w:hAnsi="Calibri Light" w:cs="Calibri Light"/>
      <w:b/>
      <w:bCs/>
      <w:i/>
      <w:iCs/>
      <w:color w:val="000000"/>
      <w:sz w:val="22"/>
      <w:szCs w:val="22"/>
      <w:u w:val="single"/>
      <w:lang w:eastAsia="es-MX"/>
    </w:rPr>
  </w:style>
  <w:style w:type="paragraph" w:customStyle="1" w:styleId="font8">
    <w:name w:val="font8"/>
    <w:basedOn w:val="Normal"/>
    <w:rsid w:val="00304F94"/>
    <w:pPr>
      <w:spacing w:before="100" w:beforeAutospacing="1" w:after="100" w:afterAutospacing="1"/>
    </w:pPr>
    <w:rPr>
      <w:rFonts w:ascii="Calibri Light" w:eastAsia="Times New Roman" w:hAnsi="Calibri Light" w:cs="Calibri Light"/>
      <w:b/>
      <w:bCs/>
      <w:i/>
      <w:iCs/>
      <w:color w:val="000000"/>
      <w:sz w:val="22"/>
      <w:szCs w:val="22"/>
      <w:lang w:eastAsia="es-MX"/>
    </w:rPr>
  </w:style>
  <w:style w:type="paragraph" w:customStyle="1" w:styleId="font9">
    <w:name w:val="font9"/>
    <w:basedOn w:val="Normal"/>
    <w:rsid w:val="00304F94"/>
    <w:pPr>
      <w:spacing w:before="100" w:beforeAutospacing="1" w:after="100" w:afterAutospacing="1"/>
    </w:pPr>
    <w:rPr>
      <w:rFonts w:ascii="Calibri Light" w:eastAsia="Times New Roman" w:hAnsi="Calibri Light" w:cs="Calibri Light"/>
      <w:color w:val="000000"/>
      <w:sz w:val="22"/>
      <w:szCs w:val="22"/>
      <w:lang w:eastAsia="es-MX"/>
    </w:rPr>
  </w:style>
  <w:style w:type="paragraph" w:customStyle="1" w:styleId="font10">
    <w:name w:val="font10"/>
    <w:basedOn w:val="Normal"/>
    <w:rsid w:val="00304F94"/>
    <w:pPr>
      <w:spacing w:before="100" w:beforeAutospacing="1" w:after="100" w:afterAutospacing="1"/>
    </w:pPr>
    <w:rPr>
      <w:rFonts w:ascii="Calibri Light" w:eastAsia="Times New Roman" w:hAnsi="Calibri Light" w:cs="Calibri Light"/>
      <w:i/>
      <w:iCs/>
      <w:color w:val="000000"/>
      <w:sz w:val="22"/>
      <w:szCs w:val="22"/>
      <w:lang w:eastAsia="es-MX"/>
    </w:rPr>
  </w:style>
  <w:style w:type="paragraph" w:customStyle="1" w:styleId="font11">
    <w:name w:val="font11"/>
    <w:basedOn w:val="Normal"/>
    <w:rsid w:val="00304F94"/>
    <w:pPr>
      <w:spacing w:before="100" w:beforeAutospacing="1" w:after="100" w:afterAutospacing="1"/>
    </w:pPr>
    <w:rPr>
      <w:rFonts w:ascii="Calibri Light" w:eastAsia="Times New Roman" w:hAnsi="Calibri Light" w:cs="Calibri Light"/>
      <w:color w:val="FF0000"/>
      <w:sz w:val="22"/>
      <w:szCs w:val="22"/>
      <w:lang w:eastAsia="es-MX"/>
    </w:rPr>
  </w:style>
  <w:style w:type="paragraph" w:customStyle="1" w:styleId="xl63">
    <w:name w:val="xl63"/>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64">
    <w:name w:val="xl64"/>
    <w:basedOn w:val="Normal"/>
    <w:rsid w:val="00304F94"/>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65">
    <w:name w:val="xl65"/>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Light" w:eastAsia="Times New Roman" w:hAnsi="Calibri Light" w:cs="Calibri Light"/>
      <w:color w:val="000000"/>
      <w:lang w:eastAsia="es-MX"/>
    </w:rPr>
  </w:style>
  <w:style w:type="paragraph" w:customStyle="1" w:styleId="xl66">
    <w:name w:val="xl66"/>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Calibri Light" w:eastAsia="Times New Roman" w:hAnsi="Calibri Light" w:cs="Calibri Light"/>
      <w:color w:val="000000"/>
      <w:lang w:eastAsia="es-MX"/>
    </w:rPr>
  </w:style>
  <w:style w:type="paragraph" w:customStyle="1" w:styleId="xl67">
    <w:name w:val="xl67"/>
    <w:basedOn w:val="Normal"/>
    <w:rsid w:val="00304F9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Calibri Light" w:eastAsia="Times New Roman" w:hAnsi="Calibri Light" w:cs="Calibri Light"/>
      <w:color w:val="000000"/>
      <w:lang w:eastAsia="es-MX"/>
    </w:rPr>
  </w:style>
  <w:style w:type="paragraph" w:customStyle="1" w:styleId="xl68">
    <w:name w:val="xl68"/>
    <w:basedOn w:val="Normal"/>
    <w:rsid w:val="00304F9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69">
    <w:name w:val="xl69"/>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pPr>
    <w:rPr>
      <w:rFonts w:ascii="Calibri Light" w:eastAsia="Times New Roman" w:hAnsi="Calibri Light" w:cs="Calibri Light"/>
      <w:b/>
      <w:bCs/>
      <w:color w:val="000000"/>
      <w:lang w:eastAsia="es-MX"/>
    </w:rPr>
  </w:style>
  <w:style w:type="paragraph" w:customStyle="1" w:styleId="xl70">
    <w:name w:val="xl70"/>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lang w:eastAsia="es-MX"/>
    </w:rPr>
  </w:style>
  <w:style w:type="paragraph" w:customStyle="1" w:styleId="xl71">
    <w:name w:val="xl71"/>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Calibri Light" w:eastAsia="Times New Roman" w:hAnsi="Calibri Light" w:cs="Calibri Light"/>
      <w:b/>
      <w:bCs/>
      <w:i/>
      <w:iCs/>
      <w:color w:val="000000"/>
      <w:u w:val="single"/>
      <w:lang w:eastAsia="es-MX"/>
    </w:rPr>
  </w:style>
  <w:style w:type="paragraph" w:customStyle="1" w:styleId="xl72">
    <w:name w:val="xl72"/>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Calibri Light" w:eastAsia="Times New Roman" w:hAnsi="Calibri Light" w:cs="Calibri Light"/>
      <w:b/>
      <w:bCs/>
      <w:color w:val="000000"/>
      <w:lang w:eastAsia="es-MX"/>
    </w:rPr>
  </w:style>
  <w:style w:type="paragraph" w:customStyle="1" w:styleId="xl73">
    <w:name w:val="xl73"/>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74">
    <w:name w:val="xl74"/>
    <w:basedOn w:val="Normal"/>
    <w:rsid w:val="00304F9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Calibri Light" w:eastAsia="Times New Roman" w:hAnsi="Calibri Light" w:cs="Calibri Light"/>
      <w:b/>
      <w:bCs/>
      <w:color w:val="000000"/>
      <w:lang w:eastAsia="es-MX"/>
    </w:rPr>
  </w:style>
  <w:style w:type="paragraph" w:customStyle="1" w:styleId="xl75">
    <w:name w:val="xl75"/>
    <w:basedOn w:val="Normal"/>
    <w:rsid w:val="00304F9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Calibri Light" w:eastAsia="Times New Roman" w:hAnsi="Calibri Light" w:cs="Calibri Light"/>
      <w:b/>
      <w:bCs/>
      <w:color w:val="000000"/>
      <w:lang w:eastAsia="es-MX"/>
    </w:rPr>
  </w:style>
  <w:style w:type="paragraph" w:customStyle="1" w:styleId="xl76">
    <w:name w:val="xl76"/>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Light" w:eastAsia="Times New Roman" w:hAnsi="Calibri Light" w:cs="Calibri Light"/>
      <w:b/>
      <w:bCs/>
      <w:color w:val="000000"/>
      <w:lang w:eastAsia="es-MX"/>
    </w:rPr>
  </w:style>
  <w:style w:type="paragraph" w:customStyle="1" w:styleId="xl77">
    <w:name w:val="xl77"/>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b/>
      <w:bCs/>
      <w:color w:val="000000"/>
      <w:lang w:eastAsia="es-MX"/>
    </w:rPr>
  </w:style>
  <w:style w:type="paragraph" w:customStyle="1" w:styleId="xl78">
    <w:name w:val="xl78"/>
    <w:basedOn w:val="Normal"/>
    <w:rsid w:val="00304F9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rFonts w:ascii="Calibri Light" w:eastAsia="Times New Roman" w:hAnsi="Calibri Light" w:cs="Calibri Light"/>
      <w:b/>
      <w:bCs/>
      <w:color w:val="000000"/>
      <w:lang w:eastAsia="es-MX"/>
    </w:rPr>
  </w:style>
  <w:style w:type="paragraph" w:customStyle="1" w:styleId="xl79">
    <w:name w:val="xl79"/>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pPr>
    <w:rPr>
      <w:rFonts w:ascii="Calibri Light" w:eastAsia="Times New Roman" w:hAnsi="Calibri Light" w:cs="Calibri Light"/>
      <w:lang w:eastAsia="es-MX"/>
    </w:rPr>
  </w:style>
  <w:style w:type="table" w:customStyle="1" w:styleId="Tablaconcuadrcula32">
    <w:name w:val="Tabla con cuadrícula32"/>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304F94"/>
  </w:style>
  <w:style w:type="character" w:customStyle="1" w:styleId="WW8Num2z0">
    <w:name w:val="WW8Num2z0"/>
    <w:rsid w:val="00304F94"/>
    <w:rPr>
      <w:rFonts w:ascii="Arial" w:hAnsi="Arial"/>
      <w:b/>
      <w:i w:val="0"/>
      <w:sz w:val="24"/>
      <w:szCs w:val="24"/>
    </w:rPr>
  </w:style>
  <w:style w:type="character" w:customStyle="1" w:styleId="WW8Num3z1">
    <w:name w:val="WW8Num3z1"/>
    <w:rsid w:val="00304F94"/>
    <w:rPr>
      <w:b w:val="0"/>
    </w:rPr>
  </w:style>
  <w:style w:type="character" w:customStyle="1" w:styleId="WW8Num5z0">
    <w:name w:val="WW8Num5z0"/>
    <w:rsid w:val="00304F94"/>
    <w:rPr>
      <w:rFonts w:ascii="Symbol" w:hAnsi="Symbol"/>
    </w:rPr>
  </w:style>
  <w:style w:type="character" w:customStyle="1" w:styleId="WW8Num6z0">
    <w:name w:val="WW8Num6z0"/>
    <w:rsid w:val="00304F94"/>
    <w:rPr>
      <w:rFonts w:ascii="Symbol" w:hAnsi="Symbol"/>
    </w:rPr>
  </w:style>
  <w:style w:type="character" w:customStyle="1" w:styleId="WW8Num7z0">
    <w:name w:val="WW8Num7z0"/>
    <w:rsid w:val="00304F94"/>
    <w:rPr>
      <w:b/>
    </w:rPr>
  </w:style>
  <w:style w:type="character" w:customStyle="1" w:styleId="WW8Num8z0">
    <w:name w:val="WW8Num8z0"/>
    <w:rsid w:val="00304F94"/>
    <w:rPr>
      <w:rFonts w:ascii="Wingdings" w:hAnsi="Wingdings"/>
    </w:rPr>
  </w:style>
  <w:style w:type="character" w:customStyle="1" w:styleId="WW8Num9z0">
    <w:name w:val="WW8Num9z0"/>
    <w:rsid w:val="00304F94"/>
    <w:rPr>
      <w:b/>
    </w:rPr>
  </w:style>
  <w:style w:type="character" w:customStyle="1" w:styleId="WW8Num10z0">
    <w:name w:val="WW8Num10z0"/>
    <w:rsid w:val="00304F94"/>
    <w:rPr>
      <w:rFonts w:ascii="Symbol" w:hAnsi="Symbol"/>
    </w:rPr>
  </w:style>
  <w:style w:type="character" w:customStyle="1" w:styleId="WW8Num12z0">
    <w:name w:val="WW8Num12z0"/>
    <w:rsid w:val="00304F94"/>
    <w:rPr>
      <w:rFonts w:ascii="Symbol" w:hAnsi="Symbol"/>
    </w:rPr>
  </w:style>
  <w:style w:type="character" w:customStyle="1" w:styleId="WW8Num13z0">
    <w:name w:val="WW8Num13z0"/>
    <w:rsid w:val="00304F94"/>
    <w:rPr>
      <w:rFonts w:ascii="Symbol" w:hAnsi="Symbol"/>
    </w:rPr>
  </w:style>
  <w:style w:type="character" w:customStyle="1" w:styleId="WW8Num14z0">
    <w:name w:val="WW8Num14z0"/>
    <w:rsid w:val="00304F94"/>
    <w:rPr>
      <w:b w:val="0"/>
      <w:i w:val="0"/>
    </w:rPr>
  </w:style>
  <w:style w:type="character" w:customStyle="1" w:styleId="WW8Num15z0">
    <w:name w:val="WW8Num15z0"/>
    <w:rsid w:val="00304F94"/>
    <w:rPr>
      <w:rFonts w:ascii="Symbol" w:hAnsi="Symbol"/>
    </w:rPr>
  </w:style>
  <w:style w:type="character" w:customStyle="1" w:styleId="WW8Num16z0">
    <w:name w:val="WW8Num16z0"/>
    <w:rsid w:val="00304F94"/>
    <w:rPr>
      <w:b w:val="0"/>
    </w:rPr>
  </w:style>
  <w:style w:type="character" w:customStyle="1" w:styleId="WW8Num17z0">
    <w:name w:val="WW8Num17z0"/>
    <w:rsid w:val="00304F94"/>
    <w:rPr>
      <w:rFonts w:ascii="Symbol" w:hAnsi="Symbol"/>
    </w:rPr>
  </w:style>
  <w:style w:type="character" w:customStyle="1" w:styleId="WW8Num18z0">
    <w:name w:val="WW8Num18z0"/>
    <w:rsid w:val="00304F94"/>
    <w:rPr>
      <w:rFonts w:ascii="Symbol" w:hAnsi="Symbol"/>
    </w:rPr>
  </w:style>
  <w:style w:type="character" w:customStyle="1" w:styleId="WW8Num20z0">
    <w:name w:val="WW8Num20z0"/>
    <w:rsid w:val="00304F94"/>
    <w:rPr>
      <w:rFonts w:ascii="Symbol" w:hAnsi="Symbol"/>
    </w:rPr>
  </w:style>
  <w:style w:type="character" w:customStyle="1" w:styleId="WW8Num21z0">
    <w:name w:val="WW8Num21z0"/>
    <w:rsid w:val="00304F94"/>
    <w:rPr>
      <w:rFonts w:ascii="Wingdings" w:hAnsi="Wingdings"/>
    </w:rPr>
  </w:style>
  <w:style w:type="character" w:customStyle="1" w:styleId="WW8Num22z0">
    <w:name w:val="WW8Num22z0"/>
    <w:rsid w:val="00304F94"/>
    <w:rPr>
      <w:b/>
    </w:rPr>
  </w:style>
  <w:style w:type="character" w:customStyle="1" w:styleId="WW8Num24z0">
    <w:name w:val="WW8Num24z0"/>
    <w:rsid w:val="00304F94"/>
    <w:rPr>
      <w:rFonts w:ascii="Symbol" w:hAnsi="Symbol"/>
    </w:rPr>
  </w:style>
  <w:style w:type="character" w:customStyle="1" w:styleId="WW8Num25z0">
    <w:name w:val="WW8Num25z0"/>
    <w:rsid w:val="00304F94"/>
    <w:rPr>
      <w:rFonts w:ascii="Wingdings" w:hAnsi="Wingdings"/>
    </w:rPr>
  </w:style>
  <w:style w:type="character" w:customStyle="1" w:styleId="Absatz-Standardschriftart">
    <w:name w:val="Absatz-Standardschriftart"/>
    <w:rsid w:val="00304F94"/>
  </w:style>
  <w:style w:type="character" w:customStyle="1" w:styleId="WW8Num1z0">
    <w:name w:val="WW8Num1z0"/>
    <w:rsid w:val="00304F94"/>
    <w:rPr>
      <w:rFonts w:ascii="Arial" w:hAnsi="Arial"/>
      <w:b/>
      <w:i w:val="0"/>
      <w:sz w:val="24"/>
      <w:szCs w:val="24"/>
    </w:rPr>
  </w:style>
  <w:style w:type="character" w:customStyle="1" w:styleId="WW8Num2z1">
    <w:name w:val="WW8Num2z1"/>
    <w:rsid w:val="00304F94"/>
    <w:rPr>
      <w:b w:val="0"/>
    </w:rPr>
  </w:style>
  <w:style w:type="character" w:customStyle="1" w:styleId="WW8Num4z0">
    <w:name w:val="WW8Num4z0"/>
    <w:rsid w:val="00304F94"/>
    <w:rPr>
      <w:b w:val="0"/>
    </w:rPr>
  </w:style>
  <w:style w:type="character" w:customStyle="1" w:styleId="WW8Num4z1">
    <w:name w:val="WW8Num4z1"/>
    <w:rsid w:val="00304F94"/>
    <w:rPr>
      <w:rFonts w:ascii="Courier New" w:hAnsi="Courier New" w:cs="Courier New"/>
    </w:rPr>
  </w:style>
  <w:style w:type="character" w:customStyle="1" w:styleId="WW8Num4z2">
    <w:name w:val="WW8Num4z2"/>
    <w:rsid w:val="00304F94"/>
    <w:rPr>
      <w:rFonts w:ascii="Wingdings" w:hAnsi="Wingdings"/>
    </w:rPr>
  </w:style>
  <w:style w:type="character" w:customStyle="1" w:styleId="WW8Num4z3">
    <w:name w:val="WW8Num4z3"/>
    <w:rsid w:val="00304F94"/>
    <w:rPr>
      <w:rFonts w:ascii="Symbol" w:hAnsi="Symbol"/>
    </w:rPr>
  </w:style>
  <w:style w:type="character" w:customStyle="1" w:styleId="WW8Num5z1">
    <w:name w:val="WW8Num5z1"/>
    <w:rsid w:val="00304F94"/>
    <w:rPr>
      <w:rFonts w:ascii="Courier New" w:hAnsi="Courier New" w:cs="Courier New"/>
    </w:rPr>
  </w:style>
  <w:style w:type="character" w:customStyle="1" w:styleId="WW8Num5z2">
    <w:name w:val="WW8Num5z2"/>
    <w:rsid w:val="00304F94"/>
    <w:rPr>
      <w:rFonts w:ascii="Wingdings" w:hAnsi="Wingdings"/>
    </w:rPr>
  </w:style>
  <w:style w:type="character" w:customStyle="1" w:styleId="WW8Num6z1">
    <w:name w:val="WW8Num6z1"/>
    <w:rsid w:val="00304F94"/>
    <w:rPr>
      <w:rFonts w:ascii="Courier New" w:hAnsi="Courier New" w:cs="Courier New"/>
    </w:rPr>
  </w:style>
  <w:style w:type="character" w:customStyle="1" w:styleId="WW8Num6z2">
    <w:name w:val="WW8Num6z2"/>
    <w:rsid w:val="00304F94"/>
    <w:rPr>
      <w:rFonts w:ascii="Wingdings" w:hAnsi="Wingdings"/>
    </w:rPr>
  </w:style>
  <w:style w:type="character" w:customStyle="1" w:styleId="WW8Num8z1">
    <w:name w:val="WW8Num8z1"/>
    <w:rsid w:val="00304F94"/>
    <w:rPr>
      <w:rFonts w:ascii="Courier New" w:hAnsi="Courier New" w:cs="Courier New"/>
    </w:rPr>
  </w:style>
  <w:style w:type="character" w:customStyle="1" w:styleId="WW8Num8z3">
    <w:name w:val="WW8Num8z3"/>
    <w:rsid w:val="00304F94"/>
    <w:rPr>
      <w:rFonts w:ascii="Symbol" w:hAnsi="Symbol"/>
    </w:rPr>
  </w:style>
  <w:style w:type="character" w:customStyle="1" w:styleId="WW8Num10z1">
    <w:name w:val="WW8Num10z1"/>
    <w:rsid w:val="00304F94"/>
    <w:rPr>
      <w:rFonts w:ascii="Courier New" w:hAnsi="Courier New" w:cs="Courier New"/>
    </w:rPr>
  </w:style>
  <w:style w:type="character" w:customStyle="1" w:styleId="WW8Num10z2">
    <w:name w:val="WW8Num10z2"/>
    <w:rsid w:val="00304F94"/>
    <w:rPr>
      <w:rFonts w:ascii="Wingdings" w:hAnsi="Wingdings"/>
    </w:rPr>
  </w:style>
  <w:style w:type="character" w:customStyle="1" w:styleId="WW8Num11z0">
    <w:name w:val="WW8Num11z0"/>
    <w:rsid w:val="00304F94"/>
    <w:rPr>
      <w:b/>
    </w:rPr>
  </w:style>
  <w:style w:type="character" w:customStyle="1" w:styleId="WW8Num12z1">
    <w:name w:val="WW8Num12z1"/>
    <w:rsid w:val="00304F94"/>
    <w:rPr>
      <w:rFonts w:ascii="Courier New" w:hAnsi="Courier New" w:cs="Courier New"/>
    </w:rPr>
  </w:style>
  <w:style w:type="character" w:customStyle="1" w:styleId="WW8Num12z2">
    <w:name w:val="WW8Num12z2"/>
    <w:rsid w:val="00304F94"/>
    <w:rPr>
      <w:rFonts w:ascii="Wingdings" w:hAnsi="Wingdings"/>
    </w:rPr>
  </w:style>
  <w:style w:type="character" w:customStyle="1" w:styleId="WW8Num15z1">
    <w:name w:val="WW8Num15z1"/>
    <w:rsid w:val="00304F94"/>
    <w:rPr>
      <w:rFonts w:ascii="Courier New" w:hAnsi="Courier New" w:cs="Courier New"/>
    </w:rPr>
  </w:style>
  <w:style w:type="character" w:customStyle="1" w:styleId="WW8Num15z2">
    <w:name w:val="WW8Num15z2"/>
    <w:rsid w:val="00304F94"/>
    <w:rPr>
      <w:rFonts w:ascii="Wingdings" w:hAnsi="Wingdings"/>
    </w:rPr>
  </w:style>
  <w:style w:type="character" w:customStyle="1" w:styleId="WW8Num17z1">
    <w:name w:val="WW8Num17z1"/>
    <w:rsid w:val="00304F94"/>
    <w:rPr>
      <w:rFonts w:ascii="Courier New" w:hAnsi="Courier New" w:cs="Courier New"/>
    </w:rPr>
  </w:style>
  <w:style w:type="character" w:customStyle="1" w:styleId="WW8Num17z2">
    <w:name w:val="WW8Num17z2"/>
    <w:rsid w:val="00304F94"/>
    <w:rPr>
      <w:rFonts w:ascii="Wingdings" w:hAnsi="Wingdings"/>
    </w:rPr>
  </w:style>
  <w:style w:type="character" w:customStyle="1" w:styleId="WW8Num18z1">
    <w:name w:val="WW8Num18z1"/>
    <w:rsid w:val="00304F94"/>
    <w:rPr>
      <w:rFonts w:ascii="Courier New" w:hAnsi="Courier New" w:cs="Courier New"/>
    </w:rPr>
  </w:style>
  <w:style w:type="character" w:customStyle="1" w:styleId="WW8Num18z2">
    <w:name w:val="WW8Num18z2"/>
    <w:rsid w:val="00304F94"/>
    <w:rPr>
      <w:rFonts w:ascii="Wingdings" w:hAnsi="Wingdings"/>
    </w:rPr>
  </w:style>
  <w:style w:type="character" w:customStyle="1" w:styleId="WW8Num19z0">
    <w:name w:val="WW8Num19z0"/>
    <w:rsid w:val="00304F94"/>
    <w:rPr>
      <w:rFonts w:ascii="Symbol" w:hAnsi="Symbol"/>
    </w:rPr>
  </w:style>
  <w:style w:type="character" w:customStyle="1" w:styleId="WW8Num19z1">
    <w:name w:val="WW8Num19z1"/>
    <w:rsid w:val="00304F94"/>
    <w:rPr>
      <w:rFonts w:ascii="Courier New" w:hAnsi="Courier New" w:cs="Courier New"/>
    </w:rPr>
  </w:style>
  <w:style w:type="character" w:customStyle="1" w:styleId="WW8Num19z2">
    <w:name w:val="WW8Num19z2"/>
    <w:rsid w:val="00304F94"/>
    <w:rPr>
      <w:rFonts w:ascii="Wingdings" w:hAnsi="Wingdings"/>
    </w:rPr>
  </w:style>
  <w:style w:type="character" w:customStyle="1" w:styleId="WW8Num20z1">
    <w:name w:val="WW8Num20z1"/>
    <w:rsid w:val="00304F94"/>
    <w:rPr>
      <w:rFonts w:ascii="Courier New" w:hAnsi="Courier New" w:cs="Courier New"/>
    </w:rPr>
  </w:style>
  <w:style w:type="character" w:customStyle="1" w:styleId="WW8Num20z2">
    <w:name w:val="WW8Num20z2"/>
    <w:rsid w:val="00304F94"/>
    <w:rPr>
      <w:rFonts w:ascii="Wingdings" w:hAnsi="Wingdings"/>
    </w:rPr>
  </w:style>
  <w:style w:type="character" w:customStyle="1" w:styleId="WW8Num23z1">
    <w:name w:val="WW8Num23z1"/>
    <w:rsid w:val="00304F94"/>
    <w:rPr>
      <w:b/>
    </w:rPr>
  </w:style>
  <w:style w:type="character" w:customStyle="1" w:styleId="WW8Num24z1">
    <w:name w:val="WW8Num24z1"/>
    <w:rsid w:val="00304F94"/>
    <w:rPr>
      <w:rFonts w:ascii="Courier New" w:hAnsi="Courier New" w:cs="Courier New"/>
    </w:rPr>
  </w:style>
  <w:style w:type="character" w:customStyle="1" w:styleId="WW8Num24z2">
    <w:name w:val="WW8Num24z2"/>
    <w:rsid w:val="00304F94"/>
    <w:rPr>
      <w:rFonts w:ascii="Wingdings" w:hAnsi="Wingdings"/>
    </w:rPr>
  </w:style>
  <w:style w:type="character" w:customStyle="1" w:styleId="WW8Num25z1">
    <w:name w:val="WW8Num25z1"/>
    <w:rsid w:val="00304F94"/>
    <w:rPr>
      <w:rFonts w:ascii="Courier New" w:hAnsi="Courier New" w:cs="Courier New"/>
    </w:rPr>
  </w:style>
  <w:style w:type="character" w:customStyle="1" w:styleId="WW8Num25z3">
    <w:name w:val="WW8Num25z3"/>
    <w:rsid w:val="00304F94"/>
    <w:rPr>
      <w:rFonts w:ascii="Symbol" w:hAnsi="Symbol"/>
    </w:rPr>
  </w:style>
  <w:style w:type="character" w:customStyle="1" w:styleId="WW8Num26z0">
    <w:name w:val="WW8Num26z0"/>
    <w:rsid w:val="00304F94"/>
    <w:rPr>
      <w:rFonts w:ascii="Symbol" w:hAnsi="Symbol"/>
    </w:rPr>
  </w:style>
  <w:style w:type="character" w:customStyle="1" w:styleId="WW8Num26z1">
    <w:name w:val="WW8Num26z1"/>
    <w:rsid w:val="00304F94"/>
    <w:rPr>
      <w:rFonts w:ascii="Courier New" w:hAnsi="Courier New" w:cs="Courier New"/>
    </w:rPr>
  </w:style>
  <w:style w:type="character" w:customStyle="1" w:styleId="WW8Num26z2">
    <w:name w:val="WW8Num26z2"/>
    <w:rsid w:val="00304F94"/>
    <w:rPr>
      <w:rFonts w:ascii="Wingdings" w:hAnsi="Wingdings"/>
    </w:rPr>
  </w:style>
  <w:style w:type="character" w:customStyle="1" w:styleId="WW8Num28z0">
    <w:name w:val="WW8Num28z0"/>
    <w:rsid w:val="00304F94"/>
    <w:rPr>
      <w:b/>
    </w:rPr>
  </w:style>
  <w:style w:type="character" w:customStyle="1" w:styleId="WW8Num29z0">
    <w:name w:val="WW8Num29z0"/>
    <w:rsid w:val="00304F94"/>
    <w:rPr>
      <w:b/>
    </w:rPr>
  </w:style>
  <w:style w:type="character" w:customStyle="1" w:styleId="Fuentedeprrafopredeter1">
    <w:name w:val="Fuente de párrafo predeter.1"/>
    <w:rsid w:val="00304F94"/>
  </w:style>
  <w:style w:type="character" w:customStyle="1" w:styleId="DeltaViewInsertion">
    <w:name w:val="DeltaView Insertion"/>
    <w:rsid w:val="00304F94"/>
    <w:rPr>
      <w:color w:val="0000FF"/>
      <w:spacing w:val="0"/>
      <w:u w:val="double"/>
    </w:rPr>
  </w:style>
  <w:style w:type="character" w:customStyle="1" w:styleId="Carcterdenumeracin">
    <w:name w:val="Carácter de numeración"/>
    <w:rsid w:val="00304F94"/>
  </w:style>
  <w:style w:type="paragraph" w:customStyle="1" w:styleId="Encabezado3">
    <w:name w:val="Encabezado3"/>
    <w:basedOn w:val="Normal"/>
    <w:next w:val="Textoindependiente"/>
    <w:rsid w:val="00304F94"/>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304F94"/>
    <w:rPr>
      <w:rFonts w:cs="Tahoma"/>
    </w:rPr>
  </w:style>
  <w:style w:type="paragraph" w:customStyle="1" w:styleId="Etiqueta">
    <w:name w:val="Etiqueta"/>
    <w:basedOn w:val="Normal"/>
    <w:rsid w:val="00304F94"/>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304F94"/>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304F94"/>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304F94"/>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304F94"/>
  </w:style>
  <w:style w:type="paragraph" w:customStyle="1" w:styleId="Encabezado1">
    <w:name w:val="Encabezado1"/>
    <w:basedOn w:val="Normal"/>
    <w:next w:val="Textonormal"/>
    <w:rsid w:val="00304F94"/>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qFormat/>
    <w:rsid w:val="00304F94"/>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rsid w:val="00304F94"/>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w:basedOn w:val="Encabezado1"/>
    <w:next w:val="Textonormal"/>
    <w:link w:val="SubttuloCar"/>
    <w:uiPriority w:val="11"/>
    <w:qFormat/>
    <w:rsid w:val="00304F94"/>
    <w:pPr>
      <w:jc w:val="center"/>
    </w:pPr>
    <w:rPr>
      <w:i/>
    </w:rPr>
  </w:style>
  <w:style w:type="character" w:customStyle="1" w:styleId="SubttuloCar">
    <w:name w:val="Subtítulo Car"/>
    <w:aliases w:val="Car Car Car Car Car Car2, Car Car Car Car Car Car"/>
    <w:basedOn w:val="Fuentedeprrafopredeter"/>
    <w:link w:val="Subttulo"/>
    <w:uiPriority w:val="11"/>
    <w:rsid w:val="00304F94"/>
    <w:rPr>
      <w:rFonts w:ascii="Arial" w:eastAsia="Times New Roman" w:hAnsi="Arial" w:cs="Arial"/>
      <w:i/>
      <w:sz w:val="28"/>
      <w:szCs w:val="20"/>
      <w:lang w:val="es-ES" w:eastAsia="ar-SA"/>
    </w:rPr>
  </w:style>
  <w:style w:type="paragraph" w:customStyle="1" w:styleId="Textodeglobo1">
    <w:name w:val="Texto de globo1"/>
    <w:basedOn w:val="Normal"/>
    <w:rsid w:val="00304F94"/>
    <w:pPr>
      <w:suppressAutoHyphens/>
    </w:pPr>
    <w:rPr>
      <w:rFonts w:ascii="Tahoma" w:eastAsia="Times New Roman" w:hAnsi="Tahoma" w:cs="Tahoma"/>
      <w:sz w:val="16"/>
      <w:szCs w:val="20"/>
      <w:lang w:val="es-ES" w:eastAsia="ar-SA"/>
    </w:rPr>
  </w:style>
  <w:style w:type="paragraph" w:customStyle="1" w:styleId="Encabezadodelatabla">
    <w:name w:val="Encabezado de la tabla"/>
    <w:basedOn w:val="Contenidodelatabla"/>
    <w:rsid w:val="00304F94"/>
    <w:pPr>
      <w:widowControl/>
      <w:jc w:val="center"/>
    </w:pPr>
    <w:rPr>
      <w:rFonts w:eastAsia="Times New Roman"/>
      <w:b/>
      <w:kern w:val="0"/>
      <w:szCs w:val="20"/>
      <w:lang w:val="es-ES" w:eastAsia="ar-SA"/>
    </w:rPr>
  </w:style>
  <w:style w:type="paragraph" w:customStyle="1" w:styleId="Sangra3detindependiente1">
    <w:name w:val="Sangría 3 de t. independiente1"/>
    <w:basedOn w:val="Normal"/>
    <w:rsid w:val="00304F94"/>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basedOn w:val="Normal"/>
    <w:link w:val="SangradetextonormalCar"/>
    <w:rsid w:val="00304F94"/>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basedOn w:val="Fuentedeprrafopredeter"/>
    <w:link w:val="Sangradetextonormal"/>
    <w:rsid w:val="00304F94"/>
    <w:rPr>
      <w:rFonts w:ascii="Times New Roman" w:eastAsia="Times New Roman" w:hAnsi="Times New Roman" w:cs="Times New Roman"/>
      <w:sz w:val="24"/>
      <w:szCs w:val="20"/>
      <w:lang w:val="es-ES" w:eastAsia="ar-SA"/>
    </w:rPr>
  </w:style>
  <w:style w:type="paragraph" w:customStyle="1" w:styleId="TextoCar">
    <w:name w:val="Texto Car"/>
    <w:basedOn w:val="Normal"/>
    <w:rsid w:val="00304F94"/>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link w:val="ROMANOSCar"/>
    <w:rsid w:val="00304F94"/>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rsid w:val="00304F94"/>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1">
    <w:name w:val="Texto independiente 211"/>
    <w:basedOn w:val="Normal"/>
    <w:rsid w:val="00304F94"/>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rsid w:val="00304F94"/>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304F94"/>
    <w:pPr>
      <w:widowControl w:val="0"/>
      <w:suppressAutoHyphens/>
      <w:jc w:val="both"/>
    </w:pPr>
    <w:rPr>
      <w:rFonts w:ascii="Arial" w:eastAsia="Times New Roman" w:hAnsi="Arial" w:cs="Times New Roman"/>
      <w:b/>
      <w:sz w:val="28"/>
      <w:szCs w:val="20"/>
      <w:lang w:val="en-US" w:eastAsia="ar-SA"/>
    </w:rPr>
  </w:style>
  <w:style w:type="paragraph" w:customStyle="1" w:styleId="xl25">
    <w:name w:val="xl25"/>
    <w:basedOn w:val="Normal"/>
    <w:rsid w:val="00304F94"/>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304F94"/>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304F94"/>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304F94"/>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304F94"/>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304F94"/>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304F94"/>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304F94"/>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304F94"/>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304F94"/>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304F94"/>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304F94"/>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304F94"/>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304F94"/>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304F94"/>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304F94"/>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304F94"/>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304F94"/>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304F94"/>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304F94"/>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304F94"/>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304F94"/>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304F94"/>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304F94"/>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304F94"/>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0">
    <w:name w:val="xl80"/>
    <w:basedOn w:val="Normal"/>
    <w:rsid w:val="00304F94"/>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304F94"/>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304F94"/>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304F94"/>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304F94"/>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304F94"/>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304F94"/>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304F94"/>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304F94"/>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304F94"/>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304F94"/>
    <w:pPr>
      <w:keepNext w:val="0"/>
      <w:keepLines w:val="0"/>
      <w:suppressAutoHyphens/>
      <w:autoSpaceDE w:val="0"/>
      <w:spacing w:before="0" w:line="216" w:lineRule="atLeast"/>
      <w:jc w:val="center"/>
    </w:pPr>
    <w:rPr>
      <w:rFonts w:ascii="CG Palacio (WN)" w:eastAsia="Times New Roman" w:hAnsi="CG Palacio (WN)" w:cs="Times New Roman"/>
      <w:bCs w:val="0"/>
      <w:color w:val="auto"/>
      <w:kern w:val="1"/>
      <w:szCs w:val="20"/>
      <w:lang w:val="es-ES_tradnl" w:eastAsia="ar-SA"/>
    </w:rPr>
  </w:style>
  <w:style w:type="paragraph" w:customStyle="1" w:styleId="texto0">
    <w:name w:val="texto"/>
    <w:basedOn w:val="Normal"/>
    <w:rsid w:val="00304F94"/>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304F94"/>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Car">
    <w:name w:val="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304F94"/>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304F94"/>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rsid w:val="00304F94"/>
  </w:style>
  <w:style w:type="table" w:customStyle="1" w:styleId="Tablaconcuadrcula5">
    <w:name w:val="Tabla con cuadrícula5"/>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304F94"/>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304F94"/>
    <w:rPr>
      <w:rFonts w:ascii="Times New Roman" w:eastAsia="Times New Roman" w:hAnsi="Times New Roman" w:cs="Times New Roman"/>
      <w:sz w:val="16"/>
      <w:szCs w:val="16"/>
      <w:lang w:val="es-ES" w:eastAsia="ar-SA"/>
    </w:rPr>
  </w:style>
  <w:style w:type="paragraph" w:styleId="Lista2">
    <w:name w:val="List 2"/>
    <w:basedOn w:val="Normal"/>
    <w:rsid w:val="00304F94"/>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304F94"/>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304F94"/>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character" w:customStyle="1" w:styleId="WW8Num23z0">
    <w:name w:val="WW8Num23z0"/>
    <w:rsid w:val="00304F94"/>
    <w:rPr>
      <w:rFonts w:ascii="Wingdings" w:hAnsi="Wingdings"/>
    </w:rPr>
  </w:style>
  <w:style w:type="character" w:customStyle="1" w:styleId="WW8Num26z3">
    <w:name w:val="WW8Num26z3"/>
    <w:rsid w:val="00304F94"/>
    <w:rPr>
      <w:rFonts w:ascii="Symbol" w:hAnsi="Symbol"/>
    </w:rPr>
  </w:style>
  <w:style w:type="character" w:customStyle="1" w:styleId="WW8Num29z2">
    <w:name w:val="WW8Num29z2"/>
    <w:rsid w:val="00304F94"/>
    <w:rPr>
      <w:b w:val="0"/>
    </w:rPr>
  </w:style>
  <w:style w:type="character" w:customStyle="1" w:styleId="WW8Num31z0">
    <w:name w:val="WW8Num31z0"/>
    <w:rsid w:val="00304F94"/>
    <w:rPr>
      <w:rFonts w:ascii="Symbol" w:hAnsi="Symbol"/>
    </w:rPr>
  </w:style>
  <w:style w:type="character" w:customStyle="1" w:styleId="WW8Num31z1">
    <w:name w:val="WW8Num31z1"/>
    <w:rsid w:val="00304F94"/>
    <w:rPr>
      <w:rFonts w:ascii="Courier New" w:hAnsi="Courier New" w:cs="Courier New"/>
    </w:rPr>
  </w:style>
  <w:style w:type="character" w:customStyle="1" w:styleId="WW8Num31z2">
    <w:name w:val="WW8Num31z2"/>
    <w:rsid w:val="00304F94"/>
    <w:rPr>
      <w:rFonts w:ascii="Wingdings" w:hAnsi="Wingdings"/>
    </w:rPr>
  </w:style>
  <w:style w:type="character" w:customStyle="1" w:styleId="WW8Num32z0">
    <w:name w:val="WW8Num32z0"/>
    <w:rsid w:val="00304F94"/>
    <w:rPr>
      <w:rFonts w:ascii="Symbol" w:hAnsi="Symbol"/>
    </w:rPr>
  </w:style>
  <w:style w:type="character" w:customStyle="1" w:styleId="WW8Num32z1">
    <w:name w:val="WW8Num32z1"/>
    <w:rsid w:val="00304F94"/>
    <w:rPr>
      <w:rFonts w:ascii="Courier New" w:hAnsi="Courier New" w:cs="Courier New"/>
    </w:rPr>
  </w:style>
  <w:style w:type="character" w:customStyle="1" w:styleId="WW8Num32z2">
    <w:name w:val="WW8Num32z2"/>
    <w:rsid w:val="00304F94"/>
    <w:rPr>
      <w:rFonts w:ascii="Wingdings" w:hAnsi="Wingdings"/>
    </w:rPr>
  </w:style>
  <w:style w:type="character" w:customStyle="1" w:styleId="WW8Num33z0">
    <w:name w:val="WW8Num33z0"/>
    <w:rsid w:val="00304F94"/>
    <w:rPr>
      <w:rFonts w:cs="Times New Roman"/>
    </w:rPr>
  </w:style>
  <w:style w:type="character" w:customStyle="1" w:styleId="WW8Num34z0">
    <w:name w:val="WW8Num34z0"/>
    <w:rsid w:val="00304F94"/>
    <w:rPr>
      <w:rFonts w:ascii="Symbol" w:hAnsi="Symbol"/>
      <w:b/>
    </w:rPr>
  </w:style>
  <w:style w:type="character" w:customStyle="1" w:styleId="WW8Num34z1">
    <w:name w:val="WW8Num34z1"/>
    <w:rsid w:val="00304F94"/>
    <w:rPr>
      <w:rFonts w:ascii="Courier New" w:hAnsi="Courier New" w:cs="Courier New"/>
    </w:rPr>
  </w:style>
  <w:style w:type="character" w:customStyle="1" w:styleId="WW8Num34z2">
    <w:name w:val="WW8Num34z2"/>
    <w:rsid w:val="00304F94"/>
    <w:rPr>
      <w:rFonts w:ascii="Wingdings" w:hAnsi="Wingdings"/>
    </w:rPr>
  </w:style>
  <w:style w:type="character" w:customStyle="1" w:styleId="WW8Num34z3">
    <w:name w:val="WW8Num34z3"/>
    <w:rsid w:val="00304F94"/>
    <w:rPr>
      <w:rFonts w:ascii="Symbol" w:hAnsi="Symbol"/>
    </w:rPr>
  </w:style>
  <w:style w:type="character" w:customStyle="1" w:styleId="WW8Num35z0">
    <w:name w:val="WW8Num35z0"/>
    <w:rsid w:val="00304F94"/>
    <w:rPr>
      <w:rFonts w:ascii="Symbol" w:hAnsi="Symbol"/>
    </w:rPr>
  </w:style>
  <w:style w:type="character" w:customStyle="1" w:styleId="WW8Num35z1">
    <w:name w:val="WW8Num35z1"/>
    <w:rsid w:val="00304F94"/>
    <w:rPr>
      <w:rFonts w:ascii="Courier New" w:hAnsi="Courier New" w:cs="Courier New"/>
    </w:rPr>
  </w:style>
  <w:style w:type="character" w:customStyle="1" w:styleId="WW8Num35z2">
    <w:name w:val="WW8Num35z2"/>
    <w:rsid w:val="00304F94"/>
    <w:rPr>
      <w:rFonts w:ascii="Wingdings" w:hAnsi="Wingdings"/>
    </w:rPr>
  </w:style>
  <w:style w:type="character" w:customStyle="1" w:styleId="WW8Num36z0">
    <w:name w:val="WW8Num36z0"/>
    <w:rsid w:val="00304F94"/>
    <w:rPr>
      <w:b/>
    </w:rPr>
  </w:style>
  <w:style w:type="character" w:customStyle="1" w:styleId="WW8Num37z0">
    <w:name w:val="WW8Num37z0"/>
    <w:rsid w:val="00304F94"/>
    <w:rPr>
      <w:b/>
      <w:i w:val="0"/>
    </w:rPr>
  </w:style>
  <w:style w:type="character" w:customStyle="1" w:styleId="WW8Num38z0">
    <w:name w:val="WW8Num38z0"/>
    <w:rsid w:val="00304F94"/>
    <w:rPr>
      <w:rFonts w:ascii="Symbol" w:hAnsi="Symbol"/>
    </w:rPr>
  </w:style>
  <w:style w:type="character" w:customStyle="1" w:styleId="WW8Num38z1">
    <w:name w:val="WW8Num38z1"/>
    <w:rsid w:val="00304F94"/>
    <w:rPr>
      <w:rFonts w:ascii="Courier New" w:hAnsi="Courier New" w:cs="Courier New"/>
    </w:rPr>
  </w:style>
  <w:style w:type="character" w:customStyle="1" w:styleId="WW8Num38z2">
    <w:name w:val="WW8Num38z2"/>
    <w:rsid w:val="00304F94"/>
    <w:rPr>
      <w:rFonts w:ascii="Wingdings" w:hAnsi="Wingdings"/>
    </w:rPr>
  </w:style>
  <w:style w:type="character" w:customStyle="1" w:styleId="WW8Num40z0">
    <w:name w:val="WW8Num40z0"/>
    <w:rsid w:val="00304F94"/>
    <w:rPr>
      <w:rFonts w:cs="Times New Roman"/>
      <w:b/>
      <w:i w:val="0"/>
    </w:rPr>
  </w:style>
  <w:style w:type="character" w:customStyle="1" w:styleId="WW8Num45z0">
    <w:name w:val="WW8Num45z0"/>
    <w:rsid w:val="00304F94"/>
    <w:rPr>
      <w:b w:val="0"/>
    </w:rPr>
  </w:style>
  <w:style w:type="character" w:customStyle="1" w:styleId="WW8Num46z0">
    <w:name w:val="WW8Num46z0"/>
    <w:rsid w:val="00304F94"/>
    <w:rPr>
      <w:b w:val="0"/>
    </w:rPr>
  </w:style>
  <w:style w:type="character" w:customStyle="1" w:styleId="WW8Num48z0">
    <w:name w:val="WW8Num48z0"/>
    <w:rsid w:val="00304F94"/>
    <w:rPr>
      <w:rFonts w:ascii="Symbol" w:hAnsi="Symbol"/>
      <w:b/>
    </w:rPr>
  </w:style>
  <w:style w:type="character" w:customStyle="1" w:styleId="WW8Num48z1">
    <w:name w:val="WW8Num48z1"/>
    <w:rsid w:val="00304F94"/>
    <w:rPr>
      <w:rFonts w:ascii="Courier New" w:hAnsi="Courier New" w:cs="Courier New"/>
    </w:rPr>
  </w:style>
  <w:style w:type="character" w:customStyle="1" w:styleId="WW8Num48z2">
    <w:name w:val="WW8Num48z2"/>
    <w:rsid w:val="00304F94"/>
    <w:rPr>
      <w:rFonts w:ascii="Wingdings" w:hAnsi="Wingdings"/>
    </w:rPr>
  </w:style>
  <w:style w:type="character" w:customStyle="1" w:styleId="WW8Num48z3">
    <w:name w:val="WW8Num48z3"/>
    <w:rsid w:val="00304F94"/>
    <w:rPr>
      <w:rFonts w:ascii="Symbol" w:hAnsi="Symbol"/>
    </w:rPr>
  </w:style>
  <w:style w:type="character" w:customStyle="1" w:styleId="Fuentedeprrafopredeter2">
    <w:name w:val="Fuente de párrafo predeter.2"/>
    <w:rsid w:val="00304F94"/>
  </w:style>
  <w:style w:type="paragraph" w:customStyle="1" w:styleId="Encabezado4">
    <w:name w:val="Encabezado4"/>
    <w:basedOn w:val="Normal"/>
    <w:next w:val="Textoindependiente"/>
    <w:rsid w:val="00304F94"/>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304F94"/>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304F94"/>
    <w:pPr>
      <w:tabs>
        <w:tab w:val="num" w:pos="1584"/>
      </w:tabs>
      <w:ind w:left="1584" w:hanging="1584"/>
      <w:outlineLvl w:val="8"/>
    </w:pPr>
    <w:rPr>
      <w:b/>
      <w:bCs/>
      <w:sz w:val="21"/>
      <w:szCs w:val="21"/>
    </w:rPr>
  </w:style>
  <w:style w:type="paragraph" w:customStyle="1" w:styleId="Textodebloque1">
    <w:name w:val="Texto de bloque1"/>
    <w:basedOn w:val="Normal"/>
    <w:rsid w:val="00304F94"/>
    <w:pPr>
      <w:widowControl w:val="0"/>
      <w:tabs>
        <w:tab w:val="left" w:pos="23057"/>
        <w:tab w:val="left" w:pos="26601"/>
        <w:tab w:val="left" w:pos="28019"/>
        <w:tab w:val="left" w:pos="30074"/>
        <w:tab w:val="left" w:pos="30428"/>
      </w:tabs>
      <w:suppressAutoHyphens/>
      <w:ind w:left="4536" w:right="51" w:hanging="4536"/>
    </w:pPr>
    <w:rPr>
      <w:rFonts w:ascii="Arial" w:eastAsia="Times New Roman" w:hAnsi="Arial" w:cs="Times New Roman"/>
      <w:sz w:val="20"/>
      <w:szCs w:val="20"/>
      <w:lang w:val="es-ES" w:eastAsia="ar-SA"/>
    </w:rPr>
  </w:style>
  <w:style w:type="paragraph" w:customStyle="1" w:styleId="xl24">
    <w:name w:val="xl24"/>
    <w:basedOn w:val="Normal"/>
    <w:rsid w:val="00304F94"/>
    <w:pPr>
      <w:suppressAutoHyphens/>
      <w:spacing w:before="280" w:after="280"/>
    </w:pPr>
    <w:rPr>
      <w:rFonts w:ascii="Abadi MT Condensed Light" w:eastAsia="Arial Unicode MS" w:hAnsi="Abadi MT Condensed Light" w:cs="Arial Unicode MS"/>
      <w:sz w:val="16"/>
      <w:szCs w:val="16"/>
      <w:lang w:val="es-ES" w:eastAsia="ar-SA"/>
    </w:rPr>
  </w:style>
  <w:style w:type="paragraph" w:styleId="Sangra2detindependiente">
    <w:name w:val="Body Text Indent 2"/>
    <w:basedOn w:val="Normal"/>
    <w:link w:val="Sangra2detindependienteCar"/>
    <w:rsid w:val="00304F94"/>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rsid w:val="00304F94"/>
    <w:rPr>
      <w:rFonts w:ascii="Times New Roman" w:eastAsia="Times New Roman" w:hAnsi="Times New Roman" w:cs="Times New Roman"/>
      <w:sz w:val="24"/>
      <w:szCs w:val="20"/>
      <w:lang w:val="es-ES" w:eastAsia="ar-SA"/>
    </w:rPr>
  </w:style>
  <w:style w:type="paragraph" w:customStyle="1" w:styleId="GREEN4">
    <w:name w:val="GREEN4"/>
    <w:basedOn w:val="Normal"/>
    <w:rsid w:val="00304F94"/>
    <w:pPr>
      <w:suppressAutoHyphens/>
      <w:spacing w:line="100" w:lineRule="atLeast"/>
      <w:jc w:val="both"/>
    </w:pPr>
    <w:rPr>
      <w:rFonts w:ascii="CG Times (W1)" w:eastAsia="Arial Unicode MS" w:hAnsi="CG Times (W1)" w:cs="Times New Roman"/>
      <w:kern w:val="1"/>
      <w:sz w:val="22"/>
      <w:lang w:val="es-ES" w:eastAsia="ar-SA"/>
    </w:rPr>
  </w:style>
  <w:style w:type="character" w:customStyle="1" w:styleId="WW8Num27z0">
    <w:name w:val="WW8Num27z0"/>
    <w:rsid w:val="00304F94"/>
    <w:rPr>
      <w:rFonts w:ascii="Symbol" w:hAnsi="Symbol"/>
    </w:rPr>
  </w:style>
  <w:style w:type="character" w:customStyle="1" w:styleId="WW8Num27z1">
    <w:name w:val="WW8Num27z1"/>
    <w:rsid w:val="00304F94"/>
    <w:rPr>
      <w:rFonts w:ascii="Courier New" w:hAnsi="Courier New" w:cs="Courier New"/>
    </w:rPr>
  </w:style>
  <w:style w:type="character" w:customStyle="1" w:styleId="WW8Num27z2">
    <w:name w:val="WW8Num27z2"/>
    <w:rsid w:val="00304F94"/>
    <w:rPr>
      <w:rFonts w:ascii="Wingdings" w:hAnsi="Wingdings"/>
    </w:rPr>
  </w:style>
  <w:style w:type="character" w:customStyle="1" w:styleId="WW8Num29z1">
    <w:name w:val="WW8Num29z1"/>
    <w:rsid w:val="00304F94"/>
    <w:rPr>
      <w:rFonts w:ascii="Courier New" w:hAnsi="Courier New" w:cs="Courier New"/>
    </w:rPr>
  </w:style>
  <w:style w:type="character" w:customStyle="1" w:styleId="WW8Num30z0">
    <w:name w:val="WW8Num30z0"/>
    <w:rsid w:val="00304F94"/>
    <w:rPr>
      <w:rFonts w:ascii="Symbol" w:hAnsi="Symbol"/>
    </w:rPr>
  </w:style>
  <w:style w:type="character" w:customStyle="1" w:styleId="WW8Num30z1">
    <w:name w:val="WW8Num30z1"/>
    <w:rsid w:val="00304F94"/>
    <w:rPr>
      <w:rFonts w:ascii="Courier New" w:hAnsi="Courier New" w:cs="Courier New"/>
    </w:rPr>
  </w:style>
  <w:style w:type="character" w:customStyle="1" w:styleId="WW8Num30z2">
    <w:name w:val="WW8Num30z2"/>
    <w:rsid w:val="00304F94"/>
    <w:rPr>
      <w:rFonts w:ascii="Wingdings" w:hAnsi="Wingdings"/>
    </w:rPr>
  </w:style>
  <w:style w:type="character" w:customStyle="1" w:styleId="WW8Num33z1">
    <w:name w:val="WW8Num33z1"/>
    <w:rsid w:val="00304F94"/>
    <w:rPr>
      <w:rFonts w:ascii="Symbol" w:hAnsi="Symbol"/>
    </w:rPr>
  </w:style>
  <w:style w:type="character" w:customStyle="1" w:styleId="WW-Absatz-Standardschriftart">
    <w:name w:val="WW-Absatz-Standardschriftart"/>
    <w:rsid w:val="00304F94"/>
  </w:style>
  <w:style w:type="character" w:customStyle="1" w:styleId="CarCar1">
    <w:name w:val="Car Car1"/>
    <w:rsid w:val="00304F94"/>
    <w:rPr>
      <w:sz w:val="24"/>
      <w:lang w:val="es-ES" w:eastAsia="ar-SA" w:bidi="ar-SA"/>
    </w:rPr>
  </w:style>
  <w:style w:type="character" w:customStyle="1" w:styleId="CarCar">
    <w:name w:val="Car Car"/>
    <w:rsid w:val="00304F94"/>
    <w:rPr>
      <w:sz w:val="16"/>
      <w:szCs w:val="16"/>
      <w:lang w:val="es-ES" w:eastAsia="ar-SA" w:bidi="ar-SA"/>
    </w:rPr>
  </w:style>
  <w:style w:type="paragraph" w:customStyle="1" w:styleId="Textodeglobo2">
    <w:name w:val="Texto de globo2"/>
    <w:basedOn w:val="Normal"/>
    <w:rsid w:val="00304F94"/>
    <w:pPr>
      <w:suppressAutoHyphens/>
    </w:pPr>
    <w:rPr>
      <w:rFonts w:ascii="Tahoma" w:eastAsia="Times New Roman" w:hAnsi="Tahoma" w:cs="Tahoma"/>
      <w:sz w:val="16"/>
      <w:szCs w:val="20"/>
      <w:lang w:val="es-ES" w:eastAsia="ar-SA"/>
    </w:rPr>
  </w:style>
  <w:style w:type="paragraph" w:customStyle="1" w:styleId="Sangra2detindependiente2">
    <w:name w:val="Sangría 2 de t. independiente2"/>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3">
    <w:name w:val="Texto independiente 23"/>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1">
    <w:name w:val="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1">
    <w:name w:val="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
    <w:name w:val="Car Car 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1">
    <w:name w:val="Car Car Car 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Lista22">
    <w:name w:val="Lista 22"/>
    <w:basedOn w:val="Normal"/>
    <w:rsid w:val="00304F94"/>
    <w:pPr>
      <w:suppressAutoHyphens/>
      <w:ind w:left="566" w:hanging="283"/>
    </w:pPr>
    <w:rPr>
      <w:rFonts w:ascii="Times New Roman" w:eastAsia="Times New Roman" w:hAnsi="Times New Roman" w:cs="Times New Roman"/>
      <w:szCs w:val="20"/>
      <w:lang w:val="es-ES" w:eastAsia="ar-SA"/>
    </w:rPr>
  </w:style>
  <w:style w:type="paragraph" w:customStyle="1" w:styleId="Sangra2detindependiente21">
    <w:name w:val="Sangría 2 de t. independiente21"/>
    <w:basedOn w:val="Normal"/>
    <w:rsid w:val="00304F94"/>
    <w:pPr>
      <w:suppressAutoHyphens/>
      <w:spacing w:after="120" w:line="480" w:lineRule="auto"/>
      <w:ind w:left="283"/>
    </w:pPr>
    <w:rPr>
      <w:rFonts w:ascii="Times New Roman" w:eastAsia="Times New Roman" w:hAnsi="Times New Roman" w:cs="Times New Roman"/>
      <w:lang w:val="es-ES" w:eastAsia="ar-SA"/>
    </w:rPr>
  </w:style>
  <w:style w:type="paragraph" w:customStyle="1" w:styleId="Textocomentario2">
    <w:name w:val="Texto comentario2"/>
    <w:basedOn w:val="Normal"/>
    <w:rsid w:val="00304F94"/>
    <w:pPr>
      <w:suppressAutoHyphens/>
    </w:pPr>
    <w:rPr>
      <w:rFonts w:ascii="Times New Roman" w:eastAsia="Times New Roman" w:hAnsi="Times New Roman" w:cs="Times New Roman"/>
      <w:sz w:val="20"/>
      <w:szCs w:val="20"/>
      <w:lang w:val="es-ES" w:eastAsia="ar-SA"/>
    </w:rPr>
  </w:style>
  <w:style w:type="paragraph" w:customStyle="1" w:styleId="Car2">
    <w:name w:val="Car2"/>
    <w:basedOn w:val="Normal"/>
    <w:rsid w:val="00304F94"/>
    <w:pPr>
      <w:spacing w:after="160" w:line="240" w:lineRule="exact"/>
    </w:pPr>
    <w:rPr>
      <w:rFonts w:ascii="Tahoma" w:eastAsia="Times New Roman" w:hAnsi="Tahoma" w:cs="Times New Roman"/>
      <w:sz w:val="20"/>
      <w:szCs w:val="20"/>
      <w:lang w:val="en-US" w:eastAsia="ar-SA"/>
    </w:rPr>
  </w:style>
  <w:style w:type="paragraph" w:customStyle="1" w:styleId="BodyText21">
    <w:name w:val="Body Text 21"/>
    <w:basedOn w:val="Normal"/>
    <w:uiPriority w:val="99"/>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BodyTextIndent31">
    <w:name w:val="Body Text Indent 31"/>
    <w:basedOn w:val="Normal"/>
    <w:rsid w:val="00304F94"/>
    <w:pPr>
      <w:suppressAutoHyphens/>
      <w:overflowPunct w:val="0"/>
      <w:autoSpaceDE w:val="0"/>
      <w:ind w:left="284" w:hanging="284"/>
      <w:jc w:val="both"/>
      <w:textAlignment w:val="baseline"/>
    </w:pPr>
    <w:rPr>
      <w:rFonts w:ascii="Arial" w:eastAsia="Times New Roman" w:hAnsi="Arial" w:cs="Times New Roman"/>
      <w:sz w:val="20"/>
      <w:szCs w:val="20"/>
      <w:lang w:val="es-ES_tradnl" w:eastAsia="ar-SA"/>
    </w:rPr>
  </w:style>
  <w:style w:type="paragraph" w:customStyle="1" w:styleId="Sangra3detindependiente3">
    <w:name w:val="Sangría 3 de t. independiente3"/>
    <w:basedOn w:val="Normal"/>
    <w:rsid w:val="00304F94"/>
    <w:pPr>
      <w:suppressAutoHyphens/>
      <w:spacing w:after="120"/>
      <w:ind w:left="283"/>
    </w:pPr>
    <w:rPr>
      <w:rFonts w:ascii="Times New Roman" w:eastAsia="Times New Roman" w:hAnsi="Times New Roman" w:cs="Times New Roman"/>
      <w:sz w:val="16"/>
      <w:szCs w:val="16"/>
      <w:lang w:val="es-ES"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304F94"/>
    <w:pPr>
      <w:spacing w:after="160" w:line="240" w:lineRule="exact"/>
    </w:pPr>
    <w:rPr>
      <w:rFonts w:ascii="Tahoma" w:eastAsia="Times New Roman" w:hAnsi="Tahoma" w:cs="Times New Roman"/>
      <w:sz w:val="20"/>
      <w:szCs w:val="20"/>
      <w:lang w:val="en-US" w:eastAsia="ar-SA"/>
    </w:rPr>
  </w:style>
  <w:style w:type="paragraph" w:customStyle="1" w:styleId="Sangra3detindependiente21">
    <w:name w:val="Sangría 3 de t. independiente21"/>
    <w:basedOn w:val="Normal"/>
    <w:rsid w:val="00304F94"/>
    <w:pPr>
      <w:suppressAutoHyphens/>
      <w:spacing w:after="120"/>
      <w:ind w:left="283"/>
    </w:pPr>
    <w:rPr>
      <w:rFonts w:ascii="Times New Roman" w:eastAsia="Times New Roman" w:hAnsi="Times New Roman" w:cs="Times New Roman"/>
      <w:sz w:val="16"/>
      <w:szCs w:val="16"/>
      <w:lang w:val="es-ES" w:eastAsia="ar-SA"/>
    </w:rPr>
  </w:style>
  <w:style w:type="paragraph" w:customStyle="1" w:styleId="Sangra2detindependiente3">
    <w:name w:val="Sangría 2 de t. independiente3"/>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4">
    <w:name w:val="Sangría 2 de t. independiente4"/>
    <w:basedOn w:val="Normal"/>
    <w:rsid w:val="00304F94"/>
    <w:pPr>
      <w:tabs>
        <w:tab w:val="left" w:pos="-28444"/>
        <w:tab w:val="left" w:pos="-27724"/>
        <w:tab w:val="left" w:pos="-27004"/>
        <w:tab w:val="left" w:pos="-26284"/>
        <w:tab w:val="left" w:pos="-25564"/>
        <w:tab w:val="left" w:pos="-24844"/>
        <w:tab w:val="left" w:pos="-24124"/>
      </w:tabs>
      <w:suppressAutoHyphens/>
      <w:overflowPunct w:val="0"/>
      <w:autoSpaceDE w:val="0"/>
      <w:spacing w:before="100"/>
      <w:ind w:left="1985"/>
      <w:jc w:val="both"/>
      <w:textAlignment w:val="baseline"/>
    </w:pPr>
    <w:rPr>
      <w:rFonts w:ascii="Arial" w:eastAsia="Times New Roman" w:hAnsi="Arial" w:cs="Arial"/>
      <w:b/>
      <w:color w:val="0000FF"/>
      <w:sz w:val="22"/>
      <w:szCs w:val="20"/>
      <w:lang w:eastAsia="ar-SA"/>
    </w:rPr>
  </w:style>
  <w:style w:type="paragraph" w:customStyle="1" w:styleId="Textoindependiente34">
    <w:name w:val="Texto independiente 34"/>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Textoindependiente24">
    <w:name w:val="Texto independiente 24"/>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A0">
    <w:name w:val="A0"/>
    <w:uiPriority w:val="99"/>
    <w:rsid w:val="00304F94"/>
    <w:rPr>
      <w:rFonts w:cs="Charter ITC For Agfa"/>
      <w:color w:val="000000"/>
      <w:sz w:val="18"/>
      <w:szCs w:val="18"/>
    </w:rPr>
  </w:style>
  <w:style w:type="paragraph" w:customStyle="1" w:styleId="ecmsonormal">
    <w:name w:val="ec_msonormal"/>
    <w:basedOn w:val="Normal"/>
    <w:rsid w:val="00304F94"/>
    <w:pPr>
      <w:suppressAutoHyphens/>
      <w:spacing w:before="280" w:after="280"/>
    </w:pPr>
    <w:rPr>
      <w:rFonts w:ascii="Times New Roman" w:eastAsia="Times New Roman" w:hAnsi="Times New Roman" w:cs="Times New Roman"/>
      <w:lang w:val="es-ES" w:eastAsia="ar-SA"/>
    </w:rPr>
  </w:style>
  <w:style w:type="paragraph" w:styleId="Epgrafe">
    <w:name w:val="caption"/>
    <w:basedOn w:val="Normal"/>
    <w:next w:val="Normal"/>
    <w:qFormat/>
    <w:rsid w:val="00304F94"/>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304F94"/>
    <w:pPr>
      <w:ind w:left="284" w:right="283" w:hanging="284"/>
      <w:jc w:val="both"/>
    </w:pPr>
    <w:rPr>
      <w:rFonts w:ascii="Arial" w:eastAsia="Times New Roman" w:hAnsi="Arial" w:cs="Times New Roman"/>
      <w:sz w:val="22"/>
      <w:szCs w:val="20"/>
      <w:lang w:val="es-ES" w:eastAsia="es-ES"/>
    </w:rPr>
  </w:style>
  <w:style w:type="character" w:styleId="Textodelmarcadordeposicin">
    <w:name w:val="Placeholder Text"/>
    <w:uiPriority w:val="99"/>
    <w:semiHidden/>
    <w:rsid w:val="00304F94"/>
    <w:rPr>
      <w:color w:val="808080"/>
    </w:rPr>
  </w:style>
  <w:style w:type="paragraph" w:customStyle="1" w:styleId="Sangra2detindependiente5">
    <w:name w:val="Sangría 2 de t. independiente5"/>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36">
    <w:name w:val="Texto independiente 36"/>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Textodeglobo3">
    <w:name w:val="Texto de globo3"/>
    <w:basedOn w:val="Normal"/>
    <w:rsid w:val="00304F94"/>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37">
    <w:name w:val="Texto independiente 37"/>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Textodebloque2">
    <w:name w:val="Texto de bloque2"/>
    <w:basedOn w:val="Normal"/>
    <w:rsid w:val="00304F94"/>
    <w:pPr>
      <w:tabs>
        <w:tab w:val="left" w:pos="1559"/>
        <w:tab w:val="left" w:pos="11341"/>
      </w:tabs>
      <w:suppressAutoHyphens/>
      <w:overflowPunct w:val="0"/>
      <w:autoSpaceDE w:val="0"/>
      <w:ind w:left="1843" w:right="51"/>
      <w:jc w:val="both"/>
      <w:textAlignment w:val="baseline"/>
    </w:pPr>
    <w:rPr>
      <w:rFonts w:ascii="Arial" w:eastAsia="Times New Roman" w:hAnsi="Arial" w:cs="Times New Roman"/>
      <w:szCs w:val="20"/>
      <w:lang w:val="es-ES_tradnl" w:eastAsia="ar-SA"/>
    </w:rPr>
  </w:style>
  <w:style w:type="character" w:styleId="nfasis">
    <w:name w:val="Emphasis"/>
    <w:qFormat/>
    <w:rsid w:val="00304F94"/>
    <w:rPr>
      <w:i/>
      <w:iCs/>
    </w:rPr>
  </w:style>
  <w:style w:type="paragraph" w:customStyle="1" w:styleId="xl90">
    <w:name w:val="xl90"/>
    <w:basedOn w:val="Normal"/>
    <w:rsid w:val="00304F9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91">
    <w:name w:val="xl91"/>
    <w:basedOn w:val="Normal"/>
    <w:rsid w:val="00304F9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2">
    <w:name w:val="xl92"/>
    <w:basedOn w:val="Normal"/>
    <w:rsid w:val="00304F9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93">
    <w:name w:val="xl93"/>
    <w:basedOn w:val="Normal"/>
    <w:rsid w:val="00304F94"/>
    <w:pPr>
      <w:shd w:val="clear" w:color="000000" w:fill="FFFF00"/>
      <w:spacing w:before="100" w:beforeAutospacing="1" w:after="100" w:afterAutospacing="1"/>
    </w:pPr>
    <w:rPr>
      <w:rFonts w:ascii="Times New Roman" w:eastAsia="Times New Roman" w:hAnsi="Times New Roman" w:cs="Times New Roman"/>
      <w:sz w:val="16"/>
      <w:szCs w:val="16"/>
      <w:lang w:val="es-ES" w:eastAsia="es-ES"/>
    </w:rPr>
  </w:style>
  <w:style w:type="table" w:customStyle="1" w:styleId="Tablaconcuadrcula21">
    <w:name w:val="Tabla con cuadrícula21"/>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4">
    <w:name w:val="xl94"/>
    <w:basedOn w:val="Normal"/>
    <w:rsid w:val="00304F9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95">
    <w:name w:val="xl95"/>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96">
    <w:name w:val="xl96"/>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97">
    <w:name w:val="xl97"/>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98">
    <w:name w:val="xl98"/>
    <w:basedOn w:val="Normal"/>
    <w:rsid w:val="00304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99">
    <w:name w:val="xl99"/>
    <w:basedOn w:val="Normal"/>
    <w:rsid w:val="00304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0">
    <w:name w:val="xl100"/>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01">
    <w:name w:val="xl101"/>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02">
    <w:name w:val="xl102"/>
    <w:basedOn w:val="Normal"/>
    <w:rsid w:val="00304F94"/>
    <w:pPr>
      <w:shd w:val="clear" w:color="000000" w:fill="FFFFFF"/>
      <w:spacing w:before="100" w:beforeAutospacing="1" w:after="100" w:afterAutospacing="1"/>
      <w:jc w:val="center"/>
    </w:pPr>
    <w:rPr>
      <w:rFonts w:ascii="Arial" w:eastAsia="Times New Roman" w:hAnsi="Arial" w:cs="Arial"/>
      <w:color w:val="000000"/>
      <w:sz w:val="16"/>
      <w:szCs w:val="16"/>
      <w:lang w:eastAsia="es-MX"/>
    </w:rPr>
  </w:style>
  <w:style w:type="paragraph" w:customStyle="1" w:styleId="xl103">
    <w:name w:val="xl103"/>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04">
    <w:name w:val="xl104"/>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5">
    <w:name w:val="xl105"/>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06">
    <w:name w:val="xl106"/>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07">
    <w:name w:val="xl107"/>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8">
    <w:name w:val="xl108"/>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9">
    <w:name w:val="xl109"/>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10">
    <w:name w:val="xl110"/>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16"/>
      <w:szCs w:val="16"/>
      <w:lang w:eastAsia="es-MX"/>
    </w:rPr>
  </w:style>
  <w:style w:type="paragraph" w:customStyle="1" w:styleId="xl111">
    <w:name w:val="xl111"/>
    <w:basedOn w:val="Normal"/>
    <w:rsid w:val="00304F94"/>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12">
    <w:name w:val="xl112"/>
    <w:basedOn w:val="Normal"/>
    <w:rsid w:val="00304F94"/>
    <w:pPr>
      <w:pBdr>
        <w:top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13">
    <w:name w:val="xl113"/>
    <w:basedOn w:val="Normal"/>
    <w:rsid w:val="00304F94"/>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0">
    <w:name w:val="xl140"/>
    <w:basedOn w:val="Normal"/>
    <w:rsid w:val="00304F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eastAsia="es-MX"/>
    </w:rPr>
  </w:style>
  <w:style w:type="paragraph" w:customStyle="1" w:styleId="xl141">
    <w:name w:val="xl141"/>
    <w:basedOn w:val="Normal"/>
    <w:rsid w:val="00304F94"/>
    <w:pPr>
      <w:pBdr>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2">
    <w:name w:val="xl142"/>
    <w:basedOn w:val="Normal"/>
    <w:rsid w:val="00304F94"/>
    <w:pPr>
      <w:pBdr>
        <w:top w:val="single" w:sz="4" w:space="0" w:color="000000"/>
        <w:left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3">
    <w:name w:val="xl143"/>
    <w:basedOn w:val="Normal"/>
    <w:rsid w:val="00304F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4">
    <w:name w:val="xl144"/>
    <w:basedOn w:val="Normal"/>
    <w:rsid w:val="00304F94"/>
    <w:pPr>
      <w:pBdr>
        <w:top w:val="single" w:sz="4" w:space="0" w:color="auto"/>
        <w:left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eastAsia="es-MX"/>
    </w:rPr>
  </w:style>
  <w:style w:type="paragraph" w:customStyle="1" w:styleId="xl145">
    <w:name w:val="xl145"/>
    <w:basedOn w:val="Normal"/>
    <w:rsid w:val="00304F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6">
    <w:name w:val="xl146"/>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eastAsia="es-MX"/>
    </w:rPr>
  </w:style>
  <w:style w:type="paragraph" w:customStyle="1" w:styleId="xl147">
    <w:name w:val="xl147"/>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eastAsia="es-MX"/>
    </w:rPr>
  </w:style>
  <w:style w:type="paragraph" w:customStyle="1" w:styleId="xl148">
    <w:name w:val="xl148"/>
    <w:basedOn w:val="Normal"/>
    <w:rsid w:val="00304F9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49">
    <w:name w:val="xl149"/>
    <w:basedOn w:val="Normal"/>
    <w:rsid w:val="00304F94"/>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50">
    <w:name w:val="xl150"/>
    <w:basedOn w:val="Normal"/>
    <w:rsid w:val="00304F94"/>
    <w:pPr>
      <w:spacing w:before="100" w:beforeAutospacing="1" w:after="100" w:afterAutospacing="1"/>
      <w:jc w:val="center"/>
    </w:pPr>
    <w:rPr>
      <w:rFonts w:ascii="Times New Roman" w:eastAsia="Times New Roman" w:hAnsi="Times New Roman" w:cs="Times New Roman"/>
      <w:lang w:eastAsia="es-MX"/>
    </w:rPr>
  </w:style>
  <w:style w:type="paragraph" w:customStyle="1" w:styleId="xl151">
    <w:name w:val="xl151"/>
    <w:basedOn w:val="Normal"/>
    <w:rsid w:val="00304F9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52">
    <w:name w:val="xl152"/>
    <w:basedOn w:val="Normal"/>
    <w:rsid w:val="00304F94"/>
    <w:pPr>
      <w:spacing w:before="100" w:beforeAutospacing="1" w:after="100" w:afterAutospacing="1"/>
      <w:jc w:val="center"/>
      <w:textAlignment w:val="center"/>
    </w:pPr>
    <w:rPr>
      <w:rFonts w:ascii="Arial Narrow" w:eastAsia="Times New Roman" w:hAnsi="Arial Narrow" w:cs="Times New Roman"/>
      <w:b/>
      <w:bCs/>
      <w:color w:val="FF0000"/>
      <w:sz w:val="20"/>
      <w:szCs w:val="20"/>
      <w:lang w:eastAsia="es-MX"/>
    </w:rPr>
  </w:style>
  <w:style w:type="paragraph" w:customStyle="1" w:styleId="xl153">
    <w:name w:val="xl153"/>
    <w:basedOn w:val="Normal"/>
    <w:rsid w:val="00304F94"/>
    <w:pPr>
      <w:spacing w:before="100" w:beforeAutospacing="1" w:after="100" w:afterAutospacing="1"/>
      <w:jc w:val="center"/>
      <w:textAlignment w:val="center"/>
    </w:pPr>
    <w:rPr>
      <w:rFonts w:ascii="Arial Narrow" w:eastAsia="Times New Roman" w:hAnsi="Arial Narrow" w:cs="Times New Roman"/>
      <w:b/>
      <w:bCs/>
      <w:color w:val="00B050"/>
      <w:sz w:val="20"/>
      <w:szCs w:val="20"/>
      <w:lang w:eastAsia="es-MX"/>
    </w:rPr>
  </w:style>
  <w:style w:type="paragraph" w:customStyle="1" w:styleId="xl154">
    <w:name w:val="xl154"/>
    <w:basedOn w:val="Normal"/>
    <w:rsid w:val="00304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155">
    <w:name w:val="xl155"/>
    <w:basedOn w:val="Normal"/>
    <w:rsid w:val="00304F94"/>
    <w:pPr>
      <w:spacing w:before="100" w:beforeAutospacing="1" w:after="100" w:afterAutospacing="1"/>
      <w:jc w:val="center"/>
      <w:textAlignment w:val="top"/>
    </w:pPr>
    <w:rPr>
      <w:rFonts w:ascii="Arial Narrow" w:eastAsia="Times New Roman" w:hAnsi="Arial Narrow" w:cs="Times New Roman"/>
      <w:sz w:val="16"/>
      <w:szCs w:val="16"/>
      <w:lang w:eastAsia="es-MX"/>
    </w:rPr>
  </w:style>
  <w:style w:type="paragraph" w:customStyle="1" w:styleId="xl156">
    <w:name w:val="xl156"/>
    <w:basedOn w:val="Normal"/>
    <w:rsid w:val="00304F94"/>
    <w:pPr>
      <w:pBdr>
        <w:top w:val="single" w:sz="8" w:space="0" w:color="auto"/>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57">
    <w:name w:val="xl157"/>
    <w:basedOn w:val="Normal"/>
    <w:rsid w:val="00304F94"/>
    <w:pPr>
      <w:pBdr>
        <w:top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58">
    <w:name w:val="xl158"/>
    <w:basedOn w:val="Normal"/>
    <w:rsid w:val="00304F94"/>
    <w:pPr>
      <w:pBdr>
        <w:top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59">
    <w:name w:val="xl159"/>
    <w:basedOn w:val="Normal"/>
    <w:rsid w:val="00304F94"/>
    <w:pPr>
      <w:pBdr>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0">
    <w:name w:val="xl160"/>
    <w:basedOn w:val="Normal"/>
    <w:rsid w:val="00304F94"/>
    <w:pPr>
      <w:pBdr>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1">
    <w:name w:val="xl161"/>
    <w:basedOn w:val="Normal"/>
    <w:rsid w:val="00304F94"/>
    <w:pPr>
      <w:pBdr>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2">
    <w:name w:val="xl162"/>
    <w:basedOn w:val="Normal"/>
    <w:rsid w:val="00304F94"/>
    <w:pPr>
      <w:pBdr>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3">
    <w:name w:val="xl163"/>
    <w:basedOn w:val="Normal"/>
    <w:rsid w:val="00304F94"/>
    <w:pPr>
      <w:pBdr>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4">
    <w:name w:val="xl164"/>
    <w:basedOn w:val="Normal"/>
    <w:rsid w:val="00304F9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65">
    <w:name w:val="xl165"/>
    <w:basedOn w:val="Normal"/>
    <w:rsid w:val="00304F94"/>
    <w:pPr>
      <w:pBdr>
        <w:top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66">
    <w:name w:val="xl166"/>
    <w:basedOn w:val="Normal"/>
    <w:rsid w:val="00304F94"/>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67">
    <w:name w:val="xl167"/>
    <w:basedOn w:val="Normal"/>
    <w:rsid w:val="00304F94"/>
    <w:pPr>
      <w:pBdr>
        <w:left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168">
    <w:name w:val="xl168"/>
    <w:basedOn w:val="Normal"/>
    <w:rsid w:val="00304F94"/>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table" w:customStyle="1" w:styleId="Tablaconcuadrcula1111">
    <w:name w:val="Tabla con cuadrícula11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n">
    <w:name w:val="Revision"/>
    <w:hidden/>
    <w:uiPriority w:val="99"/>
    <w:semiHidden/>
    <w:rsid w:val="00304F94"/>
    <w:pPr>
      <w:spacing w:after="0" w:line="240" w:lineRule="auto"/>
    </w:pPr>
    <w:rPr>
      <w:rFonts w:ascii="Times New Roman" w:eastAsia="Times New Roman" w:hAnsi="Times New Roman" w:cs="Times New Roman"/>
      <w:sz w:val="24"/>
      <w:szCs w:val="20"/>
      <w:lang w:val="es-ES" w:eastAsia="ar-SA"/>
    </w:rPr>
  </w:style>
  <w:style w:type="paragraph" w:styleId="Lista4">
    <w:name w:val="List 4"/>
    <w:basedOn w:val="Normal"/>
    <w:rsid w:val="00304F94"/>
    <w:pPr>
      <w:suppressAutoHyphens/>
      <w:ind w:left="1132" w:hanging="283"/>
      <w:contextualSpacing/>
    </w:pPr>
    <w:rPr>
      <w:rFonts w:ascii="Times New Roman" w:eastAsia="Times New Roman" w:hAnsi="Times New Roman" w:cs="Times New Roman"/>
      <w:szCs w:val="20"/>
      <w:lang w:eastAsia="ar-SA"/>
    </w:rPr>
  </w:style>
  <w:style w:type="numbering" w:customStyle="1" w:styleId="Sinlista111">
    <w:name w:val="Sin lista111"/>
    <w:next w:val="Sinlista"/>
    <w:uiPriority w:val="99"/>
    <w:semiHidden/>
    <w:unhideWhenUsed/>
    <w:rsid w:val="00304F94"/>
  </w:style>
  <w:style w:type="table" w:customStyle="1" w:styleId="Tablaconcuadrcula13">
    <w:name w:val="Tabla con cuadrícula1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bsica2">
    <w:name w:val="Table Simple 2"/>
    <w:basedOn w:val="Tablanormal"/>
    <w:rsid w:val="00304F94"/>
    <w:pPr>
      <w:suppressAutoHyphens/>
      <w:spacing w:after="0" w:line="240" w:lineRule="auto"/>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arial">
    <w:name w:val="arial"/>
    <w:basedOn w:val="Normal"/>
    <w:rsid w:val="00304F94"/>
    <w:pPr>
      <w:suppressAutoHyphens/>
      <w:jc w:val="both"/>
    </w:pPr>
    <w:rPr>
      <w:rFonts w:ascii="Cambria" w:eastAsia="Calibri" w:hAnsi="Cambria" w:cs="Arial"/>
      <w:color w:val="000000"/>
      <w:lang w:eastAsia="ar-SA"/>
    </w:rPr>
  </w:style>
  <w:style w:type="paragraph" w:customStyle="1" w:styleId="Prrafodelista2">
    <w:name w:val="Párrafo de lista2"/>
    <w:basedOn w:val="Normal"/>
    <w:link w:val="ListParagraphChar"/>
    <w:qFormat/>
    <w:rsid w:val="00304F94"/>
    <w:pPr>
      <w:spacing w:after="200" w:line="276" w:lineRule="auto"/>
      <w:ind w:left="720"/>
    </w:pPr>
    <w:rPr>
      <w:rFonts w:ascii="Calibri" w:eastAsia="Times New Roman" w:hAnsi="Calibri" w:cs="Times New Roman"/>
      <w:sz w:val="20"/>
      <w:szCs w:val="20"/>
      <w:lang w:val="x-none" w:eastAsia="es-ES"/>
    </w:rPr>
  </w:style>
  <w:style w:type="character" w:customStyle="1" w:styleId="ListParagraphChar">
    <w:name w:val="List Paragraph Char"/>
    <w:link w:val="Prrafodelista2"/>
    <w:locked/>
    <w:rsid w:val="00304F94"/>
    <w:rPr>
      <w:rFonts w:ascii="Calibri" w:eastAsia="Times New Roman" w:hAnsi="Calibri" w:cs="Times New Roman"/>
      <w:sz w:val="20"/>
      <w:szCs w:val="20"/>
      <w:lang w:val="x-none" w:eastAsia="es-ES"/>
    </w:rPr>
  </w:style>
  <w:style w:type="numbering" w:customStyle="1" w:styleId="Sinlista21">
    <w:name w:val="Sin lista21"/>
    <w:next w:val="Sinlista"/>
    <w:uiPriority w:val="99"/>
    <w:semiHidden/>
    <w:unhideWhenUsed/>
    <w:rsid w:val="00304F94"/>
  </w:style>
  <w:style w:type="character" w:customStyle="1" w:styleId="FontStyle42">
    <w:name w:val="Font Style42"/>
    <w:rsid w:val="00304F94"/>
    <w:rPr>
      <w:rFonts w:ascii="Arial" w:hAnsi="Arial" w:cs="Arial"/>
      <w:sz w:val="20"/>
      <w:szCs w:val="20"/>
    </w:rPr>
  </w:style>
  <w:style w:type="character" w:customStyle="1" w:styleId="FontStyle40">
    <w:name w:val="Font Style40"/>
    <w:rsid w:val="00304F94"/>
    <w:rPr>
      <w:rFonts w:ascii="Arial" w:hAnsi="Arial" w:cs="Arial"/>
      <w:sz w:val="16"/>
      <w:szCs w:val="16"/>
    </w:rPr>
  </w:style>
  <w:style w:type="character" w:customStyle="1" w:styleId="FontStyle41">
    <w:name w:val="Font Style41"/>
    <w:rsid w:val="00304F94"/>
    <w:rPr>
      <w:rFonts w:ascii="Arial" w:hAnsi="Arial" w:cs="Arial"/>
      <w:b/>
      <w:bCs/>
      <w:sz w:val="16"/>
      <w:szCs w:val="16"/>
    </w:rPr>
  </w:style>
  <w:style w:type="paragraph" w:customStyle="1" w:styleId="Style14">
    <w:name w:val="Style14"/>
    <w:basedOn w:val="Normal"/>
    <w:rsid w:val="00304F94"/>
    <w:pPr>
      <w:widowControl w:val="0"/>
      <w:suppressAutoHyphens/>
      <w:autoSpaceDE w:val="0"/>
      <w:spacing w:line="187" w:lineRule="exact"/>
      <w:jc w:val="center"/>
    </w:pPr>
    <w:rPr>
      <w:rFonts w:ascii="Times New Roman" w:eastAsia="Times New Roman" w:hAnsi="Times New Roman" w:cs="Times New Roman"/>
      <w:lang w:eastAsia="ar-SA"/>
    </w:rPr>
  </w:style>
  <w:style w:type="paragraph" w:customStyle="1" w:styleId="Style16">
    <w:name w:val="Style16"/>
    <w:basedOn w:val="Normal"/>
    <w:rsid w:val="00304F94"/>
    <w:pPr>
      <w:widowControl w:val="0"/>
      <w:suppressAutoHyphens/>
      <w:autoSpaceDE w:val="0"/>
      <w:spacing w:line="182" w:lineRule="exact"/>
    </w:pPr>
    <w:rPr>
      <w:rFonts w:ascii="Times New Roman" w:eastAsia="Times New Roman" w:hAnsi="Times New Roman" w:cs="Times New Roman"/>
      <w:lang w:eastAsia="ar-SA"/>
    </w:rPr>
  </w:style>
  <w:style w:type="paragraph" w:customStyle="1" w:styleId="Style17">
    <w:name w:val="Style17"/>
    <w:basedOn w:val="Normal"/>
    <w:rsid w:val="00304F94"/>
    <w:pPr>
      <w:widowControl w:val="0"/>
      <w:suppressAutoHyphens/>
      <w:autoSpaceDE w:val="0"/>
      <w:spacing w:line="182" w:lineRule="exact"/>
      <w:jc w:val="center"/>
    </w:pPr>
    <w:rPr>
      <w:rFonts w:ascii="Times New Roman" w:eastAsia="Times New Roman" w:hAnsi="Times New Roman" w:cs="Times New Roman"/>
      <w:lang w:eastAsia="ar-SA"/>
    </w:rPr>
  </w:style>
  <w:style w:type="table" w:customStyle="1" w:styleId="Tablaconcuadrcula33">
    <w:name w:val="Tabla con cuadrícula3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304F94"/>
  </w:style>
  <w:style w:type="table" w:customStyle="1" w:styleId="Tablaconcuadrcula41">
    <w:name w:val="Tabla con cuadrícula4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uiPriority w:val="34"/>
    <w:rsid w:val="00304F94"/>
    <w:rPr>
      <w:rFonts w:ascii="Calibri" w:eastAsia="Times New Roman" w:hAnsi="Calibri" w:cs="Times New Roman"/>
      <w:sz w:val="20"/>
      <w:szCs w:val="20"/>
      <w:lang w:val="x-none" w:eastAsia="es-MX"/>
    </w:rPr>
  </w:style>
  <w:style w:type="paragraph" w:customStyle="1" w:styleId="Prrafodelista3">
    <w:name w:val="Párrafo de lista3"/>
    <w:basedOn w:val="Normal"/>
    <w:rsid w:val="00304F94"/>
    <w:pPr>
      <w:spacing w:after="200" w:line="276" w:lineRule="auto"/>
      <w:ind w:left="720"/>
    </w:pPr>
    <w:rPr>
      <w:rFonts w:ascii="Calibri" w:eastAsia="Times New Roman" w:hAnsi="Calibri" w:cs="Times New Roman"/>
      <w:sz w:val="20"/>
      <w:szCs w:val="20"/>
      <w:lang w:eastAsia="es-MX"/>
    </w:rPr>
  </w:style>
  <w:style w:type="numbering" w:customStyle="1" w:styleId="Sinlista4">
    <w:name w:val="Sin lista4"/>
    <w:next w:val="Sinlista"/>
    <w:uiPriority w:val="99"/>
    <w:semiHidden/>
    <w:unhideWhenUsed/>
    <w:rsid w:val="00304F94"/>
  </w:style>
  <w:style w:type="table" w:customStyle="1" w:styleId="Tablaconcuadrcula51">
    <w:name w:val="Tabla con cuadrícula5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304F94"/>
  </w:style>
  <w:style w:type="table" w:customStyle="1" w:styleId="Tablaconcuadrcula6">
    <w:name w:val="Tabla con cuadrícula6"/>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304F94"/>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ROMANOSCar">
    <w:name w:val="ROMANOS Car"/>
    <w:link w:val="ROMANOS"/>
    <w:locked/>
    <w:rsid w:val="00304F94"/>
    <w:rPr>
      <w:rFonts w:ascii="Arial" w:eastAsia="Times New Roman" w:hAnsi="Arial" w:cs="Times New Roman"/>
      <w:sz w:val="18"/>
      <w:szCs w:val="20"/>
      <w:lang w:val="es-ES_tradnl" w:eastAsia="ar-SA"/>
    </w:rPr>
  </w:style>
  <w:style w:type="character" w:customStyle="1" w:styleId="FontStyle45">
    <w:name w:val="Font Style45"/>
    <w:rsid w:val="00304F94"/>
    <w:rPr>
      <w:rFonts w:ascii="Arial" w:hAnsi="Arial" w:cs="Arial"/>
      <w:sz w:val="22"/>
      <w:szCs w:val="22"/>
    </w:rPr>
  </w:style>
  <w:style w:type="numbering" w:customStyle="1" w:styleId="Sinlista6">
    <w:name w:val="Sin lista6"/>
    <w:next w:val="Sinlista"/>
    <w:uiPriority w:val="99"/>
    <w:semiHidden/>
    <w:unhideWhenUsed/>
    <w:rsid w:val="00304F94"/>
  </w:style>
  <w:style w:type="character" w:customStyle="1" w:styleId="estilocorreo26">
    <w:name w:val="estilocorreo26"/>
    <w:basedOn w:val="Fuentedeprrafopredeter"/>
    <w:semiHidden/>
    <w:rsid w:val="00304F94"/>
    <w:rPr>
      <w:rFonts w:ascii="Montserrat" w:hAnsi="Montserrat" w:hint="default"/>
      <w:color w:val="244061"/>
    </w:rPr>
  </w:style>
  <w:style w:type="character" w:customStyle="1" w:styleId="estilocorreo27">
    <w:name w:val="estilocorreo27"/>
    <w:basedOn w:val="Fuentedeprrafopredeter"/>
    <w:semiHidden/>
    <w:rsid w:val="00304F94"/>
    <w:rPr>
      <w:rFonts w:ascii="Calibri" w:hAnsi="Calibri" w:hint="default"/>
      <w:color w:val="1F497D"/>
    </w:rPr>
  </w:style>
  <w:style w:type="character" w:customStyle="1" w:styleId="estilocorreo28">
    <w:name w:val="estilocorreo28"/>
    <w:basedOn w:val="Fuentedeprrafopredeter"/>
    <w:semiHidden/>
    <w:rsid w:val="00304F94"/>
    <w:rPr>
      <w:rFonts w:ascii="Calibri" w:hAnsi="Calibri" w:hint="default"/>
      <w:color w:val="1F497D"/>
    </w:rPr>
  </w:style>
  <w:style w:type="character" w:customStyle="1" w:styleId="estilocorreo29">
    <w:name w:val="estilocorreo29"/>
    <w:basedOn w:val="Fuentedeprrafopredeter"/>
    <w:semiHidden/>
    <w:rsid w:val="00304F94"/>
    <w:rPr>
      <w:rFonts w:ascii="Calibri" w:hAnsi="Calibri" w:hint="default"/>
      <w:color w:val="1F497D"/>
    </w:rPr>
  </w:style>
  <w:style w:type="character" w:customStyle="1" w:styleId="estilocorreo30">
    <w:name w:val="estilocorreo30"/>
    <w:basedOn w:val="Fuentedeprrafopredeter"/>
    <w:semiHidden/>
    <w:rsid w:val="00304F94"/>
    <w:rPr>
      <w:rFonts w:ascii="Calibri" w:hAnsi="Calibri" w:hint="default"/>
      <w:color w:val="1F497D"/>
    </w:rPr>
  </w:style>
  <w:style w:type="character" w:customStyle="1" w:styleId="estilocorreo31">
    <w:name w:val="estilocorreo31"/>
    <w:basedOn w:val="Fuentedeprrafopredeter"/>
    <w:semiHidden/>
    <w:rsid w:val="00304F94"/>
    <w:rPr>
      <w:rFonts w:ascii="Calibri" w:hAnsi="Calibri" w:hint="default"/>
      <w:color w:val="1F497D"/>
    </w:rPr>
  </w:style>
  <w:style w:type="character" w:customStyle="1" w:styleId="estilocorreo32">
    <w:name w:val="estilocorreo32"/>
    <w:basedOn w:val="Fuentedeprrafopredeter"/>
    <w:semiHidden/>
    <w:rsid w:val="00304F94"/>
    <w:rPr>
      <w:rFonts w:ascii="Calibri" w:hAnsi="Calibri" w:hint="default"/>
      <w:color w:val="1F497D"/>
    </w:rPr>
  </w:style>
  <w:style w:type="character" w:customStyle="1" w:styleId="estilocorreo33">
    <w:name w:val="estilocorreo33"/>
    <w:basedOn w:val="Fuentedeprrafopredeter"/>
    <w:semiHidden/>
    <w:rsid w:val="00304F94"/>
    <w:rPr>
      <w:rFonts w:ascii="Calibri" w:hAnsi="Calibri" w:hint="default"/>
      <w:color w:val="1F497D"/>
    </w:rPr>
  </w:style>
  <w:style w:type="table" w:customStyle="1" w:styleId="Tablaconcuadrcula11111">
    <w:name w:val="Tabla con cuadrícula1111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11">
    <w:name w:val="Tabla con cuadrícula1111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1">
    <w:name w:val="Sombreado claro1"/>
    <w:basedOn w:val="Tablanormal"/>
    <w:next w:val="Sombreadoclaro"/>
    <w:uiPriority w:val="60"/>
    <w:rsid w:val="00304F94"/>
    <w:pPr>
      <w:spacing w:after="0" w:line="240" w:lineRule="auto"/>
    </w:pPr>
    <w:rPr>
      <w:rFonts w:ascii="Cambria" w:eastAsia="MS Mincho" w:hAnsi="Cambria" w:cs="Times New Roman"/>
      <w:color w:val="000000"/>
      <w:sz w:val="24"/>
      <w:szCs w:val="24"/>
      <w:lang w:val="es-ES_tradn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
    <w:name w:val="Sombreado claro2"/>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7">
    <w:name w:val="Sin lista7"/>
    <w:next w:val="Sinlista"/>
    <w:uiPriority w:val="99"/>
    <w:semiHidden/>
    <w:unhideWhenUsed/>
    <w:rsid w:val="00304F94"/>
  </w:style>
  <w:style w:type="table" w:customStyle="1" w:styleId="Tablaconcuadrcula7">
    <w:name w:val="Tabla con cuadrícula7"/>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fasissutil1">
    <w:name w:val="Énfasis sutil1"/>
    <w:basedOn w:val="Fuentedeprrafopredeter"/>
    <w:uiPriority w:val="19"/>
    <w:qFormat/>
    <w:rsid w:val="00304F94"/>
    <w:rPr>
      <w:i/>
      <w:iCs/>
      <w:color w:val="808080"/>
    </w:rPr>
  </w:style>
  <w:style w:type="numbering" w:customStyle="1" w:styleId="Sinlista1111">
    <w:name w:val="Sin lista1111"/>
    <w:next w:val="Sinlista"/>
    <w:uiPriority w:val="99"/>
    <w:semiHidden/>
    <w:unhideWhenUsed/>
    <w:rsid w:val="00304F94"/>
  </w:style>
  <w:style w:type="paragraph" w:customStyle="1" w:styleId="BodyText22">
    <w:name w:val="Body Text 22"/>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table" w:customStyle="1" w:styleId="Tablaconcuadrcula14">
    <w:name w:val="Tabla con cuadrícula14"/>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fasissutil2">
    <w:name w:val="Énfasis sutil2"/>
    <w:basedOn w:val="Fuentedeprrafopredeter"/>
    <w:uiPriority w:val="19"/>
    <w:qFormat/>
    <w:rsid w:val="00304F94"/>
    <w:rPr>
      <w:i/>
      <w:iCs/>
      <w:color w:val="808080"/>
    </w:rPr>
  </w:style>
  <w:style w:type="numbering" w:customStyle="1" w:styleId="Sinlista8">
    <w:name w:val="Sin lista8"/>
    <w:next w:val="Sinlista"/>
    <w:uiPriority w:val="99"/>
    <w:semiHidden/>
    <w:unhideWhenUsed/>
    <w:rsid w:val="00304F94"/>
  </w:style>
  <w:style w:type="table" w:customStyle="1" w:styleId="Tablaconcuadrcula81">
    <w:name w:val="Tabla con cuadrícula8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304F94"/>
  </w:style>
  <w:style w:type="table" w:customStyle="1" w:styleId="Tablaconcuadrcula15">
    <w:name w:val="Tabla con cuadrícula15"/>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304F94"/>
  </w:style>
  <w:style w:type="table" w:customStyle="1" w:styleId="Tablaconcuadrcula9">
    <w:name w:val="Tabla con cuadrícula9"/>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304F94"/>
  </w:style>
  <w:style w:type="table" w:customStyle="1" w:styleId="Tablaconcuadrcula16">
    <w:name w:val="Tabla con cuadrícula16"/>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1">
    <w:name w:val="Tabla con cuadrícula1112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ncabezadoCar1">
    <w:name w:val="Encabezado Car1"/>
    <w:aliases w:val="*Header Car1"/>
    <w:basedOn w:val="Fuentedeprrafopredeter"/>
    <w:semiHidden/>
    <w:rsid w:val="00304F94"/>
    <w:rPr>
      <w:sz w:val="24"/>
      <w:lang w:val="es-ES" w:eastAsia="ar-SA"/>
    </w:rPr>
  </w:style>
  <w:style w:type="character" w:customStyle="1" w:styleId="SubttuloCar1">
    <w:name w:val="Subtítulo Car1"/>
    <w:basedOn w:val="Fuentedeprrafopredeter"/>
    <w:uiPriority w:val="11"/>
    <w:locked/>
    <w:rsid w:val="00304F94"/>
    <w:rPr>
      <w:rFonts w:ascii="Calibri Light" w:eastAsia="Yu Gothic Light" w:hAnsi="Calibri Light" w:cs="Times New Roman"/>
      <w:i/>
      <w:iCs/>
      <w:color w:val="4472C4"/>
      <w:spacing w:val="15"/>
      <w:sz w:val="24"/>
      <w:szCs w:val="24"/>
      <w:lang w:val="es-ES" w:eastAsia="ar-SA"/>
    </w:rPr>
  </w:style>
  <w:style w:type="table" w:customStyle="1" w:styleId="Sombreadoclaro3">
    <w:name w:val="Sombreado claro3"/>
    <w:basedOn w:val="Tablanormal"/>
    <w:next w:val="Sombreadoclaro"/>
    <w:uiPriority w:val="60"/>
    <w:rsid w:val="00304F94"/>
    <w:pPr>
      <w:spacing w:after="0" w:line="240" w:lineRule="auto"/>
    </w:pPr>
    <w:rPr>
      <w:rFonts w:ascii="Calibri" w:eastAsia="Calibri" w:hAnsi="Calibri"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fasissutil3">
    <w:name w:val="Énfasis sutil3"/>
    <w:basedOn w:val="Fuentedeprrafopredeter"/>
    <w:uiPriority w:val="19"/>
    <w:qFormat/>
    <w:rsid w:val="00304F94"/>
    <w:rPr>
      <w:i/>
      <w:iCs/>
      <w:color w:val="808080"/>
    </w:rPr>
  </w:style>
  <w:style w:type="table" w:customStyle="1" w:styleId="Sombreadoclaro31">
    <w:name w:val="Sombreado claro31"/>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
    <w:name w:val="Light Shading"/>
    <w:basedOn w:val="Tablanormal"/>
    <w:uiPriority w:val="60"/>
    <w:rsid w:val="00304F94"/>
    <w:pPr>
      <w:spacing w:after="0" w:line="240" w:lineRule="auto"/>
    </w:pPr>
    <w:rPr>
      <w:rFonts w:ascii="Times New Roman" w:eastAsia="Times New Roman" w:hAnsi="Times New Roman" w:cs="Times New Roman"/>
      <w:color w:val="000000" w:themeColor="text1" w:themeShade="BF"/>
      <w:sz w:val="20"/>
      <w:szCs w:val="20"/>
      <w:lang w:eastAsia="es-MX"/>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nfasissutil">
    <w:name w:val="Subtle Emphasis"/>
    <w:basedOn w:val="Fuentedeprrafopredeter"/>
    <w:uiPriority w:val="19"/>
    <w:qFormat/>
    <w:rsid w:val="00304F94"/>
    <w:rPr>
      <w:i/>
      <w:iCs/>
      <w:color w:val="808080" w:themeColor="text1" w:themeTint="7F"/>
    </w:rPr>
  </w:style>
  <w:style w:type="numbering" w:customStyle="1" w:styleId="Sinlista10">
    <w:name w:val="Sin lista10"/>
    <w:next w:val="Sinlista"/>
    <w:uiPriority w:val="99"/>
    <w:semiHidden/>
    <w:unhideWhenUsed/>
    <w:rsid w:val="00304F94"/>
  </w:style>
  <w:style w:type="table" w:customStyle="1" w:styleId="Tablaconcuadrcula10">
    <w:name w:val="Tabla con cuadrícula10"/>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304F94"/>
  </w:style>
  <w:style w:type="table" w:customStyle="1" w:styleId="Tablaconcuadrcula131">
    <w:name w:val="Tabla con cuadrícula13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2">
    <w:name w:val="Tabla con cuadrícula212"/>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bsica21">
    <w:name w:val="Tabla básica 21"/>
    <w:basedOn w:val="Tablanormal"/>
    <w:next w:val="Tablabsica2"/>
    <w:rsid w:val="00304F94"/>
    <w:pPr>
      <w:suppressAutoHyphens/>
      <w:spacing w:after="0" w:line="240" w:lineRule="auto"/>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numbering" w:customStyle="1" w:styleId="Sinlista22">
    <w:name w:val="Sin lista22"/>
    <w:next w:val="Sinlista"/>
    <w:uiPriority w:val="99"/>
    <w:semiHidden/>
    <w:unhideWhenUsed/>
    <w:rsid w:val="00304F94"/>
  </w:style>
  <w:style w:type="table" w:customStyle="1" w:styleId="Tablaconcuadrcula34">
    <w:name w:val="Tabla con cuadrícula34"/>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304F94"/>
  </w:style>
  <w:style w:type="table" w:customStyle="1" w:styleId="Tablaconcuadrcula42">
    <w:name w:val="Tabla con cuadrícula4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
    <w:name w:val="Sin lista41"/>
    <w:next w:val="Sinlista"/>
    <w:uiPriority w:val="99"/>
    <w:semiHidden/>
    <w:unhideWhenUsed/>
    <w:rsid w:val="00304F94"/>
  </w:style>
  <w:style w:type="table" w:customStyle="1" w:styleId="Tablaconcuadrcula52">
    <w:name w:val="Tabla con cuadrícula5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1">
    <w:name w:val="Sin lista51"/>
    <w:next w:val="Sinlista"/>
    <w:uiPriority w:val="99"/>
    <w:semiHidden/>
    <w:unhideWhenUsed/>
    <w:rsid w:val="00304F94"/>
  </w:style>
  <w:style w:type="table" w:customStyle="1" w:styleId="Tablaconcuadrcula61">
    <w:name w:val="Tabla con cuadrícula6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304F94"/>
  </w:style>
  <w:style w:type="table" w:customStyle="1" w:styleId="Tablaconcuadrcula1113">
    <w:name w:val="Tabla con cuadrícula1113"/>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2">
    <w:name w:val="Tabla con cuadrícula2112"/>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2">
    <w:name w:val="Tabla con cuadrícula111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12">
    <w:name w:val="Tabla con cuadrícula1112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11">
    <w:name w:val="Sombreado claro11"/>
    <w:basedOn w:val="Tablanormal"/>
    <w:next w:val="Sombreadoclaro"/>
    <w:uiPriority w:val="60"/>
    <w:rsid w:val="00304F94"/>
    <w:pPr>
      <w:spacing w:after="0" w:line="240" w:lineRule="auto"/>
    </w:pPr>
    <w:rPr>
      <w:rFonts w:ascii="Cambria" w:eastAsia="MS Mincho" w:hAnsi="Cambria" w:cs="Times New Roman"/>
      <w:color w:val="000000"/>
      <w:sz w:val="24"/>
      <w:szCs w:val="24"/>
      <w:lang w:val="es-ES_tradn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1">
    <w:name w:val="Sombreado claro21"/>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71">
    <w:name w:val="Sin lista71"/>
    <w:next w:val="Sinlista"/>
    <w:uiPriority w:val="99"/>
    <w:semiHidden/>
    <w:unhideWhenUsed/>
    <w:rsid w:val="00304F94"/>
  </w:style>
  <w:style w:type="table" w:customStyle="1" w:styleId="Tablaconcuadrcula71">
    <w:name w:val="Tabla con cuadrícula7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2">
    <w:name w:val="Sin lista112"/>
    <w:next w:val="Sinlista"/>
    <w:uiPriority w:val="99"/>
    <w:semiHidden/>
    <w:unhideWhenUsed/>
    <w:rsid w:val="00304F94"/>
  </w:style>
  <w:style w:type="table" w:customStyle="1" w:styleId="Tablaconcuadrcula141">
    <w:name w:val="Tabla con cuadrícula14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304F94"/>
  </w:style>
  <w:style w:type="numbering" w:customStyle="1" w:styleId="Sinlista121">
    <w:name w:val="Sin lista121"/>
    <w:next w:val="Sinlista"/>
    <w:uiPriority w:val="99"/>
    <w:semiHidden/>
    <w:unhideWhenUsed/>
    <w:rsid w:val="00304F94"/>
  </w:style>
  <w:style w:type="table" w:customStyle="1" w:styleId="Tablaconcuadrcula151">
    <w:name w:val="Tabla con cuadrícula15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304F94"/>
  </w:style>
  <w:style w:type="table" w:customStyle="1" w:styleId="Tablaconcuadrcula91">
    <w:name w:val="Tabla con cuadrícula9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1">
    <w:name w:val="Sin lista131"/>
    <w:next w:val="Sinlista"/>
    <w:uiPriority w:val="99"/>
    <w:semiHidden/>
    <w:unhideWhenUsed/>
    <w:rsid w:val="00304F94"/>
  </w:style>
  <w:style w:type="table" w:customStyle="1" w:styleId="Tablaconcuadrcula161">
    <w:name w:val="Tabla con cuadrícula16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11">
    <w:name w:val="Tabla con cuadrícula11121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4">
    <w:name w:val="Sombreado claro4"/>
    <w:basedOn w:val="Tablanormal"/>
    <w:next w:val="Sombreadoclaro"/>
    <w:uiPriority w:val="60"/>
    <w:rsid w:val="00304F94"/>
    <w:pPr>
      <w:spacing w:after="0" w:line="240" w:lineRule="auto"/>
    </w:pPr>
    <w:rPr>
      <w:rFonts w:ascii="Calibri" w:eastAsia="Calibri" w:hAnsi="Calibri"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32">
    <w:name w:val="Sombreado claro32"/>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5">
    <w:name w:val="Sin lista15"/>
    <w:next w:val="Sinlista"/>
    <w:uiPriority w:val="99"/>
    <w:semiHidden/>
    <w:unhideWhenUsed/>
    <w:rsid w:val="00304F94"/>
  </w:style>
  <w:style w:type="table" w:customStyle="1" w:styleId="Tablaconcuadrcula23">
    <w:name w:val="Tabla con cuadrícula23"/>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3">
    <w:name w:val="Tabla con cuadrícula12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304F94"/>
  </w:style>
  <w:style w:type="table" w:customStyle="1" w:styleId="Tablaconcuadrcula213">
    <w:name w:val="Tabla con cuadrícula213"/>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uiPriority w:val="99"/>
    <w:semiHidden/>
    <w:unhideWhenUsed/>
    <w:rsid w:val="00304F94"/>
  </w:style>
  <w:style w:type="table" w:customStyle="1" w:styleId="Tablaconcuadrcula35">
    <w:name w:val="Tabla con cuadrícula35"/>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304F94"/>
  </w:style>
  <w:style w:type="table" w:customStyle="1" w:styleId="Tablaconcuadrcula43">
    <w:name w:val="Tabla con cuadrícula4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2">
    <w:name w:val="Sin lista42"/>
    <w:next w:val="Sinlista"/>
    <w:uiPriority w:val="99"/>
    <w:semiHidden/>
    <w:unhideWhenUsed/>
    <w:rsid w:val="00304F94"/>
  </w:style>
  <w:style w:type="table" w:customStyle="1" w:styleId="Tablaconcuadrcula53">
    <w:name w:val="Tabla con cuadrícula5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unhideWhenUsed/>
    <w:rsid w:val="00304F94"/>
  </w:style>
  <w:style w:type="numbering" w:customStyle="1" w:styleId="Sinlista62">
    <w:name w:val="Sin lista62"/>
    <w:next w:val="Sinlista"/>
    <w:uiPriority w:val="99"/>
    <w:semiHidden/>
    <w:unhideWhenUsed/>
    <w:rsid w:val="00304F94"/>
  </w:style>
  <w:style w:type="table" w:customStyle="1" w:styleId="Tablaconcuadrcula1114">
    <w:name w:val="Tabla con cuadrícula1114"/>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3">
    <w:name w:val="Tabla con cuadrícula2113"/>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3">
    <w:name w:val="Tabla con cuadrícula1111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72">
    <w:name w:val="Sin lista72"/>
    <w:next w:val="Sinlista"/>
    <w:uiPriority w:val="99"/>
    <w:semiHidden/>
    <w:unhideWhenUsed/>
    <w:rsid w:val="00304F94"/>
  </w:style>
  <w:style w:type="numbering" w:customStyle="1" w:styleId="Sinlista113">
    <w:name w:val="Sin lista113"/>
    <w:next w:val="Sinlista"/>
    <w:uiPriority w:val="99"/>
    <w:semiHidden/>
    <w:unhideWhenUsed/>
    <w:rsid w:val="00304F94"/>
  </w:style>
  <w:style w:type="numbering" w:customStyle="1" w:styleId="Sinlista82">
    <w:name w:val="Sin lista82"/>
    <w:next w:val="Sinlista"/>
    <w:uiPriority w:val="99"/>
    <w:semiHidden/>
    <w:unhideWhenUsed/>
    <w:rsid w:val="00304F94"/>
  </w:style>
  <w:style w:type="numbering" w:customStyle="1" w:styleId="Sinlista122">
    <w:name w:val="Sin lista122"/>
    <w:next w:val="Sinlista"/>
    <w:uiPriority w:val="99"/>
    <w:semiHidden/>
    <w:unhideWhenUsed/>
    <w:rsid w:val="00304F94"/>
  </w:style>
  <w:style w:type="numbering" w:customStyle="1" w:styleId="Sinlista92">
    <w:name w:val="Sin lista92"/>
    <w:next w:val="Sinlista"/>
    <w:uiPriority w:val="99"/>
    <w:semiHidden/>
    <w:unhideWhenUsed/>
    <w:rsid w:val="00304F94"/>
  </w:style>
  <w:style w:type="numbering" w:customStyle="1" w:styleId="Sinlista132">
    <w:name w:val="Sin lista132"/>
    <w:next w:val="Sinlista"/>
    <w:uiPriority w:val="99"/>
    <w:semiHidden/>
    <w:unhideWhenUsed/>
    <w:rsid w:val="00304F94"/>
  </w:style>
  <w:style w:type="paragraph" w:customStyle="1" w:styleId="xl204">
    <w:name w:val="xl204"/>
    <w:basedOn w:val="Normal"/>
    <w:rsid w:val="00304F94"/>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lang w:eastAsia="es-MX"/>
    </w:rPr>
  </w:style>
  <w:style w:type="paragraph" w:customStyle="1" w:styleId="xl205">
    <w:name w:val="xl205"/>
    <w:basedOn w:val="Normal"/>
    <w:rsid w:val="00304F94"/>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lang w:eastAsia="es-MX"/>
    </w:rPr>
  </w:style>
  <w:style w:type="paragraph" w:customStyle="1" w:styleId="xl206">
    <w:name w:val="xl206"/>
    <w:basedOn w:val="Normal"/>
    <w:rsid w:val="00304F9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lang w:eastAsia="es-MX"/>
    </w:rPr>
  </w:style>
  <w:style w:type="paragraph" w:customStyle="1" w:styleId="xl207">
    <w:name w:val="xl207"/>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eastAsia="es-MX"/>
    </w:rPr>
  </w:style>
  <w:style w:type="paragraph" w:customStyle="1" w:styleId="xl208">
    <w:name w:val="xl208"/>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eastAsia="es-MX"/>
    </w:rPr>
  </w:style>
  <w:style w:type="paragraph" w:customStyle="1" w:styleId="xl209">
    <w:name w:val="xl209"/>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0">
    <w:name w:val="xl210"/>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eastAsia="es-MX"/>
    </w:rPr>
  </w:style>
  <w:style w:type="paragraph" w:customStyle="1" w:styleId="xl211">
    <w:name w:val="xl211"/>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color w:val="000000"/>
      <w:lang w:eastAsia="es-MX"/>
    </w:rPr>
  </w:style>
  <w:style w:type="paragraph" w:customStyle="1" w:styleId="xl212">
    <w:name w:val="xl212"/>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eastAsia="es-MX"/>
    </w:rPr>
  </w:style>
  <w:style w:type="paragraph" w:customStyle="1" w:styleId="xl213">
    <w:name w:val="xl213"/>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eastAsia="es-MX"/>
    </w:rPr>
  </w:style>
  <w:style w:type="paragraph" w:customStyle="1" w:styleId="xl214">
    <w:name w:val="xl214"/>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eastAsia="es-MX"/>
    </w:rPr>
  </w:style>
  <w:style w:type="paragraph" w:customStyle="1" w:styleId="xl215">
    <w:name w:val="xl215"/>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6">
    <w:name w:val="xl216"/>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7">
    <w:name w:val="xl217"/>
    <w:basedOn w:val="Normal"/>
    <w:rsid w:val="00304F94"/>
    <w:pPr>
      <w:spacing w:before="100" w:beforeAutospacing="1" w:after="100" w:afterAutospacing="1"/>
    </w:pPr>
    <w:rPr>
      <w:rFonts w:ascii="Times New Roman" w:eastAsia="Times New Roman" w:hAnsi="Times New Roman" w:cs="Times New Roman"/>
      <w:b/>
      <w:bCs/>
      <w:lang w:eastAsia="es-MX"/>
    </w:rPr>
  </w:style>
  <w:style w:type="paragraph" w:customStyle="1" w:styleId="xl218">
    <w:name w:val="xl218"/>
    <w:basedOn w:val="Normal"/>
    <w:rsid w:val="00304F94"/>
    <w:pPr>
      <w:pBdr>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9">
    <w:name w:val="xl219"/>
    <w:basedOn w:val="Normal"/>
    <w:rsid w:val="00304F94"/>
    <w:pPr>
      <w:pBdr>
        <w:bottom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220">
    <w:name w:val="xl220"/>
    <w:basedOn w:val="Normal"/>
    <w:rsid w:val="00304F94"/>
    <w:pPr>
      <w:pBdr>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21">
    <w:name w:val="xl221"/>
    <w:basedOn w:val="Normal"/>
    <w:rsid w:val="00304F94"/>
    <w:pPr>
      <w:pBdr>
        <w:bottom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font0">
    <w:name w:val="font0"/>
    <w:basedOn w:val="Normal"/>
    <w:rsid w:val="00304F94"/>
    <w:pPr>
      <w:spacing w:before="100" w:beforeAutospacing="1" w:after="100" w:afterAutospacing="1"/>
    </w:pPr>
    <w:rPr>
      <w:rFonts w:ascii="Calibri" w:eastAsia="Times New Roman" w:hAnsi="Calibri" w:cs="Calibri"/>
      <w:color w:val="000000"/>
      <w:sz w:val="22"/>
      <w:szCs w:val="22"/>
      <w:lang w:eastAsia="es-MX"/>
    </w:rPr>
  </w:style>
  <w:style w:type="paragraph" w:customStyle="1" w:styleId="xl222">
    <w:name w:val="xl222"/>
    <w:basedOn w:val="Normal"/>
    <w:rsid w:val="00304F94"/>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rFonts w:ascii="Montserrat" w:eastAsia="Times New Roman" w:hAnsi="Montserrat" w:cs="Times New Roman"/>
      <w:b/>
      <w:bCs/>
      <w:color w:val="000000"/>
      <w:sz w:val="20"/>
      <w:szCs w:val="20"/>
      <w:lang w:eastAsia="es-MX"/>
    </w:rPr>
  </w:style>
  <w:style w:type="paragraph" w:customStyle="1" w:styleId="xl223">
    <w:name w:val="xl223"/>
    <w:basedOn w:val="Normal"/>
    <w:rsid w:val="00304F94"/>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rFonts w:ascii="Montserrat" w:eastAsia="Times New Roman" w:hAnsi="Montserrat" w:cs="Times New Roman"/>
      <w:b/>
      <w:bCs/>
      <w:color w:val="000000"/>
      <w:sz w:val="18"/>
      <w:szCs w:val="18"/>
      <w:lang w:eastAsia="es-MX"/>
    </w:rPr>
  </w:style>
  <w:style w:type="paragraph" w:customStyle="1" w:styleId="xl224">
    <w:name w:val="xl224"/>
    <w:basedOn w:val="Normal"/>
    <w:rsid w:val="00304F94"/>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225">
    <w:name w:val="xl225"/>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226">
    <w:name w:val="xl226"/>
    <w:basedOn w:val="Normal"/>
    <w:rsid w:val="00304F94"/>
    <w:pPr>
      <w:shd w:val="clear" w:color="000000" w:fill="76933C"/>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27">
    <w:name w:val="xl227"/>
    <w:basedOn w:val="Normal"/>
    <w:rsid w:val="00304F94"/>
    <w:pPr>
      <w:shd w:val="clear" w:color="000000" w:fill="76933C"/>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203">
    <w:name w:val="xl203"/>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table" w:styleId="Cuadrculaclara-nfasis1">
    <w:name w:val="Light Grid Accent 1"/>
    <w:basedOn w:val="Tablanormal"/>
    <w:uiPriority w:val="62"/>
    <w:rsid w:val="00304F94"/>
    <w:pPr>
      <w:spacing w:after="0" w:line="240" w:lineRule="auto"/>
    </w:pPr>
    <w:rPr>
      <w:kern w:val="2"/>
      <w:sz w:val="24"/>
      <w:szCs w:val="24"/>
      <w14:ligatures w14:val="standardContextu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8">
    <w:name w:val="Tabla con cuadrícula18"/>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1.1.152"/>
    <w:rsid w:val="00304F94"/>
  </w:style>
  <w:style w:type="table" w:customStyle="1" w:styleId="Tablaconcuadrcula1112112">
    <w:name w:val="Tabla con cuadrícula11121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4004">
    <w:name w:val="xl34004"/>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5">
    <w:name w:val="xl34005"/>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6">
    <w:name w:val="xl34006"/>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7">
    <w:name w:val="xl34007"/>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8">
    <w:name w:val="xl34008"/>
    <w:basedOn w:val="Normal"/>
    <w:rsid w:val="00304F94"/>
    <w:pPr>
      <w:spacing w:before="100" w:beforeAutospacing="1" w:after="100" w:afterAutospacing="1"/>
    </w:pPr>
    <w:rPr>
      <w:rFonts w:ascii="Montserrat Light" w:eastAsia="Times New Roman" w:hAnsi="Montserrat Light" w:cs="Times New Roman"/>
      <w:sz w:val="20"/>
      <w:szCs w:val="20"/>
      <w:lang w:eastAsia="es-MX"/>
    </w:rPr>
  </w:style>
  <w:style w:type="paragraph" w:customStyle="1" w:styleId="xl34009">
    <w:name w:val="xl34009"/>
    <w:basedOn w:val="Normal"/>
    <w:rsid w:val="00304F94"/>
    <w:pPr>
      <w:shd w:val="clear" w:color="000000" w:fill="FFFFFF"/>
      <w:spacing w:before="100" w:beforeAutospacing="1" w:after="100" w:afterAutospacing="1"/>
    </w:pPr>
    <w:rPr>
      <w:rFonts w:ascii="Montserrat Light" w:eastAsia="Times New Roman" w:hAnsi="Montserrat Light" w:cs="Times New Roman"/>
      <w:sz w:val="20"/>
      <w:szCs w:val="20"/>
      <w:lang w:eastAsia="es-MX"/>
    </w:rPr>
  </w:style>
  <w:style w:type="paragraph" w:customStyle="1" w:styleId="xl34010">
    <w:name w:val="xl34010"/>
    <w:basedOn w:val="Normal"/>
    <w:rsid w:val="00304F94"/>
    <w:pPr>
      <w:spacing w:before="100" w:beforeAutospacing="1" w:after="100" w:afterAutospacing="1"/>
    </w:pPr>
    <w:rPr>
      <w:rFonts w:ascii="Montserrat Light" w:eastAsia="Times New Roman" w:hAnsi="Montserrat Light" w:cs="Times New Roman"/>
      <w:b/>
      <w:bCs/>
      <w:sz w:val="20"/>
      <w:szCs w:val="20"/>
      <w:lang w:eastAsia="es-MX"/>
    </w:rPr>
  </w:style>
  <w:style w:type="paragraph" w:customStyle="1" w:styleId="xl34011">
    <w:name w:val="xl34011"/>
    <w:basedOn w:val="Normal"/>
    <w:rsid w:val="00304F94"/>
    <w:pPr>
      <w:pBdr>
        <w:top w:val="single" w:sz="4" w:space="0" w:color="FFFFFF"/>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12">
    <w:name w:val="xl34012"/>
    <w:basedOn w:val="Normal"/>
    <w:rsid w:val="00304F94"/>
    <w:pP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13">
    <w:name w:val="xl34013"/>
    <w:basedOn w:val="Normal"/>
    <w:rsid w:val="00304F94"/>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14">
    <w:name w:val="xl34014"/>
    <w:basedOn w:val="Normal"/>
    <w:rsid w:val="00304F94"/>
    <w:pPr>
      <w:pBdr>
        <w:bottom w:val="single" w:sz="8" w:space="0" w:color="auto"/>
        <w:right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15">
    <w:name w:val="xl34015"/>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16">
    <w:name w:val="xl34016"/>
    <w:basedOn w:val="Normal"/>
    <w:rsid w:val="00304F94"/>
    <w:pPr>
      <w:spacing w:before="100" w:beforeAutospacing="1" w:after="100" w:afterAutospacing="1"/>
    </w:pPr>
    <w:rPr>
      <w:rFonts w:ascii="Montserrat Light" w:eastAsia="Times New Roman" w:hAnsi="Montserrat Light" w:cs="Times New Roman"/>
      <w:sz w:val="20"/>
      <w:szCs w:val="20"/>
      <w:lang w:eastAsia="es-MX"/>
    </w:rPr>
  </w:style>
  <w:style w:type="paragraph" w:customStyle="1" w:styleId="xl34017">
    <w:name w:val="xl34017"/>
    <w:basedOn w:val="Normal"/>
    <w:rsid w:val="00304F94"/>
    <w:pPr>
      <w:pBdr>
        <w:top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18">
    <w:name w:val="xl34018"/>
    <w:basedOn w:val="Normal"/>
    <w:rsid w:val="00304F94"/>
    <w:pPr>
      <w:pBdr>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19">
    <w:name w:val="xl34019"/>
    <w:basedOn w:val="Normal"/>
    <w:rsid w:val="00304F94"/>
    <w:pPr>
      <w:pBdr>
        <w:top w:val="single" w:sz="4" w:space="0" w:color="FFFFFF"/>
        <w:left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20">
    <w:name w:val="xl34020"/>
    <w:basedOn w:val="Normal"/>
    <w:rsid w:val="00304F9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1">
    <w:name w:val="xl34021"/>
    <w:basedOn w:val="Normal"/>
    <w:rsid w:val="00304F9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2">
    <w:name w:val="xl34022"/>
    <w:basedOn w:val="Normal"/>
    <w:rsid w:val="00304F94"/>
    <w:pPr>
      <w:pBdr>
        <w:bottom w:val="single" w:sz="8" w:space="0" w:color="auto"/>
        <w:right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3">
    <w:name w:val="xl34023"/>
    <w:basedOn w:val="Normal"/>
    <w:rsid w:val="00304F94"/>
    <w:pPr>
      <w:pBdr>
        <w:bottom w:val="single" w:sz="8" w:space="0" w:color="auto"/>
        <w:right w:val="single" w:sz="8" w:space="0" w:color="auto"/>
      </w:pBdr>
      <w:shd w:val="clear" w:color="000000" w:fill="FFFFFF"/>
      <w:spacing w:before="100" w:beforeAutospacing="1" w:after="100" w:afterAutospacing="1"/>
      <w:jc w:val="both"/>
      <w:textAlignment w:val="center"/>
    </w:pPr>
    <w:rPr>
      <w:rFonts w:ascii="Montserrat Light" w:eastAsia="Times New Roman" w:hAnsi="Montserrat Light" w:cs="Times New Roman"/>
      <w:sz w:val="20"/>
      <w:szCs w:val="20"/>
      <w:lang w:eastAsia="es-MX"/>
    </w:rPr>
  </w:style>
  <w:style w:type="paragraph" w:customStyle="1" w:styleId="xl34024">
    <w:name w:val="xl34024"/>
    <w:basedOn w:val="Normal"/>
    <w:rsid w:val="00304F94"/>
    <w:pPr>
      <w:pBdr>
        <w:top w:val="single" w:sz="8" w:space="0" w:color="auto"/>
        <w:bottom w:val="single" w:sz="8" w:space="0" w:color="auto"/>
        <w:right w:val="single" w:sz="8" w:space="0" w:color="auto"/>
      </w:pBdr>
      <w:shd w:val="clear" w:color="000000" w:fill="FFFFFF"/>
      <w:spacing w:before="100" w:beforeAutospacing="1" w:after="100" w:afterAutospacing="1"/>
      <w:jc w:val="both"/>
      <w:textAlignment w:val="center"/>
    </w:pPr>
    <w:rPr>
      <w:rFonts w:ascii="Montserrat Light" w:eastAsia="Times New Roman" w:hAnsi="Montserrat Light" w:cs="Times New Roman"/>
      <w:sz w:val="20"/>
      <w:szCs w:val="20"/>
      <w:lang w:eastAsia="es-MX"/>
    </w:rPr>
  </w:style>
  <w:style w:type="paragraph" w:customStyle="1" w:styleId="xl34025">
    <w:name w:val="xl34025"/>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6">
    <w:name w:val="xl34026"/>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7">
    <w:name w:val="xl34027"/>
    <w:basedOn w:val="Normal"/>
    <w:rsid w:val="00304F94"/>
    <w:pPr>
      <w:pBdr>
        <w:bottom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28">
    <w:name w:val="xl34028"/>
    <w:basedOn w:val="Normal"/>
    <w:rsid w:val="00304F94"/>
    <w:pPr>
      <w:pBdr>
        <w:top w:val="single" w:sz="8" w:space="0" w:color="auto"/>
        <w:bottom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29">
    <w:name w:val="xl34029"/>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0">
    <w:name w:val="xl34030"/>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1">
    <w:name w:val="xl34031"/>
    <w:basedOn w:val="Normal"/>
    <w:rsid w:val="00304F94"/>
    <w:pP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2">
    <w:name w:val="xl34032"/>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3">
    <w:name w:val="xl34033"/>
    <w:basedOn w:val="Normal"/>
    <w:rsid w:val="00304F94"/>
    <w:pPr>
      <w:pBdr>
        <w:bottom w:val="single" w:sz="8" w:space="0" w:color="auto"/>
        <w:right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4">
    <w:name w:val="xl34034"/>
    <w:basedOn w:val="Normal"/>
    <w:rsid w:val="00304F94"/>
    <w:pPr>
      <w:pBdr>
        <w:bottom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5">
    <w:name w:val="xl34035"/>
    <w:basedOn w:val="Normal"/>
    <w:rsid w:val="00304F94"/>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6">
    <w:name w:val="xl34036"/>
    <w:basedOn w:val="Normal"/>
    <w:rsid w:val="00304F94"/>
    <w:pPr>
      <w:pBdr>
        <w:top w:val="single" w:sz="4" w:space="0" w:color="FFFFFF"/>
        <w:left w:val="single" w:sz="4" w:space="0" w:color="FFFFFF"/>
        <w:bottom w:val="single" w:sz="4" w:space="0" w:color="FFFFFF"/>
        <w:right w:val="single" w:sz="4" w:space="0" w:color="FFFFFF"/>
      </w:pBdr>
      <w:shd w:val="clear" w:color="000000" w:fill="006600"/>
      <w:spacing w:before="100" w:beforeAutospacing="1" w:after="100" w:afterAutospacing="1"/>
      <w:textAlignment w:val="center"/>
    </w:pPr>
    <w:rPr>
      <w:rFonts w:ascii="Montserrat Light" w:eastAsia="Times New Roman" w:hAnsi="Montserrat Light" w:cs="Times New Roman"/>
      <w:b/>
      <w:bCs/>
      <w:color w:val="FFFFFF"/>
      <w:sz w:val="20"/>
      <w:szCs w:val="20"/>
      <w:lang w:eastAsia="es-MX"/>
    </w:rPr>
  </w:style>
  <w:style w:type="paragraph" w:customStyle="1" w:styleId="xl34037">
    <w:name w:val="xl34037"/>
    <w:basedOn w:val="Normal"/>
    <w:rsid w:val="00304F94"/>
    <w:pPr>
      <w:pBdr>
        <w:top w:val="single" w:sz="4" w:space="0" w:color="FFFFFF"/>
        <w:left w:val="single" w:sz="4" w:space="0" w:color="FFFFFF"/>
        <w:bottom w:val="single" w:sz="4" w:space="0" w:color="FFFFFF"/>
        <w:right w:val="single" w:sz="4" w:space="0" w:color="FFFFFF"/>
      </w:pBdr>
      <w:shd w:val="clear" w:color="000000" w:fill="006600"/>
      <w:spacing w:before="100" w:beforeAutospacing="1" w:after="100" w:afterAutospacing="1"/>
      <w:textAlignment w:val="center"/>
    </w:pPr>
    <w:rPr>
      <w:rFonts w:ascii="Montserrat Light" w:eastAsia="Times New Roman" w:hAnsi="Montserrat Light" w:cs="Times New Roman"/>
      <w:b/>
      <w:bCs/>
      <w:color w:val="FFFFFF"/>
      <w:sz w:val="20"/>
      <w:szCs w:val="20"/>
      <w:lang w:eastAsia="es-MX"/>
    </w:rPr>
  </w:style>
  <w:style w:type="paragraph" w:customStyle="1" w:styleId="xl34038">
    <w:name w:val="xl34038"/>
    <w:basedOn w:val="Normal"/>
    <w:rsid w:val="00304F94"/>
    <w:pPr>
      <w:pBdr>
        <w:top w:val="single" w:sz="4" w:space="0" w:color="FFFFFF"/>
        <w:left w:val="single" w:sz="4" w:space="0" w:color="FFFFFF"/>
        <w:bottom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39">
    <w:name w:val="xl34039"/>
    <w:basedOn w:val="Normal"/>
    <w:rsid w:val="00304F94"/>
    <w:pPr>
      <w:pBdr>
        <w:top w:val="single" w:sz="4" w:space="0" w:color="FFFFFF"/>
        <w:bottom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40">
    <w:name w:val="xl34040"/>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1">
    <w:name w:val="xl34041"/>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2">
    <w:name w:val="xl34042"/>
    <w:basedOn w:val="Normal"/>
    <w:rsid w:val="00304F94"/>
    <w:pPr>
      <w:pBdr>
        <w:top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3">
    <w:name w:val="xl34043"/>
    <w:basedOn w:val="Normal"/>
    <w:rsid w:val="00304F94"/>
    <w:pPr>
      <w:pBdr>
        <w:top w:val="single" w:sz="4" w:space="0" w:color="FFFFFF"/>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4">
    <w:name w:val="xl34044"/>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45">
    <w:name w:val="xl34045"/>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46">
    <w:name w:val="xl34046"/>
    <w:basedOn w:val="Normal"/>
    <w:rsid w:val="00304F94"/>
    <w:pPr>
      <w:pBdr>
        <w:top w:val="single" w:sz="4" w:space="0" w:color="FFFFFF"/>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47">
    <w:name w:val="xl34047"/>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8">
    <w:name w:val="xl34048"/>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9">
    <w:name w:val="xl34049"/>
    <w:basedOn w:val="Normal"/>
    <w:rsid w:val="00304F94"/>
    <w:pPr>
      <w:pBdr>
        <w:top w:val="single" w:sz="4" w:space="0" w:color="FFFFFF"/>
        <w:bottom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50">
    <w:name w:val="xl34050"/>
    <w:basedOn w:val="Normal"/>
    <w:rsid w:val="00304F94"/>
    <w:pPr>
      <w:pBdr>
        <w:top w:val="single" w:sz="4" w:space="0" w:color="FFFFFF"/>
        <w:bottom w:val="single" w:sz="4" w:space="0" w:color="FFFFFF"/>
        <w:right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51">
    <w:name w:val="xl34051"/>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52">
    <w:name w:val="xl34052"/>
    <w:basedOn w:val="Normal"/>
    <w:rsid w:val="00304F94"/>
    <w:pPr>
      <w:pBdr>
        <w:top w:val="single" w:sz="4" w:space="0" w:color="auto"/>
        <w:left w:val="single" w:sz="4" w:space="0" w:color="auto"/>
      </w:pBdr>
      <w:shd w:val="clear" w:color="000000" w:fill="4F6228"/>
      <w:spacing w:before="100" w:beforeAutospacing="1" w:after="100" w:afterAutospacing="1"/>
      <w:jc w:val="right"/>
      <w:textAlignment w:val="center"/>
    </w:pPr>
    <w:rPr>
      <w:rFonts w:ascii="Montserrat Light" w:eastAsia="Times New Roman" w:hAnsi="Montserrat Light" w:cs="Times New Roman"/>
      <w:color w:val="FFFFFF"/>
      <w:sz w:val="20"/>
      <w:szCs w:val="20"/>
      <w:lang w:eastAsia="es-MX"/>
    </w:rPr>
  </w:style>
  <w:style w:type="paragraph" w:customStyle="1" w:styleId="xl34053">
    <w:name w:val="xl34053"/>
    <w:basedOn w:val="Normal"/>
    <w:rsid w:val="00304F94"/>
    <w:pPr>
      <w:pBdr>
        <w:top w:val="single" w:sz="4" w:space="0" w:color="auto"/>
      </w:pBdr>
      <w:shd w:val="clear" w:color="000000" w:fill="4F6228"/>
      <w:spacing w:before="100" w:beforeAutospacing="1" w:after="100" w:afterAutospacing="1"/>
      <w:jc w:val="right"/>
      <w:textAlignment w:val="center"/>
    </w:pPr>
    <w:rPr>
      <w:rFonts w:ascii="Times New Roman" w:eastAsia="Times New Roman" w:hAnsi="Times New Roman" w:cs="Times New Roman"/>
      <w:color w:val="FFFFFF"/>
      <w:lang w:eastAsia="es-MX"/>
    </w:rPr>
  </w:style>
  <w:style w:type="paragraph" w:customStyle="1" w:styleId="xl34054">
    <w:name w:val="xl34054"/>
    <w:basedOn w:val="Normal"/>
    <w:rsid w:val="00304F94"/>
    <w:pPr>
      <w:pBdr>
        <w:top w:val="single" w:sz="4" w:space="0" w:color="auto"/>
        <w:right w:val="single" w:sz="4" w:space="0" w:color="auto"/>
      </w:pBdr>
      <w:shd w:val="clear" w:color="000000" w:fill="4F6228"/>
      <w:spacing w:before="100" w:beforeAutospacing="1" w:after="100" w:afterAutospacing="1"/>
      <w:jc w:val="right"/>
      <w:textAlignment w:val="center"/>
    </w:pPr>
    <w:rPr>
      <w:rFonts w:ascii="Times New Roman" w:eastAsia="Times New Roman" w:hAnsi="Times New Roman" w:cs="Times New Roman"/>
      <w:color w:val="FFFFFF"/>
      <w:lang w:eastAsia="es-MX"/>
    </w:rPr>
  </w:style>
  <w:style w:type="paragraph" w:customStyle="1" w:styleId="xl34055">
    <w:name w:val="xl34055"/>
    <w:basedOn w:val="Normal"/>
    <w:rsid w:val="00304F94"/>
    <w:pPr>
      <w:pBdr>
        <w:left w:val="single" w:sz="4" w:space="0" w:color="FFFFFF"/>
        <w:right w:val="single" w:sz="4" w:space="0" w:color="FFFFFF"/>
      </w:pBdr>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56">
    <w:name w:val="xl34056"/>
    <w:basedOn w:val="Normal"/>
    <w:rsid w:val="00304F94"/>
    <w:pPr>
      <w:pBdr>
        <w:top w:val="single" w:sz="4" w:space="0" w:color="FFFFFF"/>
        <w:left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57">
    <w:name w:val="xl34057"/>
    <w:basedOn w:val="Normal"/>
    <w:rsid w:val="00304F94"/>
    <w:pPr>
      <w:pBdr>
        <w:top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58">
    <w:name w:val="xl34058"/>
    <w:basedOn w:val="Normal"/>
    <w:rsid w:val="00304F94"/>
    <w:pPr>
      <w:pBdr>
        <w:top w:val="single" w:sz="4" w:space="0" w:color="FFFFFF"/>
        <w:left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59">
    <w:name w:val="xl34059"/>
    <w:basedOn w:val="Normal"/>
    <w:rsid w:val="00304F94"/>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60">
    <w:name w:val="xl34060"/>
    <w:basedOn w:val="Normal"/>
    <w:rsid w:val="00304F94"/>
    <w:pPr>
      <w:pBdr>
        <w:top w:val="single" w:sz="4" w:space="0" w:color="FFFFFF"/>
        <w:left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61">
    <w:name w:val="xl34061"/>
    <w:basedOn w:val="Normal"/>
    <w:rsid w:val="00304F94"/>
    <w:pPr>
      <w:pBdr>
        <w:left w:val="single" w:sz="4" w:space="0" w:color="FFFFFF"/>
        <w:right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2">
    <w:name w:val="xl34062"/>
    <w:basedOn w:val="Normal"/>
    <w:rsid w:val="00304F94"/>
    <w:pPr>
      <w:pBdr>
        <w:left w:val="single" w:sz="4" w:space="0" w:color="FFFFFF"/>
        <w:bottom w:val="single" w:sz="4" w:space="0" w:color="auto"/>
        <w:right w:val="single" w:sz="4" w:space="0" w:color="FFFFFF"/>
      </w:pBdr>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63">
    <w:name w:val="xl34063"/>
    <w:basedOn w:val="Normal"/>
    <w:rsid w:val="00304F94"/>
    <w:pPr>
      <w:pBdr>
        <w:left w:val="single" w:sz="4" w:space="0" w:color="FFFFFF"/>
        <w:bottom w:val="single" w:sz="4" w:space="0" w:color="auto"/>
        <w:right w:val="single" w:sz="4" w:space="0" w:color="FFFFFF"/>
      </w:pBdr>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64">
    <w:name w:val="xl34064"/>
    <w:basedOn w:val="Normal"/>
    <w:rsid w:val="00304F94"/>
    <w:pPr>
      <w:pBdr>
        <w:left w:val="single" w:sz="4" w:space="0" w:color="FFFFFF"/>
        <w:bottom w:val="single" w:sz="4" w:space="0" w:color="auto"/>
        <w:right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5">
    <w:name w:val="xl34065"/>
    <w:basedOn w:val="Normal"/>
    <w:rsid w:val="00304F94"/>
    <w:pPr>
      <w:pBdr>
        <w:top w:val="single" w:sz="4" w:space="0" w:color="FFFFFF"/>
        <w:lef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66">
    <w:name w:val="xl34066"/>
    <w:basedOn w:val="Normal"/>
    <w:rsid w:val="00304F94"/>
    <w:pPr>
      <w:pBdr>
        <w:top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7">
    <w:name w:val="xl34067"/>
    <w:basedOn w:val="Normal"/>
    <w:rsid w:val="00304F94"/>
    <w:pPr>
      <w:pBdr>
        <w:left w:val="single" w:sz="4" w:space="0" w:color="FFFFFF"/>
        <w:bottom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8">
    <w:name w:val="xl34068"/>
    <w:basedOn w:val="Normal"/>
    <w:rsid w:val="00304F94"/>
    <w:pPr>
      <w:pBdr>
        <w:bottom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9">
    <w:name w:val="xl34069"/>
    <w:basedOn w:val="Normal"/>
    <w:rsid w:val="00304F94"/>
    <w:pPr>
      <w:pBdr>
        <w:top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character" w:customStyle="1" w:styleId="normaltextrun">
    <w:name w:val="normaltextrun"/>
    <w:basedOn w:val="Fuentedeprrafopredeter"/>
    <w:rsid w:val="00877CAB"/>
  </w:style>
  <w:style w:type="character" w:customStyle="1" w:styleId="eop">
    <w:name w:val="eop"/>
    <w:basedOn w:val="Fuentedeprrafopredeter"/>
    <w:rsid w:val="00877C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2"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Simple 2"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327"/>
    <w:pPr>
      <w:spacing w:after="0" w:line="240" w:lineRule="auto"/>
    </w:pPr>
    <w:rPr>
      <w:rFonts w:eastAsiaTheme="minorEastAsia"/>
      <w:sz w:val="24"/>
      <w:szCs w:val="24"/>
    </w:rPr>
  </w:style>
  <w:style w:type="paragraph" w:styleId="Ttulo1">
    <w:name w:val="heading 1"/>
    <w:aliases w:val="Headline,H1,h1,II+,I,Document Header1,Chapter,heading 1,Titulo 1,Section Heading,Part"/>
    <w:basedOn w:val="Normal"/>
    <w:next w:val="Normal"/>
    <w:link w:val="Ttulo1Car"/>
    <w:qFormat/>
    <w:rsid w:val="00304F9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h2"/>
    <w:basedOn w:val="Normal"/>
    <w:next w:val="Normal"/>
    <w:link w:val="Ttulo2Car"/>
    <w:qFormat/>
    <w:rsid w:val="00304F94"/>
    <w:pPr>
      <w:keepNext/>
      <w:tabs>
        <w:tab w:val="num" w:pos="576"/>
      </w:tabs>
      <w:suppressAutoHyphens/>
      <w:spacing w:before="240" w:after="60"/>
      <w:ind w:left="576" w:hanging="576"/>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qFormat/>
    <w:rsid w:val="00304F94"/>
    <w:pPr>
      <w:keepNext/>
      <w:tabs>
        <w:tab w:val="num" w:pos="720"/>
      </w:tabs>
      <w:suppressAutoHyphens/>
      <w:spacing w:before="240" w:after="60"/>
      <w:ind w:left="720" w:hanging="72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qFormat/>
    <w:rsid w:val="00304F94"/>
    <w:pPr>
      <w:keepNext/>
      <w:tabs>
        <w:tab w:val="num" w:pos="864"/>
      </w:tabs>
      <w:suppressAutoHyphens/>
      <w:spacing w:before="240" w:after="60"/>
      <w:ind w:left="864" w:hanging="864"/>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304F94"/>
    <w:pPr>
      <w:tabs>
        <w:tab w:val="num" w:pos="1008"/>
      </w:tabs>
      <w:suppressAutoHyphens/>
      <w:spacing w:before="240" w:after="60"/>
      <w:ind w:left="1008" w:hanging="1008"/>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qFormat/>
    <w:rsid w:val="00304F94"/>
    <w:pPr>
      <w:tabs>
        <w:tab w:val="num" w:pos="1152"/>
      </w:tabs>
      <w:suppressAutoHyphens/>
      <w:spacing w:before="240" w:after="60"/>
      <w:ind w:left="1152" w:hanging="1152"/>
      <w:outlineLvl w:val="5"/>
    </w:pPr>
    <w:rPr>
      <w:rFonts w:ascii="Times New Roman" w:eastAsia="Times New Roman" w:hAnsi="Times New Roman" w:cs="Times New Roman"/>
      <w:b/>
      <w:bCs/>
      <w:sz w:val="22"/>
      <w:szCs w:val="22"/>
      <w:lang w:eastAsia="ar-SA"/>
    </w:rPr>
  </w:style>
  <w:style w:type="paragraph" w:styleId="Ttulo7">
    <w:name w:val="heading 7"/>
    <w:basedOn w:val="Normal"/>
    <w:next w:val="Normal"/>
    <w:link w:val="Ttulo7Car"/>
    <w:qFormat/>
    <w:rsid w:val="00304F94"/>
    <w:pPr>
      <w:tabs>
        <w:tab w:val="num" w:pos="1296"/>
      </w:tabs>
      <w:suppressAutoHyphens/>
      <w:spacing w:before="240" w:after="60"/>
      <w:ind w:left="1296" w:hanging="1296"/>
      <w:outlineLvl w:val="6"/>
    </w:pPr>
    <w:rPr>
      <w:rFonts w:ascii="Times New Roman" w:eastAsia="Times New Roman" w:hAnsi="Times New Roman" w:cs="Times New Roman"/>
      <w:lang w:eastAsia="ar-SA"/>
    </w:rPr>
  </w:style>
  <w:style w:type="paragraph" w:styleId="Ttulo8">
    <w:name w:val="heading 8"/>
    <w:basedOn w:val="Normal"/>
    <w:next w:val="Normal"/>
    <w:link w:val="Ttulo8Car"/>
    <w:qFormat/>
    <w:rsid w:val="00304F94"/>
    <w:pPr>
      <w:tabs>
        <w:tab w:val="num" w:pos="1440"/>
      </w:tabs>
      <w:suppressAutoHyphens/>
      <w:spacing w:before="240" w:after="60"/>
      <w:ind w:left="1440" w:hanging="144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qFormat/>
    <w:rsid w:val="00304F94"/>
    <w:pPr>
      <w:tabs>
        <w:tab w:val="num" w:pos="1584"/>
      </w:tabs>
      <w:suppressAutoHyphens/>
      <w:spacing w:before="240" w:after="60"/>
      <w:ind w:left="1584" w:hanging="1584"/>
      <w:outlineLvl w:val="8"/>
    </w:pPr>
    <w:rPr>
      <w:rFonts w:ascii="Arial" w:eastAsia="Times New Roman" w:hAnsi="Arial" w:cs="Times New Roman"/>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eader"/>
    <w:basedOn w:val="Normal"/>
    <w:link w:val="EncabezadoCar"/>
    <w:unhideWhenUsed/>
    <w:rsid w:val="00B95327"/>
    <w:pPr>
      <w:tabs>
        <w:tab w:val="center" w:pos="4419"/>
        <w:tab w:val="right" w:pos="8838"/>
      </w:tabs>
    </w:pPr>
    <w:rPr>
      <w:rFonts w:eastAsiaTheme="minorHAnsi"/>
      <w:sz w:val="22"/>
      <w:szCs w:val="22"/>
    </w:rPr>
  </w:style>
  <w:style w:type="character" w:customStyle="1" w:styleId="EncabezadoCar">
    <w:name w:val="Encabezado Car"/>
    <w:aliases w:val="*Header Car"/>
    <w:basedOn w:val="Fuentedeprrafopredeter"/>
    <w:link w:val="Encabezado"/>
    <w:rsid w:val="00B95327"/>
  </w:style>
  <w:style w:type="paragraph" w:styleId="Piedepgina">
    <w:name w:val="footer"/>
    <w:basedOn w:val="Normal"/>
    <w:link w:val="PiedepginaCar"/>
    <w:uiPriority w:val="99"/>
    <w:unhideWhenUsed/>
    <w:rsid w:val="00B95327"/>
    <w:pPr>
      <w:tabs>
        <w:tab w:val="center" w:pos="4419"/>
        <w:tab w:val="right" w:pos="8838"/>
      </w:tabs>
    </w:pPr>
    <w:rPr>
      <w:rFonts w:eastAsiaTheme="minorHAnsi"/>
      <w:sz w:val="22"/>
      <w:szCs w:val="22"/>
    </w:rPr>
  </w:style>
  <w:style w:type="character" w:customStyle="1" w:styleId="PiedepginaCar">
    <w:name w:val="Pie de página Car"/>
    <w:basedOn w:val="Fuentedeprrafopredeter"/>
    <w:link w:val="Piedepgina"/>
    <w:uiPriority w:val="99"/>
    <w:rsid w:val="00B95327"/>
  </w:style>
  <w:style w:type="paragraph" w:styleId="Textodeglobo">
    <w:name w:val="Balloon Text"/>
    <w:basedOn w:val="Normal"/>
    <w:link w:val="TextodegloboCar"/>
    <w:uiPriority w:val="99"/>
    <w:unhideWhenUsed/>
    <w:rsid w:val="00B95327"/>
    <w:rPr>
      <w:rFonts w:ascii="Tahoma" w:hAnsi="Tahoma" w:cs="Tahoma"/>
      <w:sz w:val="16"/>
      <w:szCs w:val="16"/>
    </w:rPr>
  </w:style>
  <w:style w:type="character" w:customStyle="1" w:styleId="TextodegloboCar">
    <w:name w:val="Texto de globo Car"/>
    <w:basedOn w:val="Fuentedeprrafopredeter"/>
    <w:link w:val="Textodeglobo"/>
    <w:uiPriority w:val="99"/>
    <w:rsid w:val="00B95327"/>
    <w:rPr>
      <w:rFonts w:ascii="Tahoma" w:eastAsiaTheme="minorEastAsi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304F94"/>
    <w:rPr>
      <w:rFonts w:asciiTheme="majorHAnsi" w:eastAsiaTheme="majorEastAsia" w:hAnsiTheme="majorHAnsi" w:cstheme="majorBidi"/>
      <w:b/>
      <w:bCs/>
      <w:color w:val="365F91" w:themeColor="accent1" w:themeShade="BF"/>
      <w:sz w:val="28"/>
      <w:szCs w:val="28"/>
    </w:rPr>
  </w:style>
  <w:style w:type="character" w:customStyle="1" w:styleId="Ttulo2Car">
    <w:name w:val="Título 2 Car"/>
    <w:aliases w:val="h2 Car"/>
    <w:basedOn w:val="Fuentedeprrafopredeter"/>
    <w:link w:val="Ttulo2"/>
    <w:rsid w:val="00304F94"/>
    <w:rPr>
      <w:rFonts w:ascii="Arial" w:eastAsia="Times New Roman" w:hAnsi="Arial" w:cs="Times New Roman"/>
      <w:b/>
      <w:i/>
      <w:sz w:val="28"/>
      <w:szCs w:val="20"/>
      <w:lang w:eastAsia="ar-SA"/>
    </w:rPr>
  </w:style>
  <w:style w:type="character" w:customStyle="1" w:styleId="Ttulo3Car">
    <w:name w:val="Título 3 Car"/>
    <w:aliases w:val="H3 Car,Titulo 3 Car,Level 1 - 1 Car,h3 Car,Level 3 Topic Heading Car,Section Car"/>
    <w:basedOn w:val="Fuentedeprrafopredeter"/>
    <w:link w:val="Ttulo3"/>
    <w:rsid w:val="00304F94"/>
    <w:rPr>
      <w:rFonts w:ascii="Arial" w:eastAsia="Times New Roman" w:hAnsi="Arial" w:cs="Times New Roman"/>
      <w:b/>
      <w:bCs/>
      <w:sz w:val="26"/>
      <w:szCs w:val="26"/>
      <w:lang w:eastAsia="ar-SA"/>
    </w:rPr>
  </w:style>
  <w:style w:type="character" w:customStyle="1" w:styleId="Ttulo4Car">
    <w:name w:val="Título 4 Car"/>
    <w:basedOn w:val="Fuentedeprrafopredeter"/>
    <w:link w:val="Ttulo4"/>
    <w:rsid w:val="00304F94"/>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304F94"/>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rsid w:val="00304F94"/>
    <w:rPr>
      <w:rFonts w:ascii="Times New Roman" w:eastAsia="Times New Roman" w:hAnsi="Times New Roman" w:cs="Times New Roman"/>
      <w:b/>
      <w:bCs/>
      <w:lang w:eastAsia="ar-SA"/>
    </w:rPr>
  </w:style>
  <w:style w:type="character" w:customStyle="1" w:styleId="Ttulo7Car">
    <w:name w:val="Título 7 Car"/>
    <w:basedOn w:val="Fuentedeprrafopredeter"/>
    <w:link w:val="Ttulo7"/>
    <w:rsid w:val="00304F94"/>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rsid w:val="00304F94"/>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rsid w:val="00304F94"/>
    <w:rPr>
      <w:rFonts w:ascii="Arial" w:eastAsia="Times New Roman" w:hAnsi="Arial" w:cs="Times New Roman"/>
      <w:lang w:eastAsia="ar-SA"/>
    </w:rPr>
  </w:style>
  <w:style w:type="paragraph" w:styleId="Sinespaciado">
    <w:name w:val="No Spacing"/>
    <w:uiPriority w:val="1"/>
    <w:qFormat/>
    <w:rsid w:val="00304F94"/>
    <w:pPr>
      <w:spacing w:after="0" w:line="240" w:lineRule="auto"/>
    </w:pPr>
    <w:rPr>
      <w:rFonts w:eastAsiaTheme="minorEastAsia"/>
      <w:sz w:val="24"/>
      <w:szCs w:val="24"/>
      <w:lang w:val="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List Paragraph1,TítuloB,Figuras,b1,DH1"/>
    <w:basedOn w:val="Normal"/>
    <w:link w:val="PrrafodelistaCar"/>
    <w:uiPriority w:val="34"/>
    <w:qFormat/>
    <w:rsid w:val="00304F94"/>
    <w:pPr>
      <w:ind w:left="720"/>
      <w:contextualSpacing/>
    </w:pPr>
  </w:style>
  <w:style w:type="table" w:styleId="Tablaconcuadrcula">
    <w:name w:val="Table Grid"/>
    <w:basedOn w:val="Tablanormal"/>
    <w:uiPriority w:val="99"/>
    <w:rsid w:val="00304F94"/>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locked/>
    <w:rsid w:val="00304F94"/>
    <w:rPr>
      <w:rFonts w:eastAsiaTheme="minorEastAsia"/>
      <w:sz w:val="24"/>
      <w:szCs w:val="24"/>
    </w:rPr>
  </w:style>
  <w:style w:type="paragraph" w:customStyle="1" w:styleId="xxmsonormal">
    <w:name w:val="x_xmsonormal"/>
    <w:basedOn w:val="Normal"/>
    <w:rsid w:val="00304F94"/>
    <w:rPr>
      <w:rFonts w:ascii="Verdana" w:eastAsiaTheme="minorHAnsi" w:hAnsi="Verdana" w:cs="Times New Roman"/>
      <w:color w:val="000000"/>
      <w:lang w:eastAsia="es-MX"/>
    </w:rPr>
  </w:style>
  <w:style w:type="character" w:styleId="Textoennegrita">
    <w:name w:val="Strong"/>
    <w:basedOn w:val="Fuentedeprrafopredeter"/>
    <w:qFormat/>
    <w:rsid w:val="00304F94"/>
    <w:rPr>
      <w:b/>
      <w:bCs/>
    </w:rPr>
  </w:style>
  <w:style w:type="character" w:styleId="Hipervnculo">
    <w:name w:val="Hyperlink"/>
    <w:aliases w:val="Hipervínculo1,Hipervínculo11,Hipervínculo12,Hipervínculo13,Hipervínculo14,Hipervínculo15"/>
    <w:basedOn w:val="Fuentedeprrafopredeter"/>
    <w:uiPriority w:val="99"/>
    <w:unhideWhenUsed/>
    <w:rsid w:val="00304F94"/>
    <w:rPr>
      <w:color w:val="0000FF" w:themeColor="hyperlink"/>
      <w:u w:val="single"/>
    </w:rPr>
  </w:style>
  <w:style w:type="table" w:customStyle="1" w:styleId="Tablaconcuadrcula11">
    <w:name w:val="Tabla con cuadrícula11"/>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304F94"/>
    <w:rPr>
      <w:rFonts w:ascii="Montserrat" w:eastAsiaTheme="minorHAnsi" w:hAnsi="Montserrat" w:cs="Times New Roman"/>
      <w:sz w:val="18"/>
      <w:szCs w:val="18"/>
    </w:rPr>
  </w:style>
  <w:style w:type="character" w:customStyle="1" w:styleId="TextosinformatoCar">
    <w:name w:val="Texto sin formato Car"/>
    <w:basedOn w:val="Fuentedeprrafopredeter"/>
    <w:link w:val="Textosinformato"/>
    <w:rsid w:val="00304F94"/>
    <w:rPr>
      <w:rFonts w:ascii="Montserrat" w:hAnsi="Montserrat" w:cs="Times New Roman"/>
      <w:sz w:val="18"/>
      <w:szCs w:val="18"/>
    </w:rPr>
  </w:style>
  <w:style w:type="table" w:customStyle="1" w:styleId="Tablaconcuadrcula111">
    <w:name w:val="Tabla con cuadrícula111"/>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unhideWhenUsed/>
    <w:rsid w:val="00304F94"/>
    <w:rPr>
      <w:sz w:val="16"/>
      <w:szCs w:val="16"/>
    </w:rPr>
  </w:style>
  <w:style w:type="paragraph" w:styleId="Textocomentario">
    <w:name w:val="annotation text"/>
    <w:basedOn w:val="Normal"/>
    <w:link w:val="TextocomentarioCar"/>
    <w:uiPriority w:val="99"/>
    <w:unhideWhenUsed/>
    <w:rsid w:val="00304F94"/>
    <w:rPr>
      <w:sz w:val="20"/>
      <w:szCs w:val="20"/>
      <w:lang w:val="es-ES_tradnl"/>
    </w:rPr>
  </w:style>
  <w:style w:type="character" w:customStyle="1" w:styleId="TextocomentarioCar">
    <w:name w:val="Texto comentario Car"/>
    <w:basedOn w:val="Fuentedeprrafopredeter"/>
    <w:link w:val="Textocomentario"/>
    <w:uiPriority w:val="99"/>
    <w:rsid w:val="00304F94"/>
    <w:rPr>
      <w:rFonts w:eastAsiaTheme="minorEastAsia"/>
      <w:sz w:val="20"/>
      <w:szCs w:val="20"/>
      <w:lang w:val="es-ES_tradnl"/>
    </w:rPr>
  </w:style>
  <w:style w:type="paragraph" w:styleId="Asuntodelcomentario">
    <w:name w:val="annotation subject"/>
    <w:basedOn w:val="Textocomentario"/>
    <w:next w:val="Textocomentario"/>
    <w:link w:val="AsuntodelcomentarioCar"/>
    <w:uiPriority w:val="99"/>
    <w:unhideWhenUsed/>
    <w:rsid w:val="00304F94"/>
    <w:rPr>
      <w:b/>
      <w:bCs/>
    </w:rPr>
  </w:style>
  <w:style w:type="character" w:customStyle="1" w:styleId="AsuntodelcomentarioCar">
    <w:name w:val="Asunto del comentario Car"/>
    <w:basedOn w:val="TextocomentarioCar"/>
    <w:link w:val="Asuntodelcomentario"/>
    <w:uiPriority w:val="99"/>
    <w:rsid w:val="00304F94"/>
    <w:rPr>
      <w:rFonts w:eastAsiaTheme="minorEastAsia"/>
      <w:b/>
      <w:bCs/>
      <w:sz w:val="20"/>
      <w:szCs w:val="20"/>
      <w:lang w:val="es-ES_tradnl"/>
    </w:rPr>
  </w:style>
  <w:style w:type="character" w:styleId="Hipervnculovisitado">
    <w:name w:val="FollowedHyperlink"/>
    <w:basedOn w:val="Fuentedeprrafopredeter"/>
    <w:uiPriority w:val="99"/>
    <w:unhideWhenUsed/>
    <w:rsid w:val="00304F94"/>
    <w:rPr>
      <w:color w:val="800080"/>
      <w:u w:val="single"/>
    </w:rPr>
  </w:style>
  <w:style w:type="paragraph" w:customStyle="1" w:styleId="xl11566">
    <w:name w:val="xl11566"/>
    <w:basedOn w:val="Normal"/>
    <w:rsid w:val="00304F94"/>
    <w:pPr>
      <w:pBdr>
        <w:top w:val="single" w:sz="4" w:space="0" w:color="FFFFFF"/>
        <w:left w:val="single" w:sz="4" w:space="0" w:color="FFFFFF"/>
        <w:right w:val="single" w:sz="4" w:space="0" w:color="FFFFFF"/>
      </w:pBdr>
      <w:shd w:val="clear" w:color="000000" w:fill="006600"/>
      <w:spacing w:before="100" w:beforeAutospacing="1" w:after="100" w:afterAutospacing="1"/>
      <w:textAlignment w:val="center"/>
    </w:pPr>
    <w:rPr>
      <w:rFonts w:ascii="Montserrat" w:eastAsia="Times New Roman" w:hAnsi="Montserrat" w:cs="Times New Roman"/>
      <w:b/>
      <w:bCs/>
      <w:color w:val="FFFFFF"/>
      <w:sz w:val="20"/>
      <w:szCs w:val="20"/>
      <w:lang w:eastAsia="es-MX"/>
    </w:rPr>
  </w:style>
  <w:style w:type="paragraph" w:customStyle="1" w:styleId="xl11567">
    <w:name w:val="xl11567"/>
    <w:basedOn w:val="Normal"/>
    <w:rsid w:val="00304F94"/>
    <w:pPr>
      <w:pBdr>
        <w:top w:val="single" w:sz="4" w:space="0" w:color="FFFFFF"/>
        <w:left w:val="single" w:sz="4" w:space="0" w:color="FFFFFF"/>
        <w:right w:val="single" w:sz="4" w:space="0" w:color="FFFFFF"/>
      </w:pBdr>
      <w:shd w:val="clear" w:color="000000" w:fill="006600"/>
      <w:spacing w:before="100" w:beforeAutospacing="1" w:after="100" w:afterAutospacing="1"/>
      <w:jc w:val="center"/>
      <w:textAlignment w:val="center"/>
    </w:pPr>
    <w:rPr>
      <w:rFonts w:ascii="Montserrat" w:eastAsia="Times New Roman" w:hAnsi="Montserrat" w:cs="Times New Roman"/>
      <w:b/>
      <w:bCs/>
      <w:color w:val="FFFFFF"/>
      <w:sz w:val="20"/>
      <w:szCs w:val="20"/>
      <w:lang w:eastAsia="es-MX"/>
    </w:rPr>
  </w:style>
  <w:style w:type="paragraph" w:customStyle="1" w:styleId="xl11568">
    <w:name w:val="xl11568"/>
    <w:basedOn w:val="Normal"/>
    <w:rsid w:val="00304F94"/>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1569">
    <w:name w:val="xl11569"/>
    <w:basedOn w:val="Normal"/>
    <w:rsid w:val="00304F94"/>
    <w:pPr>
      <w:pBdr>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cs="Times New Roman"/>
      <w:sz w:val="20"/>
      <w:szCs w:val="20"/>
      <w:lang w:eastAsia="es-MX"/>
    </w:rPr>
  </w:style>
  <w:style w:type="paragraph" w:customStyle="1" w:styleId="xl11570">
    <w:name w:val="xl11570"/>
    <w:basedOn w:val="Normal"/>
    <w:rsid w:val="00304F94"/>
    <w:pPr>
      <w:pBdr>
        <w:left w:val="single" w:sz="4" w:space="0" w:color="auto"/>
        <w:right w:val="single" w:sz="4" w:space="0" w:color="auto"/>
      </w:pBdr>
      <w:shd w:val="clear" w:color="000000" w:fill="D8E4BC"/>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Default">
    <w:name w:val="Default"/>
    <w:rsid w:val="00304F94"/>
    <w:pPr>
      <w:autoSpaceDE w:val="0"/>
      <w:autoSpaceDN w:val="0"/>
      <w:adjustRightInd w:val="0"/>
      <w:spacing w:after="0" w:line="240" w:lineRule="auto"/>
    </w:pPr>
    <w:rPr>
      <w:rFonts w:ascii="Montserrat" w:hAnsi="Montserrat" w:cs="Montserrat"/>
      <w:color w:val="000000"/>
      <w:sz w:val="24"/>
      <w:szCs w:val="24"/>
    </w:rPr>
  </w:style>
  <w:style w:type="paragraph" w:customStyle="1" w:styleId="Contenidodelatabla">
    <w:name w:val="Contenido de la tabla"/>
    <w:basedOn w:val="Normal"/>
    <w:rsid w:val="00304F94"/>
    <w:pPr>
      <w:widowControl w:val="0"/>
      <w:suppressLineNumbers/>
      <w:suppressAutoHyphens/>
    </w:pPr>
    <w:rPr>
      <w:rFonts w:ascii="Times New Roman" w:eastAsia="Arial Unicode MS" w:hAnsi="Times New Roman" w:cs="Times New Roman"/>
      <w:kern w:val="1"/>
    </w:rPr>
  </w:style>
  <w:style w:type="table" w:customStyle="1" w:styleId="Tablaconcuadrcula11121">
    <w:name w:val="Tabla con cuadrícula1112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rsid w:val="00304F94"/>
    <w:pPr>
      <w:suppressAutoHyphens/>
      <w:spacing w:after="120"/>
    </w:pPr>
    <w:rPr>
      <w:rFonts w:ascii="Times New Roman" w:eastAsia="Times New Roman" w:hAnsi="Times New Roman" w:cs="Times New Roman"/>
      <w:szCs w:val="20"/>
      <w:lang w:val="es-ES" w:eastAsia="ar-SA"/>
    </w:rPr>
  </w:style>
  <w:style w:type="character" w:customStyle="1" w:styleId="TextoindependienteCar">
    <w:name w:val="Texto independiente Car"/>
    <w:basedOn w:val="Fuentedeprrafopredeter"/>
    <w:link w:val="Textoindependiente"/>
    <w:rsid w:val="00304F94"/>
    <w:rPr>
      <w:rFonts w:ascii="Times New Roman" w:eastAsia="Times New Roman" w:hAnsi="Times New Roman" w:cs="Times New Roman"/>
      <w:sz w:val="24"/>
      <w:szCs w:val="20"/>
      <w:lang w:val="es-ES" w:eastAsia="ar-SA"/>
    </w:rPr>
  </w:style>
  <w:style w:type="paragraph" w:customStyle="1" w:styleId="Textoindependiente21">
    <w:name w:val="Texto independiente 21"/>
    <w:aliases w:val="Sangría de t. independiente,Texto independiente 25"/>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2">
    <w:name w:val="Texto independiente 32"/>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A2">
    <w:name w:val="A2"/>
    <w:uiPriority w:val="99"/>
    <w:rsid w:val="00304F94"/>
    <w:rPr>
      <w:rFonts w:cs="Palatino"/>
      <w:b/>
      <w:bCs/>
      <w:color w:val="000000"/>
      <w:sz w:val="28"/>
      <w:szCs w:val="28"/>
    </w:rPr>
  </w:style>
  <w:style w:type="paragraph" w:customStyle="1" w:styleId="Sangra3detindependiente2">
    <w:name w:val="Sangría 3 de t. independiente2"/>
    <w:basedOn w:val="Normal"/>
    <w:rsid w:val="00304F94"/>
    <w:pPr>
      <w:suppressAutoHyphens/>
      <w:autoSpaceDE w:val="0"/>
      <w:ind w:left="284" w:hanging="284"/>
    </w:pPr>
    <w:rPr>
      <w:rFonts w:ascii="Arial" w:eastAsia="Times New Roman" w:hAnsi="Arial" w:cs="Arial"/>
      <w:szCs w:val="20"/>
      <w:lang w:val="es-ES" w:eastAsia="ar-SA"/>
    </w:rPr>
  </w:style>
  <w:style w:type="paragraph" w:customStyle="1" w:styleId="Texto">
    <w:name w:val="Texto"/>
    <w:basedOn w:val="Normal"/>
    <w:rsid w:val="00304F94"/>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xl114">
    <w:name w:val="xl114"/>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15">
    <w:name w:val="xl115"/>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16">
    <w:name w:val="xl116"/>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17">
    <w:name w:val="xl117"/>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18">
    <w:name w:val="xl118"/>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jc w:val="center"/>
      <w:textAlignment w:val="center"/>
    </w:pPr>
    <w:rPr>
      <w:rFonts w:ascii="Montserrat" w:eastAsia="Times New Roman" w:hAnsi="Montserrat" w:cs="Times New Roman"/>
      <w:b/>
      <w:bCs/>
      <w:lang w:eastAsia="es-MX"/>
    </w:rPr>
  </w:style>
  <w:style w:type="paragraph" w:customStyle="1" w:styleId="xl119">
    <w:name w:val="xl119"/>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20">
    <w:name w:val="xl120"/>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jc w:val="center"/>
      <w:textAlignment w:val="center"/>
    </w:pPr>
    <w:rPr>
      <w:rFonts w:ascii="Montserrat" w:eastAsia="Times New Roman" w:hAnsi="Montserrat" w:cs="Times New Roman"/>
      <w:b/>
      <w:bCs/>
      <w:sz w:val="20"/>
      <w:szCs w:val="20"/>
      <w:lang w:eastAsia="es-MX"/>
    </w:rPr>
  </w:style>
  <w:style w:type="paragraph" w:customStyle="1" w:styleId="xl121">
    <w:name w:val="xl121"/>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textAlignment w:val="center"/>
    </w:pPr>
    <w:rPr>
      <w:rFonts w:ascii="Montserrat" w:eastAsia="Times New Roman" w:hAnsi="Montserrat" w:cs="Times New Roman"/>
      <w:b/>
      <w:bCs/>
      <w:sz w:val="20"/>
      <w:szCs w:val="20"/>
      <w:lang w:eastAsia="es-MX"/>
    </w:rPr>
  </w:style>
  <w:style w:type="paragraph" w:customStyle="1" w:styleId="xl122">
    <w:name w:val="xl122"/>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textAlignment w:val="center"/>
    </w:pPr>
    <w:rPr>
      <w:rFonts w:ascii="Montserrat" w:eastAsia="Times New Roman" w:hAnsi="Montserrat" w:cs="Times New Roman"/>
      <w:b/>
      <w:bCs/>
      <w:sz w:val="20"/>
      <w:szCs w:val="20"/>
      <w:lang w:eastAsia="es-MX"/>
    </w:rPr>
  </w:style>
  <w:style w:type="paragraph" w:customStyle="1" w:styleId="xl123">
    <w:name w:val="xl123"/>
    <w:basedOn w:val="Normal"/>
    <w:rsid w:val="00304F94"/>
    <w:pP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124">
    <w:name w:val="xl124"/>
    <w:basedOn w:val="Normal"/>
    <w:rsid w:val="00304F94"/>
    <w:pP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125">
    <w:name w:val="xl125"/>
    <w:basedOn w:val="Normal"/>
    <w:rsid w:val="00304F94"/>
    <w:pPr>
      <w:shd w:val="clear" w:color="000000" w:fill="FFFFFF"/>
      <w:spacing w:before="100" w:beforeAutospacing="1" w:after="100" w:afterAutospacing="1"/>
    </w:pPr>
    <w:rPr>
      <w:rFonts w:ascii="Times New Roman" w:eastAsia="Times New Roman" w:hAnsi="Times New Roman" w:cs="Times New Roman"/>
      <w:lang w:eastAsia="es-MX"/>
    </w:rPr>
  </w:style>
  <w:style w:type="paragraph" w:customStyle="1" w:styleId="xl126">
    <w:name w:val="xl126"/>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Montserrat" w:eastAsia="Times New Roman" w:hAnsi="Montserrat" w:cs="Times New Roman"/>
      <w:sz w:val="20"/>
      <w:szCs w:val="20"/>
      <w:lang w:eastAsia="es-MX"/>
    </w:rPr>
  </w:style>
  <w:style w:type="paragraph" w:customStyle="1" w:styleId="xl127">
    <w:name w:val="xl127"/>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28">
    <w:name w:val="xl128"/>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129">
    <w:name w:val="xl129"/>
    <w:basedOn w:val="Normal"/>
    <w:rsid w:val="00304F94"/>
    <w:pPr>
      <w:shd w:val="clear" w:color="000000" w:fill="FFFFFF"/>
      <w:spacing w:before="100" w:beforeAutospacing="1" w:after="100" w:afterAutospacing="1"/>
      <w:textAlignment w:val="top"/>
    </w:pPr>
    <w:rPr>
      <w:rFonts w:ascii="Times New Roman" w:eastAsia="Times New Roman" w:hAnsi="Times New Roman" w:cs="Times New Roman"/>
      <w:lang w:eastAsia="es-MX"/>
    </w:rPr>
  </w:style>
  <w:style w:type="paragraph" w:customStyle="1" w:styleId="xl130">
    <w:name w:val="xl130"/>
    <w:basedOn w:val="Normal"/>
    <w:rsid w:val="00304F94"/>
    <w:pPr>
      <w:pBdr>
        <w:lef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20"/>
      <w:szCs w:val="20"/>
      <w:lang w:eastAsia="es-MX"/>
    </w:rPr>
  </w:style>
  <w:style w:type="paragraph" w:customStyle="1" w:styleId="xl131">
    <w:name w:val="xl131"/>
    <w:basedOn w:val="Normal"/>
    <w:rsid w:val="00304F94"/>
    <w:pPr>
      <w:shd w:val="clear" w:color="000000" w:fill="FFFFFF"/>
      <w:spacing w:before="100" w:beforeAutospacing="1" w:after="100" w:afterAutospacing="1"/>
      <w:jc w:val="center"/>
      <w:textAlignment w:val="center"/>
    </w:pPr>
    <w:rPr>
      <w:rFonts w:ascii="Montserrat" w:eastAsia="Times New Roman" w:hAnsi="Montserrat" w:cs="Times New Roman"/>
      <w:b/>
      <w:bCs/>
      <w:lang w:eastAsia="es-MX"/>
    </w:rPr>
  </w:style>
  <w:style w:type="paragraph" w:customStyle="1" w:styleId="xl132">
    <w:name w:val="xl132"/>
    <w:basedOn w:val="Normal"/>
    <w:rsid w:val="00304F94"/>
    <w:pPr>
      <w:pBdr>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lang w:eastAsia="es-MX"/>
    </w:rPr>
  </w:style>
  <w:style w:type="paragraph" w:customStyle="1" w:styleId="xl133">
    <w:name w:val="xl133"/>
    <w:basedOn w:val="Normal"/>
    <w:rsid w:val="00304F94"/>
    <w:pPr>
      <w:pBdr>
        <w:top w:val="single" w:sz="4" w:space="0" w:color="auto"/>
        <w:lef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4">
    <w:name w:val="xl134"/>
    <w:basedOn w:val="Normal"/>
    <w:rsid w:val="00304F94"/>
    <w:pPr>
      <w:pBdr>
        <w:top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5">
    <w:name w:val="xl135"/>
    <w:basedOn w:val="Normal"/>
    <w:rsid w:val="00304F94"/>
    <w:pPr>
      <w:pBdr>
        <w:top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6">
    <w:name w:val="xl136"/>
    <w:basedOn w:val="Normal"/>
    <w:rsid w:val="00304F94"/>
    <w:pPr>
      <w:pBdr>
        <w:left w:val="single" w:sz="4" w:space="0" w:color="auto"/>
        <w:bottom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7">
    <w:name w:val="xl137"/>
    <w:basedOn w:val="Normal"/>
    <w:rsid w:val="00304F94"/>
    <w:pPr>
      <w:pBdr>
        <w:bottom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8">
    <w:name w:val="xl138"/>
    <w:basedOn w:val="Normal"/>
    <w:rsid w:val="00304F94"/>
    <w:pPr>
      <w:pBdr>
        <w:bottom w:val="single" w:sz="4" w:space="0" w:color="auto"/>
        <w:right w:val="single" w:sz="4" w:space="0" w:color="auto"/>
      </w:pBdr>
      <w:shd w:val="clear" w:color="000000" w:fill="FFFFFF"/>
      <w:spacing w:before="100" w:beforeAutospacing="1" w:after="100" w:afterAutospacing="1"/>
      <w:textAlignment w:val="center"/>
    </w:pPr>
    <w:rPr>
      <w:rFonts w:ascii="Montserrat" w:eastAsia="Times New Roman" w:hAnsi="Montserrat" w:cs="Times New Roman"/>
      <w:lang w:eastAsia="es-MX"/>
    </w:rPr>
  </w:style>
  <w:style w:type="paragraph" w:customStyle="1" w:styleId="xl139">
    <w:name w:val="xl139"/>
    <w:basedOn w:val="Normal"/>
    <w:rsid w:val="00304F94"/>
    <w:pPr>
      <w:pBdr>
        <w:top w:val="single" w:sz="4" w:space="0" w:color="auto"/>
        <w:left w:val="single" w:sz="4" w:space="0" w:color="auto"/>
        <w:bottom w:val="single" w:sz="4" w:space="0" w:color="auto"/>
        <w:right w:val="single" w:sz="4" w:space="0" w:color="auto"/>
      </w:pBdr>
      <w:shd w:val="clear" w:color="000000" w:fill="C19A53"/>
      <w:spacing w:before="100" w:beforeAutospacing="1" w:after="100" w:afterAutospacing="1"/>
      <w:jc w:val="center"/>
      <w:textAlignment w:val="center"/>
    </w:pPr>
    <w:rPr>
      <w:rFonts w:ascii="Montserrat" w:eastAsia="Times New Roman" w:hAnsi="Montserrat" w:cs="Times New Roman"/>
      <w:b/>
      <w:bCs/>
      <w:lang w:eastAsia="es-MX"/>
    </w:rPr>
  </w:style>
  <w:style w:type="paragraph" w:styleId="NormalWeb">
    <w:name w:val="Normal (Web)"/>
    <w:basedOn w:val="Normal"/>
    <w:link w:val="NormalWebCar"/>
    <w:unhideWhenUsed/>
    <w:rsid w:val="00304F94"/>
    <w:pPr>
      <w:spacing w:before="100" w:beforeAutospacing="1" w:after="100" w:afterAutospacing="1"/>
    </w:pPr>
    <w:rPr>
      <w:rFonts w:ascii="Times New Roman" w:eastAsiaTheme="minorHAnsi" w:hAnsi="Times New Roman" w:cs="Times New Roman"/>
      <w:lang w:eastAsia="es-MX"/>
    </w:rPr>
  </w:style>
  <w:style w:type="character" w:customStyle="1" w:styleId="NormalWebCar">
    <w:name w:val="Normal (Web) Car"/>
    <w:link w:val="NormalWeb"/>
    <w:locked/>
    <w:rsid w:val="00304F94"/>
    <w:rPr>
      <w:rFonts w:ascii="Times New Roman" w:hAnsi="Times New Roman" w:cs="Times New Roman"/>
      <w:sz w:val="24"/>
      <w:szCs w:val="24"/>
      <w:lang w:eastAsia="es-MX"/>
    </w:rPr>
  </w:style>
  <w:style w:type="numbering" w:customStyle="1" w:styleId="1111113">
    <w:name w:val="1 / 1.1 / 1.1.13"/>
    <w:basedOn w:val="Sinlista"/>
    <w:next w:val="111111"/>
    <w:rsid w:val="00304F94"/>
    <w:pPr>
      <w:numPr>
        <w:numId w:val="1"/>
      </w:numPr>
    </w:pPr>
  </w:style>
  <w:style w:type="numbering" w:styleId="111111">
    <w:name w:val="Outline List 2"/>
    <w:basedOn w:val="Sinlista"/>
    <w:uiPriority w:val="99"/>
    <w:semiHidden/>
    <w:unhideWhenUsed/>
    <w:rsid w:val="00304F94"/>
  </w:style>
  <w:style w:type="table" w:customStyle="1" w:styleId="Tablaconcuadrcula8">
    <w:name w:val="Tabla con cuadrícula8"/>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42z0">
    <w:name w:val="WW8Num42z0"/>
    <w:rsid w:val="00304F94"/>
    <w:rPr>
      <w:rFonts w:cs="Times New Roman"/>
      <w:b/>
      <w:i w:val="0"/>
    </w:rPr>
  </w:style>
  <w:style w:type="numbering" w:customStyle="1" w:styleId="Sinlista1">
    <w:name w:val="Sin lista1"/>
    <w:next w:val="Sinlista"/>
    <w:uiPriority w:val="99"/>
    <w:semiHidden/>
    <w:unhideWhenUsed/>
    <w:rsid w:val="00304F94"/>
  </w:style>
  <w:style w:type="table" w:customStyle="1" w:styleId="Tablaconcuadrcula1">
    <w:name w:val="Tabla con cuadrícula1"/>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304F94"/>
  </w:style>
  <w:style w:type="paragraph" w:styleId="Textoindependiente2">
    <w:name w:val="Body Text 2"/>
    <w:basedOn w:val="Normal"/>
    <w:link w:val="Textoindependiente2Car"/>
    <w:rsid w:val="00304F94"/>
    <w:pPr>
      <w:jc w:val="center"/>
    </w:pPr>
    <w:rPr>
      <w:rFonts w:ascii="Times New Roman" w:eastAsia="Times New Roman" w:hAnsi="Times New Roman" w:cs="Times New Roman"/>
      <w:sz w:val="16"/>
      <w:szCs w:val="20"/>
      <w:lang w:val="es-ES"/>
    </w:rPr>
  </w:style>
  <w:style w:type="character" w:customStyle="1" w:styleId="Textoindependiente2Car">
    <w:name w:val="Texto independiente 2 Car"/>
    <w:basedOn w:val="Fuentedeprrafopredeter"/>
    <w:link w:val="Textoindependiente2"/>
    <w:rsid w:val="00304F94"/>
    <w:rPr>
      <w:rFonts w:ascii="Times New Roman" w:eastAsia="Times New Roman" w:hAnsi="Times New Roman" w:cs="Times New Roman"/>
      <w:sz w:val="16"/>
      <w:szCs w:val="20"/>
      <w:lang w:val="es-ES"/>
    </w:rPr>
  </w:style>
  <w:style w:type="paragraph" w:styleId="Mapadeldocumento">
    <w:name w:val="Document Map"/>
    <w:basedOn w:val="Normal"/>
    <w:link w:val="MapadeldocumentoCar"/>
    <w:semiHidden/>
    <w:rsid w:val="00304F94"/>
    <w:pPr>
      <w:shd w:val="clear" w:color="auto" w:fill="000080"/>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semiHidden/>
    <w:rsid w:val="00304F94"/>
    <w:rPr>
      <w:rFonts w:ascii="Tahoma" w:eastAsia="Times New Roman" w:hAnsi="Tahoma" w:cs="Tahoma"/>
      <w:sz w:val="20"/>
      <w:szCs w:val="20"/>
      <w:shd w:val="clear" w:color="auto" w:fill="000080"/>
      <w:lang w:val="es-ES" w:eastAsia="es-ES"/>
    </w:rPr>
  </w:style>
  <w:style w:type="paragraph" w:customStyle="1" w:styleId="Prrafodelista1">
    <w:name w:val="Párrafo de lista1"/>
    <w:basedOn w:val="Normal"/>
    <w:qFormat/>
    <w:rsid w:val="00304F94"/>
    <w:pPr>
      <w:spacing w:before="120"/>
      <w:ind w:left="720"/>
      <w:jc w:val="both"/>
    </w:pPr>
    <w:rPr>
      <w:rFonts w:ascii="Verdana" w:eastAsia="Times New Roman" w:hAnsi="Verdana" w:cs="Times New Roman"/>
      <w:sz w:val="20"/>
      <w:szCs w:val="20"/>
      <w:lang w:val="en-US" w:eastAsia="es-ES"/>
    </w:rPr>
  </w:style>
  <w:style w:type="paragraph" w:styleId="Textonotapie">
    <w:name w:val="footnote text"/>
    <w:basedOn w:val="Normal"/>
    <w:link w:val="TextonotapieCar"/>
    <w:rsid w:val="00304F94"/>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rsid w:val="00304F94"/>
    <w:rPr>
      <w:rFonts w:ascii="Times New Roman" w:eastAsia="Times New Roman" w:hAnsi="Times New Roman" w:cs="Times New Roman"/>
      <w:sz w:val="20"/>
      <w:szCs w:val="20"/>
      <w:lang w:val="es-ES" w:eastAsia="es-ES"/>
    </w:rPr>
  </w:style>
  <w:style w:type="character" w:styleId="Refdenotaalpie">
    <w:name w:val="footnote reference"/>
    <w:rsid w:val="00304F94"/>
    <w:rPr>
      <w:vertAlign w:val="superscript"/>
    </w:rPr>
  </w:style>
  <w:style w:type="paragraph" w:styleId="Textoindependiente3">
    <w:name w:val="Body Text 3"/>
    <w:basedOn w:val="Normal"/>
    <w:link w:val="Textoindependiente3Car"/>
    <w:rsid w:val="00304F94"/>
    <w:pPr>
      <w:spacing w:after="120"/>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304F94"/>
    <w:rPr>
      <w:rFonts w:ascii="Times New Roman" w:eastAsia="Times New Roman" w:hAnsi="Times New Roman" w:cs="Times New Roman"/>
      <w:sz w:val="16"/>
      <w:szCs w:val="16"/>
      <w:lang w:val="es-ES" w:eastAsia="es-ES"/>
    </w:rPr>
  </w:style>
  <w:style w:type="paragraph" w:customStyle="1" w:styleId="Cuerpo">
    <w:name w:val="Cuerpo"/>
    <w:rsid w:val="00304F94"/>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es-MX"/>
    </w:rPr>
  </w:style>
  <w:style w:type="paragraph" w:customStyle="1" w:styleId="Style36">
    <w:name w:val="Style36"/>
    <w:basedOn w:val="Normal"/>
    <w:rsid w:val="00304F94"/>
    <w:pPr>
      <w:widowControl w:val="0"/>
      <w:suppressAutoHyphens/>
      <w:autoSpaceDE w:val="0"/>
      <w:spacing w:line="278" w:lineRule="exact"/>
      <w:jc w:val="both"/>
    </w:pPr>
    <w:rPr>
      <w:rFonts w:ascii="Times New Roman" w:eastAsia="Times New Roman" w:hAnsi="Times New Roman" w:cs="Times New Roman"/>
      <w:lang w:eastAsia="ar-SA"/>
    </w:rPr>
  </w:style>
  <w:style w:type="paragraph" w:customStyle="1" w:styleId="Sangra2detindependiente1">
    <w:name w:val="Sangría 2 de t. independiente1"/>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table" w:customStyle="1" w:styleId="Tablaconcuadrcula12">
    <w:name w:val="Tabla con cuadrícula12"/>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
    <w:name w:val="Sin lista11"/>
    <w:next w:val="Sinlista"/>
    <w:uiPriority w:val="99"/>
    <w:semiHidden/>
    <w:unhideWhenUsed/>
    <w:rsid w:val="00304F94"/>
  </w:style>
  <w:style w:type="table" w:customStyle="1" w:styleId="Tablaconcuadrcula3">
    <w:name w:val="Tabla con cuadrícula3"/>
    <w:basedOn w:val="Tablanormal"/>
    <w:next w:val="Tablaconcuadrcula"/>
    <w:uiPriority w:val="59"/>
    <w:rsid w:val="00304F94"/>
    <w:pPr>
      <w:spacing w:after="0" w:line="240" w:lineRule="auto"/>
    </w:pPr>
    <w:rPr>
      <w:rFonts w:eastAsia="MS Mincho"/>
      <w:sz w:val="24"/>
      <w:szCs w:val="24"/>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Normal"/>
    <w:rsid w:val="00304F94"/>
    <w:pPr>
      <w:spacing w:before="100" w:beforeAutospacing="1" w:after="100" w:afterAutospacing="1"/>
    </w:pPr>
    <w:rPr>
      <w:rFonts w:ascii="Times New Roman" w:eastAsia="Times New Roman" w:hAnsi="Times New Roman" w:cs="Times New Roman"/>
      <w:lang w:eastAsia="es-MX"/>
    </w:rPr>
  </w:style>
  <w:style w:type="paragraph" w:customStyle="1" w:styleId="font5">
    <w:name w:val="font5"/>
    <w:basedOn w:val="Normal"/>
    <w:rsid w:val="00304F94"/>
    <w:pPr>
      <w:spacing w:before="100" w:beforeAutospacing="1" w:after="100" w:afterAutospacing="1"/>
    </w:pPr>
    <w:rPr>
      <w:rFonts w:ascii="Calibri Light" w:eastAsia="Times New Roman" w:hAnsi="Calibri Light" w:cs="Calibri Light"/>
      <w:color w:val="000000"/>
      <w:sz w:val="22"/>
      <w:szCs w:val="22"/>
      <w:lang w:eastAsia="es-MX"/>
    </w:rPr>
  </w:style>
  <w:style w:type="paragraph" w:customStyle="1" w:styleId="font6">
    <w:name w:val="font6"/>
    <w:basedOn w:val="Normal"/>
    <w:rsid w:val="00304F94"/>
    <w:pPr>
      <w:spacing w:before="100" w:beforeAutospacing="1" w:after="100" w:afterAutospacing="1"/>
    </w:pPr>
    <w:rPr>
      <w:rFonts w:ascii="Calibri Light" w:eastAsia="Times New Roman" w:hAnsi="Calibri Light" w:cs="Calibri Light"/>
      <w:b/>
      <w:bCs/>
      <w:color w:val="000000"/>
      <w:sz w:val="22"/>
      <w:szCs w:val="22"/>
      <w:lang w:eastAsia="es-MX"/>
    </w:rPr>
  </w:style>
  <w:style w:type="paragraph" w:customStyle="1" w:styleId="font7">
    <w:name w:val="font7"/>
    <w:basedOn w:val="Normal"/>
    <w:rsid w:val="00304F94"/>
    <w:pPr>
      <w:spacing w:before="100" w:beforeAutospacing="1" w:after="100" w:afterAutospacing="1"/>
    </w:pPr>
    <w:rPr>
      <w:rFonts w:ascii="Calibri Light" w:eastAsia="Times New Roman" w:hAnsi="Calibri Light" w:cs="Calibri Light"/>
      <w:b/>
      <w:bCs/>
      <w:i/>
      <w:iCs/>
      <w:color w:val="000000"/>
      <w:sz w:val="22"/>
      <w:szCs w:val="22"/>
      <w:u w:val="single"/>
      <w:lang w:eastAsia="es-MX"/>
    </w:rPr>
  </w:style>
  <w:style w:type="paragraph" w:customStyle="1" w:styleId="font8">
    <w:name w:val="font8"/>
    <w:basedOn w:val="Normal"/>
    <w:rsid w:val="00304F94"/>
    <w:pPr>
      <w:spacing w:before="100" w:beforeAutospacing="1" w:after="100" w:afterAutospacing="1"/>
    </w:pPr>
    <w:rPr>
      <w:rFonts w:ascii="Calibri Light" w:eastAsia="Times New Roman" w:hAnsi="Calibri Light" w:cs="Calibri Light"/>
      <w:b/>
      <w:bCs/>
      <w:i/>
      <w:iCs/>
      <w:color w:val="000000"/>
      <w:sz w:val="22"/>
      <w:szCs w:val="22"/>
      <w:lang w:eastAsia="es-MX"/>
    </w:rPr>
  </w:style>
  <w:style w:type="paragraph" w:customStyle="1" w:styleId="font9">
    <w:name w:val="font9"/>
    <w:basedOn w:val="Normal"/>
    <w:rsid w:val="00304F94"/>
    <w:pPr>
      <w:spacing w:before="100" w:beforeAutospacing="1" w:after="100" w:afterAutospacing="1"/>
    </w:pPr>
    <w:rPr>
      <w:rFonts w:ascii="Calibri Light" w:eastAsia="Times New Roman" w:hAnsi="Calibri Light" w:cs="Calibri Light"/>
      <w:color w:val="000000"/>
      <w:sz w:val="22"/>
      <w:szCs w:val="22"/>
      <w:lang w:eastAsia="es-MX"/>
    </w:rPr>
  </w:style>
  <w:style w:type="paragraph" w:customStyle="1" w:styleId="font10">
    <w:name w:val="font10"/>
    <w:basedOn w:val="Normal"/>
    <w:rsid w:val="00304F94"/>
    <w:pPr>
      <w:spacing w:before="100" w:beforeAutospacing="1" w:after="100" w:afterAutospacing="1"/>
    </w:pPr>
    <w:rPr>
      <w:rFonts w:ascii="Calibri Light" w:eastAsia="Times New Roman" w:hAnsi="Calibri Light" w:cs="Calibri Light"/>
      <w:i/>
      <w:iCs/>
      <w:color w:val="000000"/>
      <w:sz w:val="22"/>
      <w:szCs w:val="22"/>
      <w:lang w:eastAsia="es-MX"/>
    </w:rPr>
  </w:style>
  <w:style w:type="paragraph" w:customStyle="1" w:styleId="font11">
    <w:name w:val="font11"/>
    <w:basedOn w:val="Normal"/>
    <w:rsid w:val="00304F94"/>
    <w:pPr>
      <w:spacing w:before="100" w:beforeAutospacing="1" w:after="100" w:afterAutospacing="1"/>
    </w:pPr>
    <w:rPr>
      <w:rFonts w:ascii="Calibri Light" w:eastAsia="Times New Roman" w:hAnsi="Calibri Light" w:cs="Calibri Light"/>
      <w:color w:val="FF0000"/>
      <w:sz w:val="22"/>
      <w:szCs w:val="22"/>
      <w:lang w:eastAsia="es-MX"/>
    </w:rPr>
  </w:style>
  <w:style w:type="paragraph" w:customStyle="1" w:styleId="xl63">
    <w:name w:val="xl63"/>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64">
    <w:name w:val="xl64"/>
    <w:basedOn w:val="Normal"/>
    <w:rsid w:val="00304F94"/>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65">
    <w:name w:val="xl65"/>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Light" w:eastAsia="Times New Roman" w:hAnsi="Calibri Light" w:cs="Calibri Light"/>
      <w:color w:val="000000"/>
      <w:lang w:eastAsia="es-MX"/>
    </w:rPr>
  </w:style>
  <w:style w:type="paragraph" w:customStyle="1" w:styleId="xl66">
    <w:name w:val="xl66"/>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Calibri Light" w:eastAsia="Times New Roman" w:hAnsi="Calibri Light" w:cs="Calibri Light"/>
      <w:color w:val="000000"/>
      <w:lang w:eastAsia="es-MX"/>
    </w:rPr>
  </w:style>
  <w:style w:type="paragraph" w:customStyle="1" w:styleId="xl67">
    <w:name w:val="xl67"/>
    <w:basedOn w:val="Normal"/>
    <w:rsid w:val="00304F9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Calibri Light" w:eastAsia="Times New Roman" w:hAnsi="Calibri Light" w:cs="Calibri Light"/>
      <w:color w:val="000000"/>
      <w:lang w:eastAsia="es-MX"/>
    </w:rPr>
  </w:style>
  <w:style w:type="paragraph" w:customStyle="1" w:styleId="xl68">
    <w:name w:val="xl68"/>
    <w:basedOn w:val="Normal"/>
    <w:rsid w:val="00304F9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69">
    <w:name w:val="xl69"/>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pPr>
    <w:rPr>
      <w:rFonts w:ascii="Calibri Light" w:eastAsia="Times New Roman" w:hAnsi="Calibri Light" w:cs="Calibri Light"/>
      <w:b/>
      <w:bCs/>
      <w:color w:val="000000"/>
      <w:lang w:eastAsia="es-MX"/>
    </w:rPr>
  </w:style>
  <w:style w:type="paragraph" w:customStyle="1" w:styleId="xl70">
    <w:name w:val="xl70"/>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lang w:eastAsia="es-MX"/>
    </w:rPr>
  </w:style>
  <w:style w:type="paragraph" w:customStyle="1" w:styleId="xl71">
    <w:name w:val="xl71"/>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Calibri Light" w:eastAsia="Times New Roman" w:hAnsi="Calibri Light" w:cs="Calibri Light"/>
      <w:b/>
      <w:bCs/>
      <w:i/>
      <w:iCs/>
      <w:color w:val="000000"/>
      <w:u w:val="single"/>
      <w:lang w:eastAsia="es-MX"/>
    </w:rPr>
  </w:style>
  <w:style w:type="paragraph" w:customStyle="1" w:styleId="xl72">
    <w:name w:val="xl72"/>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Calibri Light" w:eastAsia="Times New Roman" w:hAnsi="Calibri Light" w:cs="Calibri Light"/>
      <w:b/>
      <w:bCs/>
      <w:color w:val="000000"/>
      <w:lang w:eastAsia="es-MX"/>
    </w:rPr>
  </w:style>
  <w:style w:type="paragraph" w:customStyle="1" w:styleId="xl73">
    <w:name w:val="xl73"/>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color w:val="000000"/>
      <w:lang w:eastAsia="es-MX"/>
    </w:rPr>
  </w:style>
  <w:style w:type="paragraph" w:customStyle="1" w:styleId="xl74">
    <w:name w:val="xl74"/>
    <w:basedOn w:val="Normal"/>
    <w:rsid w:val="00304F9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Calibri Light" w:eastAsia="Times New Roman" w:hAnsi="Calibri Light" w:cs="Calibri Light"/>
      <w:b/>
      <w:bCs/>
      <w:color w:val="000000"/>
      <w:lang w:eastAsia="es-MX"/>
    </w:rPr>
  </w:style>
  <w:style w:type="paragraph" w:customStyle="1" w:styleId="xl75">
    <w:name w:val="xl75"/>
    <w:basedOn w:val="Normal"/>
    <w:rsid w:val="00304F9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Calibri Light" w:eastAsia="Times New Roman" w:hAnsi="Calibri Light" w:cs="Calibri Light"/>
      <w:b/>
      <w:bCs/>
      <w:color w:val="000000"/>
      <w:lang w:eastAsia="es-MX"/>
    </w:rPr>
  </w:style>
  <w:style w:type="paragraph" w:customStyle="1" w:styleId="xl76">
    <w:name w:val="xl76"/>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Light" w:eastAsia="Times New Roman" w:hAnsi="Calibri Light" w:cs="Calibri Light"/>
      <w:b/>
      <w:bCs/>
      <w:color w:val="000000"/>
      <w:lang w:eastAsia="es-MX"/>
    </w:rPr>
  </w:style>
  <w:style w:type="paragraph" w:customStyle="1" w:styleId="xl77">
    <w:name w:val="xl77"/>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Light" w:eastAsia="Times New Roman" w:hAnsi="Calibri Light" w:cs="Calibri Light"/>
      <w:b/>
      <w:bCs/>
      <w:color w:val="000000"/>
      <w:lang w:eastAsia="es-MX"/>
    </w:rPr>
  </w:style>
  <w:style w:type="paragraph" w:customStyle="1" w:styleId="xl78">
    <w:name w:val="xl78"/>
    <w:basedOn w:val="Normal"/>
    <w:rsid w:val="00304F9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rFonts w:ascii="Calibri Light" w:eastAsia="Times New Roman" w:hAnsi="Calibri Light" w:cs="Calibri Light"/>
      <w:b/>
      <w:bCs/>
      <w:color w:val="000000"/>
      <w:lang w:eastAsia="es-MX"/>
    </w:rPr>
  </w:style>
  <w:style w:type="paragraph" w:customStyle="1" w:styleId="xl79">
    <w:name w:val="xl79"/>
    <w:basedOn w:val="Normal"/>
    <w:rsid w:val="00304F94"/>
    <w:pPr>
      <w:pBdr>
        <w:top w:val="single" w:sz="8" w:space="0" w:color="auto"/>
        <w:left w:val="single" w:sz="8" w:space="0" w:color="auto"/>
        <w:bottom w:val="single" w:sz="8" w:space="0" w:color="auto"/>
        <w:right w:val="single" w:sz="8" w:space="0" w:color="auto"/>
      </w:pBdr>
      <w:spacing w:before="100" w:beforeAutospacing="1" w:after="100" w:afterAutospacing="1"/>
    </w:pPr>
    <w:rPr>
      <w:rFonts w:ascii="Calibri Light" w:eastAsia="Times New Roman" w:hAnsi="Calibri Light" w:cs="Calibri Light"/>
      <w:lang w:eastAsia="es-MX"/>
    </w:rPr>
  </w:style>
  <w:style w:type="table" w:customStyle="1" w:styleId="Tablaconcuadrcula32">
    <w:name w:val="Tabla con cuadrícula32"/>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304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304F94"/>
  </w:style>
  <w:style w:type="character" w:customStyle="1" w:styleId="WW8Num2z0">
    <w:name w:val="WW8Num2z0"/>
    <w:rsid w:val="00304F94"/>
    <w:rPr>
      <w:rFonts w:ascii="Arial" w:hAnsi="Arial"/>
      <w:b/>
      <w:i w:val="0"/>
      <w:sz w:val="24"/>
      <w:szCs w:val="24"/>
    </w:rPr>
  </w:style>
  <w:style w:type="character" w:customStyle="1" w:styleId="WW8Num3z1">
    <w:name w:val="WW8Num3z1"/>
    <w:rsid w:val="00304F94"/>
    <w:rPr>
      <w:b w:val="0"/>
    </w:rPr>
  </w:style>
  <w:style w:type="character" w:customStyle="1" w:styleId="WW8Num5z0">
    <w:name w:val="WW8Num5z0"/>
    <w:rsid w:val="00304F94"/>
    <w:rPr>
      <w:rFonts w:ascii="Symbol" w:hAnsi="Symbol"/>
    </w:rPr>
  </w:style>
  <w:style w:type="character" w:customStyle="1" w:styleId="WW8Num6z0">
    <w:name w:val="WW8Num6z0"/>
    <w:rsid w:val="00304F94"/>
    <w:rPr>
      <w:rFonts w:ascii="Symbol" w:hAnsi="Symbol"/>
    </w:rPr>
  </w:style>
  <w:style w:type="character" w:customStyle="1" w:styleId="WW8Num7z0">
    <w:name w:val="WW8Num7z0"/>
    <w:rsid w:val="00304F94"/>
    <w:rPr>
      <w:b/>
    </w:rPr>
  </w:style>
  <w:style w:type="character" w:customStyle="1" w:styleId="WW8Num8z0">
    <w:name w:val="WW8Num8z0"/>
    <w:rsid w:val="00304F94"/>
    <w:rPr>
      <w:rFonts w:ascii="Wingdings" w:hAnsi="Wingdings"/>
    </w:rPr>
  </w:style>
  <w:style w:type="character" w:customStyle="1" w:styleId="WW8Num9z0">
    <w:name w:val="WW8Num9z0"/>
    <w:rsid w:val="00304F94"/>
    <w:rPr>
      <w:b/>
    </w:rPr>
  </w:style>
  <w:style w:type="character" w:customStyle="1" w:styleId="WW8Num10z0">
    <w:name w:val="WW8Num10z0"/>
    <w:rsid w:val="00304F94"/>
    <w:rPr>
      <w:rFonts w:ascii="Symbol" w:hAnsi="Symbol"/>
    </w:rPr>
  </w:style>
  <w:style w:type="character" w:customStyle="1" w:styleId="WW8Num12z0">
    <w:name w:val="WW8Num12z0"/>
    <w:rsid w:val="00304F94"/>
    <w:rPr>
      <w:rFonts w:ascii="Symbol" w:hAnsi="Symbol"/>
    </w:rPr>
  </w:style>
  <w:style w:type="character" w:customStyle="1" w:styleId="WW8Num13z0">
    <w:name w:val="WW8Num13z0"/>
    <w:rsid w:val="00304F94"/>
    <w:rPr>
      <w:rFonts w:ascii="Symbol" w:hAnsi="Symbol"/>
    </w:rPr>
  </w:style>
  <w:style w:type="character" w:customStyle="1" w:styleId="WW8Num14z0">
    <w:name w:val="WW8Num14z0"/>
    <w:rsid w:val="00304F94"/>
    <w:rPr>
      <w:b w:val="0"/>
      <w:i w:val="0"/>
    </w:rPr>
  </w:style>
  <w:style w:type="character" w:customStyle="1" w:styleId="WW8Num15z0">
    <w:name w:val="WW8Num15z0"/>
    <w:rsid w:val="00304F94"/>
    <w:rPr>
      <w:rFonts w:ascii="Symbol" w:hAnsi="Symbol"/>
    </w:rPr>
  </w:style>
  <w:style w:type="character" w:customStyle="1" w:styleId="WW8Num16z0">
    <w:name w:val="WW8Num16z0"/>
    <w:rsid w:val="00304F94"/>
    <w:rPr>
      <w:b w:val="0"/>
    </w:rPr>
  </w:style>
  <w:style w:type="character" w:customStyle="1" w:styleId="WW8Num17z0">
    <w:name w:val="WW8Num17z0"/>
    <w:rsid w:val="00304F94"/>
    <w:rPr>
      <w:rFonts w:ascii="Symbol" w:hAnsi="Symbol"/>
    </w:rPr>
  </w:style>
  <w:style w:type="character" w:customStyle="1" w:styleId="WW8Num18z0">
    <w:name w:val="WW8Num18z0"/>
    <w:rsid w:val="00304F94"/>
    <w:rPr>
      <w:rFonts w:ascii="Symbol" w:hAnsi="Symbol"/>
    </w:rPr>
  </w:style>
  <w:style w:type="character" w:customStyle="1" w:styleId="WW8Num20z0">
    <w:name w:val="WW8Num20z0"/>
    <w:rsid w:val="00304F94"/>
    <w:rPr>
      <w:rFonts w:ascii="Symbol" w:hAnsi="Symbol"/>
    </w:rPr>
  </w:style>
  <w:style w:type="character" w:customStyle="1" w:styleId="WW8Num21z0">
    <w:name w:val="WW8Num21z0"/>
    <w:rsid w:val="00304F94"/>
    <w:rPr>
      <w:rFonts w:ascii="Wingdings" w:hAnsi="Wingdings"/>
    </w:rPr>
  </w:style>
  <w:style w:type="character" w:customStyle="1" w:styleId="WW8Num22z0">
    <w:name w:val="WW8Num22z0"/>
    <w:rsid w:val="00304F94"/>
    <w:rPr>
      <w:b/>
    </w:rPr>
  </w:style>
  <w:style w:type="character" w:customStyle="1" w:styleId="WW8Num24z0">
    <w:name w:val="WW8Num24z0"/>
    <w:rsid w:val="00304F94"/>
    <w:rPr>
      <w:rFonts w:ascii="Symbol" w:hAnsi="Symbol"/>
    </w:rPr>
  </w:style>
  <w:style w:type="character" w:customStyle="1" w:styleId="WW8Num25z0">
    <w:name w:val="WW8Num25z0"/>
    <w:rsid w:val="00304F94"/>
    <w:rPr>
      <w:rFonts w:ascii="Wingdings" w:hAnsi="Wingdings"/>
    </w:rPr>
  </w:style>
  <w:style w:type="character" w:customStyle="1" w:styleId="Absatz-Standardschriftart">
    <w:name w:val="Absatz-Standardschriftart"/>
    <w:rsid w:val="00304F94"/>
  </w:style>
  <w:style w:type="character" w:customStyle="1" w:styleId="WW8Num1z0">
    <w:name w:val="WW8Num1z0"/>
    <w:rsid w:val="00304F94"/>
    <w:rPr>
      <w:rFonts w:ascii="Arial" w:hAnsi="Arial"/>
      <w:b/>
      <w:i w:val="0"/>
      <w:sz w:val="24"/>
      <w:szCs w:val="24"/>
    </w:rPr>
  </w:style>
  <w:style w:type="character" w:customStyle="1" w:styleId="WW8Num2z1">
    <w:name w:val="WW8Num2z1"/>
    <w:rsid w:val="00304F94"/>
    <w:rPr>
      <w:b w:val="0"/>
    </w:rPr>
  </w:style>
  <w:style w:type="character" w:customStyle="1" w:styleId="WW8Num4z0">
    <w:name w:val="WW8Num4z0"/>
    <w:rsid w:val="00304F94"/>
    <w:rPr>
      <w:b w:val="0"/>
    </w:rPr>
  </w:style>
  <w:style w:type="character" w:customStyle="1" w:styleId="WW8Num4z1">
    <w:name w:val="WW8Num4z1"/>
    <w:rsid w:val="00304F94"/>
    <w:rPr>
      <w:rFonts w:ascii="Courier New" w:hAnsi="Courier New" w:cs="Courier New"/>
    </w:rPr>
  </w:style>
  <w:style w:type="character" w:customStyle="1" w:styleId="WW8Num4z2">
    <w:name w:val="WW8Num4z2"/>
    <w:rsid w:val="00304F94"/>
    <w:rPr>
      <w:rFonts w:ascii="Wingdings" w:hAnsi="Wingdings"/>
    </w:rPr>
  </w:style>
  <w:style w:type="character" w:customStyle="1" w:styleId="WW8Num4z3">
    <w:name w:val="WW8Num4z3"/>
    <w:rsid w:val="00304F94"/>
    <w:rPr>
      <w:rFonts w:ascii="Symbol" w:hAnsi="Symbol"/>
    </w:rPr>
  </w:style>
  <w:style w:type="character" w:customStyle="1" w:styleId="WW8Num5z1">
    <w:name w:val="WW8Num5z1"/>
    <w:rsid w:val="00304F94"/>
    <w:rPr>
      <w:rFonts w:ascii="Courier New" w:hAnsi="Courier New" w:cs="Courier New"/>
    </w:rPr>
  </w:style>
  <w:style w:type="character" w:customStyle="1" w:styleId="WW8Num5z2">
    <w:name w:val="WW8Num5z2"/>
    <w:rsid w:val="00304F94"/>
    <w:rPr>
      <w:rFonts w:ascii="Wingdings" w:hAnsi="Wingdings"/>
    </w:rPr>
  </w:style>
  <w:style w:type="character" w:customStyle="1" w:styleId="WW8Num6z1">
    <w:name w:val="WW8Num6z1"/>
    <w:rsid w:val="00304F94"/>
    <w:rPr>
      <w:rFonts w:ascii="Courier New" w:hAnsi="Courier New" w:cs="Courier New"/>
    </w:rPr>
  </w:style>
  <w:style w:type="character" w:customStyle="1" w:styleId="WW8Num6z2">
    <w:name w:val="WW8Num6z2"/>
    <w:rsid w:val="00304F94"/>
    <w:rPr>
      <w:rFonts w:ascii="Wingdings" w:hAnsi="Wingdings"/>
    </w:rPr>
  </w:style>
  <w:style w:type="character" w:customStyle="1" w:styleId="WW8Num8z1">
    <w:name w:val="WW8Num8z1"/>
    <w:rsid w:val="00304F94"/>
    <w:rPr>
      <w:rFonts w:ascii="Courier New" w:hAnsi="Courier New" w:cs="Courier New"/>
    </w:rPr>
  </w:style>
  <w:style w:type="character" w:customStyle="1" w:styleId="WW8Num8z3">
    <w:name w:val="WW8Num8z3"/>
    <w:rsid w:val="00304F94"/>
    <w:rPr>
      <w:rFonts w:ascii="Symbol" w:hAnsi="Symbol"/>
    </w:rPr>
  </w:style>
  <w:style w:type="character" w:customStyle="1" w:styleId="WW8Num10z1">
    <w:name w:val="WW8Num10z1"/>
    <w:rsid w:val="00304F94"/>
    <w:rPr>
      <w:rFonts w:ascii="Courier New" w:hAnsi="Courier New" w:cs="Courier New"/>
    </w:rPr>
  </w:style>
  <w:style w:type="character" w:customStyle="1" w:styleId="WW8Num10z2">
    <w:name w:val="WW8Num10z2"/>
    <w:rsid w:val="00304F94"/>
    <w:rPr>
      <w:rFonts w:ascii="Wingdings" w:hAnsi="Wingdings"/>
    </w:rPr>
  </w:style>
  <w:style w:type="character" w:customStyle="1" w:styleId="WW8Num11z0">
    <w:name w:val="WW8Num11z0"/>
    <w:rsid w:val="00304F94"/>
    <w:rPr>
      <w:b/>
    </w:rPr>
  </w:style>
  <w:style w:type="character" w:customStyle="1" w:styleId="WW8Num12z1">
    <w:name w:val="WW8Num12z1"/>
    <w:rsid w:val="00304F94"/>
    <w:rPr>
      <w:rFonts w:ascii="Courier New" w:hAnsi="Courier New" w:cs="Courier New"/>
    </w:rPr>
  </w:style>
  <w:style w:type="character" w:customStyle="1" w:styleId="WW8Num12z2">
    <w:name w:val="WW8Num12z2"/>
    <w:rsid w:val="00304F94"/>
    <w:rPr>
      <w:rFonts w:ascii="Wingdings" w:hAnsi="Wingdings"/>
    </w:rPr>
  </w:style>
  <w:style w:type="character" w:customStyle="1" w:styleId="WW8Num15z1">
    <w:name w:val="WW8Num15z1"/>
    <w:rsid w:val="00304F94"/>
    <w:rPr>
      <w:rFonts w:ascii="Courier New" w:hAnsi="Courier New" w:cs="Courier New"/>
    </w:rPr>
  </w:style>
  <w:style w:type="character" w:customStyle="1" w:styleId="WW8Num15z2">
    <w:name w:val="WW8Num15z2"/>
    <w:rsid w:val="00304F94"/>
    <w:rPr>
      <w:rFonts w:ascii="Wingdings" w:hAnsi="Wingdings"/>
    </w:rPr>
  </w:style>
  <w:style w:type="character" w:customStyle="1" w:styleId="WW8Num17z1">
    <w:name w:val="WW8Num17z1"/>
    <w:rsid w:val="00304F94"/>
    <w:rPr>
      <w:rFonts w:ascii="Courier New" w:hAnsi="Courier New" w:cs="Courier New"/>
    </w:rPr>
  </w:style>
  <w:style w:type="character" w:customStyle="1" w:styleId="WW8Num17z2">
    <w:name w:val="WW8Num17z2"/>
    <w:rsid w:val="00304F94"/>
    <w:rPr>
      <w:rFonts w:ascii="Wingdings" w:hAnsi="Wingdings"/>
    </w:rPr>
  </w:style>
  <w:style w:type="character" w:customStyle="1" w:styleId="WW8Num18z1">
    <w:name w:val="WW8Num18z1"/>
    <w:rsid w:val="00304F94"/>
    <w:rPr>
      <w:rFonts w:ascii="Courier New" w:hAnsi="Courier New" w:cs="Courier New"/>
    </w:rPr>
  </w:style>
  <w:style w:type="character" w:customStyle="1" w:styleId="WW8Num18z2">
    <w:name w:val="WW8Num18z2"/>
    <w:rsid w:val="00304F94"/>
    <w:rPr>
      <w:rFonts w:ascii="Wingdings" w:hAnsi="Wingdings"/>
    </w:rPr>
  </w:style>
  <w:style w:type="character" w:customStyle="1" w:styleId="WW8Num19z0">
    <w:name w:val="WW8Num19z0"/>
    <w:rsid w:val="00304F94"/>
    <w:rPr>
      <w:rFonts w:ascii="Symbol" w:hAnsi="Symbol"/>
    </w:rPr>
  </w:style>
  <w:style w:type="character" w:customStyle="1" w:styleId="WW8Num19z1">
    <w:name w:val="WW8Num19z1"/>
    <w:rsid w:val="00304F94"/>
    <w:rPr>
      <w:rFonts w:ascii="Courier New" w:hAnsi="Courier New" w:cs="Courier New"/>
    </w:rPr>
  </w:style>
  <w:style w:type="character" w:customStyle="1" w:styleId="WW8Num19z2">
    <w:name w:val="WW8Num19z2"/>
    <w:rsid w:val="00304F94"/>
    <w:rPr>
      <w:rFonts w:ascii="Wingdings" w:hAnsi="Wingdings"/>
    </w:rPr>
  </w:style>
  <w:style w:type="character" w:customStyle="1" w:styleId="WW8Num20z1">
    <w:name w:val="WW8Num20z1"/>
    <w:rsid w:val="00304F94"/>
    <w:rPr>
      <w:rFonts w:ascii="Courier New" w:hAnsi="Courier New" w:cs="Courier New"/>
    </w:rPr>
  </w:style>
  <w:style w:type="character" w:customStyle="1" w:styleId="WW8Num20z2">
    <w:name w:val="WW8Num20z2"/>
    <w:rsid w:val="00304F94"/>
    <w:rPr>
      <w:rFonts w:ascii="Wingdings" w:hAnsi="Wingdings"/>
    </w:rPr>
  </w:style>
  <w:style w:type="character" w:customStyle="1" w:styleId="WW8Num23z1">
    <w:name w:val="WW8Num23z1"/>
    <w:rsid w:val="00304F94"/>
    <w:rPr>
      <w:b/>
    </w:rPr>
  </w:style>
  <w:style w:type="character" w:customStyle="1" w:styleId="WW8Num24z1">
    <w:name w:val="WW8Num24z1"/>
    <w:rsid w:val="00304F94"/>
    <w:rPr>
      <w:rFonts w:ascii="Courier New" w:hAnsi="Courier New" w:cs="Courier New"/>
    </w:rPr>
  </w:style>
  <w:style w:type="character" w:customStyle="1" w:styleId="WW8Num24z2">
    <w:name w:val="WW8Num24z2"/>
    <w:rsid w:val="00304F94"/>
    <w:rPr>
      <w:rFonts w:ascii="Wingdings" w:hAnsi="Wingdings"/>
    </w:rPr>
  </w:style>
  <w:style w:type="character" w:customStyle="1" w:styleId="WW8Num25z1">
    <w:name w:val="WW8Num25z1"/>
    <w:rsid w:val="00304F94"/>
    <w:rPr>
      <w:rFonts w:ascii="Courier New" w:hAnsi="Courier New" w:cs="Courier New"/>
    </w:rPr>
  </w:style>
  <w:style w:type="character" w:customStyle="1" w:styleId="WW8Num25z3">
    <w:name w:val="WW8Num25z3"/>
    <w:rsid w:val="00304F94"/>
    <w:rPr>
      <w:rFonts w:ascii="Symbol" w:hAnsi="Symbol"/>
    </w:rPr>
  </w:style>
  <w:style w:type="character" w:customStyle="1" w:styleId="WW8Num26z0">
    <w:name w:val="WW8Num26z0"/>
    <w:rsid w:val="00304F94"/>
    <w:rPr>
      <w:rFonts w:ascii="Symbol" w:hAnsi="Symbol"/>
    </w:rPr>
  </w:style>
  <w:style w:type="character" w:customStyle="1" w:styleId="WW8Num26z1">
    <w:name w:val="WW8Num26z1"/>
    <w:rsid w:val="00304F94"/>
    <w:rPr>
      <w:rFonts w:ascii="Courier New" w:hAnsi="Courier New" w:cs="Courier New"/>
    </w:rPr>
  </w:style>
  <w:style w:type="character" w:customStyle="1" w:styleId="WW8Num26z2">
    <w:name w:val="WW8Num26z2"/>
    <w:rsid w:val="00304F94"/>
    <w:rPr>
      <w:rFonts w:ascii="Wingdings" w:hAnsi="Wingdings"/>
    </w:rPr>
  </w:style>
  <w:style w:type="character" w:customStyle="1" w:styleId="WW8Num28z0">
    <w:name w:val="WW8Num28z0"/>
    <w:rsid w:val="00304F94"/>
    <w:rPr>
      <w:b/>
    </w:rPr>
  </w:style>
  <w:style w:type="character" w:customStyle="1" w:styleId="WW8Num29z0">
    <w:name w:val="WW8Num29z0"/>
    <w:rsid w:val="00304F94"/>
    <w:rPr>
      <w:b/>
    </w:rPr>
  </w:style>
  <w:style w:type="character" w:customStyle="1" w:styleId="Fuentedeprrafopredeter1">
    <w:name w:val="Fuente de párrafo predeter.1"/>
    <w:rsid w:val="00304F94"/>
  </w:style>
  <w:style w:type="character" w:customStyle="1" w:styleId="DeltaViewInsertion">
    <w:name w:val="DeltaView Insertion"/>
    <w:rsid w:val="00304F94"/>
    <w:rPr>
      <w:color w:val="0000FF"/>
      <w:spacing w:val="0"/>
      <w:u w:val="double"/>
    </w:rPr>
  </w:style>
  <w:style w:type="character" w:customStyle="1" w:styleId="Carcterdenumeracin">
    <w:name w:val="Carácter de numeración"/>
    <w:rsid w:val="00304F94"/>
  </w:style>
  <w:style w:type="paragraph" w:customStyle="1" w:styleId="Encabezado3">
    <w:name w:val="Encabezado3"/>
    <w:basedOn w:val="Normal"/>
    <w:next w:val="Textoindependiente"/>
    <w:rsid w:val="00304F94"/>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304F94"/>
    <w:rPr>
      <w:rFonts w:cs="Tahoma"/>
    </w:rPr>
  </w:style>
  <w:style w:type="paragraph" w:customStyle="1" w:styleId="Etiqueta">
    <w:name w:val="Etiqueta"/>
    <w:basedOn w:val="Normal"/>
    <w:rsid w:val="00304F94"/>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304F94"/>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304F94"/>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304F94"/>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304F94"/>
  </w:style>
  <w:style w:type="paragraph" w:customStyle="1" w:styleId="Encabezado1">
    <w:name w:val="Encabezado1"/>
    <w:basedOn w:val="Normal"/>
    <w:next w:val="Textonormal"/>
    <w:rsid w:val="00304F94"/>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qFormat/>
    <w:rsid w:val="00304F94"/>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rsid w:val="00304F94"/>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w:basedOn w:val="Encabezado1"/>
    <w:next w:val="Textonormal"/>
    <w:link w:val="SubttuloCar"/>
    <w:uiPriority w:val="11"/>
    <w:qFormat/>
    <w:rsid w:val="00304F94"/>
    <w:pPr>
      <w:jc w:val="center"/>
    </w:pPr>
    <w:rPr>
      <w:i/>
    </w:rPr>
  </w:style>
  <w:style w:type="character" w:customStyle="1" w:styleId="SubttuloCar">
    <w:name w:val="Subtítulo Car"/>
    <w:aliases w:val="Car Car Car Car Car Car2, Car Car Car Car Car Car"/>
    <w:basedOn w:val="Fuentedeprrafopredeter"/>
    <w:link w:val="Subttulo"/>
    <w:uiPriority w:val="11"/>
    <w:rsid w:val="00304F94"/>
    <w:rPr>
      <w:rFonts w:ascii="Arial" w:eastAsia="Times New Roman" w:hAnsi="Arial" w:cs="Arial"/>
      <w:i/>
      <w:sz w:val="28"/>
      <w:szCs w:val="20"/>
      <w:lang w:val="es-ES" w:eastAsia="ar-SA"/>
    </w:rPr>
  </w:style>
  <w:style w:type="paragraph" w:customStyle="1" w:styleId="Textodeglobo1">
    <w:name w:val="Texto de globo1"/>
    <w:basedOn w:val="Normal"/>
    <w:rsid w:val="00304F94"/>
    <w:pPr>
      <w:suppressAutoHyphens/>
    </w:pPr>
    <w:rPr>
      <w:rFonts w:ascii="Tahoma" w:eastAsia="Times New Roman" w:hAnsi="Tahoma" w:cs="Tahoma"/>
      <w:sz w:val="16"/>
      <w:szCs w:val="20"/>
      <w:lang w:val="es-ES" w:eastAsia="ar-SA"/>
    </w:rPr>
  </w:style>
  <w:style w:type="paragraph" w:customStyle="1" w:styleId="Encabezadodelatabla">
    <w:name w:val="Encabezado de la tabla"/>
    <w:basedOn w:val="Contenidodelatabla"/>
    <w:rsid w:val="00304F94"/>
    <w:pPr>
      <w:widowControl/>
      <w:jc w:val="center"/>
    </w:pPr>
    <w:rPr>
      <w:rFonts w:eastAsia="Times New Roman"/>
      <w:b/>
      <w:kern w:val="0"/>
      <w:szCs w:val="20"/>
      <w:lang w:val="es-ES" w:eastAsia="ar-SA"/>
    </w:rPr>
  </w:style>
  <w:style w:type="paragraph" w:customStyle="1" w:styleId="Sangra3detindependiente1">
    <w:name w:val="Sangría 3 de t. independiente1"/>
    <w:basedOn w:val="Normal"/>
    <w:rsid w:val="00304F94"/>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basedOn w:val="Normal"/>
    <w:link w:val="SangradetextonormalCar"/>
    <w:rsid w:val="00304F94"/>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basedOn w:val="Fuentedeprrafopredeter"/>
    <w:link w:val="Sangradetextonormal"/>
    <w:rsid w:val="00304F94"/>
    <w:rPr>
      <w:rFonts w:ascii="Times New Roman" w:eastAsia="Times New Roman" w:hAnsi="Times New Roman" w:cs="Times New Roman"/>
      <w:sz w:val="24"/>
      <w:szCs w:val="20"/>
      <w:lang w:val="es-ES" w:eastAsia="ar-SA"/>
    </w:rPr>
  </w:style>
  <w:style w:type="paragraph" w:customStyle="1" w:styleId="TextoCar">
    <w:name w:val="Texto Car"/>
    <w:basedOn w:val="Normal"/>
    <w:rsid w:val="00304F94"/>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link w:val="ROMANOSCar"/>
    <w:rsid w:val="00304F94"/>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rsid w:val="00304F94"/>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1">
    <w:name w:val="Texto independiente 211"/>
    <w:basedOn w:val="Normal"/>
    <w:rsid w:val="00304F94"/>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rsid w:val="00304F94"/>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304F94"/>
    <w:pPr>
      <w:widowControl w:val="0"/>
      <w:suppressAutoHyphens/>
      <w:jc w:val="both"/>
    </w:pPr>
    <w:rPr>
      <w:rFonts w:ascii="Arial" w:eastAsia="Times New Roman" w:hAnsi="Arial" w:cs="Times New Roman"/>
      <w:b/>
      <w:sz w:val="28"/>
      <w:szCs w:val="20"/>
      <w:lang w:val="en-US" w:eastAsia="ar-SA"/>
    </w:rPr>
  </w:style>
  <w:style w:type="paragraph" w:customStyle="1" w:styleId="xl25">
    <w:name w:val="xl25"/>
    <w:basedOn w:val="Normal"/>
    <w:rsid w:val="00304F94"/>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304F94"/>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304F94"/>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304F94"/>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304F94"/>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304F94"/>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304F94"/>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304F94"/>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304F94"/>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304F94"/>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304F94"/>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304F94"/>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304F94"/>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304F94"/>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304F94"/>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304F94"/>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304F94"/>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304F94"/>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304F94"/>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304F94"/>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304F94"/>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304F94"/>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304F94"/>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304F94"/>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304F94"/>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304F94"/>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304F94"/>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0">
    <w:name w:val="xl80"/>
    <w:basedOn w:val="Normal"/>
    <w:rsid w:val="00304F94"/>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304F94"/>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304F94"/>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304F94"/>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304F94"/>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304F94"/>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304F94"/>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304F94"/>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304F94"/>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304F94"/>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304F94"/>
    <w:pPr>
      <w:keepNext w:val="0"/>
      <w:keepLines w:val="0"/>
      <w:suppressAutoHyphens/>
      <w:autoSpaceDE w:val="0"/>
      <w:spacing w:before="0" w:line="216" w:lineRule="atLeast"/>
      <w:jc w:val="center"/>
    </w:pPr>
    <w:rPr>
      <w:rFonts w:ascii="CG Palacio (WN)" w:eastAsia="Times New Roman" w:hAnsi="CG Palacio (WN)" w:cs="Times New Roman"/>
      <w:bCs w:val="0"/>
      <w:color w:val="auto"/>
      <w:kern w:val="1"/>
      <w:szCs w:val="20"/>
      <w:lang w:val="es-ES_tradnl" w:eastAsia="ar-SA"/>
    </w:rPr>
  </w:style>
  <w:style w:type="paragraph" w:customStyle="1" w:styleId="texto0">
    <w:name w:val="texto"/>
    <w:basedOn w:val="Normal"/>
    <w:rsid w:val="00304F94"/>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304F94"/>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Car">
    <w:name w:val="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304F94"/>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304F94"/>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rsid w:val="00304F94"/>
  </w:style>
  <w:style w:type="table" w:customStyle="1" w:styleId="Tablaconcuadrcula5">
    <w:name w:val="Tabla con cuadrícula5"/>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304F94"/>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304F94"/>
    <w:rPr>
      <w:rFonts w:ascii="Times New Roman" w:eastAsia="Times New Roman" w:hAnsi="Times New Roman" w:cs="Times New Roman"/>
      <w:sz w:val="16"/>
      <w:szCs w:val="16"/>
      <w:lang w:val="es-ES" w:eastAsia="ar-SA"/>
    </w:rPr>
  </w:style>
  <w:style w:type="paragraph" w:styleId="Lista2">
    <w:name w:val="List 2"/>
    <w:basedOn w:val="Normal"/>
    <w:rsid w:val="00304F94"/>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304F94"/>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304F94"/>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character" w:customStyle="1" w:styleId="WW8Num23z0">
    <w:name w:val="WW8Num23z0"/>
    <w:rsid w:val="00304F94"/>
    <w:rPr>
      <w:rFonts w:ascii="Wingdings" w:hAnsi="Wingdings"/>
    </w:rPr>
  </w:style>
  <w:style w:type="character" w:customStyle="1" w:styleId="WW8Num26z3">
    <w:name w:val="WW8Num26z3"/>
    <w:rsid w:val="00304F94"/>
    <w:rPr>
      <w:rFonts w:ascii="Symbol" w:hAnsi="Symbol"/>
    </w:rPr>
  </w:style>
  <w:style w:type="character" w:customStyle="1" w:styleId="WW8Num29z2">
    <w:name w:val="WW8Num29z2"/>
    <w:rsid w:val="00304F94"/>
    <w:rPr>
      <w:b w:val="0"/>
    </w:rPr>
  </w:style>
  <w:style w:type="character" w:customStyle="1" w:styleId="WW8Num31z0">
    <w:name w:val="WW8Num31z0"/>
    <w:rsid w:val="00304F94"/>
    <w:rPr>
      <w:rFonts w:ascii="Symbol" w:hAnsi="Symbol"/>
    </w:rPr>
  </w:style>
  <w:style w:type="character" w:customStyle="1" w:styleId="WW8Num31z1">
    <w:name w:val="WW8Num31z1"/>
    <w:rsid w:val="00304F94"/>
    <w:rPr>
      <w:rFonts w:ascii="Courier New" w:hAnsi="Courier New" w:cs="Courier New"/>
    </w:rPr>
  </w:style>
  <w:style w:type="character" w:customStyle="1" w:styleId="WW8Num31z2">
    <w:name w:val="WW8Num31z2"/>
    <w:rsid w:val="00304F94"/>
    <w:rPr>
      <w:rFonts w:ascii="Wingdings" w:hAnsi="Wingdings"/>
    </w:rPr>
  </w:style>
  <w:style w:type="character" w:customStyle="1" w:styleId="WW8Num32z0">
    <w:name w:val="WW8Num32z0"/>
    <w:rsid w:val="00304F94"/>
    <w:rPr>
      <w:rFonts w:ascii="Symbol" w:hAnsi="Symbol"/>
    </w:rPr>
  </w:style>
  <w:style w:type="character" w:customStyle="1" w:styleId="WW8Num32z1">
    <w:name w:val="WW8Num32z1"/>
    <w:rsid w:val="00304F94"/>
    <w:rPr>
      <w:rFonts w:ascii="Courier New" w:hAnsi="Courier New" w:cs="Courier New"/>
    </w:rPr>
  </w:style>
  <w:style w:type="character" w:customStyle="1" w:styleId="WW8Num32z2">
    <w:name w:val="WW8Num32z2"/>
    <w:rsid w:val="00304F94"/>
    <w:rPr>
      <w:rFonts w:ascii="Wingdings" w:hAnsi="Wingdings"/>
    </w:rPr>
  </w:style>
  <w:style w:type="character" w:customStyle="1" w:styleId="WW8Num33z0">
    <w:name w:val="WW8Num33z0"/>
    <w:rsid w:val="00304F94"/>
    <w:rPr>
      <w:rFonts w:cs="Times New Roman"/>
    </w:rPr>
  </w:style>
  <w:style w:type="character" w:customStyle="1" w:styleId="WW8Num34z0">
    <w:name w:val="WW8Num34z0"/>
    <w:rsid w:val="00304F94"/>
    <w:rPr>
      <w:rFonts w:ascii="Symbol" w:hAnsi="Symbol"/>
      <w:b/>
    </w:rPr>
  </w:style>
  <w:style w:type="character" w:customStyle="1" w:styleId="WW8Num34z1">
    <w:name w:val="WW8Num34z1"/>
    <w:rsid w:val="00304F94"/>
    <w:rPr>
      <w:rFonts w:ascii="Courier New" w:hAnsi="Courier New" w:cs="Courier New"/>
    </w:rPr>
  </w:style>
  <w:style w:type="character" w:customStyle="1" w:styleId="WW8Num34z2">
    <w:name w:val="WW8Num34z2"/>
    <w:rsid w:val="00304F94"/>
    <w:rPr>
      <w:rFonts w:ascii="Wingdings" w:hAnsi="Wingdings"/>
    </w:rPr>
  </w:style>
  <w:style w:type="character" w:customStyle="1" w:styleId="WW8Num34z3">
    <w:name w:val="WW8Num34z3"/>
    <w:rsid w:val="00304F94"/>
    <w:rPr>
      <w:rFonts w:ascii="Symbol" w:hAnsi="Symbol"/>
    </w:rPr>
  </w:style>
  <w:style w:type="character" w:customStyle="1" w:styleId="WW8Num35z0">
    <w:name w:val="WW8Num35z0"/>
    <w:rsid w:val="00304F94"/>
    <w:rPr>
      <w:rFonts w:ascii="Symbol" w:hAnsi="Symbol"/>
    </w:rPr>
  </w:style>
  <w:style w:type="character" w:customStyle="1" w:styleId="WW8Num35z1">
    <w:name w:val="WW8Num35z1"/>
    <w:rsid w:val="00304F94"/>
    <w:rPr>
      <w:rFonts w:ascii="Courier New" w:hAnsi="Courier New" w:cs="Courier New"/>
    </w:rPr>
  </w:style>
  <w:style w:type="character" w:customStyle="1" w:styleId="WW8Num35z2">
    <w:name w:val="WW8Num35z2"/>
    <w:rsid w:val="00304F94"/>
    <w:rPr>
      <w:rFonts w:ascii="Wingdings" w:hAnsi="Wingdings"/>
    </w:rPr>
  </w:style>
  <w:style w:type="character" w:customStyle="1" w:styleId="WW8Num36z0">
    <w:name w:val="WW8Num36z0"/>
    <w:rsid w:val="00304F94"/>
    <w:rPr>
      <w:b/>
    </w:rPr>
  </w:style>
  <w:style w:type="character" w:customStyle="1" w:styleId="WW8Num37z0">
    <w:name w:val="WW8Num37z0"/>
    <w:rsid w:val="00304F94"/>
    <w:rPr>
      <w:b/>
      <w:i w:val="0"/>
    </w:rPr>
  </w:style>
  <w:style w:type="character" w:customStyle="1" w:styleId="WW8Num38z0">
    <w:name w:val="WW8Num38z0"/>
    <w:rsid w:val="00304F94"/>
    <w:rPr>
      <w:rFonts w:ascii="Symbol" w:hAnsi="Symbol"/>
    </w:rPr>
  </w:style>
  <w:style w:type="character" w:customStyle="1" w:styleId="WW8Num38z1">
    <w:name w:val="WW8Num38z1"/>
    <w:rsid w:val="00304F94"/>
    <w:rPr>
      <w:rFonts w:ascii="Courier New" w:hAnsi="Courier New" w:cs="Courier New"/>
    </w:rPr>
  </w:style>
  <w:style w:type="character" w:customStyle="1" w:styleId="WW8Num38z2">
    <w:name w:val="WW8Num38z2"/>
    <w:rsid w:val="00304F94"/>
    <w:rPr>
      <w:rFonts w:ascii="Wingdings" w:hAnsi="Wingdings"/>
    </w:rPr>
  </w:style>
  <w:style w:type="character" w:customStyle="1" w:styleId="WW8Num40z0">
    <w:name w:val="WW8Num40z0"/>
    <w:rsid w:val="00304F94"/>
    <w:rPr>
      <w:rFonts w:cs="Times New Roman"/>
      <w:b/>
      <w:i w:val="0"/>
    </w:rPr>
  </w:style>
  <w:style w:type="character" w:customStyle="1" w:styleId="WW8Num45z0">
    <w:name w:val="WW8Num45z0"/>
    <w:rsid w:val="00304F94"/>
    <w:rPr>
      <w:b w:val="0"/>
    </w:rPr>
  </w:style>
  <w:style w:type="character" w:customStyle="1" w:styleId="WW8Num46z0">
    <w:name w:val="WW8Num46z0"/>
    <w:rsid w:val="00304F94"/>
    <w:rPr>
      <w:b w:val="0"/>
    </w:rPr>
  </w:style>
  <w:style w:type="character" w:customStyle="1" w:styleId="WW8Num48z0">
    <w:name w:val="WW8Num48z0"/>
    <w:rsid w:val="00304F94"/>
    <w:rPr>
      <w:rFonts w:ascii="Symbol" w:hAnsi="Symbol"/>
      <w:b/>
    </w:rPr>
  </w:style>
  <w:style w:type="character" w:customStyle="1" w:styleId="WW8Num48z1">
    <w:name w:val="WW8Num48z1"/>
    <w:rsid w:val="00304F94"/>
    <w:rPr>
      <w:rFonts w:ascii="Courier New" w:hAnsi="Courier New" w:cs="Courier New"/>
    </w:rPr>
  </w:style>
  <w:style w:type="character" w:customStyle="1" w:styleId="WW8Num48z2">
    <w:name w:val="WW8Num48z2"/>
    <w:rsid w:val="00304F94"/>
    <w:rPr>
      <w:rFonts w:ascii="Wingdings" w:hAnsi="Wingdings"/>
    </w:rPr>
  </w:style>
  <w:style w:type="character" w:customStyle="1" w:styleId="WW8Num48z3">
    <w:name w:val="WW8Num48z3"/>
    <w:rsid w:val="00304F94"/>
    <w:rPr>
      <w:rFonts w:ascii="Symbol" w:hAnsi="Symbol"/>
    </w:rPr>
  </w:style>
  <w:style w:type="character" w:customStyle="1" w:styleId="Fuentedeprrafopredeter2">
    <w:name w:val="Fuente de párrafo predeter.2"/>
    <w:rsid w:val="00304F94"/>
  </w:style>
  <w:style w:type="paragraph" w:customStyle="1" w:styleId="Encabezado4">
    <w:name w:val="Encabezado4"/>
    <w:basedOn w:val="Normal"/>
    <w:next w:val="Textoindependiente"/>
    <w:rsid w:val="00304F94"/>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304F94"/>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304F94"/>
    <w:pPr>
      <w:tabs>
        <w:tab w:val="num" w:pos="1584"/>
      </w:tabs>
      <w:ind w:left="1584" w:hanging="1584"/>
      <w:outlineLvl w:val="8"/>
    </w:pPr>
    <w:rPr>
      <w:b/>
      <w:bCs/>
      <w:sz w:val="21"/>
      <w:szCs w:val="21"/>
    </w:rPr>
  </w:style>
  <w:style w:type="paragraph" w:customStyle="1" w:styleId="Textodebloque1">
    <w:name w:val="Texto de bloque1"/>
    <w:basedOn w:val="Normal"/>
    <w:rsid w:val="00304F94"/>
    <w:pPr>
      <w:widowControl w:val="0"/>
      <w:tabs>
        <w:tab w:val="left" w:pos="23057"/>
        <w:tab w:val="left" w:pos="26601"/>
        <w:tab w:val="left" w:pos="28019"/>
        <w:tab w:val="left" w:pos="30074"/>
        <w:tab w:val="left" w:pos="30428"/>
      </w:tabs>
      <w:suppressAutoHyphens/>
      <w:ind w:left="4536" w:right="51" w:hanging="4536"/>
    </w:pPr>
    <w:rPr>
      <w:rFonts w:ascii="Arial" w:eastAsia="Times New Roman" w:hAnsi="Arial" w:cs="Times New Roman"/>
      <w:sz w:val="20"/>
      <w:szCs w:val="20"/>
      <w:lang w:val="es-ES" w:eastAsia="ar-SA"/>
    </w:rPr>
  </w:style>
  <w:style w:type="paragraph" w:customStyle="1" w:styleId="xl24">
    <w:name w:val="xl24"/>
    <w:basedOn w:val="Normal"/>
    <w:rsid w:val="00304F94"/>
    <w:pPr>
      <w:suppressAutoHyphens/>
      <w:spacing w:before="280" w:after="280"/>
    </w:pPr>
    <w:rPr>
      <w:rFonts w:ascii="Abadi MT Condensed Light" w:eastAsia="Arial Unicode MS" w:hAnsi="Abadi MT Condensed Light" w:cs="Arial Unicode MS"/>
      <w:sz w:val="16"/>
      <w:szCs w:val="16"/>
      <w:lang w:val="es-ES" w:eastAsia="ar-SA"/>
    </w:rPr>
  </w:style>
  <w:style w:type="paragraph" w:styleId="Sangra2detindependiente">
    <w:name w:val="Body Text Indent 2"/>
    <w:basedOn w:val="Normal"/>
    <w:link w:val="Sangra2detindependienteCar"/>
    <w:rsid w:val="00304F94"/>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rsid w:val="00304F94"/>
    <w:rPr>
      <w:rFonts w:ascii="Times New Roman" w:eastAsia="Times New Roman" w:hAnsi="Times New Roman" w:cs="Times New Roman"/>
      <w:sz w:val="24"/>
      <w:szCs w:val="20"/>
      <w:lang w:val="es-ES" w:eastAsia="ar-SA"/>
    </w:rPr>
  </w:style>
  <w:style w:type="paragraph" w:customStyle="1" w:styleId="GREEN4">
    <w:name w:val="GREEN4"/>
    <w:basedOn w:val="Normal"/>
    <w:rsid w:val="00304F94"/>
    <w:pPr>
      <w:suppressAutoHyphens/>
      <w:spacing w:line="100" w:lineRule="atLeast"/>
      <w:jc w:val="both"/>
    </w:pPr>
    <w:rPr>
      <w:rFonts w:ascii="CG Times (W1)" w:eastAsia="Arial Unicode MS" w:hAnsi="CG Times (W1)" w:cs="Times New Roman"/>
      <w:kern w:val="1"/>
      <w:sz w:val="22"/>
      <w:lang w:val="es-ES" w:eastAsia="ar-SA"/>
    </w:rPr>
  </w:style>
  <w:style w:type="character" w:customStyle="1" w:styleId="WW8Num27z0">
    <w:name w:val="WW8Num27z0"/>
    <w:rsid w:val="00304F94"/>
    <w:rPr>
      <w:rFonts w:ascii="Symbol" w:hAnsi="Symbol"/>
    </w:rPr>
  </w:style>
  <w:style w:type="character" w:customStyle="1" w:styleId="WW8Num27z1">
    <w:name w:val="WW8Num27z1"/>
    <w:rsid w:val="00304F94"/>
    <w:rPr>
      <w:rFonts w:ascii="Courier New" w:hAnsi="Courier New" w:cs="Courier New"/>
    </w:rPr>
  </w:style>
  <w:style w:type="character" w:customStyle="1" w:styleId="WW8Num27z2">
    <w:name w:val="WW8Num27z2"/>
    <w:rsid w:val="00304F94"/>
    <w:rPr>
      <w:rFonts w:ascii="Wingdings" w:hAnsi="Wingdings"/>
    </w:rPr>
  </w:style>
  <w:style w:type="character" w:customStyle="1" w:styleId="WW8Num29z1">
    <w:name w:val="WW8Num29z1"/>
    <w:rsid w:val="00304F94"/>
    <w:rPr>
      <w:rFonts w:ascii="Courier New" w:hAnsi="Courier New" w:cs="Courier New"/>
    </w:rPr>
  </w:style>
  <w:style w:type="character" w:customStyle="1" w:styleId="WW8Num30z0">
    <w:name w:val="WW8Num30z0"/>
    <w:rsid w:val="00304F94"/>
    <w:rPr>
      <w:rFonts w:ascii="Symbol" w:hAnsi="Symbol"/>
    </w:rPr>
  </w:style>
  <w:style w:type="character" w:customStyle="1" w:styleId="WW8Num30z1">
    <w:name w:val="WW8Num30z1"/>
    <w:rsid w:val="00304F94"/>
    <w:rPr>
      <w:rFonts w:ascii="Courier New" w:hAnsi="Courier New" w:cs="Courier New"/>
    </w:rPr>
  </w:style>
  <w:style w:type="character" w:customStyle="1" w:styleId="WW8Num30z2">
    <w:name w:val="WW8Num30z2"/>
    <w:rsid w:val="00304F94"/>
    <w:rPr>
      <w:rFonts w:ascii="Wingdings" w:hAnsi="Wingdings"/>
    </w:rPr>
  </w:style>
  <w:style w:type="character" w:customStyle="1" w:styleId="WW8Num33z1">
    <w:name w:val="WW8Num33z1"/>
    <w:rsid w:val="00304F94"/>
    <w:rPr>
      <w:rFonts w:ascii="Symbol" w:hAnsi="Symbol"/>
    </w:rPr>
  </w:style>
  <w:style w:type="character" w:customStyle="1" w:styleId="WW-Absatz-Standardschriftart">
    <w:name w:val="WW-Absatz-Standardschriftart"/>
    <w:rsid w:val="00304F94"/>
  </w:style>
  <w:style w:type="character" w:customStyle="1" w:styleId="CarCar1">
    <w:name w:val="Car Car1"/>
    <w:rsid w:val="00304F94"/>
    <w:rPr>
      <w:sz w:val="24"/>
      <w:lang w:val="es-ES" w:eastAsia="ar-SA" w:bidi="ar-SA"/>
    </w:rPr>
  </w:style>
  <w:style w:type="character" w:customStyle="1" w:styleId="CarCar">
    <w:name w:val="Car Car"/>
    <w:rsid w:val="00304F94"/>
    <w:rPr>
      <w:sz w:val="16"/>
      <w:szCs w:val="16"/>
      <w:lang w:val="es-ES" w:eastAsia="ar-SA" w:bidi="ar-SA"/>
    </w:rPr>
  </w:style>
  <w:style w:type="paragraph" w:customStyle="1" w:styleId="Textodeglobo2">
    <w:name w:val="Texto de globo2"/>
    <w:basedOn w:val="Normal"/>
    <w:rsid w:val="00304F94"/>
    <w:pPr>
      <w:suppressAutoHyphens/>
    </w:pPr>
    <w:rPr>
      <w:rFonts w:ascii="Tahoma" w:eastAsia="Times New Roman" w:hAnsi="Tahoma" w:cs="Tahoma"/>
      <w:sz w:val="16"/>
      <w:szCs w:val="20"/>
      <w:lang w:val="es-ES" w:eastAsia="ar-SA"/>
    </w:rPr>
  </w:style>
  <w:style w:type="paragraph" w:customStyle="1" w:styleId="Sangra2detindependiente2">
    <w:name w:val="Sangría 2 de t. independiente2"/>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3">
    <w:name w:val="Texto independiente 23"/>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1">
    <w:name w:val="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1">
    <w:name w:val="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
    <w:name w:val="Car Car 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1">
    <w:name w:val="Car Car Car 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rsid w:val="00304F94"/>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Lista22">
    <w:name w:val="Lista 22"/>
    <w:basedOn w:val="Normal"/>
    <w:rsid w:val="00304F94"/>
    <w:pPr>
      <w:suppressAutoHyphens/>
      <w:ind w:left="566" w:hanging="283"/>
    </w:pPr>
    <w:rPr>
      <w:rFonts w:ascii="Times New Roman" w:eastAsia="Times New Roman" w:hAnsi="Times New Roman" w:cs="Times New Roman"/>
      <w:szCs w:val="20"/>
      <w:lang w:val="es-ES" w:eastAsia="ar-SA"/>
    </w:rPr>
  </w:style>
  <w:style w:type="paragraph" w:customStyle="1" w:styleId="Sangra2detindependiente21">
    <w:name w:val="Sangría 2 de t. independiente21"/>
    <w:basedOn w:val="Normal"/>
    <w:rsid w:val="00304F94"/>
    <w:pPr>
      <w:suppressAutoHyphens/>
      <w:spacing w:after="120" w:line="480" w:lineRule="auto"/>
      <w:ind w:left="283"/>
    </w:pPr>
    <w:rPr>
      <w:rFonts w:ascii="Times New Roman" w:eastAsia="Times New Roman" w:hAnsi="Times New Roman" w:cs="Times New Roman"/>
      <w:lang w:val="es-ES" w:eastAsia="ar-SA"/>
    </w:rPr>
  </w:style>
  <w:style w:type="paragraph" w:customStyle="1" w:styleId="Textocomentario2">
    <w:name w:val="Texto comentario2"/>
    <w:basedOn w:val="Normal"/>
    <w:rsid w:val="00304F94"/>
    <w:pPr>
      <w:suppressAutoHyphens/>
    </w:pPr>
    <w:rPr>
      <w:rFonts w:ascii="Times New Roman" w:eastAsia="Times New Roman" w:hAnsi="Times New Roman" w:cs="Times New Roman"/>
      <w:sz w:val="20"/>
      <w:szCs w:val="20"/>
      <w:lang w:val="es-ES" w:eastAsia="ar-SA"/>
    </w:rPr>
  </w:style>
  <w:style w:type="paragraph" w:customStyle="1" w:styleId="Car2">
    <w:name w:val="Car2"/>
    <w:basedOn w:val="Normal"/>
    <w:rsid w:val="00304F94"/>
    <w:pPr>
      <w:spacing w:after="160" w:line="240" w:lineRule="exact"/>
    </w:pPr>
    <w:rPr>
      <w:rFonts w:ascii="Tahoma" w:eastAsia="Times New Roman" w:hAnsi="Tahoma" w:cs="Times New Roman"/>
      <w:sz w:val="20"/>
      <w:szCs w:val="20"/>
      <w:lang w:val="en-US" w:eastAsia="ar-SA"/>
    </w:rPr>
  </w:style>
  <w:style w:type="paragraph" w:customStyle="1" w:styleId="BodyText21">
    <w:name w:val="Body Text 21"/>
    <w:basedOn w:val="Normal"/>
    <w:uiPriority w:val="99"/>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BodyTextIndent31">
    <w:name w:val="Body Text Indent 31"/>
    <w:basedOn w:val="Normal"/>
    <w:rsid w:val="00304F94"/>
    <w:pPr>
      <w:suppressAutoHyphens/>
      <w:overflowPunct w:val="0"/>
      <w:autoSpaceDE w:val="0"/>
      <w:ind w:left="284" w:hanging="284"/>
      <w:jc w:val="both"/>
      <w:textAlignment w:val="baseline"/>
    </w:pPr>
    <w:rPr>
      <w:rFonts w:ascii="Arial" w:eastAsia="Times New Roman" w:hAnsi="Arial" w:cs="Times New Roman"/>
      <w:sz w:val="20"/>
      <w:szCs w:val="20"/>
      <w:lang w:val="es-ES_tradnl" w:eastAsia="ar-SA"/>
    </w:rPr>
  </w:style>
  <w:style w:type="paragraph" w:customStyle="1" w:styleId="Sangra3detindependiente3">
    <w:name w:val="Sangría 3 de t. independiente3"/>
    <w:basedOn w:val="Normal"/>
    <w:rsid w:val="00304F94"/>
    <w:pPr>
      <w:suppressAutoHyphens/>
      <w:spacing w:after="120"/>
      <w:ind w:left="283"/>
    </w:pPr>
    <w:rPr>
      <w:rFonts w:ascii="Times New Roman" w:eastAsia="Times New Roman" w:hAnsi="Times New Roman" w:cs="Times New Roman"/>
      <w:sz w:val="16"/>
      <w:szCs w:val="16"/>
      <w:lang w:val="es-ES"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304F94"/>
    <w:pPr>
      <w:spacing w:after="160" w:line="240" w:lineRule="exact"/>
    </w:pPr>
    <w:rPr>
      <w:rFonts w:ascii="Tahoma" w:eastAsia="Times New Roman" w:hAnsi="Tahoma" w:cs="Times New Roman"/>
      <w:sz w:val="20"/>
      <w:szCs w:val="20"/>
      <w:lang w:val="en-US" w:eastAsia="ar-SA"/>
    </w:rPr>
  </w:style>
  <w:style w:type="paragraph" w:customStyle="1" w:styleId="Sangra3detindependiente21">
    <w:name w:val="Sangría 3 de t. independiente21"/>
    <w:basedOn w:val="Normal"/>
    <w:rsid w:val="00304F94"/>
    <w:pPr>
      <w:suppressAutoHyphens/>
      <w:spacing w:after="120"/>
      <w:ind w:left="283"/>
    </w:pPr>
    <w:rPr>
      <w:rFonts w:ascii="Times New Roman" w:eastAsia="Times New Roman" w:hAnsi="Times New Roman" w:cs="Times New Roman"/>
      <w:sz w:val="16"/>
      <w:szCs w:val="16"/>
      <w:lang w:val="es-ES" w:eastAsia="ar-SA"/>
    </w:rPr>
  </w:style>
  <w:style w:type="paragraph" w:customStyle="1" w:styleId="Sangra2detindependiente3">
    <w:name w:val="Sangría 2 de t. independiente3"/>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4">
    <w:name w:val="Sangría 2 de t. independiente4"/>
    <w:basedOn w:val="Normal"/>
    <w:rsid w:val="00304F94"/>
    <w:pPr>
      <w:tabs>
        <w:tab w:val="left" w:pos="-28444"/>
        <w:tab w:val="left" w:pos="-27724"/>
        <w:tab w:val="left" w:pos="-27004"/>
        <w:tab w:val="left" w:pos="-26284"/>
        <w:tab w:val="left" w:pos="-25564"/>
        <w:tab w:val="left" w:pos="-24844"/>
        <w:tab w:val="left" w:pos="-24124"/>
      </w:tabs>
      <w:suppressAutoHyphens/>
      <w:overflowPunct w:val="0"/>
      <w:autoSpaceDE w:val="0"/>
      <w:spacing w:before="100"/>
      <w:ind w:left="1985"/>
      <w:jc w:val="both"/>
      <w:textAlignment w:val="baseline"/>
    </w:pPr>
    <w:rPr>
      <w:rFonts w:ascii="Arial" w:eastAsia="Times New Roman" w:hAnsi="Arial" w:cs="Arial"/>
      <w:b/>
      <w:color w:val="0000FF"/>
      <w:sz w:val="22"/>
      <w:szCs w:val="20"/>
      <w:lang w:eastAsia="ar-SA"/>
    </w:rPr>
  </w:style>
  <w:style w:type="paragraph" w:customStyle="1" w:styleId="Textoindependiente34">
    <w:name w:val="Texto independiente 34"/>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Textoindependiente24">
    <w:name w:val="Texto independiente 24"/>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A0">
    <w:name w:val="A0"/>
    <w:uiPriority w:val="99"/>
    <w:rsid w:val="00304F94"/>
    <w:rPr>
      <w:rFonts w:cs="Charter ITC For Agfa"/>
      <w:color w:val="000000"/>
      <w:sz w:val="18"/>
      <w:szCs w:val="18"/>
    </w:rPr>
  </w:style>
  <w:style w:type="paragraph" w:customStyle="1" w:styleId="ecmsonormal">
    <w:name w:val="ec_msonormal"/>
    <w:basedOn w:val="Normal"/>
    <w:rsid w:val="00304F94"/>
    <w:pPr>
      <w:suppressAutoHyphens/>
      <w:spacing w:before="280" w:after="280"/>
    </w:pPr>
    <w:rPr>
      <w:rFonts w:ascii="Times New Roman" w:eastAsia="Times New Roman" w:hAnsi="Times New Roman" w:cs="Times New Roman"/>
      <w:lang w:val="es-ES" w:eastAsia="ar-SA"/>
    </w:rPr>
  </w:style>
  <w:style w:type="paragraph" w:styleId="Epgrafe">
    <w:name w:val="caption"/>
    <w:basedOn w:val="Normal"/>
    <w:next w:val="Normal"/>
    <w:qFormat/>
    <w:rsid w:val="00304F94"/>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304F94"/>
    <w:pPr>
      <w:ind w:left="284" w:right="283" w:hanging="284"/>
      <w:jc w:val="both"/>
    </w:pPr>
    <w:rPr>
      <w:rFonts w:ascii="Arial" w:eastAsia="Times New Roman" w:hAnsi="Arial" w:cs="Times New Roman"/>
      <w:sz w:val="22"/>
      <w:szCs w:val="20"/>
      <w:lang w:val="es-ES" w:eastAsia="es-ES"/>
    </w:rPr>
  </w:style>
  <w:style w:type="character" w:styleId="Textodelmarcadordeposicin">
    <w:name w:val="Placeholder Text"/>
    <w:uiPriority w:val="99"/>
    <w:semiHidden/>
    <w:rsid w:val="00304F94"/>
    <w:rPr>
      <w:color w:val="808080"/>
    </w:rPr>
  </w:style>
  <w:style w:type="paragraph" w:customStyle="1" w:styleId="Sangra2detindependiente5">
    <w:name w:val="Sangría 2 de t. independiente5"/>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36">
    <w:name w:val="Texto independiente 36"/>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Textodeglobo3">
    <w:name w:val="Texto de globo3"/>
    <w:basedOn w:val="Normal"/>
    <w:rsid w:val="00304F94"/>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304F94"/>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37">
    <w:name w:val="Texto independiente 37"/>
    <w:basedOn w:val="Normal"/>
    <w:rsid w:val="00304F94"/>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Textodebloque2">
    <w:name w:val="Texto de bloque2"/>
    <w:basedOn w:val="Normal"/>
    <w:rsid w:val="00304F94"/>
    <w:pPr>
      <w:tabs>
        <w:tab w:val="left" w:pos="1559"/>
        <w:tab w:val="left" w:pos="11341"/>
      </w:tabs>
      <w:suppressAutoHyphens/>
      <w:overflowPunct w:val="0"/>
      <w:autoSpaceDE w:val="0"/>
      <w:ind w:left="1843" w:right="51"/>
      <w:jc w:val="both"/>
      <w:textAlignment w:val="baseline"/>
    </w:pPr>
    <w:rPr>
      <w:rFonts w:ascii="Arial" w:eastAsia="Times New Roman" w:hAnsi="Arial" w:cs="Times New Roman"/>
      <w:szCs w:val="20"/>
      <w:lang w:val="es-ES_tradnl" w:eastAsia="ar-SA"/>
    </w:rPr>
  </w:style>
  <w:style w:type="character" w:styleId="nfasis">
    <w:name w:val="Emphasis"/>
    <w:qFormat/>
    <w:rsid w:val="00304F94"/>
    <w:rPr>
      <w:i/>
      <w:iCs/>
    </w:rPr>
  </w:style>
  <w:style w:type="paragraph" w:customStyle="1" w:styleId="xl90">
    <w:name w:val="xl90"/>
    <w:basedOn w:val="Normal"/>
    <w:rsid w:val="00304F9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91">
    <w:name w:val="xl91"/>
    <w:basedOn w:val="Normal"/>
    <w:rsid w:val="00304F9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2">
    <w:name w:val="xl92"/>
    <w:basedOn w:val="Normal"/>
    <w:rsid w:val="00304F9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93">
    <w:name w:val="xl93"/>
    <w:basedOn w:val="Normal"/>
    <w:rsid w:val="00304F94"/>
    <w:pPr>
      <w:shd w:val="clear" w:color="000000" w:fill="FFFF00"/>
      <w:spacing w:before="100" w:beforeAutospacing="1" w:after="100" w:afterAutospacing="1"/>
    </w:pPr>
    <w:rPr>
      <w:rFonts w:ascii="Times New Roman" w:eastAsia="Times New Roman" w:hAnsi="Times New Roman" w:cs="Times New Roman"/>
      <w:sz w:val="16"/>
      <w:szCs w:val="16"/>
      <w:lang w:val="es-ES" w:eastAsia="es-ES"/>
    </w:rPr>
  </w:style>
  <w:style w:type="table" w:customStyle="1" w:styleId="Tablaconcuadrcula21">
    <w:name w:val="Tabla con cuadrícula21"/>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4">
    <w:name w:val="xl94"/>
    <w:basedOn w:val="Normal"/>
    <w:rsid w:val="00304F9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95">
    <w:name w:val="xl95"/>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96">
    <w:name w:val="xl96"/>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97">
    <w:name w:val="xl97"/>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98">
    <w:name w:val="xl98"/>
    <w:basedOn w:val="Normal"/>
    <w:rsid w:val="00304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99">
    <w:name w:val="xl99"/>
    <w:basedOn w:val="Normal"/>
    <w:rsid w:val="00304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0">
    <w:name w:val="xl100"/>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01">
    <w:name w:val="xl101"/>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02">
    <w:name w:val="xl102"/>
    <w:basedOn w:val="Normal"/>
    <w:rsid w:val="00304F94"/>
    <w:pPr>
      <w:shd w:val="clear" w:color="000000" w:fill="FFFFFF"/>
      <w:spacing w:before="100" w:beforeAutospacing="1" w:after="100" w:afterAutospacing="1"/>
      <w:jc w:val="center"/>
    </w:pPr>
    <w:rPr>
      <w:rFonts w:ascii="Arial" w:eastAsia="Times New Roman" w:hAnsi="Arial" w:cs="Arial"/>
      <w:color w:val="000000"/>
      <w:sz w:val="16"/>
      <w:szCs w:val="16"/>
      <w:lang w:eastAsia="es-MX"/>
    </w:rPr>
  </w:style>
  <w:style w:type="paragraph" w:customStyle="1" w:styleId="xl103">
    <w:name w:val="xl103"/>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04">
    <w:name w:val="xl104"/>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5">
    <w:name w:val="xl105"/>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06">
    <w:name w:val="xl106"/>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07">
    <w:name w:val="xl107"/>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8">
    <w:name w:val="xl108"/>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09">
    <w:name w:val="xl109"/>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10">
    <w:name w:val="xl110"/>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16"/>
      <w:szCs w:val="16"/>
      <w:lang w:eastAsia="es-MX"/>
    </w:rPr>
  </w:style>
  <w:style w:type="paragraph" w:customStyle="1" w:styleId="xl111">
    <w:name w:val="xl111"/>
    <w:basedOn w:val="Normal"/>
    <w:rsid w:val="00304F94"/>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12">
    <w:name w:val="xl112"/>
    <w:basedOn w:val="Normal"/>
    <w:rsid w:val="00304F94"/>
    <w:pPr>
      <w:pBdr>
        <w:top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13">
    <w:name w:val="xl113"/>
    <w:basedOn w:val="Normal"/>
    <w:rsid w:val="00304F94"/>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0">
    <w:name w:val="xl140"/>
    <w:basedOn w:val="Normal"/>
    <w:rsid w:val="00304F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eastAsia="es-MX"/>
    </w:rPr>
  </w:style>
  <w:style w:type="paragraph" w:customStyle="1" w:styleId="xl141">
    <w:name w:val="xl141"/>
    <w:basedOn w:val="Normal"/>
    <w:rsid w:val="00304F94"/>
    <w:pPr>
      <w:pBdr>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2">
    <w:name w:val="xl142"/>
    <w:basedOn w:val="Normal"/>
    <w:rsid w:val="00304F94"/>
    <w:pPr>
      <w:pBdr>
        <w:top w:val="single" w:sz="4" w:space="0" w:color="000000"/>
        <w:left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3">
    <w:name w:val="xl143"/>
    <w:basedOn w:val="Normal"/>
    <w:rsid w:val="00304F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4">
    <w:name w:val="xl144"/>
    <w:basedOn w:val="Normal"/>
    <w:rsid w:val="00304F94"/>
    <w:pPr>
      <w:pBdr>
        <w:top w:val="single" w:sz="4" w:space="0" w:color="auto"/>
        <w:left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eastAsia="es-MX"/>
    </w:rPr>
  </w:style>
  <w:style w:type="paragraph" w:customStyle="1" w:styleId="xl145">
    <w:name w:val="xl145"/>
    <w:basedOn w:val="Normal"/>
    <w:rsid w:val="00304F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eastAsia="es-MX"/>
    </w:rPr>
  </w:style>
  <w:style w:type="paragraph" w:customStyle="1" w:styleId="xl146">
    <w:name w:val="xl146"/>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eastAsia="es-MX"/>
    </w:rPr>
  </w:style>
  <w:style w:type="paragraph" w:customStyle="1" w:styleId="xl147">
    <w:name w:val="xl147"/>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eastAsia="es-MX"/>
    </w:rPr>
  </w:style>
  <w:style w:type="paragraph" w:customStyle="1" w:styleId="xl148">
    <w:name w:val="xl148"/>
    <w:basedOn w:val="Normal"/>
    <w:rsid w:val="00304F9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49">
    <w:name w:val="xl149"/>
    <w:basedOn w:val="Normal"/>
    <w:rsid w:val="00304F94"/>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50">
    <w:name w:val="xl150"/>
    <w:basedOn w:val="Normal"/>
    <w:rsid w:val="00304F94"/>
    <w:pPr>
      <w:spacing w:before="100" w:beforeAutospacing="1" w:after="100" w:afterAutospacing="1"/>
      <w:jc w:val="center"/>
    </w:pPr>
    <w:rPr>
      <w:rFonts w:ascii="Times New Roman" w:eastAsia="Times New Roman" w:hAnsi="Times New Roman" w:cs="Times New Roman"/>
      <w:lang w:eastAsia="es-MX"/>
    </w:rPr>
  </w:style>
  <w:style w:type="paragraph" w:customStyle="1" w:styleId="xl151">
    <w:name w:val="xl151"/>
    <w:basedOn w:val="Normal"/>
    <w:rsid w:val="00304F9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52">
    <w:name w:val="xl152"/>
    <w:basedOn w:val="Normal"/>
    <w:rsid w:val="00304F94"/>
    <w:pPr>
      <w:spacing w:before="100" w:beforeAutospacing="1" w:after="100" w:afterAutospacing="1"/>
      <w:jc w:val="center"/>
      <w:textAlignment w:val="center"/>
    </w:pPr>
    <w:rPr>
      <w:rFonts w:ascii="Arial Narrow" w:eastAsia="Times New Roman" w:hAnsi="Arial Narrow" w:cs="Times New Roman"/>
      <w:b/>
      <w:bCs/>
      <w:color w:val="FF0000"/>
      <w:sz w:val="20"/>
      <w:szCs w:val="20"/>
      <w:lang w:eastAsia="es-MX"/>
    </w:rPr>
  </w:style>
  <w:style w:type="paragraph" w:customStyle="1" w:styleId="xl153">
    <w:name w:val="xl153"/>
    <w:basedOn w:val="Normal"/>
    <w:rsid w:val="00304F94"/>
    <w:pPr>
      <w:spacing w:before="100" w:beforeAutospacing="1" w:after="100" w:afterAutospacing="1"/>
      <w:jc w:val="center"/>
      <w:textAlignment w:val="center"/>
    </w:pPr>
    <w:rPr>
      <w:rFonts w:ascii="Arial Narrow" w:eastAsia="Times New Roman" w:hAnsi="Arial Narrow" w:cs="Times New Roman"/>
      <w:b/>
      <w:bCs/>
      <w:color w:val="00B050"/>
      <w:sz w:val="20"/>
      <w:szCs w:val="20"/>
      <w:lang w:eastAsia="es-MX"/>
    </w:rPr>
  </w:style>
  <w:style w:type="paragraph" w:customStyle="1" w:styleId="xl154">
    <w:name w:val="xl154"/>
    <w:basedOn w:val="Normal"/>
    <w:rsid w:val="00304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155">
    <w:name w:val="xl155"/>
    <w:basedOn w:val="Normal"/>
    <w:rsid w:val="00304F94"/>
    <w:pPr>
      <w:spacing w:before="100" w:beforeAutospacing="1" w:after="100" w:afterAutospacing="1"/>
      <w:jc w:val="center"/>
      <w:textAlignment w:val="top"/>
    </w:pPr>
    <w:rPr>
      <w:rFonts w:ascii="Arial Narrow" w:eastAsia="Times New Roman" w:hAnsi="Arial Narrow" w:cs="Times New Roman"/>
      <w:sz w:val="16"/>
      <w:szCs w:val="16"/>
      <w:lang w:eastAsia="es-MX"/>
    </w:rPr>
  </w:style>
  <w:style w:type="paragraph" w:customStyle="1" w:styleId="xl156">
    <w:name w:val="xl156"/>
    <w:basedOn w:val="Normal"/>
    <w:rsid w:val="00304F94"/>
    <w:pPr>
      <w:pBdr>
        <w:top w:val="single" w:sz="8" w:space="0" w:color="auto"/>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57">
    <w:name w:val="xl157"/>
    <w:basedOn w:val="Normal"/>
    <w:rsid w:val="00304F94"/>
    <w:pPr>
      <w:pBdr>
        <w:top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58">
    <w:name w:val="xl158"/>
    <w:basedOn w:val="Normal"/>
    <w:rsid w:val="00304F94"/>
    <w:pPr>
      <w:pBdr>
        <w:top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59">
    <w:name w:val="xl159"/>
    <w:basedOn w:val="Normal"/>
    <w:rsid w:val="00304F94"/>
    <w:pPr>
      <w:pBdr>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0">
    <w:name w:val="xl160"/>
    <w:basedOn w:val="Normal"/>
    <w:rsid w:val="00304F94"/>
    <w:pPr>
      <w:pBdr>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1">
    <w:name w:val="xl161"/>
    <w:basedOn w:val="Normal"/>
    <w:rsid w:val="00304F94"/>
    <w:pPr>
      <w:pBdr>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2">
    <w:name w:val="xl162"/>
    <w:basedOn w:val="Normal"/>
    <w:rsid w:val="00304F94"/>
    <w:pPr>
      <w:pBdr>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3">
    <w:name w:val="xl163"/>
    <w:basedOn w:val="Normal"/>
    <w:rsid w:val="00304F94"/>
    <w:pPr>
      <w:pBdr>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eastAsia="es-MX"/>
    </w:rPr>
  </w:style>
  <w:style w:type="paragraph" w:customStyle="1" w:styleId="xl164">
    <w:name w:val="xl164"/>
    <w:basedOn w:val="Normal"/>
    <w:rsid w:val="00304F9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65">
    <w:name w:val="xl165"/>
    <w:basedOn w:val="Normal"/>
    <w:rsid w:val="00304F94"/>
    <w:pPr>
      <w:pBdr>
        <w:top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66">
    <w:name w:val="xl166"/>
    <w:basedOn w:val="Normal"/>
    <w:rsid w:val="00304F94"/>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eastAsia="es-MX"/>
    </w:rPr>
  </w:style>
  <w:style w:type="paragraph" w:customStyle="1" w:styleId="xl167">
    <w:name w:val="xl167"/>
    <w:basedOn w:val="Normal"/>
    <w:rsid w:val="00304F94"/>
    <w:pPr>
      <w:pBdr>
        <w:left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168">
    <w:name w:val="xl168"/>
    <w:basedOn w:val="Normal"/>
    <w:rsid w:val="00304F94"/>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table" w:customStyle="1" w:styleId="Tablaconcuadrcula1111">
    <w:name w:val="Tabla con cuadrícula11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n">
    <w:name w:val="Revision"/>
    <w:hidden/>
    <w:uiPriority w:val="99"/>
    <w:semiHidden/>
    <w:rsid w:val="00304F94"/>
    <w:pPr>
      <w:spacing w:after="0" w:line="240" w:lineRule="auto"/>
    </w:pPr>
    <w:rPr>
      <w:rFonts w:ascii="Times New Roman" w:eastAsia="Times New Roman" w:hAnsi="Times New Roman" w:cs="Times New Roman"/>
      <w:sz w:val="24"/>
      <w:szCs w:val="20"/>
      <w:lang w:val="es-ES" w:eastAsia="ar-SA"/>
    </w:rPr>
  </w:style>
  <w:style w:type="paragraph" w:styleId="Lista4">
    <w:name w:val="List 4"/>
    <w:basedOn w:val="Normal"/>
    <w:rsid w:val="00304F94"/>
    <w:pPr>
      <w:suppressAutoHyphens/>
      <w:ind w:left="1132" w:hanging="283"/>
      <w:contextualSpacing/>
    </w:pPr>
    <w:rPr>
      <w:rFonts w:ascii="Times New Roman" w:eastAsia="Times New Roman" w:hAnsi="Times New Roman" w:cs="Times New Roman"/>
      <w:szCs w:val="20"/>
      <w:lang w:eastAsia="ar-SA"/>
    </w:rPr>
  </w:style>
  <w:style w:type="numbering" w:customStyle="1" w:styleId="Sinlista111">
    <w:name w:val="Sin lista111"/>
    <w:next w:val="Sinlista"/>
    <w:uiPriority w:val="99"/>
    <w:semiHidden/>
    <w:unhideWhenUsed/>
    <w:rsid w:val="00304F94"/>
  </w:style>
  <w:style w:type="table" w:customStyle="1" w:styleId="Tablaconcuadrcula13">
    <w:name w:val="Tabla con cuadrícula1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bsica2">
    <w:name w:val="Table Simple 2"/>
    <w:basedOn w:val="Tablanormal"/>
    <w:rsid w:val="00304F94"/>
    <w:pPr>
      <w:suppressAutoHyphens/>
      <w:spacing w:after="0" w:line="240" w:lineRule="auto"/>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arial">
    <w:name w:val="arial"/>
    <w:basedOn w:val="Normal"/>
    <w:rsid w:val="00304F94"/>
    <w:pPr>
      <w:suppressAutoHyphens/>
      <w:jc w:val="both"/>
    </w:pPr>
    <w:rPr>
      <w:rFonts w:ascii="Cambria" w:eastAsia="Calibri" w:hAnsi="Cambria" w:cs="Arial"/>
      <w:color w:val="000000"/>
      <w:lang w:eastAsia="ar-SA"/>
    </w:rPr>
  </w:style>
  <w:style w:type="paragraph" w:customStyle="1" w:styleId="Prrafodelista2">
    <w:name w:val="Párrafo de lista2"/>
    <w:basedOn w:val="Normal"/>
    <w:link w:val="ListParagraphChar"/>
    <w:qFormat/>
    <w:rsid w:val="00304F94"/>
    <w:pPr>
      <w:spacing w:after="200" w:line="276" w:lineRule="auto"/>
      <w:ind w:left="720"/>
    </w:pPr>
    <w:rPr>
      <w:rFonts w:ascii="Calibri" w:eastAsia="Times New Roman" w:hAnsi="Calibri" w:cs="Times New Roman"/>
      <w:sz w:val="20"/>
      <w:szCs w:val="20"/>
      <w:lang w:val="x-none" w:eastAsia="es-ES"/>
    </w:rPr>
  </w:style>
  <w:style w:type="character" w:customStyle="1" w:styleId="ListParagraphChar">
    <w:name w:val="List Paragraph Char"/>
    <w:link w:val="Prrafodelista2"/>
    <w:locked/>
    <w:rsid w:val="00304F94"/>
    <w:rPr>
      <w:rFonts w:ascii="Calibri" w:eastAsia="Times New Roman" w:hAnsi="Calibri" w:cs="Times New Roman"/>
      <w:sz w:val="20"/>
      <w:szCs w:val="20"/>
      <w:lang w:val="x-none" w:eastAsia="es-ES"/>
    </w:rPr>
  </w:style>
  <w:style w:type="numbering" w:customStyle="1" w:styleId="Sinlista21">
    <w:name w:val="Sin lista21"/>
    <w:next w:val="Sinlista"/>
    <w:uiPriority w:val="99"/>
    <w:semiHidden/>
    <w:unhideWhenUsed/>
    <w:rsid w:val="00304F94"/>
  </w:style>
  <w:style w:type="character" w:customStyle="1" w:styleId="FontStyle42">
    <w:name w:val="Font Style42"/>
    <w:rsid w:val="00304F94"/>
    <w:rPr>
      <w:rFonts w:ascii="Arial" w:hAnsi="Arial" w:cs="Arial"/>
      <w:sz w:val="20"/>
      <w:szCs w:val="20"/>
    </w:rPr>
  </w:style>
  <w:style w:type="character" w:customStyle="1" w:styleId="FontStyle40">
    <w:name w:val="Font Style40"/>
    <w:rsid w:val="00304F94"/>
    <w:rPr>
      <w:rFonts w:ascii="Arial" w:hAnsi="Arial" w:cs="Arial"/>
      <w:sz w:val="16"/>
      <w:szCs w:val="16"/>
    </w:rPr>
  </w:style>
  <w:style w:type="character" w:customStyle="1" w:styleId="FontStyle41">
    <w:name w:val="Font Style41"/>
    <w:rsid w:val="00304F94"/>
    <w:rPr>
      <w:rFonts w:ascii="Arial" w:hAnsi="Arial" w:cs="Arial"/>
      <w:b/>
      <w:bCs/>
      <w:sz w:val="16"/>
      <w:szCs w:val="16"/>
    </w:rPr>
  </w:style>
  <w:style w:type="paragraph" w:customStyle="1" w:styleId="Style14">
    <w:name w:val="Style14"/>
    <w:basedOn w:val="Normal"/>
    <w:rsid w:val="00304F94"/>
    <w:pPr>
      <w:widowControl w:val="0"/>
      <w:suppressAutoHyphens/>
      <w:autoSpaceDE w:val="0"/>
      <w:spacing w:line="187" w:lineRule="exact"/>
      <w:jc w:val="center"/>
    </w:pPr>
    <w:rPr>
      <w:rFonts w:ascii="Times New Roman" w:eastAsia="Times New Roman" w:hAnsi="Times New Roman" w:cs="Times New Roman"/>
      <w:lang w:eastAsia="ar-SA"/>
    </w:rPr>
  </w:style>
  <w:style w:type="paragraph" w:customStyle="1" w:styleId="Style16">
    <w:name w:val="Style16"/>
    <w:basedOn w:val="Normal"/>
    <w:rsid w:val="00304F94"/>
    <w:pPr>
      <w:widowControl w:val="0"/>
      <w:suppressAutoHyphens/>
      <w:autoSpaceDE w:val="0"/>
      <w:spacing w:line="182" w:lineRule="exact"/>
    </w:pPr>
    <w:rPr>
      <w:rFonts w:ascii="Times New Roman" w:eastAsia="Times New Roman" w:hAnsi="Times New Roman" w:cs="Times New Roman"/>
      <w:lang w:eastAsia="ar-SA"/>
    </w:rPr>
  </w:style>
  <w:style w:type="paragraph" w:customStyle="1" w:styleId="Style17">
    <w:name w:val="Style17"/>
    <w:basedOn w:val="Normal"/>
    <w:rsid w:val="00304F94"/>
    <w:pPr>
      <w:widowControl w:val="0"/>
      <w:suppressAutoHyphens/>
      <w:autoSpaceDE w:val="0"/>
      <w:spacing w:line="182" w:lineRule="exact"/>
      <w:jc w:val="center"/>
    </w:pPr>
    <w:rPr>
      <w:rFonts w:ascii="Times New Roman" w:eastAsia="Times New Roman" w:hAnsi="Times New Roman" w:cs="Times New Roman"/>
      <w:lang w:eastAsia="ar-SA"/>
    </w:rPr>
  </w:style>
  <w:style w:type="table" w:customStyle="1" w:styleId="Tablaconcuadrcula33">
    <w:name w:val="Tabla con cuadrícula3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304F94"/>
  </w:style>
  <w:style w:type="table" w:customStyle="1" w:styleId="Tablaconcuadrcula41">
    <w:name w:val="Tabla con cuadrícula4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uiPriority w:val="34"/>
    <w:rsid w:val="00304F94"/>
    <w:rPr>
      <w:rFonts w:ascii="Calibri" w:eastAsia="Times New Roman" w:hAnsi="Calibri" w:cs="Times New Roman"/>
      <w:sz w:val="20"/>
      <w:szCs w:val="20"/>
      <w:lang w:val="x-none" w:eastAsia="es-MX"/>
    </w:rPr>
  </w:style>
  <w:style w:type="paragraph" w:customStyle="1" w:styleId="Prrafodelista3">
    <w:name w:val="Párrafo de lista3"/>
    <w:basedOn w:val="Normal"/>
    <w:rsid w:val="00304F94"/>
    <w:pPr>
      <w:spacing w:after="200" w:line="276" w:lineRule="auto"/>
      <w:ind w:left="720"/>
    </w:pPr>
    <w:rPr>
      <w:rFonts w:ascii="Calibri" w:eastAsia="Times New Roman" w:hAnsi="Calibri" w:cs="Times New Roman"/>
      <w:sz w:val="20"/>
      <w:szCs w:val="20"/>
      <w:lang w:eastAsia="es-MX"/>
    </w:rPr>
  </w:style>
  <w:style w:type="numbering" w:customStyle="1" w:styleId="Sinlista4">
    <w:name w:val="Sin lista4"/>
    <w:next w:val="Sinlista"/>
    <w:uiPriority w:val="99"/>
    <w:semiHidden/>
    <w:unhideWhenUsed/>
    <w:rsid w:val="00304F94"/>
  </w:style>
  <w:style w:type="table" w:customStyle="1" w:styleId="Tablaconcuadrcula51">
    <w:name w:val="Tabla con cuadrícula5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304F94"/>
  </w:style>
  <w:style w:type="table" w:customStyle="1" w:styleId="Tablaconcuadrcula6">
    <w:name w:val="Tabla con cuadrícula6"/>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304F94"/>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ROMANOSCar">
    <w:name w:val="ROMANOS Car"/>
    <w:link w:val="ROMANOS"/>
    <w:locked/>
    <w:rsid w:val="00304F94"/>
    <w:rPr>
      <w:rFonts w:ascii="Arial" w:eastAsia="Times New Roman" w:hAnsi="Arial" w:cs="Times New Roman"/>
      <w:sz w:val="18"/>
      <w:szCs w:val="20"/>
      <w:lang w:val="es-ES_tradnl" w:eastAsia="ar-SA"/>
    </w:rPr>
  </w:style>
  <w:style w:type="character" w:customStyle="1" w:styleId="FontStyle45">
    <w:name w:val="Font Style45"/>
    <w:rsid w:val="00304F94"/>
    <w:rPr>
      <w:rFonts w:ascii="Arial" w:hAnsi="Arial" w:cs="Arial"/>
      <w:sz w:val="22"/>
      <w:szCs w:val="22"/>
    </w:rPr>
  </w:style>
  <w:style w:type="numbering" w:customStyle="1" w:styleId="Sinlista6">
    <w:name w:val="Sin lista6"/>
    <w:next w:val="Sinlista"/>
    <w:uiPriority w:val="99"/>
    <w:semiHidden/>
    <w:unhideWhenUsed/>
    <w:rsid w:val="00304F94"/>
  </w:style>
  <w:style w:type="character" w:customStyle="1" w:styleId="estilocorreo26">
    <w:name w:val="estilocorreo26"/>
    <w:basedOn w:val="Fuentedeprrafopredeter"/>
    <w:semiHidden/>
    <w:rsid w:val="00304F94"/>
    <w:rPr>
      <w:rFonts w:ascii="Montserrat" w:hAnsi="Montserrat" w:hint="default"/>
      <w:color w:val="244061"/>
    </w:rPr>
  </w:style>
  <w:style w:type="character" w:customStyle="1" w:styleId="estilocorreo27">
    <w:name w:val="estilocorreo27"/>
    <w:basedOn w:val="Fuentedeprrafopredeter"/>
    <w:semiHidden/>
    <w:rsid w:val="00304F94"/>
    <w:rPr>
      <w:rFonts w:ascii="Calibri" w:hAnsi="Calibri" w:hint="default"/>
      <w:color w:val="1F497D"/>
    </w:rPr>
  </w:style>
  <w:style w:type="character" w:customStyle="1" w:styleId="estilocorreo28">
    <w:name w:val="estilocorreo28"/>
    <w:basedOn w:val="Fuentedeprrafopredeter"/>
    <w:semiHidden/>
    <w:rsid w:val="00304F94"/>
    <w:rPr>
      <w:rFonts w:ascii="Calibri" w:hAnsi="Calibri" w:hint="default"/>
      <w:color w:val="1F497D"/>
    </w:rPr>
  </w:style>
  <w:style w:type="character" w:customStyle="1" w:styleId="estilocorreo29">
    <w:name w:val="estilocorreo29"/>
    <w:basedOn w:val="Fuentedeprrafopredeter"/>
    <w:semiHidden/>
    <w:rsid w:val="00304F94"/>
    <w:rPr>
      <w:rFonts w:ascii="Calibri" w:hAnsi="Calibri" w:hint="default"/>
      <w:color w:val="1F497D"/>
    </w:rPr>
  </w:style>
  <w:style w:type="character" w:customStyle="1" w:styleId="estilocorreo30">
    <w:name w:val="estilocorreo30"/>
    <w:basedOn w:val="Fuentedeprrafopredeter"/>
    <w:semiHidden/>
    <w:rsid w:val="00304F94"/>
    <w:rPr>
      <w:rFonts w:ascii="Calibri" w:hAnsi="Calibri" w:hint="default"/>
      <w:color w:val="1F497D"/>
    </w:rPr>
  </w:style>
  <w:style w:type="character" w:customStyle="1" w:styleId="estilocorreo31">
    <w:name w:val="estilocorreo31"/>
    <w:basedOn w:val="Fuentedeprrafopredeter"/>
    <w:semiHidden/>
    <w:rsid w:val="00304F94"/>
    <w:rPr>
      <w:rFonts w:ascii="Calibri" w:hAnsi="Calibri" w:hint="default"/>
      <w:color w:val="1F497D"/>
    </w:rPr>
  </w:style>
  <w:style w:type="character" w:customStyle="1" w:styleId="estilocorreo32">
    <w:name w:val="estilocorreo32"/>
    <w:basedOn w:val="Fuentedeprrafopredeter"/>
    <w:semiHidden/>
    <w:rsid w:val="00304F94"/>
    <w:rPr>
      <w:rFonts w:ascii="Calibri" w:hAnsi="Calibri" w:hint="default"/>
      <w:color w:val="1F497D"/>
    </w:rPr>
  </w:style>
  <w:style w:type="character" w:customStyle="1" w:styleId="estilocorreo33">
    <w:name w:val="estilocorreo33"/>
    <w:basedOn w:val="Fuentedeprrafopredeter"/>
    <w:semiHidden/>
    <w:rsid w:val="00304F94"/>
    <w:rPr>
      <w:rFonts w:ascii="Calibri" w:hAnsi="Calibri" w:hint="default"/>
      <w:color w:val="1F497D"/>
    </w:rPr>
  </w:style>
  <w:style w:type="table" w:customStyle="1" w:styleId="Tablaconcuadrcula11111">
    <w:name w:val="Tabla con cuadrícula1111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11">
    <w:name w:val="Tabla con cuadrícula1111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1">
    <w:name w:val="Sombreado claro1"/>
    <w:basedOn w:val="Tablanormal"/>
    <w:next w:val="Sombreadoclaro"/>
    <w:uiPriority w:val="60"/>
    <w:rsid w:val="00304F94"/>
    <w:pPr>
      <w:spacing w:after="0" w:line="240" w:lineRule="auto"/>
    </w:pPr>
    <w:rPr>
      <w:rFonts w:ascii="Cambria" w:eastAsia="MS Mincho" w:hAnsi="Cambria" w:cs="Times New Roman"/>
      <w:color w:val="000000"/>
      <w:sz w:val="24"/>
      <w:szCs w:val="24"/>
      <w:lang w:val="es-ES_tradn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
    <w:name w:val="Sombreado claro2"/>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7">
    <w:name w:val="Sin lista7"/>
    <w:next w:val="Sinlista"/>
    <w:uiPriority w:val="99"/>
    <w:semiHidden/>
    <w:unhideWhenUsed/>
    <w:rsid w:val="00304F94"/>
  </w:style>
  <w:style w:type="table" w:customStyle="1" w:styleId="Tablaconcuadrcula7">
    <w:name w:val="Tabla con cuadrícula7"/>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fasissutil1">
    <w:name w:val="Énfasis sutil1"/>
    <w:basedOn w:val="Fuentedeprrafopredeter"/>
    <w:uiPriority w:val="19"/>
    <w:qFormat/>
    <w:rsid w:val="00304F94"/>
    <w:rPr>
      <w:i/>
      <w:iCs/>
      <w:color w:val="808080"/>
    </w:rPr>
  </w:style>
  <w:style w:type="numbering" w:customStyle="1" w:styleId="Sinlista1111">
    <w:name w:val="Sin lista1111"/>
    <w:next w:val="Sinlista"/>
    <w:uiPriority w:val="99"/>
    <w:semiHidden/>
    <w:unhideWhenUsed/>
    <w:rsid w:val="00304F94"/>
  </w:style>
  <w:style w:type="paragraph" w:customStyle="1" w:styleId="BodyText22">
    <w:name w:val="Body Text 22"/>
    <w:basedOn w:val="Normal"/>
    <w:rsid w:val="00304F94"/>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table" w:customStyle="1" w:styleId="Tablaconcuadrcula14">
    <w:name w:val="Tabla con cuadrícula14"/>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fasissutil2">
    <w:name w:val="Énfasis sutil2"/>
    <w:basedOn w:val="Fuentedeprrafopredeter"/>
    <w:uiPriority w:val="19"/>
    <w:qFormat/>
    <w:rsid w:val="00304F94"/>
    <w:rPr>
      <w:i/>
      <w:iCs/>
      <w:color w:val="808080"/>
    </w:rPr>
  </w:style>
  <w:style w:type="numbering" w:customStyle="1" w:styleId="Sinlista8">
    <w:name w:val="Sin lista8"/>
    <w:next w:val="Sinlista"/>
    <w:uiPriority w:val="99"/>
    <w:semiHidden/>
    <w:unhideWhenUsed/>
    <w:rsid w:val="00304F94"/>
  </w:style>
  <w:style w:type="table" w:customStyle="1" w:styleId="Tablaconcuadrcula81">
    <w:name w:val="Tabla con cuadrícula8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304F94"/>
  </w:style>
  <w:style w:type="table" w:customStyle="1" w:styleId="Tablaconcuadrcula15">
    <w:name w:val="Tabla con cuadrícula15"/>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304F94"/>
  </w:style>
  <w:style w:type="table" w:customStyle="1" w:styleId="Tablaconcuadrcula9">
    <w:name w:val="Tabla con cuadrícula9"/>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304F94"/>
  </w:style>
  <w:style w:type="table" w:customStyle="1" w:styleId="Tablaconcuadrcula16">
    <w:name w:val="Tabla con cuadrícula16"/>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1">
    <w:name w:val="Tabla con cuadrícula1112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ncabezadoCar1">
    <w:name w:val="Encabezado Car1"/>
    <w:aliases w:val="*Header Car1"/>
    <w:basedOn w:val="Fuentedeprrafopredeter"/>
    <w:semiHidden/>
    <w:rsid w:val="00304F94"/>
    <w:rPr>
      <w:sz w:val="24"/>
      <w:lang w:val="es-ES" w:eastAsia="ar-SA"/>
    </w:rPr>
  </w:style>
  <w:style w:type="character" w:customStyle="1" w:styleId="SubttuloCar1">
    <w:name w:val="Subtítulo Car1"/>
    <w:basedOn w:val="Fuentedeprrafopredeter"/>
    <w:uiPriority w:val="11"/>
    <w:locked/>
    <w:rsid w:val="00304F94"/>
    <w:rPr>
      <w:rFonts w:ascii="Calibri Light" w:eastAsia="Yu Gothic Light" w:hAnsi="Calibri Light" w:cs="Times New Roman"/>
      <w:i/>
      <w:iCs/>
      <w:color w:val="4472C4"/>
      <w:spacing w:val="15"/>
      <w:sz w:val="24"/>
      <w:szCs w:val="24"/>
      <w:lang w:val="es-ES" w:eastAsia="ar-SA"/>
    </w:rPr>
  </w:style>
  <w:style w:type="table" w:customStyle="1" w:styleId="Sombreadoclaro3">
    <w:name w:val="Sombreado claro3"/>
    <w:basedOn w:val="Tablanormal"/>
    <w:next w:val="Sombreadoclaro"/>
    <w:uiPriority w:val="60"/>
    <w:rsid w:val="00304F94"/>
    <w:pPr>
      <w:spacing w:after="0" w:line="240" w:lineRule="auto"/>
    </w:pPr>
    <w:rPr>
      <w:rFonts w:ascii="Calibri" w:eastAsia="Calibri" w:hAnsi="Calibri"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fasissutil3">
    <w:name w:val="Énfasis sutil3"/>
    <w:basedOn w:val="Fuentedeprrafopredeter"/>
    <w:uiPriority w:val="19"/>
    <w:qFormat/>
    <w:rsid w:val="00304F94"/>
    <w:rPr>
      <w:i/>
      <w:iCs/>
      <w:color w:val="808080"/>
    </w:rPr>
  </w:style>
  <w:style w:type="table" w:customStyle="1" w:styleId="Sombreadoclaro31">
    <w:name w:val="Sombreado claro31"/>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
    <w:name w:val="Light Shading"/>
    <w:basedOn w:val="Tablanormal"/>
    <w:uiPriority w:val="60"/>
    <w:rsid w:val="00304F94"/>
    <w:pPr>
      <w:spacing w:after="0" w:line="240" w:lineRule="auto"/>
    </w:pPr>
    <w:rPr>
      <w:rFonts w:ascii="Times New Roman" w:eastAsia="Times New Roman" w:hAnsi="Times New Roman" w:cs="Times New Roman"/>
      <w:color w:val="000000" w:themeColor="text1" w:themeShade="BF"/>
      <w:sz w:val="20"/>
      <w:szCs w:val="20"/>
      <w:lang w:eastAsia="es-MX"/>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nfasissutil">
    <w:name w:val="Subtle Emphasis"/>
    <w:basedOn w:val="Fuentedeprrafopredeter"/>
    <w:uiPriority w:val="19"/>
    <w:qFormat/>
    <w:rsid w:val="00304F94"/>
    <w:rPr>
      <w:i/>
      <w:iCs/>
      <w:color w:val="808080" w:themeColor="text1" w:themeTint="7F"/>
    </w:rPr>
  </w:style>
  <w:style w:type="numbering" w:customStyle="1" w:styleId="Sinlista10">
    <w:name w:val="Sin lista10"/>
    <w:next w:val="Sinlista"/>
    <w:uiPriority w:val="99"/>
    <w:semiHidden/>
    <w:unhideWhenUsed/>
    <w:rsid w:val="00304F94"/>
  </w:style>
  <w:style w:type="table" w:customStyle="1" w:styleId="Tablaconcuadrcula10">
    <w:name w:val="Tabla con cuadrícula10"/>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304F94"/>
  </w:style>
  <w:style w:type="table" w:customStyle="1" w:styleId="Tablaconcuadrcula131">
    <w:name w:val="Tabla con cuadrícula13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2">
    <w:name w:val="Tabla con cuadrícula212"/>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bsica21">
    <w:name w:val="Tabla básica 21"/>
    <w:basedOn w:val="Tablanormal"/>
    <w:next w:val="Tablabsica2"/>
    <w:rsid w:val="00304F94"/>
    <w:pPr>
      <w:suppressAutoHyphens/>
      <w:spacing w:after="0" w:line="240" w:lineRule="auto"/>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numbering" w:customStyle="1" w:styleId="Sinlista22">
    <w:name w:val="Sin lista22"/>
    <w:next w:val="Sinlista"/>
    <w:uiPriority w:val="99"/>
    <w:semiHidden/>
    <w:unhideWhenUsed/>
    <w:rsid w:val="00304F94"/>
  </w:style>
  <w:style w:type="table" w:customStyle="1" w:styleId="Tablaconcuadrcula34">
    <w:name w:val="Tabla con cuadrícula34"/>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304F94"/>
  </w:style>
  <w:style w:type="table" w:customStyle="1" w:styleId="Tablaconcuadrcula42">
    <w:name w:val="Tabla con cuadrícula4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
    <w:name w:val="Sin lista41"/>
    <w:next w:val="Sinlista"/>
    <w:uiPriority w:val="99"/>
    <w:semiHidden/>
    <w:unhideWhenUsed/>
    <w:rsid w:val="00304F94"/>
  </w:style>
  <w:style w:type="table" w:customStyle="1" w:styleId="Tablaconcuadrcula52">
    <w:name w:val="Tabla con cuadrícula5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1">
    <w:name w:val="Sin lista51"/>
    <w:next w:val="Sinlista"/>
    <w:uiPriority w:val="99"/>
    <w:semiHidden/>
    <w:unhideWhenUsed/>
    <w:rsid w:val="00304F94"/>
  </w:style>
  <w:style w:type="table" w:customStyle="1" w:styleId="Tablaconcuadrcula61">
    <w:name w:val="Tabla con cuadrícula6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304F94"/>
  </w:style>
  <w:style w:type="table" w:customStyle="1" w:styleId="Tablaconcuadrcula1113">
    <w:name w:val="Tabla con cuadrícula1113"/>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2">
    <w:name w:val="Tabla con cuadrícula2112"/>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2">
    <w:name w:val="Tabla con cuadrícula111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12">
    <w:name w:val="Tabla con cuadrícula1112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11">
    <w:name w:val="Sombreado claro11"/>
    <w:basedOn w:val="Tablanormal"/>
    <w:next w:val="Sombreadoclaro"/>
    <w:uiPriority w:val="60"/>
    <w:rsid w:val="00304F94"/>
    <w:pPr>
      <w:spacing w:after="0" w:line="240" w:lineRule="auto"/>
    </w:pPr>
    <w:rPr>
      <w:rFonts w:ascii="Cambria" w:eastAsia="MS Mincho" w:hAnsi="Cambria" w:cs="Times New Roman"/>
      <w:color w:val="000000"/>
      <w:sz w:val="24"/>
      <w:szCs w:val="24"/>
      <w:lang w:val="es-ES_tradn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1">
    <w:name w:val="Sombreado claro21"/>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71">
    <w:name w:val="Sin lista71"/>
    <w:next w:val="Sinlista"/>
    <w:uiPriority w:val="99"/>
    <w:semiHidden/>
    <w:unhideWhenUsed/>
    <w:rsid w:val="00304F94"/>
  </w:style>
  <w:style w:type="table" w:customStyle="1" w:styleId="Tablaconcuadrcula71">
    <w:name w:val="Tabla con cuadrícula7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2">
    <w:name w:val="Sin lista112"/>
    <w:next w:val="Sinlista"/>
    <w:uiPriority w:val="99"/>
    <w:semiHidden/>
    <w:unhideWhenUsed/>
    <w:rsid w:val="00304F94"/>
  </w:style>
  <w:style w:type="table" w:customStyle="1" w:styleId="Tablaconcuadrcula141">
    <w:name w:val="Tabla con cuadrícula14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304F94"/>
  </w:style>
  <w:style w:type="numbering" w:customStyle="1" w:styleId="Sinlista121">
    <w:name w:val="Sin lista121"/>
    <w:next w:val="Sinlista"/>
    <w:uiPriority w:val="99"/>
    <w:semiHidden/>
    <w:unhideWhenUsed/>
    <w:rsid w:val="00304F94"/>
  </w:style>
  <w:style w:type="table" w:customStyle="1" w:styleId="Tablaconcuadrcula151">
    <w:name w:val="Tabla con cuadrícula15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304F94"/>
  </w:style>
  <w:style w:type="table" w:customStyle="1" w:styleId="Tablaconcuadrcula91">
    <w:name w:val="Tabla con cuadrícula9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1">
    <w:name w:val="Sin lista131"/>
    <w:next w:val="Sinlista"/>
    <w:uiPriority w:val="99"/>
    <w:semiHidden/>
    <w:unhideWhenUsed/>
    <w:rsid w:val="00304F94"/>
  </w:style>
  <w:style w:type="table" w:customStyle="1" w:styleId="Tablaconcuadrcula161">
    <w:name w:val="Tabla con cuadrícula161"/>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11">
    <w:name w:val="Tabla con cuadrícula111211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4">
    <w:name w:val="Sombreado claro4"/>
    <w:basedOn w:val="Tablanormal"/>
    <w:next w:val="Sombreadoclaro"/>
    <w:uiPriority w:val="60"/>
    <w:rsid w:val="00304F94"/>
    <w:pPr>
      <w:spacing w:after="0" w:line="240" w:lineRule="auto"/>
    </w:pPr>
    <w:rPr>
      <w:rFonts w:ascii="Calibri" w:eastAsia="Calibri" w:hAnsi="Calibri"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32">
    <w:name w:val="Sombreado claro32"/>
    <w:basedOn w:val="Tablanormal"/>
    <w:next w:val="Sombreadoclaro"/>
    <w:uiPriority w:val="60"/>
    <w:rsid w:val="00304F9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5">
    <w:name w:val="Sin lista15"/>
    <w:next w:val="Sinlista"/>
    <w:uiPriority w:val="99"/>
    <w:semiHidden/>
    <w:unhideWhenUsed/>
    <w:rsid w:val="00304F94"/>
  </w:style>
  <w:style w:type="table" w:customStyle="1" w:styleId="Tablaconcuadrcula23">
    <w:name w:val="Tabla con cuadrícula23"/>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3">
    <w:name w:val="Tabla con cuadrícula12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304F94"/>
  </w:style>
  <w:style w:type="table" w:customStyle="1" w:styleId="Tablaconcuadrcula213">
    <w:name w:val="Tabla con cuadrícula213"/>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uiPriority w:val="99"/>
    <w:semiHidden/>
    <w:unhideWhenUsed/>
    <w:rsid w:val="00304F94"/>
  </w:style>
  <w:style w:type="table" w:customStyle="1" w:styleId="Tablaconcuadrcula35">
    <w:name w:val="Tabla con cuadrícula35"/>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304F94"/>
  </w:style>
  <w:style w:type="table" w:customStyle="1" w:styleId="Tablaconcuadrcula43">
    <w:name w:val="Tabla con cuadrícula4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2">
    <w:name w:val="Sin lista42"/>
    <w:next w:val="Sinlista"/>
    <w:uiPriority w:val="99"/>
    <w:semiHidden/>
    <w:unhideWhenUsed/>
    <w:rsid w:val="00304F94"/>
  </w:style>
  <w:style w:type="table" w:customStyle="1" w:styleId="Tablaconcuadrcula53">
    <w:name w:val="Tabla con cuadrícula5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unhideWhenUsed/>
    <w:rsid w:val="00304F94"/>
  </w:style>
  <w:style w:type="numbering" w:customStyle="1" w:styleId="Sinlista62">
    <w:name w:val="Sin lista62"/>
    <w:next w:val="Sinlista"/>
    <w:uiPriority w:val="99"/>
    <w:semiHidden/>
    <w:unhideWhenUsed/>
    <w:rsid w:val="00304F94"/>
  </w:style>
  <w:style w:type="table" w:customStyle="1" w:styleId="Tablaconcuadrcula1114">
    <w:name w:val="Tabla con cuadrícula1114"/>
    <w:basedOn w:val="Tablanormal"/>
    <w:next w:val="Tablaconcuadrcula"/>
    <w:uiPriority w:val="59"/>
    <w:rsid w:val="00304F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3">
    <w:name w:val="Tabla con cuadrícula2113"/>
    <w:basedOn w:val="Tablanormal"/>
    <w:next w:val="Tablaconcuadrcula"/>
    <w:uiPriority w:val="59"/>
    <w:rsid w:val="00304F9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3">
    <w:name w:val="Tabla con cuadrícula11113"/>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72">
    <w:name w:val="Sin lista72"/>
    <w:next w:val="Sinlista"/>
    <w:uiPriority w:val="99"/>
    <w:semiHidden/>
    <w:unhideWhenUsed/>
    <w:rsid w:val="00304F94"/>
  </w:style>
  <w:style w:type="numbering" w:customStyle="1" w:styleId="Sinlista113">
    <w:name w:val="Sin lista113"/>
    <w:next w:val="Sinlista"/>
    <w:uiPriority w:val="99"/>
    <w:semiHidden/>
    <w:unhideWhenUsed/>
    <w:rsid w:val="00304F94"/>
  </w:style>
  <w:style w:type="numbering" w:customStyle="1" w:styleId="Sinlista82">
    <w:name w:val="Sin lista82"/>
    <w:next w:val="Sinlista"/>
    <w:uiPriority w:val="99"/>
    <w:semiHidden/>
    <w:unhideWhenUsed/>
    <w:rsid w:val="00304F94"/>
  </w:style>
  <w:style w:type="numbering" w:customStyle="1" w:styleId="Sinlista122">
    <w:name w:val="Sin lista122"/>
    <w:next w:val="Sinlista"/>
    <w:uiPriority w:val="99"/>
    <w:semiHidden/>
    <w:unhideWhenUsed/>
    <w:rsid w:val="00304F94"/>
  </w:style>
  <w:style w:type="numbering" w:customStyle="1" w:styleId="Sinlista92">
    <w:name w:val="Sin lista92"/>
    <w:next w:val="Sinlista"/>
    <w:uiPriority w:val="99"/>
    <w:semiHidden/>
    <w:unhideWhenUsed/>
    <w:rsid w:val="00304F94"/>
  </w:style>
  <w:style w:type="numbering" w:customStyle="1" w:styleId="Sinlista132">
    <w:name w:val="Sin lista132"/>
    <w:next w:val="Sinlista"/>
    <w:uiPriority w:val="99"/>
    <w:semiHidden/>
    <w:unhideWhenUsed/>
    <w:rsid w:val="00304F94"/>
  </w:style>
  <w:style w:type="paragraph" w:customStyle="1" w:styleId="xl204">
    <w:name w:val="xl204"/>
    <w:basedOn w:val="Normal"/>
    <w:rsid w:val="00304F94"/>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lang w:eastAsia="es-MX"/>
    </w:rPr>
  </w:style>
  <w:style w:type="paragraph" w:customStyle="1" w:styleId="xl205">
    <w:name w:val="xl205"/>
    <w:basedOn w:val="Normal"/>
    <w:rsid w:val="00304F94"/>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lang w:eastAsia="es-MX"/>
    </w:rPr>
  </w:style>
  <w:style w:type="paragraph" w:customStyle="1" w:styleId="xl206">
    <w:name w:val="xl206"/>
    <w:basedOn w:val="Normal"/>
    <w:rsid w:val="00304F9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lang w:eastAsia="es-MX"/>
    </w:rPr>
  </w:style>
  <w:style w:type="paragraph" w:customStyle="1" w:styleId="xl207">
    <w:name w:val="xl207"/>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eastAsia="es-MX"/>
    </w:rPr>
  </w:style>
  <w:style w:type="paragraph" w:customStyle="1" w:styleId="xl208">
    <w:name w:val="xl208"/>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eastAsia="es-MX"/>
    </w:rPr>
  </w:style>
  <w:style w:type="paragraph" w:customStyle="1" w:styleId="xl209">
    <w:name w:val="xl209"/>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0">
    <w:name w:val="xl210"/>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eastAsia="es-MX"/>
    </w:rPr>
  </w:style>
  <w:style w:type="paragraph" w:customStyle="1" w:styleId="xl211">
    <w:name w:val="xl211"/>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color w:val="000000"/>
      <w:lang w:eastAsia="es-MX"/>
    </w:rPr>
  </w:style>
  <w:style w:type="paragraph" w:customStyle="1" w:styleId="xl212">
    <w:name w:val="xl212"/>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eastAsia="es-MX"/>
    </w:rPr>
  </w:style>
  <w:style w:type="paragraph" w:customStyle="1" w:styleId="xl213">
    <w:name w:val="xl213"/>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eastAsia="es-MX"/>
    </w:rPr>
  </w:style>
  <w:style w:type="paragraph" w:customStyle="1" w:styleId="xl214">
    <w:name w:val="xl214"/>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eastAsia="es-MX"/>
    </w:rPr>
  </w:style>
  <w:style w:type="paragraph" w:customStyle="1" w:styleId="xl215">
    <w:name w:val="xl215"/>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6">
    <w:name w:val="xl216"/>
    <w:basedOn w:val="Normal"/>
    <w:rsid w:val="00304F9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7">
    <w:name w:val="xl217"/>
    <w:basedOn w:val="Normal"/>
    <w:rsid w:val="00304F94"/>
    <w:pPr>
      <w:spacing w:before="100" w:beforeAutospacing="1" w:after="100" w:afterAutospacing="1"/>
    </w:pPr>
    <w:rPr>
      <w:rFonts w:ascii="Times New Roman" w:eastAsia="Times New Roman" w:hAnsi="Times New Roman" w:cs="Times New Roman"/>
      <w:b/>
      <w:bCs/>
      <w:lang w:eastAsia="es-MX"/>
    </w:rPr>
  </w:style>
  <w:style w:type="paragraph" w:customStyle="1" w:styleId="xl218">
    <w:name w:val="xl218"/>
    <w:basedOn w:val="Normal"/>
    <w:rsid w:val="00304F94"/>
    <w:pPr>
      <w:pBdr>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19">
    <w:name w:val="xl219"/>
    <w:basedOn w:val="Normal"/>
    <w:rsid w:val="00304F94"/>
    <w:pPr>
      <w:pBdr>
        <w:bottom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220">
    <w:name w:val="xl220"/>
    <w:basedOn w:val="Normal"/>
    <w:rsid w:val="00304F94"/>
    <w:pPr>
      <w:pBdr>
        <w:bottom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21">
    <w:name w:val="xl221"/>
    <w:basedOn w:val="Normal"/>
    <w:rsid w:val="00304F94"/>
    <w:pPr>
      <w:pBdr>
        <w:bottom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font0">
    <w:name w:val="font0"/>
    <w:basedOn w:val="Normal"/>
    <w:rsid w:val="00304F94"/>
    <w:pPr>
      <w:spacing w:before="100" w:beforeAutospacing="1" w:after="100" w:afterAutospacing="1"/>
    </w:pPr>
    <w:rPr>
      <w:rFonts w:ascii="Calibri" w:eastAsia="Times New Roman" w:hAnsi="Calibri" w:cs="Calibri"/>
      <w:color w:val="000000"/>
      <w:sz w:val="22"/>
      <w:szCs w:val="22"/>
      <w:lang w:eastAsia="es-MX"/>
    </w:rPr>
  </w:style>
  <w:style w:type="paragraph" w:customStyle="1" w:styleId="xl222">
    <w:name w:val="xl222"/>
    <w:basedOn w:val="Normal"/>
    <w:rsid w:val="00304F94"/>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rFonts w:ascii="Montserrat" w:eastAsia="Times New Roman" w:hAnsi="Montserrat" w:cs="Times New Roman"/>
      <w:b/>
      <w:bCs/>
      <w:color w:val="000000"/>
      <w:sz w:val="20"/>
      <w:szCs w:val="20"/>
      <w:lang w:eastAsia="es-MX"/>
    </w:rPr>
  </w:style>
  <w:style w:type="paragraph" w:customStyle="1" w:styleId="xl223">
    <w:name w:val="xl223"/>
    <w:basedOn w:val="Normal"/>
    <w:rsid w:val="00304F94"/>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rFonts w:ascii="Montserrat" w:eastAsia="Times New Roman" w:hAnsi="Montserrat" w:cs="Times New Roman"/>
      <w:b/>
      <w:bCs/>
      <w:color w:val="000000"/>
      <w:sz w:val="18"/>
      <w:szCs w:val="18"/>
      <w:lang w:eastAsia="es-MX"/>
    </w:rPr>
  </w:style>
  <w:style w:type="paragraph" w:customStyle="1" w:styleId="xl224">
    <w:name w:val="xl224"/>
    <w:basedOn w:val="Normal"/>
    <w:rsid w:val="00304F94"/>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225">
    <w:name w:val="xl225"/>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226">
    <w:name w:val="xl226"/>
    <w:basedOn w:val="Normal"/>
    <w:rsid w:val="00304F94"/>
    <w:pPr>
      <w:shd w:val="clear" w:color="000000" w:fill="76933C"/>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227">
    <w:name w:val="xl227"/>
    <w:basedOn w:val="Normal"/>
    <w:rsid w:val="00304F94"/>
    <w:pPr>
      <w:shd w:val="clear" w:color="000000" w:fill="76933C"/>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203">
    <w:name w:val="xl203"/>
    <w:basedOn w:val="Normal"/>
    <w:rsid w:val="00304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table" w:styleId="Cuadrculaclara-nfasis1">
    <w:name w:val="Light Grid Accent 1"/>
    <w:basedOn w:val="Tablanormal"/>
    <w:uiPriority w:val="62"/>
    <w:rsid w:val="00304F94"/>
    <w:pPr>
      <w:spacing w:after="0" w:line="240" w:lineRule="auto"/>
    </w:pPr>
    <w:rPr>
      <w:kern w:val="2"/>
      <w:sz w:val="24"/>
      <w:szCs w:val="24"/>
      <w14:ligatures w14:val="standardContextu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8">
    <w:name w:val="Tabla con cuadrícula18"/>
    <w:basedOn w:val="Tablanormal"/>
    <w:next w:val="Tablaconcuadrcula"/>
    <w:uiPriority w:val="59"/>
    <w:rsid w:val="00304F9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1.1.152"/>
    <w:rsid w:val="00304F94"/>
  </w:style>
  <w:style w:type="table" w:customStyle="1" w:styleId="Tablaconcuadrcula1112112">
    <w:name w:val="Tabla con cuadrícula1112112"/>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304F94"/>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4004">
    <w:name w:val="xl34004"/>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5">
    <w:name w:val="xl34005"/>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6">
    <w:name w:val="xl34006"/>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7">
    <w:name w:val="xl34007"/>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08">
    <w:name w:val="xl34008"/>
    <w:basedOn w:val="Normal"/>
    <w:rsid w:val="00304F94"/>
    <w:pPr>
      <w:spacing w:before="100" w:beforeAutospacing="1" w:after="100" w:afterAutospacing="1"/>
    </w:pPr>
    <w:rPr>
      <w:rFonts w:ascii="Montserrat Light" w:eastAsia="Times New Roman" w:hAnsi="Montserrat Light" w:cs="Times New Roman"/>
      <w:sz w:val="20"/>
      <w:szCs w:val="20"/>
      <w:lang w:eastAsia="es-MX"/>
    </w:rPr>
  </w:style>
  <w:style w:type="paragraph" w:customStyle="1" w:styleId="xl34009">
    <w:name w:val="xl34009"/>
    <w:basedOn w:val="Normal"/>
    <w:rsid w:val="00304F94"/>
    <w:pPr>
      <w:shd w:val="clear" w:color="000000" w:fill="FFFFFF"/>
      <w:spacing w:before="100" w:beforeAutospacing="1" w:after="100" w:afterAutospacing="1"/>
    </w:pPr>
    <w:rPr>
      <w:rFonts w:ascii="Montserrat Light" w:eastAsia="Times New Roman" w:hAnsi="Montserrat Light" w:cs="Times New Roman"/>
      <w:sz w:val="20"/>
      <w:szCs w:val="20"/>
      <w:lang w:eastAsia="es-MX"/>
    </w:rPr>
  </w:style>
  <w:style w:type="paragraph" w:customStyle="1" w:styleId="xl34010">
    <w:name w:val="xl34010"/>
    <w:basedOn w:val="Normal"/>
    <w:rsid w:val="00304F94"/>
    <w:pPr>
      <w:spacing w:before="100" w:beforeAutospacing="1" w:after="100" w:afterAutospacing="1"/>
    </w:pPr>
    <w:rPr>
      <w:rFonts w:ascii="Montserrat Light" w:eastAsia="Times New Roman" w:hAnsi="Montserrat Light" w:cs="Times New Roman"/>
      <w:b/>
      <w:bCs/>
      <w:sz w:val="20"/>
      <w:szCs w:val="20"/>
      <w:lang w:eastAsia="es-MX"/>
    </w:rPr>
  </w:style>
  <w:style w:type="paragraph" w:customStyle="1" w:styleId="xl34011">
    <w:name w:val="xl34011"/>
    <w:basedOn w:val="Normal"/>
    <w:rsid w:val="00304F94"/>
    <w:pPr>
      <w:pBdr>
        <w:top w:val="single" w:sz="4" w:space="0" w:color="FFFFFF"/>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12">
    <w:name w:val="xl34012"/>
    <w:basedOn w:val="Normal"/>
    <w:rsid w:val="00304F94"/>
    <w:pP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13">
    <w:name w:val="xl34013"/>
    <w:basedOn w:val="Normal"/>
    <w:rsid w:val="00304F94"/>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14">
    <w:name w:val="xl34014"/>
    <w:basedOn w:val="Normal"/>
    <w:rsid w:val="00304F94"/>
    <w:pPr>
      <w:pBdr>
        <w:bottom w:val="single" w:sz="8" w:space="0" w:color="auto"/>
        <w:right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15">
    <w:name w:val="xl34015"/>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16">
    <w:name w:val="xl34016"/>
    <w:basedOn w:val="Normal"/>
    <w:rsid w:val="00304F94"/>
    <w:pPr>
      <w:spacing w:before="100" w:beforeAutospacing="1" w:after="100" w:afterAutospacing="1"/>
    </w:pPr>
    <w:rPr>
      <w:rFonts w:ascii="Montserrat Light" w:eastAsia="Times New Roman" w:hAnsi="Montserrat Light" w:cs="Times New Roman"/>
      <w:sz w:val="20"/>
      <w:szCs w:val="20"/>
      <w:lang w:eastAsia="es-MX"/>
    </w:rPr>
  </w:style>
  <w:style w:type="paragraph" w:customStyle="1" w:styleId="xl34017">
    <w:name w:val="xl34017"/>
    <w:basedOn w:val="Normal"/>
    <w:rsid w:val="00304F94"/>
    <w:pPr>
      <w:pBdr>
        <w:top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18">
    <w:name w:val="xl34018"/>
    <w:basedOn w:val="Normal"/>
    <w:rsid w:val="00304F94"/>
    <w:pPr>
      <w:pBdr>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19">
    <w:name w:val="xl34019"/>
    <w:basedOn w:val="Normal"/>
    <w:rsid w:val="00304F94"/>
    <w:pPr>
      <w:pBdr>
        <w:top w:val="single" w:sz="4" w:space="0" w:color="FFFFFF"/>
        <w:left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20">
    <w:name w:val="xl34020"/>
    <w:basedOn w:val="Normal"/>
    <w:rsid w:val="00304F9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1">
    <w:name w:val="xl34021"/>
    <w:basedOn w:val="Normal"/>
    <w:rsid w:val="00304F9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2">
    <w:name w:val="xl34022"/>
    <w:basedOn w:val="Normal"/>
    <w:rsid w:val="00304F94"/>
    <w:pPr>
      <w:pBdr>
        <w:bottom w:val="single" w:sz="8" w:space="0" w:color="auto"/>
        <w:right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3">
    <w:name w:val="xl34023"/>
    <w:basedOn w:val="Normal"/>
    <w:rsid w:val="00304F94"/>
    <w:pPr>
      <w:pBdr>
        <w:bottom w:val="single" w:sz="8" w:space="0" w:color="auto"/>
        <w:right w:val="single" w:sz="8" w:space="0" w:color="auto"/>
      </w:pBdr>
      <w:shd w:val="clear" w:color="000000" w:fill="FFFFFF"/>
      <w:spacing w:before="100" w:beforeAutospacing="1" w:after="100" w:afterAutospacing="1"/>
      <w:jc w:val="both"/>
      <w:textAlignment w:val="center"/>
    </w:pPr>
    <w:rPr>
      <w:rFonts w:ascii="Montserrat Light" w:eastAsia="Times New Roman" w:hAnsi="Montserrat Light" w:cs="Times New Roman"/>
      <w:sz w:val="20"/>
      <w:szCs w:val="20"/>
      <w:lang w:eastAsia="es-MX"/>
    </w:rPr>
  </w:style>
  <w:style w:type="paragraph" w:customStyle="1" w:styleId="xl34024">
    <w:name w:val="xl34024"/>
    <w:basedOn w:val="Normal"/>
    <w:rsid w:val="00304F94"/>
    <w:pPr>
      <w:pBdr>
        <w:top w:val="single" w:sz="8" w:space="0" w:color="auto"/>
        <w:bottom w:val="single" w:sz="8" w:space="0" w:color="auto"/>
        <w:right w:val="single" w:sz="8" w:space="0" w:color="auto"/>
      </w:pBdr>
      <w:shd w:val="clear" w:color="000000" w:fill="FFFFFF"/>
      <w:spacing w:before="100" w:beforeAutospacing="1" w:after="100" w:afterAutospacing="1"/>
      <w:jc w:val="both"/>
      <w:textAlignment w:val="center"/>
    </w:pPr>
    <w:rPr>
      <w:rFonts w:ascii="Montserrat Light" w:eastAsia="Times New Roman" w:hAnsi="Montserrat Light" w:cs="Times New Roman"/>
      <w:sz w:val="20"/>
      <w:szCs w:val="20"/>
      <w:lang w:eastAsia="es-MX"/>
    </w:rPr>
  </w:style>
  <w:style w:type="paragraph" w:customStyle="1" w:styleId="xl34025">
    <w:name w:val="xl34025"/>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6">
    <w:name w:val="xl34026"/>
    <w:basedOn w:val="Normal"/>
    <w:rsid w:val="00304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27">
    <w:name w:val="xl34027"/>
    <w:basedOn w:val="Normal"/>
    <w:rsid w:val="00304F94"/>
    <w:pPr>
      <w:pBdr>
        <w:bottom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28">
    <w:name w:val="xl34028"/>
    <w:basedOn w:val="Normal"/>
    <w:rsid w:val="00304F94"/>
    <w:pPr>
      <w:pBdr>
        <w:top w:val="single" w:sz="8" w:space="0" w:color="auto"/>
        <w:bottom w:val="single" w:sz="8" w:space="0" w:color="auto"/>
      </w:pBdr>
      <w:shd w:val="clear" w:color="000000" w:fill="FFFFFF"/>
      <w:spacing w:before="100" w:beforeAutospacing="1" w:after="100" w:afterAutospacing="1"/>
      <w:textAlignment w:val="center"/>
    </w:pPr>
    <w:rPr>
      <w:rFonts w:ascii="Montserrat Light" w:eastAsia="Times New Roman" w:hAnsi="Montserrat Light" w:cs="Times New Roman"/>
      <w:sz w:val="20"/>
      <w:szCs w:val="20"/>
      <w:lang w:eastAsia="es-MX"/>
    </w:rPr>
  </w:style>
  <w:style w:type="paragraph" w:customStyle="1" w:styleId="xl34029">
    <w:name w:val="xl34029"/>
    <w:basedOn w:val="Normal"/>
    <w:rsid w:val="00304F9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0">
    <w:name w:val="xl34030"/>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1">
    <w:name w:val="xl34031"/>
    <w:basedOn w:val="Normal"/>
    <w:rsid w:val="00304F94"/>
    <w:pP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2">
    <w:name w:val="xl34032"/>
    <w:basedOn w:val="Normal"/>
    <w:rsid w:val="00304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3">
    <w:name w:val="xl34033"/>
    <w:basedOn w:val="Normal"/>
    <w:rsid w:val="00304F94"/>
    <w:pPr>
      <w:pBdr>
        <w:bottom w:val="single" w:sz="8" w:space="0" w:color="auto"/>
        <w:right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4">
    <w:name w:val="xl34034"/>
    <w:basedOn w:val="Normal"/>
    <w:rsid w:val="00304F94"/>
    <w:pPr>
      <w:pBdr>
        <w:bottom w:val="single" w:sz="8"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5">
    <w:name w:val="xl34035"/>
    <w:basedOn w:val="Normal"/>
    <w:rsid w:val="00304F94"/>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36">
    <w:name w:val="xl34036"/>
    <w:basedOn w:val="Normal"/>
    <w:rsid w:val="00304F94"/>
    <w:pPr>
      <w:pBdr>
        <w:top w:val="single" w:sz="4" w:space="0" w:color="FFFFFF"/>
        <w:left w:val="single" w:sz="4" w:space="0" w:color="FFFFFF"/>
        <w:bottom w:val="single" w:sz="4" w:space="0" w:color="FFFFFF"/>
        <w:right w:val="single" w:sz="4" w:space="0" w:color="FFFFFF"/>
      </w:pBdr>
      <w:shd w:val="clear" w:color="000000" w:fill="006600"/>
      <w:spacing w:before="100" w:beforeAutospacing="1" w:after="100" w:afterAutospacing="1"/>
      <w:textAlignment w:val="center"/>
    </w:pPr>
    <w:rPr>
      <w:rFonts w:ascii="Montserrat Light" w:eastAsia="Times New Roman" w:hAnsi="Montserrat Light" w:cs="Times New Roman"/>
      <w:b/>
      <w:bCs/>
      <w:color w:val="FFFFFF"/>
      <w:sz w:val="20"/>
      <w:szCs w:val="20"/>
      <w:lang w:eastAsia="es-MX"/>
    </w:rPr>
  </w:style>
  <w:style w:type="paragraph" w:customStyle="1" w:styleId="xl34037">
    <w:name w:val="xl34037"/>
    <w:basedOn w:val="Normal"/>
    <w:rsid w:val="00304F94"/>
    <w:pPr>
      <w:pBdr>
        <w:top w:val="single" w:sz="4" w:space="0" w:color="FFFFFF"/>
        <w:left w:val="single" w:sz="4" w:space="0" w:color="FFFFFF"/>
        <w:bottom w:val="single" w:sz="4" w:space="0" w:color="FFFFFF"/>
        <w:right w:val="single" w:sz="4" w:space="0" w:color="FFFFFF"/>
      </w:pBdr>
      <w:shd w:val="clear" w:color="000000" w:fill="006600"/>
      <w:spacing w:before="100" w:beforeAutospacing="1" w:after="100" w:afterAutospacing="1"/>
      <w:textAlignment w:val="center"/>
    </w:pPr>
    <w:rPr>
      <w:rFonts w:ascii="Montserrat Light" w:eastAsia="Times New Roman" w:hAnsi="Montserrat Light" w:cs="Times New Roman"/>
      <w:b/>
      <w:bCs/>
      <w:color w:val="FFFFFF"/>
      <w:sz w:val="20"/>
      <w:szCs w:val="20"/>
      <w:lang w:eastAsia="es-MX"/>
    </w:rPr>
  </w:style>
  <w:style w:type="paragraph" w:customStyle="1" w:styleId="xl34038">
    <w:name w:val="xl34038"/>
    <w:basedOn w:val="Normal"/>
    <w:rsid w:val="00304F94"/>
    <w:pPr>
      <w:pBdr>
        <w:top w:val="single" w:sz="4" w:space="0" w:color="FFFFFF"/>
        <w:left w:val="single" w:sz="4" w:space="0" w:color="FFFFFF"/>
        <w:bottom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39">
    <w:name w:val="xl34039"/>
    <w:basedOn w:val="Normal"/>
    <w:rsid w:val="00304F94"/>
    <w:pPr>
      <w:pBdr>
        <w:top w:val="single" w:sz="4" w:space="0" w:color="FFFFFF"/>
        <w:bottom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40">
    <w:name w:val="xl34040"/>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1">
    <w:name w:val="xl34041"/>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2">
    <w:name w:val="xl34042"/>
    <w:basedOn w:val="Normal"/>
    <w:rsid w:val="00304F94"/>
    <w:pPr>
      <w:pBdr>
        <w:top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3">
    <w:name w:val="xl34043"/>
    <w:basedOn w:val="Normal"/>
    <w:rsid w:val="00304F94"/>
    <w:pPr>
      <w:pBdr>
        <w:top w:val="single" w:sz="4" w:space="0" w:color="FFFFFF"/>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4">
    <w:name w:val="xl34044"/>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45">
    <w:name w:val="xl34045"/>
    <w:basedOn w:val="Normal"/>
    <w:rsid w:val="00304F94"/>
    <w:pPr>
      <w:pBdr>
        <w:top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46">
    <w:name w:val="xl34046"/>
    <w:basedOn w:val="Normal"/>
    <w:rsid w:val="00304F94"/>
    <w:pPr>
      <w:pBdr>
        <w:top w:val="single" w:sz="4" w:space="0" w:color="FFFFFF"/>
        <w:left w:val="single" w:sz="4" w:space="0" w:color="FFFFFF"/>
        <w:bottom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47">
    <w:name w:val="xl34047"/>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8">
    <w:name w:val="xl34048"/>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49">
    <w:name w:val="xl34049"/>
    <w:basedOn w:val="Normal"/>
    <w:rsid w:val="00304F94"/>
    <w:pPr>
      <w:pBdr>
        <w:top w:val="single" w:sz="4" w:space="0" w:color="FFFFFF"/>
        <w:bottom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50">
    <w:name w:val="xl34050"/>
    <w:basedOn w:val="Normal"/>
    <w:rsid w:val="00304F94"/>
    <w:pPr>
      <w:pBdr>
        <w:top w:val="single" w:sz="4" w:space="0" w:color="FFFFFF"/>
        <w:bottom w:val="single" w:sz="4" w:space="0" w:color="FFFFFF"/>
        <w:right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51">
    <w:name w:val="xl34051"/>
    <w:basedOn w:val="Normal"/>
    <w:rsid w:val="00304F94"/>
    <w:pPr>
      <w:pBdr>
        <w:top w:val="single" w:sz="4" w:space="0" w:color="FFFFFF"/>
        <w:left w:val="single" w:sz="4" w:space="0" w:color="FFFFFF"/>
        <w:bottom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52">
    <w:name w:val="xl34052"/>
    <w:basedOn w:val="Normal"/>
    <w:rsid w:val="00304F94"/>
    <w:pPr>
      <w:pBdr>
        <w:top w:val="single" w:sz="4" w:space="0" w:color="auto"/>
        <w:left w:val="single" w:sz="4" w:space="0" w:color="auto"/>
      </w:pBdr>
      <w:shd w:val="clear" w:color="000000" w:fill="4F6228"/>
      <w:spacing w:before="100" w:beforeAutospacing="1" w:after="100" w:afterAutospacing="1"/>
      <w:jc w:val="right"/>
      <w:textAlignment w:val="center"/>
    </w:pPr>
    <w:rPr>
      <w:rFonts w:ascii="Montserrat Light" w:eastAsia="Times New Roman" w:hAnsi="Montserrat Light" w:cs="Times New Roman"/>
      <w:color w:val="FFFFFF"/>
      <w:sz w:val="20"/>
      <w:szCs w:val="20"/>
      <w:lang w:eastAsia="es-MX"/>
    </w:rPr>
  </w:style>
  <w:style w:type="paragraph" w:customStyle="1" w:styleId="xl34053">
    <w:name w:val="xl34053"/>
    <w:basedOn w:val="Normal"/>
    <w:rsid w:val="00304F94"/>
    <w:pPr>
      <w:pBdr>
        <w:top w:val="single" w:sz="4" w:space="0" w:color="auto"/>
      </w:pBdr>
      <w:shd w:val="clear" w:color="000000" w:fill="4F6228"/>
      <w:spacing w:before="100" w:beforeAutospacing="1" w:after="100" w:afterAutospacing="1"/>
      <w:jc w:val="right"/>
      <w:textAlignment w:val="center"/>
    </w:pPr>
    <w:rPr>
      <w:rFonts w:ascii="Times New Roman" w:eastAsia="Times New Roman" w:hAnsi="Times New Roman" w:cs="Times New Roman"/>
      <w:color w:val="FFFFFF"/>
      <w:lang w:eastAsia="es-MX"/>
    </w:rPr>
  </w:style>
  <w:style w:type="paragraph" w:customStyle="1" w:styleId="xl34054">
    <w:name w:val="xl34054"/>
    <w:basedOn w:val="Normal"/>
    <w:rsid w:val="00304F94"/>
    <w:pPr>
      <w:pBdr>
        <w:top w:val="single" w:sz="4" w:space="0" w:color="auto"/>
        <w:right w:val="single" w:sz="4" w:space="0" w:color="auto"/>
      </w:pBdr>
      <w:shd w:val="clear" w:color="000000" w:fill="4F6228"/>
      <w:spacing w:before="100" w:beforeAutospacing="1" w:after="100" w:afterAutospacing="1"/>
      <w:jc w:val="right"/>
      <w:textAlignment w:val="center"/>
    </w:pPr>
    <w:rPr>
      <w:rFonts w:ascii="Times New Roman" w:eastAsia="Times New Roman" w:hAnsi="Times New Roman" w:cs="Times New Roman"/>
      <w:color w:val="FFFFFF"/>
      <w:lang w:eastAsia="es-MX"/>
    </w:rPr>
  </w:style>
  <w:style w:type="paragraph" w:customStyle="1" w:styleId="xl34055">
    <w:name w:val="xl34055"/>
    <w:basedOn w:val="Normal"/>
    <w:rsid w:val="00304F94"/>
    <w:pPr>
      <w:pBdr>
        <w:left w:val="single" w:sz="4" w:space="0" w:color="FFFFFF"/>
        <w:right w:val="single" w:sz="4" w:space="0" w:color="FFFFFF"/>
      </w:pBdr>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56">
    <w:name w:val="xl34056"/>
    <w:basedOn w:val="Normal"/>
    <w:rsid w:val="00304F94"/>
    <w:pPr>
      <w:pBdr>
        <w:top w:val="single" w:sz="4" w:space="0" w:color="FFFFFF"/>
        <w:left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57">
    <w:name w:val="xl34057"/>
    <w:basedOn w:val="Normal"/>
    <w:rsid w:val="00304F94"/>
    <w:pPr>
      <w:pBdr>
        <w:top w:val="single" w:sz="4" w:space="0" w:color="FFFFFF"/>
      </w:pBdr>
      <w:shd w:val="clear" w:color="000000" w:fill="006600"/>
      <w:spacing w:before="100" w:beforeAutospacing="1" w:after="100" w:afterAutospacing="1"/>
      <w:jc w:val="right"/>
      <w:textAlignment w:val="center"/>
    </w:pPr>
    <w:rPr>
      <w:rFonts w:ascii="Montserrat Light" w:eastAsia="Times New Roman" w:hAnsi="Montserrat Light" w:cs="Times New Roman"/>
      <w:b/>
      <w:bCs/>
      <w:color w:val="FFFFFF"/>
      <w:sz w:val="20"/>
      <w:szCs w:val="20"/>
      <w:lang w:eastAsia="es-MX"/>
    </w:rPr>
  </w:style>
  <w:style w:type="paragraph" w:customStyle="1" w:styleId="xl34058">
    <w:name w:val="xl34058"/>
    <w:basedOn w:val="Normal"/>
    <w:rsid w:val="00304F94"/>
    <w:pPr>
      <w:pBdr>
        <w:top w:val="single" w:sz="4" w:space="0" w:color="FFFFFF"/>
        <w:left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59">
    <w:name w:val="xl34059"/>
    <w:basedOn w:val="Normal"/>
    <w:rsid w:val="00304F94"/>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60">
    <w:name w:val="xl34060"/>
    <w:basedOn w:val="Normal"/>
    <w:rsid w:val="00304F94"/>
    <w:pPr>
      <w:pBdr>
        <w:top w:val="single" w:sz="4" w:space="0" w:color="FFFFFF"/>
        <w:left w:val="single" w:sz="4" w:space="0" w:color="FFFFFF"/>
        <w:righ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color w:val="FFFFFF"/>
      <w:sz w:val="20"/>
      <w:szCs w:val="20"/>
      <w:lang w:eastAsia="es-MX"/>
    </w:rPr>
  </w:style>
  <w:style w:type="paragraph" w:customStyle="1" w:styleId="xl34061">
    <w:name w:val="xl34061"/>
    <w:basedOn w:val="Normal"/>
    <w:rsid w:val="00304F94"/>
    <w:pPr>
      <w:pBdr>
        <w:left w:val="single" w:sz="4" w:space="0" w:color="FFFFFF"/>
        <w:right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2">
    <w:name w:val="xl34062"/>
    <w:basedOn w:val="Normal"/>
    <w:rsid w:val="00304F94"/>
    <w:pPr>
      <w:pBdr>
        <w:left w:val="single" w:sz="4" w:space="0" w:color="FFFFFF"/>
        <w:bottom w:val="single" w:sz="4" w:space="0" w:color="auto"/>
        <w:right w:val="single" w:sz="4" w:space="0" w:color="FFFFFF"/>
      </w:pBdr>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63">
    <w:name w:val="xl34063"/>
    <w:basedOn w:val="Normal"/>
    <w:rsid w:val="00304F94"/>
    <w:pPr>
      <w:pBdr>
        <w:left w:val="single" w:sz="4" w:space="0" w:color="FFFFFF"/>
        <w:bottom w:val="single" w:sz="4" w:space="0" w:color="auto"/>
        <w:right w:val="single" w:sz="4" w:space="0" w:color="FFFFFF"/>
      </w:pBdr>
      <w:spacing w:before="100" w:beforeAutospacing="1" w:after="100" w:afterAutospacing="1"/>
      <w:jc w:val="center"/>
      <w:textAlignment w:val="center"/>
    </w:pPr>
    <w:rPr>
      <w:rFonts w:ascii="Montserrat Light" w:eastAsia="Times New Roman" w:hAnsi="Montserrat Light" w:cs="Times New Roman"/>
      <w:sz w:val="20"/>
      <w:szCs w:val="20"/>
      <w:lang w:eastAsia="es-MX"/>
    </w:rPr>
  </w:style>
  <w:style w:type="paragraph" w:customStyle="1" w:styleId="xl34064">
    <w:name w:val="xl34064"/>
    <w:basedOn w:val="Normal"/>
    <w:rsid w:val="00304F94"/>
    <w:pPr>
      <w:pBdr>
        <w:left w:val="single" w:sz="4" w:space="0" w:color="FFFFFF"/>
        <w:bottom w:val="single" w:sz="4" w:space="0" w:color="auto"/>
        <w:right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5">
    <w:name w:val="xl34065"/>
    <w:basedOn w:val="Normal"/>
    <w:rsid w:val="00304F94"/>
    <w:pPr>
      <w:pBdr>
        <w:top w:val="single" w:sz="4" w:space="0" w:color="FFFFFF"/>
        <w:left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paragraph" w:customStyle="1" w:styleId="xl34066">
    <w:name w:val="xl34066"/>
    <w:basedOn w:val="Normal"/>
    <w:rsid w:val="00304F94"/>
    <w:pPr>
      <w:pBdr>
        <w:top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7">
    <w:name w:val="xl34067"/>
    <w:basedOn w:val="Normal"/>
    <w:rsid w:val="00304F94"/>
    <w:pPr>
      <w:pBdr>
        <w:left w:val="single" w:sz="4" w:space="0" w:color="FFFFFF"/>
        <w:bottom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8">
    <w:name w:val="xl34068"/>
    <w:basedOn w:val="Normal"/>
    <w:rsid w:val="00304F94"/>
    <w:pPr>
      <w:pBdr>
        <w:bottom w:val="single" w:sz="4" w:space="0" w:color="FFFFFF"/>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34069">
    <w:name w:val="xl34069"/>
    <w:basedOn w:val="Normal"/>
    <w:rsid w:val="00304F94"/>
    <w:pPr>
      <w:pBdr>
        <w:top w:val="single" w:sz="4" w:space="0" w:color="FFFFFF"/>
      </w:pBdr>
      <w:shd w:val="clear" w:color="000000" w:fill="003300"/>
      <w:spacing w:before="100" w:beforeAutospacing="1" w:after="100" w:afterAutospacing="1"/>
      <w:jc w:val="center"/>
      <w:textAlignment w:val="center"/>
    </w:pPr>
    <w:rPr>
      <w:rFonts w:ascii="Montserrat Light" w:eastAsia="Times New Roman" w:hAnsi="Montserrat Light" w:cs="Times New Roman"/>
      <w:b/>
      <w:bCs/>
      <w:color w:val="FFFFFF"/>
      <w:sz w:val="20"/>
      <w:szCs w:val="20"/>
      <w:lang w:eastAsia="es-MX"/>
    </w:rPr>
  </w:style>
  <w:style w:type="character" w:customStyle="1" w:styleId="normaltextrun">
    <w:name w:val="normaltextrun"/>
    <w:basedOn w:val="Fuentedeprrafopredeter"/>
    <w:rsid w:val="00877CAB"/>
  </w:style>
  <w:style w:type="character" w:customStyle="1" w:styleId="eop">
    <w:name w:val="eop"/>
    <w:basedOn w:val="Fuentedeprrafopredeter"/>
    <w:rsid w:val="00877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506715">
      <w:bodyDiv w:val="1"/>
      <w:marLeft w:val="0"/>
      <w:marRight w:val="0"/>
      <w:marTop w:val="0"/>
      <w:marBottom w:val="0"/>
      <w:divBdr>
        <w:top w:val="none" w:sz="0" w:space="0" w:color="auto"/>
        <w:left w:val="none" w:sz="0" w:space="0" w:color="auto"/>
        <w:bottom w:val="none" w:sz="0" w:space="0" w:color="auto"/>
        <w:right w:val="none" w:sz="0" w:space="0" w:color="auto"/>
      </w:divBdr>
    </w:div>
    <w:div w:id="1282030137">
      <w:bodyDiv w:val="1"/>
      <w:marLeft w:val="0"/>
      <w:marRight w:val="0"/>
      <w:marTop w:val="0"/>
      <w:marBottom w:val="0"/>
      <w:divBdr>
        <w:top w:val="none" w:sz="0" w:space="0" w:color="auto"/>
        <w:left w:val="none" w:sz="0" w:space="0" w:color="auto"/>
        <w:bottom w:val="none" w:sz="0" w:space="0" w:color="auto"/>
        <w:right w:val="none" w:sz="0" w:space="0" w:color="auto"/>
      </w:divBdr>
    </w:div>
    <w:div w:id="178422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yperlink" Target="http://www.imss.gob.mx/" TargetMode="External"/><Relationship Id="rId26"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hyperlink" Target="mailto:unidad.enlace@imss.gob.mx" TargetMode="External"/><Relationship Id="rId25"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hyperlink" Target="http://www.plataformadetransparencia.org.mx/" TargetMode="External"/><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 TargetMode="External"/><Relationship Id="rId24" Type="http://schemas.openxmlformats.org/officeDocument/2006/relationships/oleObject" Target="embeddings/oleObject4.bin"/><Relationship Id="rId5" Type="http://schemas.openxmlformats.org/officeDocument/2006/relationships/settings" Target="settings.xml"/><Relationship Id="rId15" Type="http://schemas.openxmlformats.org/officeDocument/2006/relationships/hyperlink" Target="http://www.ifai.org.mx" TargetMode="External"/><Relationship Id="rId23" Type="http://schemas.openxmlformats.org/officeDocument/2006/relationships/image" Target="media/image6.emf"/><Relationship Id="rId28" Type="http://schemas.openxmlformats.org/officeDocument/2006/relationships/footer" Target="footer1.xml"/><Relationship Id="rId10" Type="http://schemas.openxmlformats.org/officeDocument/2006/relationships/hyperlink" Target="https://comprasmx.buengobierno.gob.mx/" TargetMode="Externa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oleObject" Target="embeddings/oleObject3.bin"/><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FEF4C-49BA-43DC-9DAF-89072C45B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77</Pages>
  <Words>32536</Words>
  <Characters>178950</Characters>
  <Application>Microsoft Office Word</Application>
  <DocSecurity>0</DocSecurity>
  <Lines>1491</Lines>
  <Paragraphs>422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211064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Alvarado Zuñiga</dc:creator>
  <cp:lastModifiedBy>Maribel Alvarado Zuñiga</cp:lastModifiedBy>
  <cp:revision>18</cp:revision>
  <cp:lastPrinted>2026-06-19T20:28:00Z</cp:lastPrinted>
  <dcterms:created xsi:type="dcterms:W3CDTF">2026-06-19T20:00:00Z</dcterms:created>
  <dcterms:modified xsi:type="dcterms:W3CDTF">2026-06-29T17:25:00Z</dcterms:modified>
</cp:coreProperties>
</file>