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71791" w14:textId="77777777" w:rsidR="00EB6CA9" w:rsidRPr="00B168D4" w:rsidRDefault="00EB6CA9" w:rsidP="00D948CD">
      <w:pPr>
        <w:jc w:val="both"/>
        <w:rPr>
          <w:rFonts w:ascii="Noto Sans" w:hAnsi="Noto Sans" w:cs="Noto Sans"/>
          <w:sz w:val="20"/>
          <w:szCs w:val="20"/>
        </w:rPr>
      </w:pPr>
    </w:p>
    <w:p w14:paraId="050FDC43" w14:textId="77777777" w:rsidR="00EB6CA9" w:rsidRPr="00B168D4" w:rsidRDefault="00EB6CA9" w:rsidP="00D948CD">
      <w:pPr>
        <w:jc w:val="both"/>
        <w:rPr>
          <w:rFonts w:ascii="Noto Sans" w:hAnsi="Noto Sans" w:cs="Noto Sans"/>
          <w:sz w:val="20"/>
          <w:szCs w:val="20"/>
        </w:rPr>
      </w:pPr>
    </w:p>
    <w:p w14:paraId="4C81ADDC" w14:textId="77777777" w:rsidR="00EB6CA9" w:rsidRPr="00B168D4" w:rsidRDefault="00EB6CA9" w:rsidP="00D948CD">
      <w:pPr>
        <w:jc w:val="both"/>
        <w:rPr>
          <w:rFonts w:ascii="Noto Sans" w:hAnsi="Noto Sans" w:cs="Noto Sans"/>
          <w:sz w:val="20"/>
          <w:szCs w:val="20"/>
        </w:rPr>
      </w:pPr>
    </w:p>
    <w:p w14:paraId="25F7C19E"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INSTITUTO MEXICANO DEL SEGURO SOCIAL</w:t>
      </w:r>
    </w:p>
    <w:p w14:paraId="2CCB851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ÓRGANO DE OPERACIÓN ADMINISTRATIVA DESCONCENTRADA EN EL ESTADO DE QUERETARO</w:t>
      </w:r>
    </w:p>
    <w:p w14:paraId="16BCBFA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JEFATURA DE SERVICIOS ADMINISTRATIVOS</w:t>
      </w:r>
    </w:p>
    <w:p w14:paraId="62107740"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COORDINACIÓN DE ABASTECIMIENTO Y EQUIPAMIENTO</w:t>
      </w:r>
    </w:p>
    <w:p w14:paraId="2CBBC471" w14:textId="77777777" w:rsidR="00EB6CA9" w:rsidRPr="00B168D4" w:rsidRDefault="00EB6CA9" w:rsidP="00D948CD">
      <w:pPr>
        <w:jc w:val="center"/>
        <w:rPr>
          <w:rFonts w:ascii="Noto Sans" w:hAnsi="Noto Sans" w:cs="Noto Sans"/>
          <w:b/>
          <w:sz w:val="20"/>
          <w:szCs w:val="20"/>
        </w:rPr>
      </w:pPr>
    </w:p>
    <w:p w14:paraId="3A6BF5FF" w14:textId="77777777" w:rsidR="00EB6CA9" w:rsidRPr="00B168D4" w:rsidRDefault="00EB6CA9" w:rsidP="00D948CD">
      <w:pPr>
        <w:jc w:val="center"/>
        <w:rPr>
          <w:rFonts w:ascii="Noto Sans" w:hAnsi="Noto Sans" w:cs="Noto Sans"/>
          <w:b/>
          <w:sz w:val="20"/>
          <w:szCs w:val="20"/>
        </w:rPr>
      </w:pPr>
    </w:p>
    <w:p w14:paraId="5AC91466" w14:textId="6F926D5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AV. MEZQUITAL NO. 6</w:t>
      </w:r>
    </w:p>
    <w:p w14:paraId="6F2061F2" w14:textId="745D2EE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COL. SAN PABLO,</w:t>
      </w:r>
    </w:p>
    <w:p w14:paraId="485A7966" w14:textId="21E6A46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C.P. 76130</w:t>
      </w:r>
    </w:p>
    <w:p w14:paraId="51F01AE4" w14:textId="05814F0D"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QUERÉTARO, QRO.</w:t>
      </w:r>
    </w:p>
    <w:p w14:paraId="034478B2" w14:textId="77777777" w:rsidR="00EB6CA9" w:rsidRPr="00B168D4" w:rsidRDefault="00EB6CA9" w:rsidP="00D948CD">
      <w:pPr>
        <w:jc w:val="center"/>
        <w:rPr>
          <w:rFonts w:ascii="Noto Sans" w:hAnsi="Noto Sans" w:cs="Noto Sans"/>
          <w:b/>
          <w:sz w:val="20"/>
          <w:szCs w:val="20"/>
        </w:rPr>
      </w:pPr>
    </w:p>
    <w:p w14:paraId="74D6EC4C" w14:textId="77777777" w:rsidR="00EB6CA9" w:rsidRPr="00B168D4" w:rsidRDefault="00EB6CA9" w:rsidP="00D948CD">
      <w:pPr>
        <w:jc w:val="center"/>
        <w:rPr>
          <w:rFonts w:ascii="Noto Sans" w:hAnsi="Noto Sans" w:cs="Noto Sans"/>
          <w:b/>
          <w:sz w:val="20"/>
          <w:szCs w:val="20"/>
        </w:rPr>
      </w:pPr>
    </w:p>
    <w:p w14:paraId="7434232F" w14:textId="77777777" w:rsidR="00EB6CA9" w:rsidRPr="00B168D4" w:rsidRDefault="00EB6CA9" w:rsidP="00D948CD">
      <w:pPr>
        <w:jc w:val="center"/>
        <w:rPr>
          <w:rFonts w:ascii="Noto Sans" w:hAnsi="Noto Sans" w:cs="Noto Sans"/>
          <w:b/>
          <w:sz w:val="20"/>
          <w:szCs w:val="20"/>
        </w:rPr>
      </w:pPr>
    </w:p>
    <w:p w14:paraId="0F36B17F" w14:textId="77777777" w:rsidR="00EB6CA9" w:rsidRPr="00B168D4" w:rsidRDefault="00EB6CA9" w:rsidP="00D948CD">
      <w:pPr>
        <w:jc w:val="center"/>
        <w:rPr>
          <w:rFonts w:ascii="Noto Sans" w:hAnsi="Noto Sans" w:cs="Noto Sans"/>
          <w:b/>
          <w:sz w:val="20"/>
          <w:szCs w:val="20"/>
        </w:rPr>
      </w:pPr>
    </w:p>
    <w:p w14:paraId="40440C82"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CONVOCATORIA</w:t>
      </w:r>
    </w:p>
    <w:p w14:paraId="0DA0B9FC" w14:textId="77777777" w:rsidR="00EB6CA9" w:rsidRPr="00B168D4" w:rsidRDefault="00EB6CA9" w:rsidP="00D948CD">
      <w:pPr>
        <w:jc w:val="center"/>
        <w:rPr>
          <w:rFonts w:ascii="Noto Sans" w:hAnsi="Noto Sans" w:cs="Noto Sans"/>
          <w:b/>
          <w:sz w:val="20"/>
          <w:szCs w:val="20"/>
        </w:rPr>
      </w:pPr>
    </w:p>
    <w:p w14:paraId="6A0BBB75" w14:textId="5BE7FD12" w:rsidR="00EB6CA9" w:rsidRPr="00B168D4" w:rsidRDefault="00EB6CA9" w:rsidP="00D948CD">
      <w:pPr>
        <w:jc w:val="center"/>
        <w:rPr>
          <w:rFonts w:ascii="Noto Sans" w:hAnsi="Noto Sans" w:cs="Noto Sans"/>
          <w:b/>
          <w:sz w:val="20"/>
          <w:szCs w:val="20"/>
        </w:rPr>
      </w:pPr>
    </w:p>
    <w:p w14:paraId="5F235935" w14:textId="07DF9E34"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LICITACIÓN PÚBLICA NACIONAL</w:t>
      </w:r>
    </w:p>
    <w:p w14:paraId="6A22410F" w14:textId="47AD78BE"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NO.  LA-50-GYR-050GYR075-N</w:t>
      </w:r>
      <w:r w:rsidR="007117D0">
        <w:rPr>
          <w:rFonts w:ascii="Noto Sans" w:hAnsi="Noto Sans" w:cs="Noto Sans"/>
          <w:b/>
          <w:sz w:val="20"/>
          <w:szCs w:val="20"/>
        </w:rPr>
        <w:t>-97-</w:t>
      </w:r>
      <w:r w:rsidRPr="00B168D4">
        <w:rPr>
          <w:rFonts w:ascii="Noto Sans" w:hAnsi="Noto Sans" w:cs="Noto Sans"/>
          <w:b/>
          <w:sz w:val="20"/>
          <w:szCs w:val="20"/>
        </w:rPr>
        <w:t>2025</w:t>
      </w:r>
    </w:p>
    <w:p w14:paraId="3F26D17D" w14:textId="77777777" w:rsidR="00EB6CA9" w:rsidRPr="00B168D4" w:rsidRDefault="00EB6CA9" w:rsidP="00D948CD">
      <w:pPr>
        <w:jc w:val="center"/>
        <w:rPr>
          <w:rFonts w:ascii="Noto Sans" w:hAnsi="Noto Sans" w:cs="Noto Sans"/>
          <w:b/>
          <w:sz w:val="20"/>
          <w:szCs w:val="20"/>
        </w:rPr>
      </w:pPr>
    </w:p>
    <w:p w14:paraId="4F3F779C" w14:textId="77777777" w:rsidR="00EB6CA9" w:rsidRPr="00B168D4" w:rsidRDefault="00EB6CA9" w:rsidP="00D948CD">
      <w:pPr>
        <w:jc w:val="center"/>
        <w:rPr>
          <w:rFonts w:ascii="Noto Sans" w:hAnsi="Noto Sans" w:cs="Noto Sans"/>
          <w:b/>
          <w:sz w:val="20"/>
          <w:szCs w:val="20"/>
        </w:rPr>
      </w:pPr>
    </w:p>
    <w:p w14:paraId="50DC7549" w14:textId="77777777" w:rsidR="00EB6CA9" w:rsidRPr="00B168D4" w:rsidRDefault="00EB6CA9" w:rsidP="00D948CD">
      <w:pPr>
        <w:jc w:val="center"/>
        <w:rPr>
          <w:rFonts w:ascii="Noto Sans" w:hAnsi="Noto Sans" w:cs="Noto Sans"/>
          <w:b/>
          <w:sz w:val="20"/>
          <w:szCs w:val="20"/>
        </w:rPr>
      </w:pPr>
    </w:p>
    <w:p w14:paraId="348C54A7" w14:textId="77777777" w:rsidR="00EB6CA9" w:rsidRPr="00B168D4" w:rsidRDefault="00EB6CA9" w:rsidP="00D948CD">
      <w:pPr>
        <w:jc w:val="center"/>
        <w:rPr>
          <w:rFonts w:ascii="Noto Sans" w:hAnsi="Noto Sans" w:cs="Noto Sans"/>
          <w:b/>
          <w:sz w:val="20"/>
          <w:szCs w:val="20"/>
        </w:rPr>
      </w:pPr>
    </w:p>
    <w:p w14:paraId="06984A10" w14:textId="6B230281"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 xml:space="preserve">PROGRAMA INSTITUCIONAL </w:t>
      </w:r>
      <w:r w:rsidR="00BC5E1A">
        <w:rPr>
          <w:rFonts w:ascii="Noto Sans" w:hAnsi="Noto Sans" w:cs="Noto Sans"/>
          <w:b/>
          <w:sz w:val="20"/>
          <w:szCs w:val="20"/>
        </w:rPr>
        <w:t xml:space="preserve">DE HIGIENE DE MANOS (PIHMA) </w:t>
      </w:r>
    </w:p>
    <w:p w14:paraId="1B5DEE8E" w14:textId="05D5CFBC"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A PARTIR DEL DÍA HÁBIL SIGUIENTE DE LA EMISIÓN DEL Y FALLO HASTA EL 31 DE DICIEMBRE DE 2025.</w:t>
      </w:r>
    </w:p>
    <w:p w14:paraId="7D956D89" w14:textId="77777777" w:rsidR="00EB6CA9" w:rsidRPr="00B168D4" w:rsidRDefault="00EB6CA9" w:rsidP="00D948CD">
      <w:pPr>
        <w:jc w:val="center"/>
        <w:rPr>
          <w:rFonts w:ascii="Noto Sans" w:hAnsi="Noto Sans" w:cs="Noto Sans"/>
          <w:b/>
          <w:sz w:val="20"/>
          <w:szCs w:val="20"/>
        </w:rPr>
      </w:pPr>
    </w:p>
    <w:p w14:paraId="68982A8F" w14:textId="77777777" w:rsidR="00EB6CA9" w:rsidRPr="00B168D4" w:rsidRDefault="00EB6CA9" w:rsidP="00D948CD">
      <w:pPr>
        <w:jc w:val="center"/>
        <w:rPr>
          <w:rFonts w:ascii="Noto Sans" w:hAnsi="Noto Sans" w:cs="Noto Sans"/>
          <w:b/>
          <w:sz w:val="20"/>
          <w:szCs w:val="20"/>
        </w:rPr>
      </w:pPr>
      <w:r w:rsidRPr="00B168D4">
        <w:rPr>
          <w:rFonts w:ascii="Noto Sans" w:hAnsi="Noto Sans" w:cs="Noto Sans"/>
          <w:b/>
          <w:sz w:val="20"/>
          <w:szCs w:val="20"/>
        </w:rPr>
        <w:t>(ELECTRÓNICA)</w:t>
      </w:r>
    </w:p>
    <w:p w14:paraId="30A5B1A7" w14:textId="77777777" w:rsidR="00EB6CA9" w:rsidRPr="00B168D4" w:rsidRDefault="00EB6CA9" w:rsidP="00D948CD">
      <w:pPr>
        <w:jc w:val="center"/>
        <w:rPr>
          <w:rFonts w:ascii="Noto Sans" w:hAnsi="Noto Sans" w:cs="Noto Sans"/>
          <w:b/>
          <w:sz w:val="20"/>
          <w:szCs w:val="20"/>
        </w:rPr>
      </w:pPr>
    </w:p>
    <w:p w14:paraId="5F9D1740" w14:textId="77777777" w:rsidR="00EB6CA9" w:rsidRPr="00B168D4" w:rsidRDefault="00EB6CA9" w:rsidP="00D948CD">
      <w:pPr>
        <w:jc w:val="center"/>
        <w:rPr>
          <w:rFonts w:ascii="Noto Sans" w:hAnsi="Noto Sans" w:cs="Noto Sans"/>
          <w:sz w:val="20"/>
          <w:szCs w:val="20"/>
        </w:rPr>
      </w:pPr>
    </w:p>
    <w:p w14:paraId="2891EC4F" w14:textId="77777777" w:rsidR="00EB6CA9" w:rsidRPr="00B168D4" w:rsidRDefault="00EB6CA9" w:rsidP="00D948CD">
      <w:pPr>
        <w:jc w:val="center"/>
        <w:rPr>
          <w:rFonts w:ascii="Noto Sans" w:hAnsi="Noto Sans" w:cs="Noto Sans"/>
          <w:sz w:val="20"/>
          <w:szCs w:val="20"/>
        </w:rPr>
      </w:pPr>
    </w:p>
    <w:p w14:paraId="0123686C" w14:textId="77777777" w:rsidR="00EB6CA9" w:rsidRPr="00B168D4" w:rsidRDefault="00EB6CA9" w:rsidP="00D948CD">
      <w:pPr>
        <w:jc w:val="center"/>
        <w:rPr>
          <w:rFonts w:ascii="Noto Sans" w:hAnsi="Noto Sans" w:cs="Noto Sans"/>
          <w:sz w:val="20"/>
          <w:szCs w:val="20"/>
        </w:rPr>
      </w:pPr>
    </w:p>
    <w:p w14:paraId="4669A2EB" w14:textId="77777777" w:rsidR="00EB6CA9" w:rsidRPr="00B168D4" w:rsidRDefault="00EB6CA9" w:rsidP="00D948CD">
      <w:pPr>
        <w:jc w:val="center"/>
        <w:rPr>
          <w:rFonts w:ascii="Noto Sans" w:hAnsi="Noto Sans" w:cs="Noto Sans"/>
          <w:sz w:val="20"/>
          <w:szCs w:val="20"/>
        </w:rPr>
      </w:pPr>
    </w:p>
    <w:p w14:paraId="5D9BE73D" w14:textId="77777777" w:rsidR="00EB6CA9" w:rsidRPr="00B168D4" w:rsidRDefault="00EB6CA9" w:rsidP="00D948CD">
      <w:pPr>
        <w:jc w:val="center"/>
        <w:rPr>
          <w:rFonts w:ascii="Noto Sans" w:hAnsi="Noto Sans" w:cs="Noto Sans"/>
          <w:sz w:val="20"/>
          <w:szCs w:val="20"/>
        </w:rPr>
      </w:pPr>
    </w:p>
    <w:p w14:paraId="4102FA9C" w14:textId="77777777" w:rsidR="00EB6CA9" w:rsidRPr="00B168D4" w:rsidRDefault="00EB6CA9" w:rsidP="00D948CD">
      <w:pPr>
        <w:jc w:val="center"/>
        <w:rPr>
          <w:rFonts w:ascii="Noto Sans" w:hAnsi="Noto Sans" w:cs="Noto Sans"/>
          <w:sz w:val="20"/>
          <w:szCs w:val="20"/>
        </w:rPr>
      </w:pPr>
    </w:p>
    <w:p w14:paraId="18C5B22F" w14:textId="77777777" w:rsidR="00EB6CA9" w:rsidRPr="00B168D4" w:rsidRDefault="00EB6CA9" w:rsidP="00D948CD">
      <w:pPr>
        <w:jc w:val="center"/>
        <w:rPr>
          <w:rFonts w:ascii="Noto Sans" w:hAnsi="Noto Sans" w:cs="Noto Sans"/>
          <w:sz w:val="20"/>
          <w:szCs w:val="20"/>
        </w:rPr>
      </w:pPr>
    </w:p>
    <w:p w14:paraId="7351683F" w14:textId="77777777" w:rsidR="00EB6CA9" w:rsidRPr="00B168D4" w:rsidRDefault="00EB6CA9" w:rsidP="00D948CD">
      <w:pPr>
        <w:jc w:val="center"/>
        <w:rPr>
          <w:rFonts w:ascii="Noto Sans" w:hAnsi="Noto Sans" w:cs="Noto Sans"/>
          <w:sz w:val="20"/>
          <w:szCs w:val="20"/>
        </w:rPr>
      </w:pPr>
    </w:p>
    <w:p w14:paraId="15193B6A" w14:textId="311CE279" w:rsidR="00EB6CA9" w:rsidRPr="00B168D4" w:rsidRDefault="00EB6CA9" w:rsidP="00D948CD">
      <w:pPr>
        <w:jc w:val="center"/>
        <w:rPr>
          <w:rFonts w:ascii="Noto Sans" w:hAnsi="Noto Sans" w:cs="Noto Sans"/>
          <w:sz w:val="20"/>
          <w:szCs w:val="20"/>
        </w:rPr>
      </w:pPr>
      <w:r w:rsidRPr="00B168D4">
        <w:rPr>
          <w:rFonts w:ascii="Noto Sans" w:hAnsi="Noto Sans" w:cs="Noto Sans"/>
          <w:sz w:val="20"/>
          <w:szCs w:val="20"/>
        </w:rPr>
        <w:t>JUNIO, 2025</w:t>
      </w:r>
    </w:p>
    <w:p w14:paraId="0409152C" w14:textId="77777777" w:rsidR="00EB6CA9" w:rsidRPr="00B168D4" w:rsidRDefault="00EB6CA9" w:rsidP="00D948CD">
      <w:pPr>
        <w:jc w:val="center"/>
        <w:rPr>
          <w:rFonts w:ascii="Noto Sans" w:hAnsi="Noto Sans" w:cs="Noto Sans"/>
          <w:sz w:val="20"/>
          <w:szCs w:val="20"/>
        </w:rPr>
      </w:pPr>
    </w:p>
    <w:p w14:paraId="6B7DED48" w14:textId="77777777" w:rsidR="00EB6CA9" w:rsidRPr="00B168D4" w:rsidRDefault="00EB6CA9" w:rsidP="00D948CD">
      <w:pPr>
        <w:jc w:val="center"/>
        <w:rPr>
          <w:rFonts w:ascii="Noto Sans" w:hAnsi="Noto Sans" w:cs="Noto Sans"/>
          <w:sz w:val="20"/>
          <w:szCs w:val="20"/>
        </w:rPr>
      </w:pPr>
    </w:p>
    <w:p w14:paraId="5904DB1E" w14:textId="77777777" w:rsidR="00EB6CA9" w:rsidRPr="00B168D4" w:rsidRDefault="00EB6CA9" w:rsidP="00D948CD">
      <w:pPr>
        <w:jc w:val="both"/>
        <w:rPr>
          <w:rFonts w:ascii="Noto Sans" w:hAnsi="Noto Sans" w:cs="Noto Sans"/>
          <w:sz w:val="20"/>
          <w:szCs w:val="20"/>
        </w:rPr>
      </w:pPr>
    </w:p>
    <w:p w14:paraId="2A56E065" w14:textId="77777777" w:rsidR="00EB6CA9" w:rsidRPr="00B168D4" w:rsidRDefault="00EB6CA9" w:rsidP="00D948CD">
      <w:pPr>
        <w:jc w:val="both"/>
        <w:rPr>
          <w:rFonts w:ascii="Noto Sans" w:hAnsi="Noto Sans" w:cs="Noto Sans"/>
          <w:sz w:val="20"/>
          <w:szCs w:val="20"/>
        </w:rPr>
      </w:pPr>
    </w:p>
    <w:p w14:paraId="61EB5C01" w14:textId="77777777" w:rsidR="00EB6CA9" w:rsidRPr="00B168D4" w:rsidRDefault="00EB6CA9" w:rsidP="00D948CD">
      <w:pPr>
        <w:jc w:val="both"/>
        <w:rPr>
          <w:rFonts w:ascii="Noto Sans" w:hAnsi="Noto Sans" w:cs="Noto Sans"/>
          <w:sz w:val="20"/>
          <w:szCs w:val="20"/>
        </w:rPr>
      </w:pPr>
    </w:p>
    <w:p w14:paraId="1D357FFC" w14:textId="77777777" w:rsidR="00EB6CA9" w:rsidRPr="00B168D4" w:rsidRDefault="00EB6CA9" w:rsidP="00D948CD">
      <w:pPr>
        <w:jc w:val="both"/>
        <w:rPr>
          <w:rFonts w:ascii="Noto Sans" w:hAnsi="Noto Sans" w:cs="Noto Sans"/>
          <w:sz w:val="20"/>
          <w:szCs w:val="20"/>
        </w:rPr>
      </w:pPr>
    </w:p>
    <w:p w14:paraId="287BB6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P R E S E N T A C I Ó N:</w:t>
      </w:r>
    </w:p>
    <w:p w14:paraId="2D1218D7" w14:textId="77777777" w:rsidR="00EB6CA9" w:rsidRPr="00B168D4" w:rsidRDefault="00EB6CA9" w:rsidP="00D948CD">
      <w:pPr>
        <w:jc w:val="both"/>
        <w:rPr>
          <w:rFonts w:ascii="Noto Sans" w:hAnsi="Noto Sans" w:cs="Noto Sans"/>
          <w:sz w:val="20"/>
          <w:szCs w:val="20"/>
        </w:rPr>
      </w:pPr>
    </w:p>
    <w:p w14:paraId="2A4FAE26" w14:textId="77777777" w:rsidR="00EB6CA9" w:rsidRPr="00B168D4" w:rsidRDefault="00EB6CA9" w:rsidP="00D948CD">
      <w:pPr>
        <w:jc w:val="both"/>
        <w:rPr>
          <w:rFonts w:ascii="Noto Sans" w:hAnsi="Noto Sans" w:cs="Noto Sans"/>
          <w:sz w:val="20"/>
          <w:szCs w:val="20"/>
        </w:rPr>
      </w:pPr>
    </w:p>
    <w:p w14:paraId="4DD8AA91" w14:textId="77777777" w:rsidR="00EB6CA9" w:rsidRPr="00B168D4" w:rsidRDefault="00EB6CA9" w:rsidP="00D948CD">
      <w:pPr>
        <w:jc w:val="both"/>
        <w:rPr>
          <w:rFonts w:ascii="Noto Sans" w:hAnsi="Noto Sans" w:cs="Noto Sans"/>
          <w:sz w:val="20"/>
          <w:szCs w:val="20"/>
        </w:rPr>
      </w:pPr>
    </w:p>
    <w:p w14:paraId="0C145073" w14:textId="60511D0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De conformidad con lo dispuesto en el Artículo 134 de la Constitución Política de los Estados Unidos Mexicanos, y de conformidad con los artículos: </w:t>
      </w:r>
      <w:r w:rsidR="00BC5E1A" w:rsidRPr="00BC5E1A">
        <w:rPr>
          <w:rFonts w:ascii="Noto Sans" w:hAnsi="Noto Sans" w:cs="Noto Sans"/>
          <w:sz w:val="20"/>
          <w:szCs w:val="20"/>
        </w:rPr>
        <w:t>35</w:t>
      </w:r>
      <w:r w:rsidRPr="00BC5E1A">
        <w:rPr>
          <w:rFonts w:ascii="Noto Sans" w:hAnsi="Noto Sans" w:cs="Noto Sans"/>
          <w:sz w:val="20"/>
          <w:szCs w:val="20"/>
        </w:rPr>
        <w:t xml:space="preserve"> fracción I, </w:t>
      </w:r>
      <w:r w:rsidR="00BC5E1A" w:rsidRPr="00BC5E1A">
        <w:rPr>
          <w:rFonts w:ascii="Noto Sans" w:hAnsi="Noto Sans" w:cs="Noto Sans"/>
          <w:sz w:val="20"/>
          <w:szCs w:val="20"/>
        </w:rPr>
        <w:t>36</w:t>
      </w:r>
      <w:r w:rsidR="00BC5E1A">
        <w:rPr>
          <w:rFonts w:ascii="Noto Sans" w:hAnsi="Noto Sans" w:cs="Noto Sans"/>
          <w:sz w:val="20"/>
          <w:szCs w:val="20"/>
        </w:rPr>
        <w:t xml:space="preserve">, 37, 39 fracción I, 40, 41, 42, 44, 45, 46, 49, 65, 67, 68,  </w:t>
      </w:r>
      <w:r w:rsidRPr="00B168D4">
        <w:rPr>
          <w:rFonts w:ascii="Noto Sans" w:hAnsi="Noto Sans" w:cs="Noto Sans"/>
          <w:sz w:val="20"/>
          <w:szCs w:val="20"/>
        </w:rPr>
        <w:t xml:space="preserve">y demás correlativos de la Ley de Adquisiciones, Arrendamientos y Servicios del Sector Público; artículos 28, 29, 30, 31, 34, 35, 39, 42, 44, 45, 46, 47, 48, 49, 50, 52, 54, 55, 81 y demás correlativos de su Reglamento; las Políticas, Bases y Lineamientos en materia de Adquisiciones, Arrendamientos y Servicios del Instituto Mexicano del Seguro Social vigentes y demás disposiciones aplicables en la materia, se convoca a los interesados en participar en el procedimiento de Licitación Pública Nacional para la contratación del servicio integral para la implementación del PROGRAMA INSTITUCIONAL </w:t>
      </w:r>
      <w:r w:rsidR="00BC5E1A">
        <w:rPr>
          <w:rFonts w:ascii="Noto Sans" w:hAnsi="Noto Sans" w:cs="Noto Sans"/>
          <w:sz w:val="20"/>
          <w:szCs w:val="20"/>
        </w:rPr>
        <w:t xml:space="preserve">DE HIGIENE DE MANOS (PIHMA) </w:t>
      </w:r>
      <w:r w:rsidRPr="00B168D4">
        <w:rPr>
          <w:rFonts w:ascii="Noto Sans" w:hAnsi="Noto Sans" w:cs="Noto Sans"/>
          <w:sz w:val="20"/>
          <w:szCs w:val="20"/>
        </w:rPr>
        <w:t>a partir del día hábil siguiente de la emisión del y fallo hasta el 31 de diciembre de 2025.</w:t>
      </w:r>
    </w:p>
    <w:p w14:paraId="025F021B" w14:textId="77777777" w:rsidR="00EB6CA9" w:rsidRPr="00B168D4" w:rsidRDefault="00EB6CA9" w:rsidP="00D948CD">
      <w:pPr>
        <w:jc w:val="both"/>
        <w:rPr>
          <w:rFonts w:ascii="Noto Sans" w:hAnsi="Noto Sans" w:cs="Noto Sans"/>
          <w:sz w:val="20"/>
          <w:szCs w:val="20"/>
        </w:rPr>
      </w:pPr>
    </w:p>
    <w:p w14:paraId="11E06D60" w14:textId="77777777" w:rsidR="00EB6CA9" w:rsidRPr="00B168D4" w:rsidRDefault="00EB6CA9" w:rsidP="00D948CD">
      <w:pPr>
        <w:jc w:val="both"/>
        <w:rPr>
          <w:rFonts w:ascii="Noto Sans" w:hAnsi="Noto Sans" w:cs="Noto Sans"/>
          <w:sz w:val="20"/>
          <w:szCs w:val="20"/>
        </w:rPr>
      </w:pPr>
    </w:p>
    <w:p w14:paraId="69D0ABC1" w14:textId="77777777" w:rsidR="00EB6CA9" w:rsidRPr="00B168D4" w:rsidRDefault="00EB6CA9" w:rsidP="00D948CD">
      <w:pPr>
        <w:jc w:val="both"/>
        <w:rPr>
          <w:rFonts w:ascii="Noto Sans" w:hAnsi="Noto Sans" w:cs="Noto Sans"/>
          <w:sz w:val="20"/>
          <w:szCs w:val="20"/>
        </w:rPr>
      </w:pPr>
    </w:p>
    <w:p w14:paraId="0559FE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conformidad con la siguiente:</w:t>
      </w:r>
    </w:p>
    <w:p w14:paraId="68884A15" w14:textId="77777777" w:rsidR="00EB6CA9" w:rsidRPr="00B168D4" w:rsidRDefault="00EB6CA9" w:rsidP="00D948CD">
      <w:pPr>
        <w:jc w:val="both"/>
        <w:rPr>
          <w:rFonts w:ascii="Noto Sans" w:hAnsi="Noto Sans" w:cs="Noto Sans"/>
          <w:sz w:val="20"/>
          <w:szCs w:val="20"/>
        </w:rPr>
      </w:pPr>
    </w:p>
    <w:p w14:paraId="4F8EEB0F" w14:textId="77777777" w:rsidR="00EB6CA9" w:rsidRPr="00B168D4" w:rsidRDefault="00EB6CA9" w:rsidP="00D948CD">
      <w:pPr>
        <w:jc w:val="both"/>
        <w:rPr>
          <w:rFonts w:ascii="Noto Sans" w:hAnsi="Noto Sans" w:cs="Noto Sans"/>
          <w:sz w:val="20"/>
          <w:szCs w:val="20"/>
        </w:rPr>
      </w:pPr>
    </w:p>
    <w:p w14:paraId="38DC79B6" w14:textId="77777777" w:rsidR="00EB6CA9" w:rsidRPr="00B168D4" w:rsidRDefault="00EB6CA9" w:rsidP="00D948CD">
      <w:pPr>
        <w:jc w:val="both"/>
        <w:rPr>
          <w:rFonts w:ascii="Noto Sans" w:hAnsi="Noto Sans" w:cs="Noto Sans"/>
          <w:sz w:val="20"/>
          <w:szCs w:val="20"/>
        </w:rPr>
      </w:pPr>
    </w:p>
    <w:p w14:paraId="7D361E18" w14:textId="77777777" w:rsidR="00EB6CA9" w:rsidRPr="00B168D4" w:rsidRDefault="00EB6CA9" w:rsidP="00D948CD">
      <w:pPr>
        <w:jc w:val="both"/>
        <w:rPr>
          <w:rFonts w:ascii="Noto Sans" w:hAnsi="Noto Sans" w:cs="Noto Sans"/>
          <w:sz w:val="20"/>
          <w:szCs w:val="20"/>
        </w:rPr>
      </w:pPr>
    </w:p>
    <w:p w14:paraId="202D7C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V O C A T O R I A</w:t>
      </w:r>
    </w:p>
    <w:p w14:paraId="0C1D58E7" w14:textId="77777777" w:rsidR="00EB6CA9" w:rsidRPr="00B168D4" w:rsidRDefault="00EB6CA9" w:rsidP="00D948CD">
      <w:pPr>
        <w:jc w:val="both"/>
        <w:rPr>
          <w:rFonts w:ascii="Noto Sans" w:hAnsi="Noto Sans" w:cs="Noto Sans"/>
          <w:sz w:val="20"/>
          <w:szCs w:val="20"/>
        </w:rPr>
      </w:pPr>
    </w:p>
    <w:p w14:paraId="5CE8451F" w14:textId="77777777" w:rsidR="00EB6CA9" w:rsidRPr="00B168D4" w:rsidRDefault="00EB6CA9" w:rsidP="00D948CD">
      <w:pPr>
        <w:jc w:val="both"/>
        <w:rPr>
          <w:rFonts w:ascii="Noto Sans" w:hAnsi="Noto Sans" w:cs="Noto Sans"/>
          <w:sz w:val="20"/>
          <w:szCs w:val="20"/>
        </w:rPr>
      </w:pPr>
    </w:p>
    <w:p w14:paraId="55B0A0BC" w14:textId="77777777" w:rsidR="00EB6CA9" w:rsidRPr="00B168D4" w:rsidRDefault="00EB6CA9" w:rsidP="00D948CD">
      <w:pPr>
        <w:jc w:val="both"/>
        <w:rPr>
          <w:rFonts w:ascii="Noto Sans" w:hAnsi="Noto Sans" w:cs="Noto Sans"/>
          <w:sz w:val="20"/>
          <w:szCs w:val="20"/>
        </w:rPr>
      </w:pPr>
    </w:p>
    <w:p w14:paraId="74132A6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1E4EB704" w14:textId="77777777" w:rsidR="00EB6CA9" w:rsidRPr="00B168D4" w:rsidRDefault="00EB6CA9" w:rsidP="00D948CD">
      <w:pPr>
        <w:jc w:val="both"/>
        <w:rPr>
          <w:rFonts w:ascii="Noto Sans" w:hAnsi="Noto Sans" w:cs="Noto Sans"/>
          <w:sz w:val="20"/>
          <w:szCs w:val="20"/>
          <w:highlight w:val="yellow"/>
        </w:rPr>
      </w:pPr>
    </w:p>
    <w:p w14:paraId="4CCFE932" w14:textId="77777777" w:rsidR="00EB6CA9" w:rsidRPr="00B168D4" w:rsidRDefault="00EB6CA9" w:rsidP="00D948CD">
      <w:pPr>
        <w:jc w:val="both"/>
        <w:rPr>
          <w:rFonts w:ascii="Noto Sans" w:hAnsi="Noto Sans" w:cs="Noto Sans"/>
          <w:sz w:val="20"/>
          <w:szCs w:val="20"/>
        </w:rPr>
      </w:pPr>
    </w:p>
    <w:p w14:paraId="5F320DB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ÍNDICE:</w:t>
      </w:r>
    </w:p>
    <w:p w14:paraId="1E44E433" w14:textId="77777777" w:rsidR="00EB6CA9" w:rsidRPr="00B168D4" w:rsidRDefault="00EB6CA9" w:rsidP="00D948CD">
      <w:pPr>
        <w:jc w:val="both"/>
        <w:rPr>
          <w:rFonts w:ascii="Noto Sans" w:hAnsi="Noto Sans" w:cs="Noto Sans"/>
          <w:sz w:val="20"/>
          <w:szCs w:val="20"/>
        </w:rPr>
      </w:pPr>
    </w:p>
    <w:tbl>
      <w:tblPr>
        <w:tblW w:w="10364" w:type="dxa"/>
        <w:jc w:val="center"/>
        <w:tblLayout w:type="fixed"/>
        <w:tblLook w:val="0000" w:firstRow="0" w:lastRow="0" w:firstColumn="0" w:lastColumn="0" w:noHBand="0" w:noVBand="0"/>
      </w:tblPr>
      <w:tblGrid>
        <w:gridCol w:w="834"/>
        <w:gridCol w:w="9530"/>
      </w:tblGrid>
      <w:tr w:rsidR="00EB6CA9" w:rsidRPr="00B168D4" w14:paraId="73AADECC" w14:textId="77777777" w:rsidTr="00EB6CA9">
        <w:trPr>
          <w:tblHeader/>
          <w:jc w:val="center"/>
        </w:trPr>
        <w:tc>
          <w:tcPr>
            <w:tcW w:w="834" w:type="dxa"/>
            <w:tcBorders>
              <w:top w:val="single" w:sz="4" w:space="0" w:color="000000"/>
              <w:left w:val="single" w:sz="4" w:space="0" w:color="000000"/>
              <w:bottom w:val="single" w:sz="4" w:space="0" w:color="000000"/>
            </w:tcBorders>
            <w:shd w:val="clear" w:color="auto" w:fill="D9D9D9"/>
          </w:tcPr>
          <w:p w14:paraId="53F32D47" w14:textId="77777777" w:rsidR="00EB6CA9" w:rsidRPr="00B168D4" w:rsidRDefault="00EB6CA9" w:rsidP="00D948CD">
            <w:pPr>
              <w:jc w:val="both"/>
              <w:rPr>
                <w:rFonts w:ascii="Noto Sans" w:hAnsi="Noto Sans" w:cs="Noto Sans"/>
                <w:sz w:val="20"/>
                <w:szCs w:val="20"/>
              </w:rPr>
            </w:pPr>
          </w:p>
        </w:tc>
        <w:tc>
          <w:tcPr>
            <w:tcW w:w="9530" w:type="dxa"/>
            <w:tcBorders>
              <w:top w:val="single" w:sz="4" w:space="0" w:color="000000"/>
              <w:left w:val="single" w:sz="4" w:space="0" w:color="000000"/>
              <w:bottom w:val="single" w:sz="4" w:space="0" w:color="000000"/>
              <w:right w:val="single" w:sz="4" w:space="0" w:color="000000"/>
            </w:tcBorders>
            <w:shd w:val="clear" w:color="auto" w:fill="D9D9D9"/>
          </w:tcPr>
          <w:p w14:paraId="331CD1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O N T E N I D O:</w:t>
            </w:r>
          </w:p>
        </w:tc>
      </w:tr>
      <w:tr w:rsidR="00EB6CA9" w:rsidRPr="00B168D4" w14:paraId="2247BF4A" w14:textId="77777777" w:rsidTr="00EB6CA9">
        <w:trPr>
          <w:jc w:val="center"/>
        </w:trPr>
        <w:tc>
          <w:tcPr>
            <w:tcW w:w="834" w:type="dxa"/>
            <w:tcBorders>
              <w:top w:val="single" w:sz="4" w:space="0" w:color="000000"/>
              <w:left w:val="single" w:sz="4" w:space="0" w:color="000000"/>
              <w:bottom w:val="single" w:sz="4" w:space="0" w:color="000000"/>
            </w:tcBorders>
          </w:tcPr>
          <w:p w14:paraId="7D323310" w14:textId="77777777" w:rsidR="00EB6CA9" w:rsidRPr="00B168D4" w:rsidRDefault="00EB6CA9" w:rsidP="00D948CD">
            <w:pPr>
              <w:jc w:val="both"/>
              <w:rPr>
                <w:rFonts w:ascii="Noto Sans" w:hAnsi="Noto Sans" w:cs="Noto Sans"/>
                <w:sz w:val="20"/>
                <w:szCs w:val="20"/>
              </w:rPr>
            </w:pPr>
          </w:p>
        </w:tc>
        <w:tc>
          <w:tcPr>
            <w:tcW w:w="9530" w:type="dxa"/>
            <w:tcBorders>
              <w:top w:val="single" w:sz="4" w:space="0" w:color="000000"/>
              <w:left w:val="single" w:sz="4" w:space="0" w:color="000000"/>
              <w:bottom w:val="single" w:sz="4" w:space="0" w:color="000000"/>
              <w:right w:val="single" w:sz="4" w:space="0" w:color="000000"/>
            </w:tcBorders>
          </w:tcPr>
          <w:p w14:paraId="09DDEF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GLOSARIO DE TÉRMINOS</w:t>
            </w:r>
          </w:p>
        </w:tc>
      </w:tr>
      <w:tr w:rsidR="00EB6CA9" w:rsidRPr="00B168D4" w14:paraId="7A8BB32F" w14:textId="77777777" w:rsidTr="00EB6CA9">
        <w:trPr>
          <w:jc w:val="center"/>
        </w:trPr>
        <w:tc>
          <w:tcPr>
            <w:tcW w:w="834" w:type="dxa"/>
            <w:tcBorders>
              <w:top w:val="single" w:sz="4" w:space="0" w:color="000000"/>
              <w:left w:val="single" w:sz="4" w:space="0" w:color="000000"/>
              <w:bottom w:val="single" w:sz="4" w:space="0" w:color="000000"/>
            </w:tcBorders>
          </w:tcPr>
          <w:p w14:paraId="358230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w:t>
            </w:r>
          </w:p>
        </w:tc>
        <w:tc>
          <w:tcPr>
            <w:tcW w:w="9530" w:type="dxa"/>
            <w:tcBorders>
              <w:top w:val="single" w:sz="4" w:space="0" w:color="000000"/>
              <w:left w:val="single" w:sz="4" w:space="0" w:color="000000"/>
              <w:bottom w:val="single" w:sz="4" w:space="0" w:color="000000"/>
              <w:right w:val="single" w:sz="4" w:space="0" w:color="000000"/>
            </w:tcBorders>
          </w:tcPr>
          <w:p w14:paraId="5E944E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Información específica de la Licitación Pública</w:t>
            </w:r>
          </w:p>
        </w:tc>
      </w:tr>
      <w:tr w:rsidR="00EB6CA9" w:rsidRPr="00B168D4" w14:paraId="6AB425D6" w14:textId="77777777" w:rsidTr="00EB6CA9">
        <w:trPr>
          <w:jc w:val="center"/>
        </w:trPr>
        <w:tc>
          <w:tcPr>
            <w:tcW w:w="834" w:type="dxa"/>
            <w:tcBorders>
              <w:top w:val="single" w:sz="4" w:space="0" w:color="000000"/>
              <w:left w:val="single" w:sz="4" w:space="0" w:color="000000"/>
              <w:bottom w:val="single" w:sz="4" w:space="0" w:color="000000"/>
            </w:tcBorders>
          </w:tcPr>
          <w:p w14:paraId="5C6617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53A136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generales de la entidad e identificación de la licitación pública</w:t>
            </w:r>
          </w:p>
        </w:tc>
      </w:tr>
      <w:tr w:rsidR="00EB6CA9" w:rsidRPr="00B168D4" w14:paraId="2320278F" w14:textId="77777777" w:rsidTr="00EB6CA9">
        <w:trPr>
          <w:jc w:val="center"/>
        </w:trPr>
        <w:tc>
          <w:tcPr>
            <w:tcW w:w="834" w:type="dxa"/>
            <w:tcBorders>
              <w:top w:val="single" w:sz="4" w:space="0" w:color="000000"/>
              <w:left w:val="single" w:sz="4" w:space="0" w:color="000000"/>
              <w:bottom w:val="single" w:sz="4" w:space="0" w:color="000000"/>
            </w:tcBorders>
          </w:tcPr>
          <w:p w14:paraId="1C1C67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08AAFFB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 y carácter de la licitación pública</w:t>
            </w:r>
          </w:p>
        </w:tc>
      </w:tr>
      <w:tr w:rsidR="00EB6CA9" w:rsidRPr="00B168D4" w14:paraId="11CDADDA" w14:textId="77777777" w:rsidTr="00EB6CA9">
        <w:trPr>
          <w:jc w:val="center"/>
        </w:trPr>
        <w:tc>
          <w:tcPr>
            <w:tcW w:w="834" w:type="dxa"/>
            <w:tcBorders>
              <w:top w:val="single" w:sz="4" w:space="0" w:color="000000"/>
              <w:left w:val="single" w:sz="4" w:space="0" w:color="000000"/>
              <w:bottom w:val="single" w:sz="4" w:space="0" w:color="000000"/>
            </w:tcBorders>
          </w:tcPr>
          <w:p w14:paraId="239A4E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1.2.1</w:t>
            </w:r>
          </w:p>
        </w:tc>
        <w:tc>
          <w:tcPr>
            <w:tcW w:w="9530" w:type="dxa"/>
            <w:tcBorders>
              <w:top w:val="single" w:sz="4" w:space="0" w:color="000000"/>
              <w:left w:val="single" w:sz="4" w:space="0" w:color="000000"/>
              <w:bottom w:val="single" w:sz="4" w:space="0" w:color="000000"/>
              <w:right w:val="single" w:sz="4" w:space="0" w:color="000000"/>
            </w:tcBorders>
          </w:tcPr>
          <w:p w14:paraId="71D19F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Medio</w:t>
            </w:r>
          </w:p>
        </w:tc>
      </w:tr>
      <w:tr w:rsidR="00EB6CA9" w:rsidRPr="00B168D4" w14:paraId="7426359B" w14:textId="77777777" w:rsidTr="00EB6CA9">
        <w:trPr>
          <w:jc w:val="center"/>
        </w:trPr>
        <w:tc>
          <w:tcPr>
            <w:tcW w:w="834" w:type="dxa"/>
            <w:tcBorders>
              <w:top w:val="single" w:sz="4" w:space="0" w:color="000000"/>
              <w:left w:val="single" w:sz="4" w:space="0" w:color="000000"/>
              <w:bottom w:val="single" w:sz="4" w:space="0" w:color="000000"/>
            </w:tcBorders>
          </w:tcPr>
          <w:p w14:paraId="1A9338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1.2.2</w:t>
            </w:r>
          </w:p>
        </w:tc>
        <w:tc>
          <w:tcPr>
            <w:tcW w:w="9530" w:type="dxa"/>
            <w:tcBorders>
              <w:top w:val="single" w:sz="4" w:space="0" w:color="000000"/>
              <w:left w:val="single" w:sz="4" w:space="0" w:color="000000"/>
              <w:bottom w:val="single" w:sz="4" w:space="0" w:color="000000"/>
              <w:right w:val="single" w:sz="4" w:space="0" w:color="000000"/>
            </w:tcBorders>
          </w:tcPr>
          <w:p w14:paraId="1CEE119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Carácter</w:t>
            </w:r>
          </w:p>
        </w:tc>
      </w:tr>
      <w:tr w:rsidR="00EB6CA9" w:rsidRPr="00B168D4" w14:paraId="7C3BF230" w14:textId="77777777" w:rsidTr="00EB6CA9">
        <w:trPr>
          <w:jc w:val="center"/>
        </w:trPr>
        <w:tc>
          <w:tcPr>
            <w:tcW w:w="834" w:type="dxa"/>
            <w:tcBorders>
              <w:top w:val="single" w:sz="4" w:space="0" w:color="000000"/>
              <w:left w:val="single" w:sz="4" w:space="0" w:color="000000"/>
              <w:bottom w:val="single" w:sz="4" w:space="0" w:color="000000"/>
            </w:tcBorders>
          </w:tcPr>
          <w:p w14:paraId="78E374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1.3</w:t>
            </w:r>
          </w:p>
        </w:tc>
        <w:tc>
          <w:tcPr>
            <w:tcW w:w="9530" w:type="dxa"/>
            <w:tcBorders>
              <w:top w:val="single" w:sz="4" w:space="0" w:color="000000"/>
              <w:left w:val="single" w:sz="4" w:space="0" w:color="000000"/>
              <w:bottom w:val="single" w:sz="4" w:space="0" w:color="000000"/>
              <w:right w:val="single" w:sz="4" w:space="0" w:color="000000"/>
            </w:tcBorders>
          </w:tcPr>
          <w:p w14:paraId="48F50E8C" w14:textId="25EB212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Número de identificación de la licitación pública asignado por la Plataforma </w:t>
            </w:r>
          </w:p>
        </w:tc>
      </w:tr>
      <w:tr w:rsidR="00EB6CA9" w:rsidRPr="00B168D4" w14:paraId="3212BD1E" w14:textId="77777777" w:rsidTr="00EB6CA9">
        <w:trPr>
          <w:jc w:val="center"/>
        </w:trPr>
        <w:tc>
          <w:tcPr>
            <w:tcW w:w="834" w:type="dxa"/>
            <w:tcBorders>
              <w:top w:val="single" w:sz="4" w:space="0" w:color="000000"/>
              <w:left w:val="single" w:sz="4" w:space="0" w:color="000000"/>
              <w:bottom w:val="single" w:sz="4" w:space="0" w:color="000000"/>
            </w:tcBorders>
          </w:tcPr>
          <w:p w14:paraId="22C719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1.4</w:t>
            </w:r>
          </w:p>
        </w:tc>
        <w:tc>
          <w:tcPr>
            <w:tcW w:w="9530" w:type="dxa"/>
            <w:tcBorders>
              <w:top w:val="single" w:sz="4" w:space="0" w:color="000000"/>
              <w:left w:val="single" w:sz="4" w:space="0" w:color="000000"/>
              <w:bottom w:val="single" w:sz="4" w:space="0" w:color="000000"/>
              <w:right w:val="single" w:sz="4" w:space="0" w:color="000000"/>
            </w:tcBorders>
          </w:tcPr>
          <w:p w14:paraId="4B34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Identificación de los ejercicios fiscales de contratación</w:t>
            </w:r>
          </w:p>
        </w:tc>
      </w:tr>
      <w:tr w:rsidR="00EB6CA9" w:rsidRPr="00B168D4" w14:paraId="30BA21E9" w14:textId="77777777" w:rsidTr="00EB6CA9">
        <w:trPr>
          <w:jc w:val="center"/>
        </w:trPr>
        <w:tc>
          <w:tcPr>
            <w:tcW w:w="834" w:type="dxa"/>
            <w:tcBorders>
              <w:top w:val="single" w:sz="4" w:space="0" w:color="000000"/>
              <w:left w:val="single" w:sz="4" w:space="0" w:color="000000"/>
              <w:bottom w:val="single" w:sz="4" w:space="0" w:color="000000"/>
            </w:tcBorders>
          </w:tcPr>
          <w:p w14:paraId="13EDE4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1.5</w:t>
            </w:r>
          </w:p>
        </w:tc>
        <w:tc>
          <w:tcPr>
            <w:tcW w:w="9530" w:type="dxa"/>
            <w:tcBorders>
              <w:top w:val="single" w:sz="4" w:space="0" w:color="000000"/>
              <w:left w:val="single" w:sz="4" w:space="0" w:color="000000"/>
              <w:bottom w:val="single" w:sz="4" w:space="0" w:color="000000"/>
              <w:right w:val="single" w:sz="4" w:space="0" w:color="000000"/>
            </w:tcBorders>
          </w:tcPr>
          <w:p w14:paraId="286473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Idioma en que se deberán de presentar las proposiciones, los anexos legales, administrativos y técnicos, así como en su caso los folletos que se acompañen</w:t>
            </w:r>
          </w:p>
        </w:tc>
      </w:tr>
      <w:tr w:rsidR="00EB6CA9" w:rsidRPr="00B168D4" w14:paraId="79A66F8A" w14:textId="77777777" w:rsidTr="00EB6CA9">
        <w:trPr>
          <w:jc w:val="center"/>
        </w:trPr>
        <w:tc>
          <w:tcPr>
            <w:tcW w:w="834" w:type="dxa"/>
            <w:tcBorders>
              <w:top w:val="single" w:sz="4" w:space="0" w:color="000000"/>
              <w:left w:val="single" w:sz="4" w:space="0" w:color="000000"/>
              <w:bottom w:val="single" w:sz="4" w:space="0" w:color="000000"/>
            </w:tcBorders>
          </w:tcPr>
          <w:p w14:paraId="6FB3BD3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1.6</w:t>
            </w:r>
          </w:p>
        </w:tc>
        <w:tc>
          <w:tcPr>
            <w:tcW w:w="9530" w:type="dxa"/>
            <w:tcBorders>
              <w:top w:val="single" w:sz="4" w:space="0" w:color="000000"/>
              <w:left w:val="single" w:sz="4" w:space="0" w:color="000000"/>
              <w:bottom w:val="single" w:sz="4" w:space="0" w:color="000000"/>
              <w:right w:val="single" w:sz="4" w:space="0" w:color="000000"/>
            </w:tcBorders>
          </w:tcPr>
          <w:p w14:paraId="5D6EAB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Disponibilidad presupuestaria</w:t>
            </w:r>
          </w:p>
        </w:tc>
      </w:tr>
      <w:tr w:rsidR="00EB6CA9" w:rsidRPr="00B168D4" w14:paraId="2BAC8F57" w14:textId="77777777" w:rsidTr="00EB6CA9">
        <w:trPr>
          <w:jc w:val="center"/>
        </w:trPr>
        <w:tc>
          <w:tcPr>
            <w:tcW w:w="834" w:type="dxa"/>
            <w:tcBorders>
              <w:top w:val="single" w:sz="4" w:space="0" w:color="000000"/>
              <w:left w:val="single" w:sz="4" w:space="0" w:color="000000"/>
              <w:bottom w:val="single" w:sz="4" w:space="0" w:color="000000"/>
            </w:tcBorders>
          </w:tcPr>
          <w:p w14:paraId="0111E7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w:t>
            </w:r>
          </w:p>
        </w:tc>
        <w:tc>
          <w:tcPr>
            <w:tcW w:w="9530" w:type="dxa"/>
            <w:tcBorders>
              <w:top w:val="single" w:sz="4" w:space="0" w:color="000000"/>
              <w:left w:val="single" w:sz="4" w:space="0" w:color="000000"/>
              <w:bottom w:val="single" w:sz="4" w:space="0" w:color="000000"/>
              <w:right w:val="single" w:sz="4" w:space="0" w:color="000000"/>
            </w:tcBorders>
          </w:tcPr>
          <w:p w14:paraId="26E49EC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y alcance de la licitación pública</w:t>
            </w:r>
          </w:p>
        </w:tc>
      </w:tr>
      <w:tr w:rsidR="00EB6CA9" w:rsidRPr="00B168D4" w14:paraId="4F12274E" w14:textId="77777777" w:rsidTr="00EB6CA9">
        <w:trPr>
          <w:jc w:val="center"/>
        </w:trPr>
        <w:tc>
          <w:tcPr>
            <w:tcW w:w="834" w:type="dxa"/>
            <w:tcBorders>
              <w:top w:val="single" w:sz="4" w:space="0" w:color="000000"/>
              <w:left w:val="single" w:sz="4" w:space="0" w:color="000000"/>
              <w:bottom w:val="single" w:sz="4" w:space="0" w:color="000000"/>
            </w:tcBorders>
          </w:tcPr>
          <w:p w14:paraId="1603C7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w:t>
            </w:r>
          </w:p>
        </w:tc>
        <w:tc>
          <w:tcPr>
            <w:tcW w:w="9530" w:type="dxa"/>
            <w:tcBorders>
              <w:top w:val="single" w:sz="4" w:space="0" w:color="000000"/>
              <w:left w:val="single" w:sz="4" w:space="0" w:color="000000"/>
              <w:bottom w:val="single" w:sz="4" w:space="0" w:color="000000"/>
              <w:right w:val="single" w:sz="4" w:space="0" w:color="000000"/>
            </w:tcBorders>
          </w:tcPr>
          <w:p w14:paraId="2A064F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Objeto de la Contratación</w:t>
            </w:r>
          </w:p>
        </w:tc>
      </w:tr>
      <w:tr w:rsidR="00EB6CA9" w:rsidRPr="00B168D4" w14:paraId="0FC85DDF" w14:textId="77777777" w:rsidTr="00EB6CA9">
        <w:trPr>
          <w:jc w:val="center"/>
        </w:trPr>
        <w:tc>
          <w:tcPr>
            <w:tcW w:w="834" w:type="dxa"/>
            <w:tcBorders>
              <w:top w:val="single" w:sz="4" w:space="0" w:color="000000"/>
              <w:left w:val="single" w:sz="4" w:space="0" w:color="000000"/>
              <w:bottom w:val="single" w:sz="4" w:space="0" w:color="000000"/>
            </w:tcBorders>
          </w:tcPr>
          <w:p w14:paraId="067AAB2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2.2</w:t>
            </w:r>
          </w:p>
        </w:tc>
        <w:tc>
          <w:tcPr>
            <w:tcW w:w="9530" w:type="dxa"/>
            <w:tcBorders>
              <w:top w:val="single" w:sz="4" w:space="0" w:color="000000"/>
              <w:left w:val="single" w:sz="4" w:space="0" w:color="000000"/>
              <w:bottom w:val="single" w:sz="4" w:space="0" w:color="000000"/>
              <w:right w:val="single" w:sz="4" w:space="0" w:color="000000"/>
            </w:tcBorders>
          </w:tcPr>
          <w:p w14:paraId="2B0592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Agrupación de partidas</w:t>
            </w:r>
          </w:p>
        </w:tc>
      </w:tr>
      <w:tr w:rsidR="00EB6CA9" w:rsidRPr="00B168D4" w14:paraId="46F46BF8" w14:textId="77777777" w:rsidTr="00EB6CA9">
        <w:trPr>
          <w:jc w:val="center"/>
        </w:trPr>
        <w:tc>
          <w:tcPr>
            <w:tcW w:w="834" w:type="dxa"/>
            <w:tcBorders>
              <w:top w:val="single" w:sz="4" w:space="0" w:color="000000"/>
              <w:left w:val="single" w:sz="4" w:space="0" w:color="000000"/>
              <w:bottom w:val="single" w:sz="4" w:space="0" w:color="000000"/>
            </w:tcBorders>
          </w:tcPr>
          <w:p w14:paraId="14C5E57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2.3</w:t>
            </w:r>
          </w:p>
        </w:tc>
        <w:tc>
          <w:tcPr>
            <w:tcW w:w="9530" w:type="dxa"/>
            <w:tcBorders>
              <w:top w:val="single" w:sz="4" w:space="0" w:color="000000"/>
              <w:left w:val="single" w:sz="4" w:space="0" w:color="000000"/>
              <w:bottom w:val="single" w:sz="4" w:space="0" w:color="000000"/>
              <w:right w:val="single" w:sz="4" w:space="0" w:color="000000"/>
            </w:tcBorders>
          </w:tcPr>
          <w:p w14:paraId="0700DB9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Precios máximos de referencia</w:t>
            </w:r>
          </w:p>
        </w:tc>
      </w:tr>
      <w:tr w:rsidR="00EB6CA9" w:rsidRPr="00B168D4" w14:paraId="5FC00140" w14:textId="77777777" w:rsidTr="00EB6CA9">
        <w:trPr>
          <w:jc w:val="center"/>
        </w:trPr>
        <w:tc>
          <w:tcPr>
            <w:tcW w:w="834" w:type="dxa"/>
            <w:tcBorders>
              <w:top w:val="single" w:sz="4" w:space="0" w:color="000000"/>
              <w:left w:val="single" w:sz="4" w:space="0" w:color="000000"/>
              <w:bottom w:val="single" w:sz="4" w:space="0" w:color="000000"/>
            </w:tcBorders>
          </w:tcPr>
          <w:p w14:paraId="29DEF3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2.4</w:t>
            </w:r>
          </w:p>
        </w:tc>
        <w:tc>
          <w:tcPr>
            <w:tcW w:w="9530" w:type="dxa"/>
            <w:tcBorders>
              <w:top w:val="single" w:sz="4" w:space="0" w:color="000000"/>
              <w:left w:val="single" w:sz="4" w:space="0" w:color="000000"/>
              <w:bottom w:val="single" w:sz="4" w:space="0" w:color="000000"/>
              <w:right w:val="single" w:sz="4" w:space="0" w:color="000000"/>
            </w:tcBorders>
          </w:tcPr>
          <w:p w14:paraId="6932DFC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Normas Oficiales Mexicanas, Normas Mexicanas, Internacionales, Referencia y Especificaciones.</w:t>
            </w:r>
          </w:p>
        </w:tc>
      </w:tr>
      <w:tr w:rsidR="00EB6CA9" w:rsidRPr="00B168D4" w14:paraId="057B9580" w14:textId="77777777" w:rsidTr="00EB6CA9">
        <w:trPr>
          <w:jc w:val="center"/>
        </w:trPr>
        <w:tc>
          <w:tcPr>
            <w:tcW w:w="834" w:type="dxa"/>
            <w:tcBorders>
              <w:top w:val="single" w:sz="4" w:space="0" w:color="000000"/>
              <w:left w:val="single" w:sz="4" w:space="0" w:color="000000"/>
              <w:bottom w:val="single" w:sz="4" w:space="0" w:color="000000"/>
            </w:tcBorders>
          </w:tcPr>
          <w:p w14:paraId="63FCEF4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2.5</w:t>
            </w:r>
          </w:p>
        </w:tc>
        <w:tc>
          <w:tcPr>
            <w:tcW w:w="9530" w:type="dxa"/>
            <w:tcBorders>
              <w:top w:val="single" w:sz="4" w:space="0" w:color="000000"/>
              <w:left w:val="single" w:sz="4" w:space="0" w:color="000000"/>
              <w:bottom w:val="single" w:sz="4" w:space="0" w:color="000000"/>
              <w:right w:val="single" w:sz="4" w:space="0" w:color="000000"/>
            </w:tcBorders>
          </w:tcPr>
          <w:p w14:paraId="797480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Cantidad a contratar</w:t>
            </w:r>
          </w:p>
        </w:tc>
      </w:tr>
      <w:tr w:rsidR="00EB6CA9" w:rsidRPr="00B168D4" w14:paraId="49576C00" w14:textId="77777777" w:rsidTr="00EB6CA9">
        <w:trPr>
          <w:jc w:val="center"/>
        </w:trPr>
        <w:tc>
          <w:tcPr>
            <w:tcW w:w="834" w:type="dxa"/>
            <w:tcBorders>
              <w:top w:val="single" w:sz="4" w:space="0" w:color="000000"/>
              <w:left w:val="single" w:sz="4" w:space="0" w:color="000000"/>
              <w:bottom w:val="single" w:sz="4" w:space="0" w:color="000000"/>
            </w:tcBorders>
          </w:tcPr>
          <w:p w14:paraId="712303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2.6</w:t>
            </w:r>
          </w:p>
        </w:tc>
        <w:tc>
          <w:tcPr>
            <w:tcW w:w="9530" w:type="dxa"/>
            <w:tcBorders>
              <w:top w:val="single" w:sz="4" w:space="0" w:color="000000"/>
              <w:left w:val="single" w:sz="4" w:space="0" w:color="000000"/>
              <w:bottom w:val="single" w:sz="4" w:space="0" w:color="000000"/>
              <w:right w:val="single" w:sz="4" w:space="0" w:color="000000"/>
            </w:tcBorders>
          </w:tcPr>
          <w:p w14:paraId="675880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 de la contratación</w:t>
            </w:r>
          </w:p>
        </w:tc>
      </w:tr>
      <w:tr w:rsidR="00EB6CA9" w:rsidRPr="00B168D4" w14:paraId="3C4511BC" w14:textId="77777777" w:rsidTr="00EB6CA9">
        <w:trPr>
          <w:jc w:val="center"/>
        </w:trPr>
        <w:tc>
          <w:tcPr>
            <w:tcW w:w="834" w:type="dxa"/>
            <w:tcBorders>
              <w:top w:val="single" w:sz="4" w:space="0" w:color="000000"/>
              <w:left w:val="single" w:sz="4" w:space="0" w:color="000000"/>
              <w:bottom w:val="single" w:sz="4" w:space="0" w:color="000000"/>
            </w:tcBorders>
          </w:tcPr>
          <w:p w14:paraId="39D71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w:t>
            </w:r>
          </w:p>
        </w:tc>
        <w:tc>
          <w:tcPr>
            <w:tcW w:w="9530" w:type="dxa"/>
            <w:tcBorders>
              <w:top w:val="single" w:sz="4" w:space="0" w:color="000000"/>
              <w:left w:val="single" w:sz="4" w:space="0" w:color="000000"/>
              <w:bottom w:val="single" w:sz="4" w:space="0" w:color="000000"/>
              <w:right w:val="single" w:sz="4" w:space="0" w:color="000000"/>
            </w:tcBorders>
          </w:tcPr>
          <w:p w14:paraId="0C733F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Formas de licitación pública</w:t>
            </w:r>
          </w:p>
        </w:tc>
      </w:tr>
      <w:tr w:rsidR="00EB6CA9" w:rsidRPr="00B168D4" w14:paraId="0900D98A" w14:textId="77777777" w:rsidTr="00EB6CA9">
        <w:trPr>
          <w:jc w:val="center"/>
        </w:trPr>
        <w:tc>
          <w:tcPr>
            <w:tcW w:w="834" w:type="dxa"/>
            <w:tcBorders>
              <w:top w:val="single" w:sz="4" w:space="0" w:color="000000"/>
              <w:left w:val="single" w:sz="4" w:space="0" w:color="000000"/>
              <w:bottom w:val="single" w:sz="4" w:space="0" w:color="000000"/>
            </w:tcBorders>
          </w:tcPr>
          <w:p w14:paraId="40C623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2.7.1</w:t>
            </w:r>
          </w:p>
        </w:tc>
        <w:tc>
          <w:tcPr>
            <w:tcW w:w="9530" w:type="dxa"/>
            <w:tcBorders>
              <w:top w:val="single" w:sz="4" w:space="0" w:color="000000"/>
              <w:left w:val="single" w:sz="4" w:space="0" w:color="000000"/>
              <w:bottom w:val="single" w:sz="4" w:space="0" w:color="000000"/>
              <w:right w:val="single" w:sz="4" w:space="0" w:color="000000"/>
            </w:tcBorders>
          </w:tcPr>
          <w:p w14:paraId="0C4332C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Abastecimiento simultaneo</w:t>
            </w:r>
          </w:p>
        </w:tc>
      </w:tr>
      <w:tr w:rsidR="00EB6CA9" w:rsidRPr="00B168D4" w14:paraId="1281983F" w14:textId="77777777" w:rsidTr="00EB6CA9">
        <w:trPr>
          <w:jc w:val="center"/>
        </w:trPr>
        <w:tc>
          <w:tcPr>
            <w:tcW w:w="834" w:type="dxa"/>
            <w:tcBorders>
              <w:top w:val="single" w:sz="4" w:space="0" w:color="000000"/>
              <w:left w:val="single" w:sz="4" w:space="0" w:color="000000"/>
              <w:bottom w:val="single" w:sz="4" w:space="0" w:color="000000"/>
            </w:tcBorders>
          </w:tcPr>
          <w:p w14:paraId="00A628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2.8</w:t>
            </w:r>
          </w:p>
        </w:tc>
        <w:tc>
          <w:tcPr>
            <w:tcW w:w="9530" w:type="dxa"/>
            <w:tcBorders>
              <w:top w:val="single" w:sz="4" w:space="0" w:color="000000"/>
              <w:left w:val="single" w:sz="4" w:space="0" w:color="000000"/>
              <w:bottom w:val="single" w:sz="4" w:space="0" w:color="000000"/>
              <w:right w:val="single" w:sz="4" w:space="0" w:color="000000"/>
            </w:tcBorders>
          </w:tcPr>
          <w:p w14:paraId="0164C9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Modelo del contrato</w:t>
            </w:r>
          </w:p>
        </w:tc>
      </w:tr>
      <w:tr w:rsidR="00EB6CA9" w:rsidRPr="00B168D4" w14:paraId="58D92E37" w14:textId="77777777" w:rsidTr="00EB6CA9">
        <w:trPr>
          <w:jc w:val="center"/>
        </w:trPr>
        <w:tc>
          <w:tcPr>
            <w:tcW w:w="834" w:type="dxa"/>
            <w:tcBorders>
              <w:top w:val="single" w:sz="4" w:space="0" w:color="000000"/>
              <w:left w:val="single" w:sz="4" w:space="0" w:color="000000"/>
              <w:bottom w:val="single" w:sz="4" w:space="0" w:color="000000"/>
            </w:tcBorders>
          </w:tcPr>
          <w:p w14:paraId="10BA61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2.9</w:t>
            </w:r>
          </w:p>
        </w:tc>
        <w:tc>
          <w:tcPr>
            <w:tcW w:w="9530" w:type="dxa"/>
            <w:tcBorders>
              <w:top w:val="single" w:sz="4" w:space="0" w:color="000000"/>
              <w:left w:val="single" w:sz="4" w:space="0" w:color="000000"/>
              <w:bottom w:val="single" w:sz="4" w:space="0" w:color="000000"/>
              <w:right w:val="single" w:sz="4" w:space="0" w:color="000000"/>
            </w:tcBorders>
          </w:tcPr>
          <w:p w14:paraId="59381D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Moneda en la que deberá cotizarse la partida y efectuarse los pagos respectivos</w:t>
            </w:r>
          </w:p>
        </w:tc>
      </w:tr>
      <w:tr w:rsidR="00EB6CA9" w:rsidRPr="00B168D4" w14:paraId="06DEEC10" w14:textId="77777777" w:rsidTr="00EB6CA9">
        <w:trPr>
          <w:jc w:val="center"/>
        </w:trPr>
        <w:tc>
          <w:tcPr>
            <w:tcW w:w="834" w:type="dxa"/>
            <w:tcBorders>
              <w:top w:val="single" w:sz="4" w:space="0" w:color="000000"/>
              <w:left w:val="single" w:sz="4" w:space="0" w:color="000000"/>
              <w:bottom w:val="single" w:sz="4" w:space="0" w:color="000000"/>
            </w:tcBorders>
          </w:tcPr>
          <w:p w14:paraId="1ECEDA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2.10</w:t>
            </w:r>
          </w:p>
        </w:tc>
        <w:tc>
          <w:tcPr>
            <w:tcW w:w="9530" w:type="dxa"/>
            <w:tcBorders>
              <w:top w:val="single" w:sz="4" w:space="0" w:color="000000"/>
              <w:left w:val="single" w:sz="4" w:space="0" w:color="000000"/>
              <w:bottom w:val="single" w:sz="4" w:space="0" w:color="000000"/>
              <w:right w:val="single" w:sz="4" w:space="0" w:color="000000"/>
            </w:tcBorders>
          </w:tcPr>
          <w:p w14:paraId="00A64C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Situaciones no previstas en la convocatoria</w:t>
            </w:r>
          </w:p>
        </w:tc>
      </w:tr>
      <w:tr w:rsidR="00EB6CA9" w:rsidRPr="00B168D4" w14:paraId="56BAA591" w14:textId="77777777" w:rsidTr="00EB6CA9">
        <w:trPr>
          <w:jc w:val="center"/>
        </w:trPr>
        <w:tc>
          <w:tcPr>
            <w:tcW w:w="834" w:type="dxa"/>
            <w:tcBorders>
              <w:top w:val="single" w:sz="4" w:space="0" w:color="000000"/>
              <w:left w:val="single" w:sz="4" w:space="0" w:color="000000"/>
              <w:bottom w:val="single" w:sz="4" w:space="0" w:color="000000"/>
            </w:tcBorders>
          </w:tcPr>
          <w:p w14:paraId="3112E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2.11</w:t>
            </w:r>
          </w:p>
        </w:tc>
        <w:tc>
          <w:tcPr>
            <w:tcW w:w="9530" w:type="dxa"/>
            <w:tcBorders>
              <w:top w:val="single" w:sz="4" w:space="0" w:color="000000"/>
              <w:left w:val="single" w:sz="4" w:space="0" w:color="000000"/>
              <w:bottom w:val="single" w:sz="4" w:space="0" w:color="000000"/>
              <w:right w:val="single" w:sz="4" w:space="0" w:color="000000"/>
            </w:tcBorders>
          </w:tcPr>
          <w:p w14:paraId="3CA9BCB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Clave CUCOP</w:t>
            </w:r>
          </w:p>
        </w:tc>
      </w:tr>
      <w:tr w:rsidR="00EB6CA9" w:rsidRPr="00B168D4" w14:paraId="3E673D03" w14:textId="77777777" w:rsidTr="00EB6CA9">
        <w:trPr>
          <w:jc w:val="center"/>
        </w:trPr>
        <w:tc>
          <w:tcPr>
            <w:tcW w:w="834" w:type="dxa"/>
            <w:tcBorders>
              <w:top w:val="single" w:sz="4" w:space="0" w:color="000000"/>
              <w:left w:val="single" w:sz="4" w:space="0" w:color="000000"/>
              <w:bottom w:val="single" w:sz="4" w:space="0" w:color="000000"/>
            </w:tcBorders>
          </w:tcPr>
          <w:p w14:paraId="516E9A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w:t>
            </w:r>
          </w:p>
        </w:tc>
        <w:tc>
          <w:tcPr>
            <w:tcW w:w="9530" w:type="dxa"/>
            <w:tcBorders>
              <w:top w:val="single" w:sz="4" w:space="0" w:color="000000"/>
              <w:left w:val="single" w:sz="4" w:space="0" w:color="000000"/>
              <w:bottom w:val="single" w:sz="4" w:space="0" w:color="000000"/>
              <w:right w:val="single" w:sz="4" w:space="0" w:color="000000"/>
            </w:tcBorders>
          </w:tcPr>
          <w:p w14:paraId="1B26E68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y términos que regirán los diversos actos de la licitación pública.</w:t>
            </w:r>
          </w:p>
        </w:tc>
      </w:tr>
      <w:tr w:rsidR="00EB6CA9" w:rsidRPr="00B168D4" w14:paraId="15E56B1C" w14:textId="77777777" w:rsidTr="00EB6CA9">
        <w:trPr>
          <w:jc w:val="center"/>
        </w:trPr>
        <w:tc>
          <w:tcPr>
            <w:tcW w:w="834" w:type="dxa"/>
            <w:tcBorders>
              <w:top w:val="single" w:sz="4" w:space="0" w:color="000000"/>
              <w:left w:val="single" w:sz="4" w:space="0" w:color="000000"/>
              <w:bottom w:val="single" w:sz="4" w:space="0" w:color="000000"/>
            </w:tcBorders>
          </w:tcPr>
          <w:p w14:paraId="199C5F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w:t>
            </w:r>
          </w:p>
        </w:tc>
        <w:tc>
          <w:tcPr>
            <w:tcW w:w="9530" w:type="dxa"/>
            <w:tcBorders>
              <w:top w:val="single" w:sz="4" w:space="0" w:color="000000"/>
              <w:left w:val="single" w:sz="4" w:space="0" w:color="000000"/>
              <w:bottom w:val="single" w:sz="4" w:space="0" w:color="000000"/>
              <w:right w:val="single" w:sz="4" w:space="0" w:color="000000"/>
            </w:tcBorders>
          </w:tcPr>
          <w:p w14:paraId="1F12236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Reducción de plazos</w:t>
            </w:r>
          </w:p>
        </w:tc>
      </w:tr>
      <w:tr w:rsidR="00EB6CA9" w:rsidRPr="00B168D4" w14:paraId="59568E08" w14:textId="77777777" w:rsidTr="00EB6CA9">
        <w:trPr>
          <w:jc w:val="center"/>
        </w:trPr>
        <w:tc>
          <w:tcPr>
            <w:tcW w:w="834" w:type="dxa"/>
            <w:tcBorders>
              <w:top w:val="single" w:sz="4" w:space="0" w:color="000000"/>
              <w:left w:val="single" w:sz="4" w:space="0" w:color="000000"/>
              <w:bottom w:val="single" w:sz="4" w:space="0" w:color="000000"/>
            </w:tcBorders>
          </w:tcPr>
          <w:p w14:paraId="1D4ABD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3.2</w:t>
            </w:r>
          </w:p>
        </w:tc>
        <w:tc>
          <w:tcPr>
            <w:tcW w:w="9530" w:type="dxa"/>
            <w:tcBorders>
              <w:top w:val="single" w:sz="4" w:space="0" w:color="000000"/>
              <w:left w:val="single" w:sz="4" w:space="0" w:color="000000"/>
              <w:bottom w:val="single" w:sz="4" w:space="0" w:color="000000"/>
              <w:right w:val="single" w:sz="4" w:space="0" w:color="000000"/>
            </w:tcBorders>
          </w:tcPr>
          <w:p w14:paraId="574A52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hora y lugar para los actos de licitación pública</w:t>
            </w:r>
          </w:p>
        </w:tc>
      </w:tr>
      <w:tr w:rsidR="00EB6CA9" w:rsidRPr="00B168D4" w14:paraId="33460AF3" w14:textId="77777777" w:rsidTr="00EB6CA9">
        <w:trPr>
          <w:jc w:val="center"/>
        </w:trPr>
        <w:tc>
          <w:tcPr>
            <w:tcW w:w="834" w:type="dxa"/>
            <w:tcBorders>
              <w:top w:val="single" w:sz="4" w:space="0" w:color="000000"/>
              <w:left w:val="single" w:sz="4" w:space="0" w:color="000000"/>
              <w:bottom w:val="single" w:sz="4" w:space="0" w:color="000000"/>
            </w:tcBorders>
          </w:tcPr>
          <w:p w14:paraId="6893BE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3.3</w:t>
            </w:r>
          </w:p>
        </w:tc>
        <w:tc>
          <w:tcPr>
            <w:tcW w:w="9530" w:type="dxa"/>
            <w:tcBorders>
              <w:top w:val="single" w:sz="4" w:space="0" w:color="000000"/>
              <w:left w:val="single" w:sz="4" w:space="0" w:color="000000"/>
              <w:bottom w:val="single" w:sz="4" w:space="0" w:color="000000"/>
              <w:right w:val="single" w:sz="4" w:space="0" w:color="000000"/>
            </w:tcBorders>
          </w:tcPr>
          <w:p w14:paraId="070A5A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r>
      <w:tr w:rsidR="00EB6CA9" w:rsidRPr="00B168D4" w14:paraId="7BC5A2D6" w14:textId="77777777" w:rsidTr="00EB6CA9">
        <w:trPr>
          <w:jc w:val="center"/>
        </w:trPr>
        <w:tc>
          <w:tcPr>
            <w:tcW w:w="834" w:type="dxa"/>
            <w:tcBorders>
              <w:top w:val="single" w:sz="4" w:space="0" w:color="000000"/>
              <w:left w:val="single" w:sz="4" w:space="0" w:color="000000"/>
              <w:bottom w:val="single" w:sz="4" w:space="0" w:color="000000"/>
            </w:tcBorders>
          </w:tcPr>
          <w:p w14:paraId="211ECD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3.4</w:t>
            </w:r>
          </w:p>
        </w:tc>
        <w:tc>
          <w:tcPr>
            <w:tcW w:w="9530" w:type="dxa"/>
            <w:tcBorders>
              <w:top w:val="single" w:sz="4" w:space="0" w:color="000000"/>
              <w:left w:val="single" w:sz="4" w:space="0" w:color="000000"/>
              <w:bottom w:val="single" w:sz="4" w:space="0" w:color="000000"/>
              <w:right w:val="single" w:sz="4" w:space="0" w:color="000000"/>
            </w:tcBorders>
          </w:tcPr>
          <w:p w14:paraId="35B1A9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r>
      <w:tr w:rsidR="00EB6CA9" w:rsidRPr="00B168D4" w14:paraId="1156DECF" w14:textId="77777777" w:rsidTr="00EB6CA9">
        <w:trPr>
          <w:jc w:val="center"/>
        </w:trPr>
        <w:tc>
          <w:tcPr>
            <w:tcW w:w="834" w:type="dxa"/>
            <w:tcBorders>
              <w:top w:val="single" w:sz="4" w:space="0" w:color="000000"/>
              <w:left w:val="single" w:sz="4" w:space="0" w:color="000000"/>
              <w:bottom w:val="single" w:sz="4" w:space="0" w:color="000000"/>
            </w:tcBorders>
          </w:tcPr>
          <w:p w14:paraId="6804D6A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3.5</w:t>
            </w:r>
          </w:p>
        </w:tc>
        <w:tc>
          <w:tcPr>
            <w:tcW w:w="9530" w:type="dxa"/>
            <w:tcBorders>
              <w:top w:val="single" w:sz="4" w:space="0" w:color="000000"/>
              <w:left w:val="single" w:sz="4" w:space="0" w:color="000000"/>
              <w:bottom w:val="single" w:sz="4" w:space="0" w:color="000000"/>
              <w:right w:val="single" w:sz="4" w:space="0" w:color="000000"/>
            </w:tcBorders>
          </w:tcPr>
          <w:p w14:paraId="1CAC19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Proposiciones conjuntas</w:t>
            </w:r>
          </w:p>
        </w:tc>
      </w:tr>
      <w:tr w:rsidR="00EB6CA9" w:rsidRPr="00B168D4" w14:paraId="4CDAB9FC" w14:textId="77777777" w:rsidTr="00EB6CA9">
        <w:trPr>
          <w:jc w:val="center"/>
        </w:trPr>
        <w:tc>
          <w:tcPr>
            <w:tcW w:w="834" w:type="dxa"/>
            <w:tcBorders>
              <w:top w:val="single" w:sz="4" w:space="0" w:color="000000"/>
              <w:left w:val="single" w:sz="4" w:space="0" w:color="000000"/>
              <w:bottom w:val="single" w:sz="4" w:space="0" w:color="000000"/>
            </w:tcBorders>
          </w:tcPr>
          <w:p w14:paraId="4CAE57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3.6</w:t>
            </w:r>
          </w:p>
        </w:tc>
        <w:tc>
          <w:tcPr>
            <w:tcW w:w="9530" w:type="dxa"/>
            <w:tcBorders>
              <w:top w:val="single" w:sz="4" w:space="0" w:color="000000"/>
              <w:left w:val="single" w:sz="4" w:space="0" w:color="000000"/>
              <w:bottom w:val="single" w:sz="4" w:space="0" w:color="000000"/>
              <w:right w:val="single" w:sz="4" w:space="0" w:color="000000"/>
            </w:tcBorders>
          </w:tcPr>
          <w:p w14:paraId="5764B0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Proposición única</w:t>
            </w:r>
          </w:p>
        </w:tc>
      </w:tr>
      <w:tr w:rsidR="00EB6CA9" w:rsidRPr="00B168D4" w14:paraId="195A1609" w14:textId="77777777" w:rsidTr="00EB6CA9">
        <w:trPr>
          <w:jc w:val="center"/>
        </w:trPr>
        <w:tc>
          <w:tcPr>
            <w:tcW w:w="834" w:type="dxa"/>
            <w:tcBorders>
              <w:top w:val="single" w:sz="4" w:space="0" w:color="000000"/>
              <w:left w:val="single" w:sz="4" w:space="0" w:color="000000"/>
              <w:bottom w:val="single" w:sz="4" w:space="0" w:color="000000"/>
            </w:tcBorders>
          </w:tcPr>
          <w:p w14:paraId="7E1DC9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3.7</w:t>
            </w:r>
          </w:p>
        </w:tc>
        <w:tc>
          <w:tcPr>
            <w:tcW w:w="9530" w:type="dxa"/>
            <w:tcBorders>
              <w:top w:val="single" w:sz="4" w:space="0" w:color="000000"/>
              <w:left w:val="single" w:sz="4" w:space="0" w:color="000000"/>
              <w:bottom w:val="single" w:sz="4" w:space="0" w:color="000000"/>
              <w:right w:val="single" w:sz="4" w:space="0" w:color="000000"/>
            </w:tcBorders>
          </w:tcPr>
          <w:p w14:paraId="57D820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Acreditar existencia legal en el acto de presentación y apertura de proposiciones.</w:t>
            </w:r>
          </w:p>
        </w:tc>
      </w:tr>
      <w:tr w:rsidR="00EB6CA9" w:rsidRPr="00B168D4" w14:paraId="35EB366F" w14:textId="77777777" w:rsidTr="00EB6CA9">
        <w:trPr>
          <w:jc w:val="center"/>
        </w:trPr>
        <w:tc>
          <w:tcPr>
            <w:tcW w:w="834" w:type="dxa"/>
            <w:tcBorders>
              <w:top w:val="single" w:sz="4" w:space="0" w:color="000000"/>
              <w:left w:val="single" w:sz="4" w:space="0" w:color="000000"/>
              <w:bottom w:val="single" w:sz="4" w:space="0" w:color="000000"/>
            </w:tcBorders>
          </w:tcPr>
          <w:p w14:paraId="300C287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3.8</w:t>
            </w:r>
          </w:p>
        </w:tc>
        <w:tc>
          <w:tcPr>
            <w:tcW w:w="9530" w:type="dxa"/>
            <w:tcBorders>
              <w:top w:val="single" w:sz="4" w:space="0" w:color="000000"/>
              <w:left w:val="single" w:sz="4" w:space="0" w:color="000000"/>
              <w:bottom w:val="single" w:sz="4" w:space="0" w:color="000000"/>
              <w:right w:val="single" w:sz="4" w:space="0" w:color="000000"/>
            </w:tcBorders>
          </w:tcPr>
          <w:p w14:paraId="5D7A3FB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Rúbrica en documentos en el acto de presentación y apertura de propuestas </w:t>
            </w:r>
          </w:p>
        </w:tc>
      </w:tr>
      <w:tr w:rsidR="00EB6CA9" w:rsidRPr="00B168D4" w14:paraId="43CDEDB0" w14:textId="77777777" w:rsidTr="00EB6CA9">
        <w:trPr>
          <w:jc w:val="center"/>
        </w:trPr>
        <w:tc>
          <w:tcPr>
            <w:tcW w:w="834" w:type="dxa"/>
            <w:tcBorders>
              <w:top w:val="single" w:sz="4" w:space="0" w:color="000000"/>
              <w:left w:val="single" w:sz="4" w:space="0" w:color="000000"/>
              <w:bottom w:val="single" w:sz="4" w:space="0" w:color="000000"/>
            </w:tcBorders>
          </w:tcPr>
          <w:p w14:paraId="1B9409D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3.9</w:t>
            </w:r>
          </w:p>
        </w:tc>
        <w:tc>
          <w:tcPr>
            <w:tcW w:w="9530" w:type="dxa"/>
            <w:tcBorders>
              <w:top w:val="single" w:sz="4" w:space="0" w:color="000000"/>
              <w:left w:val="single" w:sz="4" w:space="0" w:color="000000"/>
              <w:bottom w:val="single" w:sz="4" w:space="0" w:color="000000"/>
              <w:right w:val="single" w:sz="4" w:space="0" w:color="000000"/>
            </w:tcBorders>
          </w:tcPr>
          <w:p w14:paraId="1949EB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fallo</w:t>
            </w:r>
          </w:p>
        </w:tc>
      </w:tr>
      <w:tr w:rsidR="00EB6CA9" w:rsidRPr="00B168D4" w14:paraId="74260C48" w14:textId="77777777" w:rsidTr="00EB6CA9">
        <w:trPr>
          <w:jc w:val="center"/>
        </w:trPr>
        <w:tc>
          <w:tcPr>
            <w:tcW w:w="834" w:type="dxa"/>
            <w:tcBorders>
              <w:top w:val="single" w:sz="4" w:space="0" w:color="000000"/>
              <w:left w:val="single" w:sz="4" w:space="0" w:color="000000"/>
              <w:bottom w:val="single" w:sz="4" w:space="0" w:color="000000"/>
            </w:tcBorders>
          </w:tcPr>
          <w:p w14:paraId="4E24423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w:t>
            </w:r>
          </w:p>
        </w:tc>
        <w:tc>
          <w:tcPr>
            <w:tcW w:w="9530" w:type="dxa"/>
            <w:tcBorders>
              <w:top w:val="single" w:sz="4" w:space="0" w:color="000000"/>
              <w:left w:val="single" w:sz="4" w:space="0" w:color="000000"/>
              <w:bottom w:val="single" w:sz="4" w:space="0" w:color="000000"/>
              <w:right w:val="single" w:sz="4" w:space="0" w:color="000000"/>
            </w:tcBorders>
          </w:tcPr>
          <w:p w14:paraId="600D2A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r>
      <w:tr w:rsidR="00EB6CA9" w:rsidRPr="00B168D4" w14:paraId="2BC3D8DC" w14:textId="77777777" w:rsidTr="00EB6CA9">
        <w:trPr>
          <w:jc w:val="center"/>
        </w:trPr>
        <w:tc>
          <w:tcPr>
            <w:tcW w:w="834" w:type="dxa"/>
            <w:tcBorders>
              <w:top w:val="single" w:sz="4" w:space="0" w:color="000000"/>
              <w:left w:val="single" w:sz="4" w:space="0" w:color="000000"/>
              <w:bottom w:val="single" w:sz="4" w:space="0" w:color="000000"/>
            </w:tcBorders>
          </w:tcPr>
          <w:p w14:paraId="72B214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3.10.1</w:t>
            </w:r>
          </w:p>
        </w:tc>
        <w:tc>
          <w:tcPr>
            <w:tcW w:w="9530" w:type="dxa"/>
            <w:tcBorders>
              <w:top w:val="single" w:sz="4" w:space="0" w:color="000000"/>
              <w:left w:val="single" w:sz="4" w:space="0" w:color="000000"/>
              <w:bottom w:val="single" w:sz="4" w:space="0" w:color="000000"/>
              <w:right w:val="single" w:sz="4" w:space="0" w:color="000000"/>
            </w:tcBorders>
          </w:tcPr>
          <w:p w14:paraId="34D007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Causas de rescisión administrativa del contrato</w:t>
            </w:r>
          </w:p>
        </w:tc>
      </w:tr>
      <w:tr w:rsidR="00EB6CA9" w:rsidRPr="00B168D4" w14:paraId="1AA481D5" w14:textId="77777777" w:rsidTr="00EB6CA9">
        <w:trPr>
          <w:jc w:val="center"/>
        </w:trPr>
        <w:tc>
          <w:tcPr>
            <w:tcW w:w="834" w:type="dxa"/>
            <w:tcBorders>
              <w:top w:val="single" w:sz="4" w:space="0" w:color="000000"/>
              <w:left w:val="single" w:sz="4" w:space="0" w:color="000000"/>
              <w:bottom w:val="single" w:sz="4" w:space="0" w:color="000000"/>
            </w:tcBorders>
          </w:tcPr>
          <w:p w14:paraId="1363354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3.10.2</w:t>
            </w:r>
          </w:p>
        </w:tc>
        <w:tc>
          <w:tcPr>
            <w:tcW w:w="9530" w:type="dxa"/>
            <w:tcBorders>
              <w:top w:val="single" w:sz="4" w:space="0" w:color="000000"/>
              <w:left w:val="single" w:sz="4" w:space="0" w:color="000000"/>
              <w:bottom w:val="single" w:sz="4" w:space="0" w:color="000000"/>
              <w:right w:val="single" w:sz="4" w:space="0" w:color="000000"/>
            </w:tcBorders>
          </w:tcPr>
          <w:p w14:paraId="6000D2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Procedimiento de rescisión</w:t>
            </w:r>
          </w:p>
        </w:tc>
      </w:tr>
      <w:tr w:rsidR="00EB6CA9" w:rsidRPr="00B168D4" w14:paraId="2AEF1913" w14:textId="77777777" w:rsidTr="00EB6CA9">
        <w:trPr>
          <w:jc w:val="center"/>
        </w:trPr>
        <w:tc>
          <w:tcPr>
            <w:tcW w:w="834" w:type="dxa"/>
            <w:tcBorders>
              <w:top w:val="single" w:sz="4" w:space="0" w:color="000000"/>
              <w:left w:val="single" w:sz="4" w:space="0" w:color="000000"/>
              <w:bottom w:val="single" w:sz="4" w:space="0" w:color="000000"/>
            </w:tcBorders>
          </w:tcPr>
          <w:p w14:paraId="34157D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3.11</w:t>
            </w:r>
          </w:p>
        </w:tc>
        <w:tc>
          <w:tcPr>
            <w:tcW w:w="9530" w:type="dxa"/>
            <w:tcBorders>
              <w:top w:val="single" w:sz="4" w:space="0" w:color="000000"/>
              <w:left w:val="single" w:sz="4" w:space="0" w:color="000000"/>
              <w:bottom w:val="single" w:sz="4" w:space="0" w:color="000000"/>
              <w:right w:val="single" w:sz="4" w:space="0" w:color="000000"/>
            </w:tcBorders>
          </w:tcPr>
          <w:p w14:paraId="376B50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Protocolo de actuación</w:t>
            </w:r>
          </w:p>
        </w:tc>
      </w:tr>
      <w:tr w:rsidR="00EB6CA9" w:rsidRPr="00B168D4" w14:paraId="2C72A141" w14:textId="77777777" w:rsidTr="00EB6CA9">
        <w:trPr>
          <w:jc w:val="center"/>
        </w:trPr>
        <w:tc>
          <w:tcPr>
            <w:tcW w:w="834" w:type="dxa"/>
            <w:tcBorders>
              <w:top w:val="single" w:sz="4" w:space="0" w:color="000000"/>
              <w:left w:val="single" w:sz="4" w:space="0" w:color="000000"/>
              <w:bottom w:val="single" w:sz="4" w:space="0" w:color="000000"/>
            </w:tcBorders>
          </w:tcPr>
          <w:p w14:paraId="31A1C2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3.12</w:t>
            </w:r>
          </w:p>
        </w:tc>
        <w:tc>
          <w:tcPr>
            <w:tcW w:w="9530" w:type="dxa"/>
            <w:tcBorders>
              <w:top w:val="single" w:sz="4" w:space="0" w:color="000000"/>
              <w:left w:val="single" w:sz="4" w:space="0" w:color="000000"/>
              <w:bottom w:val="single" w:sz="4" w:space="0" w:color="000000"/>
              <w:right w:val="single" w:sz="4" w:space="0" w:color="000000"/>
            </w:tcBorders>
          </w:tcPr>
          <w:p w14:paraId="25A0FF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Garantías</w:t>
            </w:r>
          </w:p>
        </w:tc>
      </w:tr>
      <w:tr w:rsidR="00EB6CA9" w:rsidRPr="00B168D4" w14:paraId="69FFCDEB" w14:textId="77777777" w:rsidTr="00EB6CA9">
        <w:trPr>
          <w:jc w:val="center"/>
        </w:trPr>
        <w:tc>
          <w:tcPr>
            <w:tcW w:w="834" w:type="dxa"/>
            <w:tcBorders>
              <w:top w:val="single" w:sz="4" w:space="0" w:color="000000"/>
              <w:left w:val="single" w:sz="4" w:space="0" w:color="000000"/>
              <w:bottom w:val="single" w:sz="4" w:space="0" w:color="000000"/>
            </w:tcBorders>
          </w:tcPr>
          <w:p w14:paraId="44A113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3.13</w:t>
            </w:r>
          </w:p>
        </w:tc>
        <w:tc>
          <w:tcPr>
            <w:tcW w:w="9530" w:type="dxa"/>
            <w:tcBorders>
              <w:top w:val="single" w:sz="4" w:space="0" w:color="000000"/>
              <w:left w:val="single" w:sz="4" w:space="0" w:color="000000"/>
              <w:bottom w:val="single" w:sz="4" w:space="0" w:color="000000"/>
              <w:right w:val="single" w:sz="4" w:space="0" w:color="000000"/>
            </w:tcBorders>
          </w:tcPr>
          <w:p w14:paraId="7266BA2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laboral</w:t>
            </w:r>
          </w:p>
        </w:tc>
      </w:tr>
      <w:tr w:rsidR="00EB6CA9" w:rsidRPr="00B168D4" w14:paraId="636EC9F8" w14:textId="77777777" w:rsidTr="00EB6CA9">
        <w:trPr>
          <w:jc w:val="center"/>
        </w:trPr>
        <w:tc>
          <w:tcPr>
            <w:tcW w:w="834" w:type="dxa"/>
            <w:tcBorders>
              <w:top w:val="single" w:sz="4" w:space="0" w:color="000000"/>
              <w:left w:val="single" w:sz="4" w:space="0" w:color="000000"/>
              <w:bottom w:val="single" w:sz="4" w:space="0" w:color="000000"/>
            </w:tcBorders>
          </w:tcPr>
          <w:p w14:paraId="158B9E4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3.14</w:t>
            </w:r>
          </w:p>
        </w:tc>
        <w:tc>
          <w:tcPr>
            <w:tcW w:w="9530" w:type="dxa"/>
            <w:tcBorders>
              <w:top w:val="single" w:sz="4" w:space="0" w:color="000000"/>
              <w:left w:val="single" w:sz="4" w:space="0" w:color="000000"/>
              <w:bottom w:val="single" w:sz="4" w:space="0" w:color="000000"/>
              <w:right w:val="single" w:sz="4" w:space="0" w:color="000000"/>
            </w:tcBorders>
          </w:tcPr>
          <w:p w14:paraId="284468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Penas convencionales y deducciones al pago</w:t>
            </w:r>
          </w:p>
        </w:tc>
      </w:tr>
      <w:tr w:rsidR="00EB6CA9" w:rsidRPr="00B168D4" w14:paraId="3ACC9BEC" w14:textId="77777777" w:rsidTr="00EB6CA9">
        <w:trPr>
          <w:jc w:val="center"/>
        </w:trPr>
        <w:tc>
          <w:tcPr>
            <w:tcW w:w="834" w:type="dxa"/>
            <w:tcBorders>
              <w:top w:val="single" w:sz="4" w:space="0" w:color="000000"/>
              <w:left w:val="single" w:sz="4" w:space="0" w:color="000000"/>
              <w:bottom w:val="single" w:sz="4" w:space="0" w:color="000000"/>
            </w:tcBorders>
          </w:tcPr>
          <w:p w14:paraId="2C4714F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3.15</w:t>
            </w:r>
          </w:p>
        </w:tc>
        <w:tc>
          <w:tcPr>
            <w:tcW w:w="9530" w:type="dxa"/>
            <w:tcBorders>
              <w:top w:val="single" w:sz="4" w:space="0" w:color="000000"/>
              <w:left w:val="single" w:sz="4" w:space="0" w:color="000000"/>
              <w:bottom w:val="single" w:sz="4" w:space="0" w:color="000000"/>
              <w:right w:val="single" w:sz="4" w:space="0" w:color="000000"/>
            </w:tcBorders>
          </w:tcPr>
          <w:p w14:paraId="3DFD5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pago</w:t>
            </w:r>
          </w:p>
        </w:tc>
      </w:tr>
      <w:tr w:rsidR="00EB6CA9" w:rsidRPr="00B168D4" w14:paraId="4F70D234" w14:textId="77777777" w:rsidTr="00EB6CA9">
        <w:trPr>
          <w:jc w:val="center"/>
        </w:trPr>
        <w:tc>
          <w:tcPr>
            <w:tcW w:w="834" w:type="dxa"/>
            <w:tcBorders>
              <w:top w:val="single" w:sz="4" w:space="0" w:color="000000"/>
              <w:left w:val="single" w:sz="4" w:space="0" w:color="000000"/>
              <w:bottom w:val="single" w:sz="4" w:space="0" w:color="000000"/>
            </w:tcBorders>
          </w:tcPr>
          <w:p w14:paraId="568690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w:t>
            </w:r>
          </w:p>
        </w:tc>
        <w:tc>
          <w:tcPr>
            <w:tcW w:w="9530" w:type="dxa"/>
            <w:tcBorders>
              <w:top w:val="single" w:sz="4" w:space="0" w:color="000000"/>
              <w:left w:val="single" w:sz="4" w:space="0" w:color="000000"/>
              <w:bottom w:val="single" w:sz="4" w:space="0" w:color="000000"/>
              <w:right w:val="single" w:sz="4" w:space="0" w:color="000000"/>
            </w:tcBorders>
          </w:tcPr>
          <w:p w14:paraId="037235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Requisitos que los licitantes deben cumplir</w:t>
            </w:r>
          </w:p>
        </w:tc>
      </w:tr>
      <w:tr w:rsidR="00EB6CA9" w:rsidRPr="00B168D4" w14:paraId="14C49030" w14:textId="77777777" w:rsidTr="00EB6CA9">
        <w:trPr>
          <w:jc w:val="center"/>
        </w:trPr>
        <w:tc>
          <w:tcPr>
            <w:tcW w:w="834" w:type="dxa"/>
            <w:tcBorders>
              <w:top w:val="single" w:sz="4" w:space="0" w:color="000000"/>
              <w:left w:val="single" w:sz="4" w:space="0" w:color="000000"/>
              <w:bottom w:val="single" w:sz="4" w:space="0" w:color="000000"/>
            </w:tcBorders>
          </w:tcPr>
          <w:p w14:paraId="363CF0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w:t>
            </w:r>
          </w:p>
        </w:tc>
        <w:tc>
          <w:tcPr>
            <w:tcW w:w="9530" w:type="dxa"/>
            <w:tcBorders>
              <w:top w:val="single" w:sz="4" w:space="0" w:color="000000"/>
              <w:left w:val="single" w:sz="4" w:space="0" w:color="000000"/>
              <w:bottom w:val="single" w:sz="4" w:space="0" w:color="000000"/>
              <w:right w:val="single" w:sz="4" w:space="0" w:color="000000"/>
            </w:tcBorders>
          </w:tcPr>
          <w:p w14:paraId="5AE16A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Documentación legal-administrativa que deben de presentar los licitantes participantes</w:t>
            </w:r>
          </w:p>
        </w:tc>
      </w:tr>
      <w:tr w:rsidR="00EB6CA9" w:rsidRPr="00B168D4" w14:paraId="12604EFA" w14:textId="77777777" w:rsidTr="00EB6CA9">
        <w:trPr>
          <w:jc w:val="center"/>
        </w:trPr>
        <w:tc>
          <w:tcPr>
            <w:tcW w:w="834" w:type="dxa"/>
            <w:tcBorders>
              <w:top w:val="single" w:sz="4" w:space="0" w:color="000000"/>
              <w:left w:val="single" w:sz="4" w:space="0" w:color="000000"/>
              <w:bottom w:val="single" w:sz="4" w:space="0" w:color="000000"/>
            </w:tcBorders>
          </w:tcPr>
          <w:p w14:paraId="53DC31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w:t>
            </w:r>
          </w:p>
        </w:tc>
        <w:tc>
          <w:tcPr>
            <w:tcW w:w="9530" w:type="dxa"/>
            <w:tcBorders>
              <w:top w:val="single" w:sz="4" w:space="0" w:color="000000"/>
              <w:left w:val="single" w:sz="4" w:space="0" w:color="000000"/>
              <w:bottom w:val="single" w:sz="4" w:space="0" w:color="000000"/>
              <w:right w:val="single" w:sz="4" w:space="0" w:color="000000"/>
            </w:tcBorders>
          </w:tcPr>
          <w:p w14:paraId="4173CB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Documentación, proposición técnica que deben de presentar los licitantes participantes </w:t>
            </w:r>
          </w:p>
        </w:tc>
      </w:tr>
      <w:tr w:rsidR="00EB6CA9" w:rsidRPr="00B168D4" w14:paraId="48265561" w14:textId="77777777" w:rsidTr="00EB6CA9">
        <w:trPr>
          <w:jc w:val="center"/>
        </w:trPr>
        <w:tc>
          <w:tcPr>
            <w:tcW w:w="834" w:type="dxa"/>
            <w:tcBorders>
              <w:top w:val="single" w:sz="4" w:space="0" w:color="000000"/>
              <w:left w:val="single" w:sz="4" w:space="0" w:color="000000"/>
              <w:bottom w:val="single" w:sz="4" w:space="0" w:color="000000"/>
            </w:tcBorders>
          </w:tcPr>
          <w:p w14:paraId="13C28C1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4.3</w:t>
            </w:r>
          </w:p>
        </w:tc>
        <w:tc>
          <w:tcPr>
            <w:tcW w:w="9530" w:type="dxa"/>
            <w:tcBorders>
              <w:top w:val="single" w:sz="4" w:space="0" w:color="000000"/>
              <w:left w:val="single" w:sz="4" w:space="0" w:color="000000"/>
              <w:bottom w:val="single" w:sz="4" w:space="0" w:color="000000"/>
              <w:right w:val="single" w:sz="4" w:space="0" w:color="000000"/>
            </w:tcBorders>
          </w:tcPr>
          <w:p w14:paraId="298400F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Documentos proposición económica</w:t>
            </w:r>
          </w:p>
        </w:tc>
      </w:tr>
      <w:tr w:rsidR="00EB6CA9" w:rsidRPr="00B168D4" w14:paraId="650393AD" w14:textId="77777777" w:rsidTr="00EB6CA9">
        <w:trPr>
          <w:jc w:val="center"/>
        </w:trPr>
        <w:tc>
          <w:tcPr>
            <w:tcW w:w="834" w:type="dxa"/>
            <w:tcBorders>
              <w:top w:val="single" w:sz="4" w:space="0" w:color="000000"/>
              <w:left w:val="single" w:sz="4" w:space="0" w:color="000000"/>
              <w:bottom w:val="single" w:sz="4" w:space="0" w:color="000000"/>
            </w:tcBorders>
          </w:tcPr>
          <w:p w14:paraId="01A64C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w:t>
            </w:r>
          </w:p>
        </w:tc>
        <w:tc>
          <w:tcPr>
            <w:tcW w:w="9530" w:type="dxa"/>
            <w:tcBorders>
              <w:top w:val="single" w:sz="4" w:space="0" w:color="000000"/>
              <w:left w:val="single" w:sz="4" w:space="0" w:color="000000"/>
              <w:bottom w:val="single" w:sz="4" w:space="0" w:color="000000"/>
              <w:right w:val="single" w:sz="4" w:space="0" w:color="000000"/>
            </w:tcBorders>
          </w:tcPr>
          <w:p w14:paraId="63E1B5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específicos conforme a los cuales evaluarán las proposiciones</w:t>
            </w:r>
          </w:p>
        </w:tc>
      </w:tr>
      <w:tr w:rsidR="00EB6CA9" w:rsidRPr="00B168D4" w14:paraId="1F17CBC1" w14:textId="77777777" w:rsidTr="00EB6CA9">
        <w:trPr>
          <w:jc w:val="center"/>
        </w:trPr>
        <w:tc>
          <w:tcPr>
            <w:tcW w:w="834" w:type="dxa"/>
            <w:tcBorders>
              <w:top w:val="single" w:sz="4" w:space="0" w:color="000000"/>
              <w:left w:val="single" w:sz="4" w:space="0" w:color="000000"/>
              <w:bottom w:val="single" w:sz="4" w:space="0" w:color="000000"/>
            </w:tcBorders>
          </w:tcPr>
          <w:p w14:paraId="554533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5.1</w:t>
            </w:r>
          </w:p>
        </w:tc>
        <w:tc>
          <w:tcPr>
            <w:tcW w:w="9530" w:type="dxa"/>
            <w:tcBorders>
              <w:top w:val="single" w:sz="4" w:space="0" w:color="000000"/>
              <w:left w:val="single" w:sz="4" w:space="0" w:color="000000"/>
              <w:bottom w:val="single" w:sz="4" w:space="0" w:color="000000"/>
              <w:right w:val="single" w:sz="4" w:space="0" w:color="000000"/>
            </w:tcBorders>
          </w:tcPr>
          <w:p w14:paraId="5AD10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Criterios de evaluación</w:t>
            </w:r>
          </w:p>
        </w:tc>
      </w:tr>
      <w:tr w:rsidR="00EB6CA9" w:rsidRPr="00B168D4" w14:paraId="57F05DE8" w14:textId="77777777" w:rsidTr="00EB6CA9">
        <w:trPr>
          <w:jc w:val="center"/>
        </w:trPr>
        <w:tc>
          <w:tcPr>
            <w:tcW w:w="834" w:type="dxa"/>
            <w:tcBorders>
              <w:top w:val="single" w:sz="4" w:space="0" w:color="000000"/>
              <w:left w:val="single" w:sz="4" w:space="0" w:color="000000"/>
              <w:bottom w:val="single" w:sz="4" w:space="0" w:color="000000"/>
            </w:tcBorders>
          </w:tcPr>
          <w:p w14:paraId="6EF06F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5.2</w:t>
            </w:r>
          </w:p>
        </w:tc>
        <w:tc>
          <w:tcPr>
            <w:tcW w:w="9530" w:type="dxa"/>
            <w:tcBorders>
              <w:top w:val="single" w:sz="4" w:space="0" w:color="000000"/>
              <w:left w:val="single" w:sz="4" w:space="0" w:color="000000"/>
              <w:bottom w:val="single" w:sz="4" w:space="0" w:color="000000"/>
              <w:right w:val="single" w:sz="4" w:space="0" w:color="000000"/>
            </w:tcBorders>
          </w:tcPr>
          <w:p w14:paraId="18F05B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Constancias generales para la evaluación de la proposición económica</w:t>
            </w:r>
          </w:p>
        </w:tc>
      </w:tr>
      <w:tr w:rsidR="00EB6CA9" w:rsidRPr="00B168D4" w14:paraId="5E2988F3" w14:textId="77777777" w:rsidTr="00EB6CA9">
        <w:trPr>
          <w:jc w:val="center"/>
        </w:trPr>
        <w:tc>
          <w:tcPr>
            <w:tcW w:w="834" w:type="dxa"/>
            <w:tcBorders>
              <w:top w:val="single" w:sz="4" w:space="0" w:color="000000"/>
              <w:left w:val="single" w:sz="4" w:space="0" w:color="000000"/>
              <w:bottom w:val="single" w:sz="4" w:space="0" w:color="000000"/>
            </w:tcBorders>
          </w:tcPr>
          <w:p w14:paraId="3B4F6A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5.3</w:t>
            </w:r>
          </w:p>
        </w:tc>
        <w:tc>
          <w:tcPr>
            <w:tcW w:w="9530" w:type="dxa"/>
            <w:tcBorders>
              <w:top w:val="single" w:sz="4" w:space="0" w:color="000000"/>
              <w:left w:val="single" w:sz="4" w:space="0" w:color="000000"/>
              <w:bottom w:val="single" w:sz="4" w:space="0" w:color="000000"/>
              <w:right w:val="single" w:sz="4" w:space="0" w:color="000000"/>
            </w:tcBorders>
          </w:tcPr>
          <w:p w14:paraId="70A3FC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Causales de desechamiento</w:t>
            </w:r>
          </w:p>
        </w:tc>
      </w:tr>
      <w:tr w:rsidR="00EB6CA9" w:rsidRPr="00B168D4" w14:paraId="133F6235" w14:textId="77777777" w:rsidTr="00EB6CA9">
        <w:trPr>
          <w:jc w:val="center"/>
        </w:trPr>
        <w:tc>
          <w:tcPr>
            <w:tcW w:w="834" w:type="dxa"/>
            <w:tcBorders>
              <w:top w:val="single" w:sz="4" w:space="0" w:color="000000"/>
              <w:left w:val="single" w:sz="4" w:space="0" w:color="000000"/>
              <w:bottom w:val="single" w:sz="4" w:space="0" w:color="000000"/>
            </w:tcBorders>
          </w:tcPr>
          <w:p w14:paraId="7A77AF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5.4</w:t>
            </w:r>
          </w:p>
        </w:tc>
        <w:tc>
          <w:tcPr>
            <w:tcW w:w="9530" w:type="dxa"/>
            <w:tcBorders>
              <w:top w:val="single" w:sz="4" w:space="0" w:color="000000"/>
              <w:left w:val="single" w:sz="4" w:space="0" w:color="000000"/>
              <w:bottom w:val="single" w:sz="4" w:space="0" w:color="000000"/>
              <w:right w:val="single" w:sz="4" w:space="0" w:color="000000"/>
            </w:tcBorders>
          </w:tcPr>
          <w:p w14:paraId="5C85C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Adjudicación de contrato</w:t>
            </w:r>
          </w:p>
        </w:tc>
      </w:tr>
      <w:tr w:rsidR="00EB6CA9" w:rsidRPr="00B168D4" w14:paraId="11836972" w14:textId="77777777" w:rsidTr="00EB6CA9">
        <w:trPr>
          <w:jc w:val="center"/>
        </w:trPr>
        <w:tc>
          <w:tcPr>
            <w:tcW w:w="834" w:type="dxa"/>
            <w:tcBorders>
              <w:top w:val="single" w:sz="4" w:space="0" w:color="000000"/>
              <w:left w:val="single" w:sz="4" w:space="0" w:color="000000"/>
              <w:bottom w:val="single" w:sz="4" w:space="0" w:color="000000"/>
            </w:tcBorders>
          </w:tcPr>
          <w:p w14:paraId="01A750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6.</w:t>
            </w:r>
          </w:p>
        </w:tc>
        <w:tc>
          <w:tcPr>
            <w:tcW w:w="9530" w:type="dxa"/>
            <w:tcBorders>
              <w:top w:val="single" w:sz="4" w:space="0" w:color="000000"/>
              <w:left w:val="single" w:sz="4" w:space="0" w:color="000000"/>
              <w:bottom w:val="single" w:sz="4" w:space="0" w:color="000000"/>
              <w:right w:val="single" w:sz="4" w:space="0" w:color="000000"/>
            </w:tcBorders>
          </w:tcPr>
          <w:p w14:paraId="0AB65F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documentos que deben de presentar los licitantes</w:t>
            </w:r>
          </w:p>
        </w:tc>
      </w:tr>
      <w:tr w:rsidR="00EB6CA9" w:rsidRPr="00B168D4" w14:paraId="48DB39C5" w14:textId="77777777" w:rsidTr="00EB6CA9">
        <w:trPr>
          <w:jc w:val="center"/>
        </w:trPr>
        <w:tc>
          <w:tcPr>
            <w:tcW w:w="834" w:type="dxa"/>
            <w:tcBorders>
              <w:top w:val="single" w:sz="4" w:space="0" w:color="000000"/>
              <w:left w:val="single" w:sz="4" w:space="0" w:color="000000"/>
              <w:bottom w:val="single" w:sz="4" w:space="0" w:color="000000"/>
            </w:tcBorders>
          </w:tcPr>
          <w:p w14:paraId="7970F7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7.</w:t>
            </w:r>
          </w:p>
        </w:tc>
        <w:tc>
          <w:tcPr>
            <w:tcW w:w="9530" w:type="dxa"/>
            <w:tcBorders>
              <w:top w:val="single" w:sz="4" w:space="0" w:color="000000"/>
              <w:left w:val="single" w:sz="4" w:space="0" w:color="000000"/>
              <w:bottom w:val="single" w:sz="4" w:space="0" w:color="000000"/>
              <w:right w:val="single" w:sz="4" w:space="0" w:color="000000"/>
            </w:tcBorders>
          </w:tcPr>
          <w:p w14:paraId="7DD754C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tc>
      </w:tr>
      <w:tr w:rsidR="00EB6CA9" w:rsidRPr="00B168D4" w14:paraId="1E3B0B76" w14:textId="77777777" w:rsidTr="00EB6CA9">
        <w:trPr>
          <w:jc w:val="center"/>
        </w:trPr>
        <w:tc>
          <w:tcPr>
            <w:tcW w:w="834" w:type="dxa"/>
            <w:tcBorders>
              <w:top w:val="single" w:sz="4" w:space="0" w:color="000000"/>
              <w:left w:val="single" w:sz="4" w:space="0" w:color="000000"/>
              <w:bottom w:val="single" w:sz="4" w:space="0" w:color="000000"/>
            </w:tcBorders>
          </w:tcPr>
          <w:p w14:paraId="1D4403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8</w:t>
            </w:r>
          </w:p>
        </w:tc>
        <w:tc>
          <w:tcPr>
            <w:tcW w:w="9530" w:type="dxa"/>
            <w:tcBorders>
              <w:top w:val="single" w:sz="4" w:space="0" w:color="000000"/>
              <w:left w:val="single" w:sz="4" w:space="0" w:color="000000"/>
              <w:bottom w:val="single" w:sz="4" w:space="0" w:color="000000"/>
              <w:right w:val="single" w:sz="4" w:space="0" w:color="000000"/>
            </w:tcBorders>
          </w:tcPr>
          <w:p w14:paraId="554048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Consulta de opinión de cumplimiento de sus obligaciones en materia de seguridad social</w:t>
            </w:r>
          </w:p>
        </w:tc>
      </w:tr>
      <w:tr w:rsidR="00EB6CA9" w:rsidRPr="00B168D4" w14:paraId="3FFBA29E" w14:textId="77777777" w:rsidTr="00EB6CA9">
        <w:trPr>
          <w:jc w:val="center"/>
        </w:trPr>
        <w:tc>
          <w:tcPr>
            <w:tcW w:w="834" w:type="dxa"/>
            <w:tcBorders>
              <w:top w:val="single" w:sz="4" w:space="0" w:color="000000"/>
              <w:left w:val="single" w:sz="4" w:space="0" w:color="000000"/>
              <w:bottom w:val="single" w:sz="4" w:space="0" w:color="000000"/>
            </w:tcBorders>
          </w:tcPr>
          <w:p w14:paraId="5A33736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9</w:t>
            </w:r>
          </w:p>
        </w:tc>
        <w:tc>
          <w:tcPr>
            <w:tcW w:w="9530" w:type="dxa"/>
            <w:tcBorders>
              <w:top w:val="single" w:sz="4" w:space="0" w:color="000000"/>
              <w:left w:val="single" w:sz="4" w:space="0" w:color="000000"/>
              <w:bottom w:val="single" w:sz="4" w:space="0" w:color="000000"/>
              <w:right w:val="single" w:sz="4" w:space="0" w:color="000000"/>
            </w:tcBorders>
          </w:tcPr>
          <w:p w14:paraId="02DEFF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Impuestos y derechos</w:t>
            </w:r>
          </w:p>
        </w:tc>
      </w:tr>
      <w:tr w:rsidR="003F1874" w:rsidRPr="00B168D4" w14:paraId="114CA7F5" w14:textId="77777777" w:rsidTr="00EB6CA9">
        <w:trPr>
          <w:jc w:val="center"/>
        </w:trPr>
        <w:tc>
          <w:tcPr>
            <w:tcW w:w="834" w:type="dxa"/>
            <w:tcBorders>
              <w:top w:val="single" w:sz="4" w:space="0" w:color="000000"/>
              <w:left w:val="single" w:sz="4" w:space="0" w:color="000000"/>
              <w:bottom w:val="single" w:sz="4" w:space="0" w:color="000000"/>
            </w:tcBorders>
          </w:tcPr>
          <w:p w14:paraId="29A5BF07" w14:textId="44D4243E" w:rsidR="003F1874" w:rsidRPr="00B168D4" w:rsidRDefault="003F1874" w:rsidP="00D948CD">
            <w:pPr>
              <w:jc w:val="both"/>
              <w:rPr>
                <w:rFonts w:ascii="Noto Sans" w:hAnsi="Noto Sans" w:cs="Noto Sans"/>
                <w:sz w:val="20"/>
                <w:szCs w:val="20"/>
              </w:rPr>
            </w:pPr>
            <w:r>
              <w:rPr>
                <w:rFonts w:ascii="Noto Sans" w:hAnsi="Noto Sans" w:cs="Noto Sans"/>
                <w:sz w:val="20"/>
                <w:szCs w:val="20"/>
              </w:rPr>
              <w:t>10</w:t>
            </w:r>
          </w:p>
        </w:tc>
        <w:tc>
          <w:tcPr>
            <w:tcW w:w="9530" w:type="dxa"/>
            <w:tcBorders>
              <w:top w:val="single" w:sz="4" w:space="0" w:color="000000"/>
              <w:left w:val="single" w:sz="4" w:space="0" w:color="000000"/>
              <w:bottom w:val="single" w:sz="4" w:space="0" w:color="000000"/>
              <w:right w:val="single" w:sz="4" w:space="0" w:color="000000"/>
            </w:tcBorders>
          </w:tcPr>
          <w:p w14:paraId="569E4868" w14:textId="3E29B5E9" w:rsidR="003F1874" w:rsidRPr="00B168D4" w:rsidRDefault="003F1874" w:rsidP="00D948CD">
            <w:pPr>
              <w:jc w:val="both"/>
              <w:rPr>
                <w:rFonts w:ascii="Noto Sans" w:hAnsi="Noto Sans" w:cs="Noto Sans"/>
                <w:sz w:val="20"/>
                <w:szCs w:val="20"/>
              </w:rPr>
            </w:pPr>
            <w:r>
              <w:rPr>
                <w:rFonts w:ascii="Noto Sans" w:hAnsi="Noto Sans" w:cs="Noto Sans"/>
                <w:sz w:val="20"/>
                <w:szCs w:val="20"/>
              </w:rPr>
              <w:t>Inconformidades</w:t>
            </w:r>
          </w:p>
        </w:tc>
      </w:tr>
      <w:tr w:rsidR="00EB6CA9" w:rsidRPr="00B168D4" w14:paraId="47F12839" w14:textId="77777777" w:rsidTr="00EB6CA9">
        <w:trPr>
          <w:jc w:val="center"/>
        </w:trPr>
        <w:tc>
          <w:tcPr>
            <w:tcW w:w="834" w:type="dxa"/>
            <w:tcBorders>
              <w:top w:val="single" w:sz="4" w:space="0" w:color="000000"/>
              <w:left w:val="single" w:sz="4" w:space="0" w:color="000000"/>
              <w:bottom w:val="single" w:sz="4" w:space="0" w:color="000000"/>
            </w:tcBorders>
          </w:tcPr>
          <w:p w14:paraId="339A6330" w14:textId="60C5A871" w:rsidR="00EB6CA9" w:rsidRPr="00B168D4" w:rsidRDefault="003F1874" w:rsidP="00D948CD">
            <w:pPr>
              <w:jc w:val="both"/>
              <w:rPr>
                <w:rFonts w:ascii="Noto Sans" w:hAnsi="Noto Sans" w:cs="Noto Sans"/>
                <w:sz w:val="20"/>
                <w:szCs w:val="20"/>
              </w:rPr>
            </w:pPr>
            <w:r>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44DC06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Formatos que facilitarán y agilizarán la prestación y recepción de las proposiciones</w:t>
            </w:r>
          </w:p>
        </w:tc>
      </w:tr>
      <w:tr w:rsidR="00EB6CA9" w:rsidRPr="00B168D4" w14:paraId="646BD853" w14:textId="77777777" w:rsidTr="00EB6CA9">
        <w:trPr>
          <w:jc w:val="center"/>
        </w:trPr>
        <w:tc>
          <w:tcPr>
            <w:tcW w:w="834" w:type="dxa"/>
            <w:tcBorders>
              <w:top w:val="single" w:sz="4" w:space="0" w:color="000000"/>
              <w:left w:val="single" w:sz="4" w:space="0" w:color="000000"/>
              <w:bottom w:val="single" w:sz="4" w:space="0" w:color="000000"/>
            </w:tcBorders>
          </w:tcPr>
          <w:p w14:paraId="09A0EB80" w14:textId="3A1B3364" w:rsidR="00EB6CA9" w:rsidRPr="00B168D4" w:rsidRDefault="003F1874" w:rsidP="00D948CD">
            <w:pPr>
              <w:jc w:val="both"/>
              <w:rPr>
                <w:rFonts w:ascii="Noto Sans" w:hAnsi="Noto Sans" w:cs="Noto Sans"/>
                <w:sz w:val="20"/>
                <w:szCs w:val="20"/>
              </w:rPr>
            </w:pPr>
            <w:r>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7D774A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Relación de Anexos.</w:t>
            </w:r>
          </w:p>
        </w:tc>
      </w:tr>
    </w:tbl>
    <w:p w14:paraId="1856D7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19A1AFF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GLOSARIO DE TÉRMINOS</w:t>
      </w:r>
      <w:r w:rsidRPr="00B168D4">
        <w:rPr>
          <w:rFonts w:ascii="Noto Sans" w:hAnsi="Noto Sans" w:cs="Noto Sans"/>
          <w:sz w:val="20"/>
          <w:szCs w:val="20"/>
        </w:rPr>
        <w:t>.</w:t>
      </w:r>
    </w:p>
    <w:p w14:paraId="4864A106" w14:textId="77777777" w:rsidR="00EB6CA9" w:rsidRPr="00B168D4" w:rsidRDefault="00EB6CA9" w:rsidP="00D948CD">
      <w:pPr>
        <w:jc w:val="both"/>
        <w:rPr>
          <w:rFonts w:ascii="Noto Sans" w:hAnsi="Noto Sans" w:cs="Noto Sans"/>
          <w:sz w:val="20"/>
          <w:szCs w:val="20"/>
        </w:rPr>
      </w:pPr>
    </w:p>
    <w:p w14:paraId="6AE82B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efectos de esta convocatoria, se entenderá por:</w:t>
      </w:r>
    </w:p>
    <w:p w14:paraId="67D35A35" w14:textId="77777777" w:rsidR="00EB6CA9" w:rsidRDefault="00EB6CA9" w:rsidP="00D948CD">
      <w:pPr>
        <w:jc w:val="both"/>
        <w:rPr>
          <w:rFonts w:ascii="Noto Sans" w:hAnsi="Noto Sans" w:cs="Noto Sans"/>
          <w:sz w:val="20"/>
          <w:szCs w:val="20"/>
        </w:rPr>
      </w:pPr>
    </w:p>
    <w:p w14:paraId="0CD0E817"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Acuerdo:</w:t>
      </w:r>
      <w:r w:rsidRPr="007F3C12">
        <w:rPr>
          <w:rFonts w:ascii="Noto Sans" w:hAnsi="Noto Sans" w:cs="Noto Sans"/>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7293026C" w14:textId="77777777" w:rsidR="001134E9" w:rsidRDefault="001134E9" w:rsidP="00D948CD">
      <w:pPr>
        <w:jc w:val="both"/>
        <w:rPr>
          <w:rFonts w:ascii="Noto Sans" w:hAnsi="Noto Sans" w:cs="Noto Sans"/>
          <w:sz w:val="20"/>
          <w:szCs w:val="20"/>
        </w:rPr>
      </w:pPr>
    </w:p>
    <w:p w14:paraId="323886AF"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Administrador del Contrato:</w:t>
      </w:r>
      <w:r w:rsidRPr="00B168D4">
        <w:rPr>
          <w:rFonts w:ascii="Noto Sans" w:hAnsi="Noto Sans" w:cs="Noto Sans"/>
          <w:sz w:val="20"/>
          <w:szCs w:val="20"/>
        </w:rPr>
        <w:t xml:space="preserve"> Servidor público del Área Administradora del Contrato en el IMSS, conforme al numeral 5.3.15 inciso b) y c) repecto a cada OOAD y UMAE consolidado de acuerdo a las partidas; siendo en los OOAD´S los Jefes de Servicios Administrativos y su equivalente en las UMAE´S siendo auxiliados en todo lo médico y técnico para verificar y dar seguimiento al debido cumplimiento de los contratos con forme a los términos y coniciones de los jefes de servicios de prestaciones médicas de cada OOAD y su equivalente en las UMAE´S de las POBALINES, quien fungirá como lo establece el numeral 1 del MAAGAASSP; “Aquélla en la que recae la responsabilidad de dar seguimiento y verificar el cumplimiento de los derechos y obligaciones establecidas en el contrato, puede ser el Área contratante o el Área requirente, incluso el Área técnica, cuando actúe con el carácter de Área requirente, de conformidad con lo dispuesto en las Políticas, Bases y Lineamientos en materia de adquisiciones, arrendamientos y servicios de la dependencia o entidad.”</w:t>
      </w:r>
    </w:p>
    <w:p w14:paraId="16CC1EB3" w14:textId="77777777" w:rsidR="001134E9" w:rsidRDefault="001134E9" w:rsidP="001134E9">
      <w:pPr>
        <w:jc w:val="both"/>
        <w:rPr>
          <w:rFonts w:ascii="Noto Sans" w:hAnsi="Noto Sans" w:cs="Noto Sans"/>
          <w:b/>
          <w:sz w:val="20"/>
          <w:szCs w:val="20"/>
        </w:rPr>
      </w:pPr>
    </w:p>
    <w:p w14:paraId="26DA1108"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ALSC:</w:t>
      </w:r>
      <w:r w:rsidRPr="007F3C12">
        <w:rPr>
          <w:rFonts w:ascii="Noto Sans" w:hAnsi="Noto Sans" w:cs="Noto Sans"/>
          <w:sz w:val="20"/>
          <w:szCs w:val="20"/>
        </w:rPr>
        <w:t xml:space="preserve"> Administración Local de Servicios al Contribuyente.</w:t>
      </w:r>
    </w:p>
    <w:p w14:paraId="3D93C2D6" w14:textId="77777777" w:rsidR="00EB6CA9" w:rsidRPr="00B168D4" w:rsidRDefault="00EB6CA9" w:rsidP="00D948CD">
      <w:pPr>
        <w:jc w:val="both"/>
        <w:rPr>
          <w:rFonts w:ascii="Noto Sans" w:hAnsi="Noto Sans" w:cs="Noto Sans"/>
          <w:sz w:val="20"/>
          <w:szCs w:val="20"/>
        </w:rPr>
      </w:pPr>
    </w:p>
    <w:p w14:paraId="68A66EB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Antiséptico.-</w:t>
      </w:r>
      <w:r w:rsidRPr="00B168D4">
        <w:rPr>
          <w:rFonts w:ascii="Noto Sans" w:hAnsi="Noto Sans" w:cs="Noto Sans"/>
          <w:sz w:val="20"/>
          <w:szCs w:val="20"/>
        </w:rPr>
        <w:t xml:space="preserve"> Los antisépticos son sustancias antimicrobianas que se aplican a un tejido vivo o sobre la piel para reducir la posibilidad de infección, sepsis o putrefacción.</w:t>
      </w:r>
    </w:p>
    <w:p w14:paraId="53F28706" w14:textId="77777777" w:rsidR="00EB6CA9" w:rsidRPr="00B168D4" w:rsidRDefault="00EB6CA9" w:rsidP="00D948CD">
      <w:pPr>
        <w:jc w:val="both"/>
        <w:rPr>
          <w:rFonts w:ascii="Noto Sans" w:hAnsi="Noto Sans" w:cs="Noto Sans"/>
          <w:sz w:val="20"/>
          <w:szCs w:val="20"/>
        </w:rPr>
      </w:pPr>
    </w:p>
    <w:p w14:paraId="1A32C68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Asistencia Técnica:</w:t>
      </w:r>
      <w:r w:rsidRPr="00B168D4">
        <w:rPr>
          <w:rFonts w:ascii="Noto Sans" w:hAnsi="Noto Sans" w:cs="Noto Sans"/>
          <w:sz w:val="20"/>
          <w:szCs w:val="20"/>
        </w:rPr>
        <w:t xml:space="preserve"> Es la disponibilidad de personal técnico en procedimientos de mínima invasión que garanticen la preparación de equipo médico, de instrumental y de bienes de consumo para cada procedimiento quirúrgico en las unidades médicas donde se preste el servicio.</w:t>
      </w:r>
    </w:p>
    <w:p w14:paraId="28F6D840" w14:textId="77777777" w:rsidR="00EB6CA9" w:rsidRPr="00B168D4" w:rsidRDefault="00EB6CA9" w:rsidP="00D948CD">
      <w:pPr>
        <w:jc w:val="both"/>
        <w:rPr>
          <w:rFonts w:ascii="Noto Sans" w:hAnsi="Noto Sans" w:cs="Noto Sans"/>
          <w:sz w:val="20"/>
          <w:szCs w:val="20"/>
        </w:rPr>
      </w:pPr>
    </w:p>
    <w:p w14:paraId="20D2D35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Contratante:</w:t>
      </w:r>
      <w:r w:rsidRPr="00B168D4">
        <w:rPr>
          <w:rFonts w:ascii="Noto Sans" w:hAnsi="Noto Sans" w:cs="Noto Sans"/>
          <w:sz w:val="20"/>
          <w:szCs w:val="20"/>
        </w:rPr>
        <w:t xml:space="preserve"> Área del IMSS facultada para llevar a cabo los procedimientos de contratación para la adquisición o arrendamiento de bienes muebles, así como para pactar la prestación de servicios, conforme a lo siguiente:</w:t>
      </w:r>
    </w:p>
    <w:p w14:paraId="0A32EBAC" w14:textId="77777777" w:rsidR="00EB6CA9" w:rsidRPr="00B168D4" w:rsidRDefault="00EB6CA9" w:rsidP="00D948CD">
      <w:pPr>
        <w:jc w:val="both"/>
        <w:rPr>
          <w:rFonts w:ascii="Noto Sans" w:hAnsi="Noto Sans" w:cs="Noto Sans"/>
          <w:sz w:val="20"/>
          <w:szCs w:val="20"/>
        </w:rPr>
      </w:pPr>
    </w:p>
    <w:p w14:paraId="35E7E63F" w14:textId="6FE6F431"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En OOAD:</w:t>
      </w:r>
      <w:r w:rsidRPr="00B168D4">
        <w:rPr>
          <w:rFonts w:ascii="Noto Sans" w:hAnsi="Noto Sans" w:cs="Noto Sans"/>
          <w:sz w:val="20"/>
          <w:szCs w:val="20"/>
        </w:rPr>
        <w:t xml:space="preserve"> A través de la CAE, bajo la supervisión del Titular, conforme al artículo 144 fracción XXIII del RIIMSS.</w:t>
      </w:r>
    </w:p>
    <w:p w14:paraId="1C78E278" w14:textId="77777777" w:rsidR="00EB6CA9" w:rsidRPr="00B168D4" w:rsidRDefault="00EB6CA9" w:rsidP="00D948CD">
      <w:pPr>
        <w:jc w:val="both"/>
        <w:rPr>
          <w:rFonts w:ascii="Noto Sans" w:hAnsi="Noto Sans" w:cs="Noto Sans"/>
          <w:sz w:val="20"/>
          <w:szCs w:val="20"/>
        </w:rPr>
      </w:pPr>
    </w:p>
    <w:p w14:paraId="6494D86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Área Requirente:</w:t>
      </w:r>
      <w:r w:rsidRPr="00B168D4">
        <w:rPr>
          <w:rFonts w:ascii="Noto Sans" w:hAnsi="Noto Sans" w:cs="Noto Sans"/>
          <w:sz w:val="20"/>
          <w:szCs w:val="20"/>
        </w:rPr>
        <w:t xml:space="preserve"> Los OOAD en los términos de lo establecido en la fracción II del artículo 2 del RLAASSP. </w:t>
      </w:r>
    </w:p>
    <w:p w14:paraId="3D3FCEB3" w14:textId="77777777" w:rsidR="00EB6CA9" w:rsidRPr="00B168D4" w:rsidRDefault="00EB6CA9" w:rsidP="00D948CD">
      <w:pPr>
        <w:jc w:val="both"/>
        <w:rPr>
          <w:rFonts w:ascii="Noto Sans" w:hAnsi="Noto Sans" w:cs="Noto Sans"/>
          <w:sz w:val="20"/>
          <w:szCs w:val="20"/>
        </w:rPr>
      </w:pPr>
    </w:p>
    <w:p w14:paraId="53E9819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En UMAE:</w:t>
      </w:r>
      <w:r w:rsidRPr="00B168D4">
        <w:rPr>
          <w:rFonts w:ascii="Noto Sans" w:hAnsi="Noto Sans" w:cs="Noto Sans"/>
          <w:sz w:val="20"/>
          <w:szCs w:val="20"/>
        </w:rPr>
        <w:t xml:space="preserve"> El Director de la UMAE, el Director de que se trate o Jefe de Departamento de manera independiente, conforme a las Políticas Bases y Linemientos en Materia de Adquisiciones, Arrendamientos y Servicios del IMSS.</w:t>
      </w:r>
    </w:p>
    <w:p w14:paraId="401D7285" w14:textId="77777777" w:rsidR="00EB6CA9" w:rsidRDefault="00EB6CA9" w:rsidP="00D948CD">
      <w:pPr>
        <w:jc w:val="both"/>
        <w:rPr>
          <w:rFonts w:ascii="Noto Sans" w:hAnsi="Noto Sans" w:cs="Noto Sans"/>
          <w:sz w:val="20"/>
          <w:szCs w:val="20"/>
        </w:rPr>
      </w:pPr>
    </w:p>
    <w:p w14:paraId="0EDB986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Área Responsable:</w:t>
      </w:r>
      <w:r w:rsidRPr="007F3C12">
        <w:rPr>
          <w:rFonts w:ascii="Noto Sans" w:hAnsi="Noto Sans" w:cs="Noto Sans"/>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3B177B22" w14:textId="77777777" w:rsidR="001134E9" w:rsidRPr="00B168D4" w:rsidRDefault="001134E9" w:rsidP="00D948CD">
      <w:pPr>
        <w:jc w:val="both"/>
        <w:rPr>
          <w:rFonts w:ascii="Noto Sans" w:hAnsi="Noto Sans" w:cs="Noto Sans"/>
          <w:sz w:val="20"/>
          <w:szCs w:val="20"/>
        </w:rPr>
      </w:pPr>
    </w:p>
    <w:p w14:paraId="2FC274BF" w14:textId="77777777" w:rsidR="001134E9" w:rsidRDefault="001134E9" w:rsidP="00D948CD">
      <w:pPr>
        <w:jc w:val="both"/>
        <w:rPr>
          <w:rFonts w:ascii="Noto Sans" w:hAnsi="Noto Sans" w:cs="Noto Sans"/>
          <w:b/>
          <w:sz w:val="20"/>
          <w:szCs w:val="20"/>
        </w:rPr>
      </w:pPr>
    </w:p>
    <w:p w14:paraId="44BF2B0A"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Área Técnica:</w:t>
      </w:r>
      <w:r w:rsidRPr="00B168D4">
        <w:rPr>
          <w:rFonts w:ascii="Noto Sans" w:hAnsi="Noto Sans" w:cs="Noto Sans"/>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III del artículo 2 del RLAASSP.</w:t>
      </w:r>
    </w:p>
    <w:p w14:paraId="74E2E67C" w14:textId="77777777" w:rsidR="00EB6CA9" w:rsidRPr="00B168D4" w:rsidRDefault="00EB6CA9" w:rsidP="00D948CD">
      <w:pPr>
        <w:jc w:val="both"/>
        <w:rPr>
          <w:rFonts w:ascii="Noto Sans" w:hAnsi="Noto Sans" w:cs="Noto Sans"/>
          <w:sz w:val="20"/>
          <w:szCs w:val="20"/>
        </w:rPr>
      </w:pPr>
    </w:p>
    <w:p w14:paraId="3FB12AA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Bacterias.-</w:t>
      </w:r>
      <w:r w:rsidRPr="00B168D4">
        <w:rPr>
          <w:rFonts w:ascii="Noto Sans" w:hAnsi="Noto Sans" w:cs="Noto Sans"/>
          <w:sz w:val="20"/>
          <w:szCs w:val="20"/>
        </w:rPr>
        <w:t xml:space="preserve"> Proviene de un término griego que significa “bastón”. Se trata de un microorganismo unicelular procarionte que puede provocar enfermedades, fermentaciones o putrefacción en los seres vivos o materias orgánicas.</w:t>
      </w:r>
    </w:p>
    <w:p w14:paraId="0ABEB346" w14:textId="77777777" w:rsidR="00EB6CA9" w:rsidRPr="00B168D4" w:rsidRDefault="00EB6CA9" w:rsidP="00D948CD">
      <w:pPr>
        <w:jc w:val="both"/>
        <w:rPr>
          <w:rFonts w:ascii="Noto Sans" w:hAnsi="Noto Sans" w:cs="Noto Sans"/>
          <w:sz w:val="20"/>
          <w:szCs w:val="20"/>
        </w:rPr>
      </w:pPr>
    </w:p>
    <w:p w14:paraId="28FCC3B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Bienes de Consumo:</w:t>
      </w:r>
      <w:r w:rsidRPr="00B168D4">
        <w:rPr>
          <w:rFonts w:ascii="Noto Sans" w:hAnsi="Noto Sans" w:cs="Noto Sans"/>
          <w:sz w:val="20"/>
          <w:szCs w:val="20"/>
        </w:rPr>
        <w:t xml:space="preserve"> los que se desgastan o extinguen en su uso primario y por lo tanto no son susceptibles de ser utilizados nuevamente, los cuales en el Instituto se clasifican como Bienes de Uso Terapéutico. </w:t>
      </w:r>
    </w:p>
    <w:p w14:paraId="03ECBFE3" w14:textId="77777777" w:rsidR="00EB6CA9" w:rsidRPr="00B168D4" w:rsidRDefault="00EB6CA9" w:rsidP="00D948CD">
      <w:pPr>
        <w:jc w:val="both"/>
        <w:rPr>
          <w:rFonts w:ascii="Noto Sans" w:hAnsi="Noto Sans" w:cs="Noto Sans"/>
          <w:sz w:val="20"/>
          <w:szCs w:val="20"/>
        </w:rPr>
      </w:pPr>
    </w:p>
    <w:p w14:paraId="2C8A25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Buenas Prácticas de Fabricación:</w:t>
      </w:r>
      <w:r w:rsidRPr="00B168D4">
        <w:rPr>
          <w:rFonts w:ascii="Noto Sans" w:hAnsi="Noto Sans" w:cs="Noto Sans"/>
          <w:sz w:val="20"/>
          <w:szCs w:val="20"/>
        </w:rPr>
        <w:t xml:space="preserve"> Conjunto de normas y actividades relacionadas entre sí, determinadas a garantizar que los productos tengan y mantengan las especificaciones requeridas para su uso.</w:t>
      </w:r>
    </w:p>
    <w:p w14:paraId="4AD64E99" w14:textId="77777777" w:rsidR="00EB6CA9" w:rsidRPr="00B168D4" w:rsidRDefault="00EB6CA9" w:rsidP="00D948CD">
      <w:pPr>
        <w:jc w:val="both"/>
        <w:rPr>
          <w:rFonts w:ascii="Noto Sans" w:hAnsi="Noto Sans" w:cs="Noto Sans"/>
          <w:sz w:val="20"/>
          <w:szCs w:val="20"/>
        </w:rPr>
      </w:pPr>
    </w:p>
    <w:p w14:paraId="5BE801D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Catálogo de Insumos:</w:t>
      </w:r>
      <w:r w:rsidRPr="007F3C12">
        <w:rPr>
          <w:rFonts w:ascii="Noto Sans" w:hAnsi="Noto Sans" w:cs="Noto Sans"/>
          <w:sz w:val="20"/>
          <w:szCs w:val="20"/>
        </w:rPr>
        <w:t xml:space="preserve"> El expedido por el Consejo de Salubridad General.</w:t>
      </w:r>
    </w:p>
    <w:p w14:paraId="1973559B" w14:textId="77777777" w:rsidR="001134E9" w:rsidRDefault="001134E9" w:rsidP="00D948CD">
      <w:pPr>
        <w:jc w:val="both"/>
        <w:rPr>
          <w:rFonts w:ascii="Noto Sans" w:hAnsi="Noto Sans" w:cs="Noto Sans"/>
          <w:b/>
          <w:sz w:val="20"/>
          <w:szCs w:val="20"/>
        </w:rPr>
      </w:pPr>
    </w:p>
    <w:p w14:paraId="1A92315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CAE:</w:t>
      </w:r>
      <w:r w:rsidRPr="00B168D4">
        <w:rPr>
          <w:rFonts w:ascii="Noto Sans" w:hAnsi="Noto Sans" w:cs="Noto Sans"/>
          <w:sz w:val="20"/>
          <w:szCs w:val="20"/>
        </w:rPr>
        <w:t xml:space="preserve"> Coordinación de Abastecimiento y Equipamiento de cada OOAD.</w:t>
      </w:r>
    </w:p>
    <w:p w14:paraId="757C2781" w14:textId="77777777" w:rsidR="00EB6CA9" w:rsidRPr="00B168D4" w:rsidRDefault="00EB6CA9" w:rsidP="00D948CD">
      <w:pPr>
        <w:jc w:val="both"/>
        <w:rPr>
          <w:rFonts w:ascii="Noto Sans" w:hAnsi="Noto Sans" w:cs="Noto Sans"/>
          <w:sz w:val="20"/>
          <w:szCs w:val="20"/>
        </w:rPr>
      </w:pPr>
    </w:p>
    <w:p w14:paraId="7B02E93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CECOBAN:</w:t>
      </w:r>
      <w:r w:rsidRPr="007F3C12">
        <w:rPr>
          <w:rFonts w:ascii="Noto Sans" w:hAnsi="Noto Sans" w:cs="Noto Sans"/>
          <w:sz w:val="20"/>
          <w:szCs w:val="20"/>
        </w:rPr>
        <w:t xml:space="preserve"> Centro de Compensación Bancaria.</w:t>
      </w:r>
    </w:p>
    <w:p w14:paraId="39B99FE6" w14:textId="77777777" w:rsidR="001134E9" w:rsidRPr="007F3C12" w:rsidRDefault="001134E9" w:rsidP="001134E9">
      <w:pPr>
        <w:jc w:val="both"/>
        <w:rPr>
          <w:rFonts w:ascii="Noto Sans" w:hAnsi="Noto Sans" w:cs="Noto Sans"/>
          <w:sz w:val="20"/>
          <w:szCs w:val="20"/>
        </w:rPr>
      </w:pPr>
    </w:p>
    <w:p w14:paraId="213807F5"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CFDI:</w:t>
      </w:r>
      <w:r w:rsidRPr="007F3C12">
        <w:rPr>
          <w:rFonts w:ascii="Noto Sans" w:hAnsi="Noto Sans" w:cs="Noto Sans"/>
          <w:sz w:val="20"/>
          <w:szCs w:val="20"/>
        </w:rPr>
        <w:t xml:space="preserve"> Comprobante Fiscal Digital por Internet.</w:t>
      </w:r>
    </w:p>
    <w:p w14:paraId="7D960DD4" w14:textId="77777777" w:rsidR="001134E9" w:rsidRPr="007F3C12" w:rsidRDefault="001134E9" w:rsidP="001134E9">
      <w:pPr>
        <w:jc w:val="both"/>
        <w:rPr>
          <w:rFonts w:ascii="Noto Sans" w:hAnsi="Noto Sans" w:cs="Noto Sans"/>
          <w:sz w:val="20"/>
          <w:szCs w:val="20"/>
        </w:rPr>
      </w:pPr>
    </w:p>
    <w:p w14:paraId="009D7754"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CFF:</w:t>
      </w:r>
      <w:r w:rsidRPr="007F3C12">
        <w:rPr>
          <w:rFonts w:ascii="Noto Sans" w:hAnsi="Noto Sans" w:cs="Noto Sans"/>
          <w:sz w:val="20"/>
          <w:szCs w:val="20"/>
        </w:rPr>
        <w:t xml:space="preserve"> Código Fiscal de la Federación.</w:t>
      </w:r>
    </w:p>
    <w:p w14:paraId="33F787FD" w14:textId="77777777" w:rsidR="001134E9" w:rsidRPr="007F3C12" w:rsidRDefault="001134E9" w:rsidP="001134E9">
      <w:pPr>
        <w:jc w:val="both"/>
        <w:rPr>
          <w:rFonts w:ascii="Noto Sans" w:hAnsi="Noto Sans" w:cs="Noto Sans"/>
          <w:sz w:val="20"/>
          <w:szCs w:val="20"/>
        </w:rPr>
      </w:pPr>
    </w:p>
    <w:p w14:paraId="3A28D0C6"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COFEPRIS:</w:t>
      </w:r>
      <w:r w:rsidRPr="007F3C12">
        <w:rPr>
          <w:rFonts w:ascii="Noto Sans" w:hAnsi="Noto Sans" w:cs="Noto Sans"/>
          <w:sz w:val="20"/>
          <w:szCs w:val="20"/>
        </w:rPr>
        <w:t xml:space="preserve"> Comisión Federal para la Protección contra Riesgos Sanitarios.</w:t>
      </w:r>
    </w:p>
    <w:p w14:paraId="4ADE156E" w14:textId="77777777" w:rsidR="001134E9" w:rsidRPr="007F3C12" w:rsidRDefault="001134E9" w:rsidP="001134E9">
      <w:pPr>
        <w:jc w:val="both"/>
        <w:rPr>
          <w:rFonts w:ascii="Noto Sans" w:hAnsi="Noto Sans" w:cs="Noto Sans"/>
          <w:sz w:val="20"/>
          <w:szCs w:val="20"/>
        </w:rPr>
      </w:pPr>
    </w:p>
    <w:p w14:paraId="44E908DC"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Congruencia:</w:t>
      </w:r>
      <w:r w:rsidRPr="007F3C12">
        <w:rPr>
          <w:rFonts w:ascii="Noto Sans" w:hAnsi="Noto Sans" w:cs="Noto Sans"/>
          <w:sz w:val="20"/>
          <w:szCs w:val="20"/>
        </w:rPr>
        <w:t xml:space="preserve"> Coherencia, Relación lógica.</w:t>
      </w:r>
    </w:p>
    <w:p w14:paraId="3B05A8FA" w14:textId="77777777" w:rsidR="001134E9" w:rsidRPr="007F3C12" w:rsidRDefault="001134E9" w:rsidP="001134E9">
      <w:pPr>
        <w:jc w:val="both"/>
        <w:rPr>
          <w:rFonts w:ascii="Noto Sans" w:hAnsi="Noto Sans" w:cs="Noto Sans"/>
          <w:sz w:val="20"/>
          <w:szCs w:val="20"/>
        </w:rPr>
      </w:pPr>
    </w:p>
    <w:p w14:paraId="63305C7B" w14:textId="77777777" w:rsidR="001134E9" w:rsidRDefault="001134E9" w:rsidP="001134E9">
      <w:pPr>
        <w:jc w:val="both"/>
        <w:rPr>
          <w:rFonts w:ascii="Noto Sans" w:hAnsi="Noto Sans" w:cs="Noto Sans"/>
          <w:sz w:val="20"/>
          <w:szCs w:val="20"/>
        </w:rPr>
      </w:pPr>
      <w:r w:rsidRPr="00B006C3">
        <w:rPr>
          <w:rFonts w:ascii="Noto Sans" w:hAnsi="Noto Sans" w:cs="Noto Sans"/>
          <w:b/>
          <w:sz w:val="20"/>
          <w:szCs w:val="20"/>
        </w:rPr>
        <w:t>Contrato:</w:t>
      </w:r>
      <w:r w:rsidRPr="007F3C12">
        <w:rPr>
          <w:rFonts w:ascii="Noto Sans" w:hAnsi="Noto Sans" w:cs="Noto Sans"/>
          <w:sz w:val="20"/>
          <w:szCs w:val="20"/>
        </w:rPr>
        <w:t xml:space="preserve"> documento a través del cual se formalizan los derechos y obligaciones derivados del fallo del procedimiento de contratación de la adquisición o la prestación de los servicios.</w:t>
      </w:r>
    </w:p>
    <w:p w14:paraId="5158B678" w14:textId="77777777" w:rsidR="001134E9" w:rsidRDefault="001134E9" w:rsidP="001134E9">
      <w:pPr>
        <w:jc w:val="both"/>
        <w:rPr>
          <w:rFonts w:ascii="Noto Sans" w:hAnsi="Noto Sans" w:cs="Noto Sans"/>
          <w:sz w:val="20"/>
          <w:szCs w:val="20"/>
        </w:rPr>
      </w:pPr>
    </w:p>
    <w:p w14:paraId="535D06FD" w14:textId="77777777" w:rsidR="001134E9" w:rsidRPr="007F3C12" w:rsidRDefault="001134E9" w:rsidP="001134E9">
      <w:pPr>
        <w:jc w:val="both"/>
        <w:rPr>
          <w:rFonts w:ascii="Noto Sans" w:hAnsi="Noto Sans" w:cs="Noto Sans"/>
          <w:sz w:val="20"/>
          <w:szCs w:val="20"/>
        </w:rPr>
      </w:pPr>
      <w:r w:rsidRPr="00B006C3">
        <w:rPr>
          <w:rFonts w:ascii="Noto Sans" w:hAnsi="Noto Sans" w:cs="Noto Sans"/>
          <w:b/>
          <w:sz w:val="20"/>
          <w:szCs w:val="20"/>
        </w:rPr>
        <w:t xml:space="preserve">Cotizante: </w:t>
      </w:r>
      <w:r>
        <w:rPr>
          <w:rFonts w:ascii="Noto Sans" w:hAnsi="Noto Sans" w:cs="Noto Sans"/>
          <w:sz w:val="20"/>
          <w:szCs w:val="20"/>
        </w:rPr>
        <w:t>La persona física o moral que confirma su cotización en el procedimiento de adjudicación directa.</w:t>
      </w:r>
    </w:p>
    <w:p w14:paraId="582C70FE" w14:textId="77777777" w:rsidR="00EB6CA9" w:rsidRPr="00B168D4" w:rsidRDefault="00EB6CA9" w:rsidP="00D948CD">
      <w:pPr>
        <w:jc w:val="both"/>
        <w:rPr>
          <w:rFonts w:ascii="Noto Sans" w:hAnsi="Noto Sans" w:cs="Noto Sans"/>
          <w:sz w:val="20"/>
          <w:szCs w:val="20"/>
        </w:rPr>
      </w:pPr>
    </w:p>
    <w:p w14:paraId="57ADE6C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Convocatoria:</w:t>
      </w:r>
      <w:r w:rsidRPr="00B168D4">
        <w:rPr>
          <w:rFonts w:ascii="Noto Sans" w:hAnsi="Noto Sans" w:cs="Noto Sans"/>
          <w:sz w:val="20"/>
          <w:szCs w:val="20"/>
        </w:rPr>
        <w:t xml:space="preserve">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457B0575" w14:textId="77777777" w:rsidR="00EB6CA9" w:rsidRPr="00B168D4" w:rsidRDefault="00EB6CA9" w:rsidP="00D948CD">
      <w:pPr>
        <w:jc w:val="both"/>
        <w:rPr>
          <w:rFonts w:ascii="Noto Sans" w:hAnsi="Noto Sans" w:cs="Noto Sans"/>
          <w:sz w:val="20"/>
          <w:szCs w:val="20"/>
        </w:rPr>
      </w:pPr>
    </w:p>
    <w:p w14:paraId="1B8D36F1"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DOF:</w:t>
      </w:r>
      <w:r w:rsidRPr="00B168D4">
        <w:rPr>
          <w:rFonts w:ascii="Noto Sans" w:hAnsi="Noto Sans" w:cs="Noto Sans"/>
          <w:sz w:val="20"/>
          <w:szCs w:val="20"/>
        </w:rPr>
        <w:t xml:space="preserve"> Diario Oficial de la Federación. </w:t>
      </w:r>
    </w:p>
    <w:p w14:paraId="13818270" w14:textId="77777777" w:rsidR="00EB6CA9" w:rsidRPr="00B168D4" w:rsidRDefault="00EB6CA9" w:rsidP="00D948CD">
      <w:pPr>
        <w:jc w:val="both"/>
        <w:rPr>
          <w:rFonts w:ascii="Noto Sans" w:hAnsi="Noto Sans" w:cs="Noto Sans"/>
          <w:sz w:val="20"/>
          <w:szCs w:val="20"/>
        </w:rPr>
      </w:pPr>
    </w:p>
    <w:p w14:paraId="6A75AFB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DSADT:</w:t>
      </w:r>
      <w:r w:rsidRPr="00B168D4">
        <w:rPr>
          <w:rFonts w:ascii="Noto Sans" w:hAnsi="Noto Sans" w:cs="Noto Sans"/>
          <w:sz w:val="20"/>
          <w:szCs w:val="20"/>
        </w:rPr>
        <w:t xml:space="preserve"> División de Sistemas Auxiliares de Diagnóstico y de Tratamiento. </w:t>
      </w:r>
    </w:p>
    <w:p w14:paraId="3FE3060D" w14:textId="77777777" w:rsidR="00EB6CA9" w:rsidRPr="00B168D4" w:rsidRDefault="00EB6CA9" w:rsidP="00D948CD">
      <w:pPr>
        <w:jc w:val="both"/>
        <w:rPr>
          <w:rFonts w:ascii="Noto Sans" w:hAnsi="Noto Sans" w:cs="Noto Sans"/>
          <w:sz w:val="20"/>
          <w:szCs w:val="20"/>
        </w:rPr>
      </w:pPr>
    </w:p>
    <w:p w14:paraId="036C034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Entidad Convocante:</w:t>
      </w:r>
      <w:r w:rsidRPr="00B168D4">
        <w:rPr>
          <w:rFonts w:ascii="Noto Sans" w:hAnsi="Noto Sans" w:cs="Noto Sans"/>
          <w:sz w:val="20"/>
          <w:szCs w:val="20"/>
        </w:rPr>
        <w:t xml:space="preserve"> Instituto Mexicano del Seguro Social (IMSS).</w:t>
      </w:r>
    </w:p>
    <w:p w14:paraId="61C5A8FB" w14:textId="77777777" w:rsidR="00EB6CA9" w:rsidRPr="00B168D4" w:rsidRDefault="00EB6CA9" w:rsidP="00D948CD">
      <w:pPr>
        <w:jc w:val="both"/>
        <w:rPr>
          <w:rFonts w:ascii="Noto Sans" w:hAnsi="Noto Sans" w:cs="Noto Sans"/>
          <w:sz w:val="20"/>
          <w:szCs w:val="20"/>
        </w:rPr>
      </w:pPr>
    </w:p>
    <w:p w14:paraId="76F09340"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 xml:space="preserve">Equipo de Higiene y Manos: </w:t>
      </w:r>
      <w:r w:rsidRPr="00B168D4">
        <w:rPr>
          <w:rFonts w:ascii="Noto Sans" w:hAnsi="Noto Sans" w:cs="Noto Sans"/>
          <w:sz w:val="20"/>
          <w:szCs w:val="20"/>
        </w:rPr>
        <w:t>Grupo de personas conformado por el personal de la unidad médica, encargados de vigilar y participar en el Programa Institucional de Higiene de mano.</w:t>
      </w:r>
    </w:p>
    <w:p w14:paraId="064DF7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Libre: Documento que deberá cumplir como mínimo con los datos requeridos en la Convocatoria, sin importar el orden y/o ubicación del contenido.</w:t>
      </w:r>
    </w:p>
    <w:p w14:paraId="782D6510" w14:textId="77777777" w:rsidR="00EB6CA9" w:rsidRPr="00B168D4" w:rsidRDefault="00EB6CA9" w:rsidP="00D948CD">
      <w:pPr>
        <w:jc w:val="both"/>
        <w:rPr>
          <w:rFonts w:ascii="Noto Sans" w:hAnsi="Noto Sans" w:cs="Noto Sans"/>
          <w:sz w:val="20"/>
          <w:szCs w:val="20"/>
        </w:rPr>
      </w:pPr>
    </w:p>
    <w:p w14:paraId="008AFD7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Fricción de manos:</w:t>
      </w:r>
      <w:r w:rsidRPr="00B168D4">
        <w:rPr>
          <w:rFonts w:ascii="Noto Sans" w:hAnsi="Noto Sans" w:cs="Noto Sans"/>
          <w:sz w:val="20"/>
          <w:szCs w:val="20"/>
        </w:rPr>
        <w:t xml:space="preserve"> Técnica de higiene de manos a través de la frotación y uso de un antiséptico (solución a base de alcohol), cuando menos durante 30 segundos.</w:t>
      </w:r>
    </w:p>
    <w:p w14:paraId="6F2A925F" w14:textId="77777777" w:rsidR="00EB6CA9" w:rsidRPr="00B168D4" w:rsidRDefault="00EB6CA9" w:rsidP="00D948CD">
      <w:pPr>
        <w:jc w:val="both"/>
        <w:rPr>
          <w:rFonts w:ascii="Noto Sans" w:hAnsi="Noto Sans" w:cs="Noto Sans"/>
          <w:sz w:val="20"/>
          <w:szCs w:val="20"/>
        </w:rPr>
      </w:pPr>
    </w:p>
    <w:p w14:paraId="4F3E460A"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IAAS.-</w:t>
      </w:r>
      <w:r w:rsidRPr="00B168D4">
        <w:rPr>
          <w:rFonts w:ascii="Noto Sans" w:hAnsi="Noto Sans" w:cs="Noto Sans"/>
          <w:sz w:val="20"/>
          <w:szCs w:val="20"/>
        </w:rPr>
        <w:t xml:space="preserve"> Infecciones Asociadas a la Atención de la Salud.</w:t>
      </w:r>
    </w:p>
    <w:p w14:paraId="2311D8DB" w14:textId="77777777" w:rsidR="00EB6CA9" w:rsidRPr="00B168D4" w:rsidRDefault="00EB6CA9" w:rsidP="00D948CD">
      <w:pPr>
        <w:jc w:val="both"/>
        <w:rPr>
          <w:rFonts w:ascii="Noto Sans" w:hAnsi="Noto Sans" w:cs="Noto Sans"/>
          <w:sz w:val="20"/>
          <w:szCs w:val="20"/>
        </w:rPr>
      </w:pPr>
    </w:p>
    <w:p w14:paraId="7EB9209F"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INAI:</w:t>
      </w:r>
      <w:r w:rsidRPr="00B168D4">
        <w:rPr>
          <w:rFonts w:ascii="Noto Sans" w:hAnsi="Noto Sans" w:cs="Noto Sans"/>
          <w:sz w:val="20"/>
          <w:szCs w:val="20"/>
        </w:rPr>
        <w:t xml:space="preserve"> Instituto Nacional de Transparencia, Acceso a la Información y Protección de Datos Personales.</w:t>
      </w:r>
    </w:p>
    <w:p w14:paraId="1F257684" w14:textId="77777777" w:rsidR="00EB6CA9" w:rsidRPr="00B168D4" w:rsidRDefault="00EB6CA9" w:rsidP="00D948CD">
      <w:pPr>
        <w:jc w:val="both"/>
        <w:rPr>
          <w:rFonts w:ascii="Noto Sans" w:hAnsi="Noto Sans" w:cs="Noto Sans"/>
          <w:sz w:val="20"/>
          <w:szCs w:val="20"/>
        </w:rPr>
      </w:pPr>
    </w:p>
    <w:p w14:paraId="7B405814"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Instituto o IMSS:</w:t>
      </w:r>
      <w:r w:rsidRPr="00B168D4">
        <w:rPr>
          <w:rFonts w:ascii="Noto Sans" w:hAnsi="Noto Sans" w:cs="Noto Sans"/>
          <w:sz w:val="20"/>
          <w:szCs w:val="20"/>
        </w:rPr>
        <w:t xml:space="preserve"> Instituto Mexicano del Seguro Social.</w:t>
      </w:r>
    </w:p>
    <w:p w14:paraId="6E7FE4F5" w14:textId="77777777" w:rsidR="00EB6CA9" w:rsidRPr="00B168D4" w:rsidRDefault="00EB6CA9" w:rsidP="00D948CD">
      <w:pPr>
        <w:jc w:val="both"/>
        <w:rPr>
          <w:rFonts w:ascii="Noto Sans" w:hAnsi="Noto Sans" w:cs="Noto Sans"/>
          <w:sz w:val="20"/>
          <w:szCs w:val="20"/>
        </w:rPr>
      </w:pPr>
    </w:p>
    <w:p w14:paraId="3B7F883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ISR:</w:t>
      </w:r>
      <w:r w:rsidRPr="00B168D4">
        <w:rPr>
          <w:rFonts w:ascii="Noto Sans" w:hAnsi="Noto Sans" w:cs="Noto Sans"/>
          <w:sz w:val="20"/>
          <w:szCs w:val="20"/>
        </w:rPr>
        <w:t xml:space="preserve"> Impuesto Sobre la Renta</w:t>
      </w:r>
    </w:p>
    <w:p w14:paraId="2699472D" w14:textId="77777777" w:rsidR="00EB6CA9" w:rsidRPr="00B168D4" w:rsidRDefault="00EB6CA9" w:rsidP="00D948CD">
      <w:pPr>
        <w:jc w:val="both"/>
        <w:rPr>
          <w:rFonts w:ascii="Noto Sans" w:hAnsi="Noto Sans" w:cs="Noto Sans"/>
          <w:sz w:val="20"/>
          <w:szCs w:val="20"/>
        </w:rPr>
      </w:pPr>
    </w:p>
    <w:p w14:paraId="614C4EB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IVA:</w:t>
      </w:r>
      <w:r w:rsidRPr="00B168D4">
        <w:rPr>
          <w:rFonts w:ascii="Noto Sans" w:hAnsi="Noto Sans" w:cs="Noto Sans"/>
          <w:sz w:val="20"/>
          <w:szCs w:val="20"/>
        </w:rPr>
        <w:t xml:space="preserve"> Impuesto al Valor Agregado.</w:t>
      </w:r>
    </w:p>
    <w:p w14:paraId="47753D6A" w14:textId="77777777" w:rsidR="00EB6CA9" w:rsidRPr="00B168D4" w:rsidRDefault="00EB6CA9" w:rsidP="00D948CD">
      <w:pPr>
        <w:jc w:val="both"/>
        <w:rPr>
          <w:rFonts w:ascii="Noto Sans" w:hAnsi="Noto Sans" w:cs="Noto Sans"/>
          <w:sz w:val="20"/>
          <w:szCs w:val="20"/>
        </w:rPr>
      </w:pPr>
    </w:p>
    <w:p w14:paraId="77C1F16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LAASSP o Ley:</w:t>
      </w:r>
      <w:r w:rsidRPr="00B168D4">
        <w:rPr>
          <w:rFonts w:ascii="Noto Sans" w:hAnsi="Noto Sans" w:cs="Noto Sans"/>
          <w:sz w:val="20"/>
          <w:szCs w:val="20"/>
        </w:rPr>
        <w:t xml:space="preserve"> Ley de Adquisiciones, Arrendamientos y Servicios del Sector Público.</w:t>
      </w:r>
    </w:p>
    <w:p w14:paraId="6657242E" w14:textId="77777777" w:rsidR="00EB6CA9" w:rsidRPr="00B168D4" w:rsidRDefault="00EB6CA9" w:rsidP="00D948CD">
      <w:pPr>
        <w:jc w:val="both"/>
        <w:rPr>
          <w:rFonts w:ascii="Noto Sans" w:hAnsi="Noto Sans" w:cs="Noto Sans"/>
          <w:sz w:val="20"/>
          <w:szCs w:val="20"/>
        </w:rPr>
      </w:pPr>
    </w:p>
    <w:p w14:paraId="3813ED3A"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Lavado de manos:</w:t>
      </w:r>
      <w:r w:rsidRPr="00B168D4">
        <w:rPr>
          <w:rFonts w:ascii="Noto Sans" w:hAnsi="Noto Sans" w:cs="Noto Sans"/>
          <w:sz w:val="20"/>
          <w:szCs w:val="20"/>
        </w:rPr>
        <w:t xml:space="preserve"> Técnica de higiene de manos que se realiza con agua y jabón líquido sin o con antiséptico.</w:t>
      </w:r>
    </w:p>
    <w:p w14:paraId="6F808EDA" w14:textId="77777777" w:rsidR="00EB6CA9" w:rsidRPr="00B168D4" w:rsidRDefault="00EB6CA9" w:rsidP="00D948CD">
      <w:pPr>
        <w:jc w:val="both"/>
        <w:rPr>
          <w:rFonts w:ascii="Noto Sans" w:hAnsi="Noto Sans" w:cs="Noto Sans"/>
          <w:sz w:val="20"/>
          <w:szCs w:val="20"/>
        </w:rPr>
      </w:pPr>
    </w:p>
    <w:p w14:paraId="31F537A8" w14:textId="5E87E04D"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LFPDPPP:</w:t>
      </w:r>
      <w:r w:rsidRPr="00B168D4">
        <w:rPr>
          <w:rFonts w:ascii="Noto Sans" w:hAnsi="Noto Sans" w:cs="Noto Sans"/>
          <w:sz w:val="20"/>
          <w:szCs w:val="20"/>
        </w:rPr>
        <w:t xml:space="preserve"> Ley Federal de Protección de Datos Personales en Posesión de los Particulares. </w:t>
      </w:r>
    </w:p>
    <w:p w14:paraId="2765089E" w14:textId="77777777" w:rsidR="00EB6CA9" w:rsidRPr="00B168D4" w:rsidRDefault="00EB6CA9" w:rsidP="00D948CD">
      <w:pPr>
        <w:jc w:val="both"/>
        <w:rPr>
          <w:rFonts w:ascii="Noto Sans" w:hAnsi="Noto Sans" w:cs="Noto Sans"/>
          <w:sz w:val="20"/>
          <w:szCs w:val="20"/>
        </w:rPr>
      </w:pPr>
    </w:p>
    <w:p w14:paraId="6A084E0B"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LFPRH:</w:t>
      </w:r>
      <w:r w:rsidRPr="00B168D4">
        <w:rPr>
          <w:rFonts w:ascii="Noto Sans" w:hAnsi="Noto Sans" w:cs="Noto Sans"/>
          <w:sz w:val="20"/>
          <w:szCs w:val="20"/>
        </w:rPr>
        <w:t xml:space="preserve"> Ley Federal de Presupuesto y Responsabilidad Hacendaria.</w:t>
      </w:r>
    </w:p>
    <w:p w14:paraId="5BA6E21F" w14:textId="77777777" w:rsidR="00EB6CA9" w:rsidRPr="00B168D4" w:rsidRDefault="00EB6CA9" w:rsidP="00D948CD">
      <w:pPr>
        <w:jc w:val="both"/>
        <w:rPr>
          <w:rFonts w:ascii="Noto Sans" w:hAnsi="Noto Sans" w:cs="Noto Sans"/>
          <w:sz w:val="20"/>
          <w:szCs w:val="20"/>
        </w:rPr>
      </w:pPr>
    </w:p>
    <w:p w14:paraId="2C3DAF3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LFTAIP:</w:t>
      </w:r>
      <w:r w:rsidRPr="00B168D4">
        <w:rPr>
          <w:rFonts w:ascii="Noto Sans" w:hAnsi="Noto Sans" w:cs="Noto Sans"/>
          <w:sz w:val="20"/>
          <w:szCs w:val="20"/>
        </w:rPr>
        <w:t xml:space="preserve"> Ley Federal de Transparencia y Acceso a la Información Pública.</w:t>
      </w:r>
    </w:p>
    <w:p w14:paraId="557745F7" w14:textId="77777777" w:rsidR="00EB6CA9" w:rsidRPr="00B168D4" w:rsidRDefault="00EB6CA9" w:rsidP="00D948CD">
      <w:pPr>
        <w:jc w:val="both"/>
        <w:rPr>
          <w:rFonts w:ascii="Noto Sans" w:hAnsi="Noto Sans" w:cs="Noto Sans"/>
          <w:sz w:val="20"/>
          <w:szCs w:val="20"/>
        </w:rPr>
      </w:pPr>
    </w:p>
    <w:p w14:paraId="5BC3FA0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LGPDPPSO:</w:t>
      </w:r>
      <w:r w:rsidRPr="00B168D4">
        <w:rPr>
          <w:rFonts w:ascii="Noto Sans" w:hAnsi="Noto Sans" w:cs="Noto Sans"/>
          <w:sz w:val="20"/>
          <w:szCs w:val="20"/>
        </w:rPr>
        <w:t xml:space="preserve"> Ley General de Proteccion de Datos Personales en Posesión de Sujetos Obligados.</w:t>
      </w:r>
    </w:p>
    <w:p w14:paraId="085BF4EE" w14:textId="77777777" w:rsidR="00EB6CA9" w:rsidRPr="00B168D4" w:rsidRDefault="00EB6CA9" w:rsidP="00D948CD">
      <w:pPr>
        <w:jc w:val="both"/>
        <w:rPr>
          <w:rFonts w:ascii="Noto Sans" w:hAnsi="Noto Sans" w:cs="Noto Sans"/>
          <w:sz w:val="20"/>
          <w:szCs w:val="20"/>
        </w:rPr>
      </w:pPr>
    </w:p>
    <w:p w14:paraId="4ACFF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LGTAIP:</w:t>
      </w:r>
      <w:r w:rsidRPr="00B168D4">
        <w:rPr>
          <w:rFonts w:ascii="Noto Sans" w:hAnsi="Noto Sans" w:cs="Noto Sans"/>
          <w:sz w:val="20"/>
          <w:szCs w:val="20"/>
        </w:rPr>
        <w:t xml:space="preserve"> Ley General de Transparencia y Acceso a la Información Pública.</w:t>
      </w:r>
    </w:p>
    <w:p w14:paraId="2654E37A" w14:textId="77777777" w:rsidR="00EB6CA9" w:rsidRPr="00B168D4" w:rsidRDefault="00EB6CA9" w:rsidP="00D948CD">
      <w:pPr>
        <w:jc w:val="both"/>
        <w:rPr>
          <w:rFonts w:ascii="Noto Sans" w:hAnsi="Noto Sans" w:cs="Noto Sans"/>
          <w:sz w:val="20"/>
          <w:szCs w:val="20"/>
        </w:rPr>
      </w:pPr>
    </w:p>
    <w:p w14:paraId="21A7895A" w14:textId="124F7FF2"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Licitante</w:t>
      </w:r>
      <w:r w:rsidRPr="00B168D4">
        <w:rPr>
          <w:rFonts w:ascii="Noto Sans" w:hAnsi="Noto Sans" w:cs="Noto Sans"/>
          <w:sz w:val="20"/>
          <w:szCs w:val="20"/>
        </w:rPr>
        <w:t xml:space="preserve">: La persona que participe en cualquier procedimiento de contratación, pudiendo ser nacional o extranjero de países con los que se cuente suscritos tratados de libre comercio con </w:t>
      </w:r>
      <w:r w:rsidR="00D948CD" w:rsidRPr="00B168D4">
        <w:rPr>
          <w:rFonts w:ascii="Noto Sans" w:hAnsi="Noto Sans" w:cs="Noto Sans"/>
          <w:sz w:val="20"/>
          <w:szCs w:val="20"/>
        </w:rPr>
        <w:t>capítulo</w:t>
      </w:r>
      <w:r w:rsidRPr="00B168D4">
        <w:rPr>
          <w:rFonts w:ascii="Noto Sans" w:hAnsi="Noto Sans" w:cs="Noto Sans"/>
          <w:sz w:val="20"/>
          <w:szCs w:val="20"/>
        </w:rPr>
        <w:t xml:space="preserve"> de compras gubernamentales celebrados por los Estados Unidos Mexicanos, en términos de lo establecido en el artículo 2, fracción VII y 28 fraccion II de la LAASSP. </w:t>
      </w:r>
    </w:p>
    <w:p w14:paraId="334D06DB" w14:textId="77777777" w:rsidR="00EB6CA9" w:rsidRPr="00B168D4" w:rsidRDefault="00EB6CA9" w:rsidP="00D948CD">
      <w:pPr>
        <w:jc w:val="both"/>
        <w:rPr>
          <w:rFonts w:ascii="Noto Sans" w:hAnsi="Noto Sans" w:cs="Noto Sans"/>
          <w:sz w:val="20"/>
          <w:szCs w:val="20"/>
        </w:rPr>
      </w:pPr>
    </w:p>
    <w:p w14:paraId="2D0CCC23"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MAAGMAASSP:</w:t>
      </w:r>
      <w:r w:rsidRPr="00B168D4">
        <w:rPr>
          <w:rFonts w:ascii="Noto Sans" w:hAnsi="Noto Sans" w:cs="Noto Sans"/>
          <w:sz w:val="20"/>
          <w:szCs w:val="20"/>
        </w:rPr>
        <w:t xml:space="preserve"> Manual Administrativo de Aplicación General en Materia de Adquisiciones, Arrendamientos y Servicios del Sector Público.</w:t>
      </w:r>
    </w:p>
    <w:p w14:paraId="5F00269E" w14:textId="77777777" w:rsidR="00EB6CA9" w:rsidRPr="00B168D4" w:rsidRDefault="00EB6CA9" w:rsidP="00D948CD">
      <w:pPr>
        <w:jc w:val="both"/>
        <w:rPr>
          <w:rFonts w:ascii="Noto Sans" w:hAnsi="Noto Sans" w:cs="Noto Sans"/>
          <w:sz w:val="20"/>
          <w:szCs w:val="20"/>
        </w:rPr>
      </w:pPr>
    </w:p>
    <w:p w14:paraId="23D65550"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Medios Remotos de Comunicación Electrónica:</w:t>
      </w:r>
      <w:r w:rsidRPr="00B168D4">
        <w:rPr>
          <w:rFonts w:ascii="Noto Sans" w:hAnsi="Noto Sans" w:cs="Noto Sans"/>
          <w:sz w:val="20"/>
          <w:szCs w:val="20"/>
        </w:rPr>
        <w:t xml:space="preserve"> Los dispositivos tecnológicos que permiten efectuar transmisión y recepción de datos, documentos electronicos y/o información a través de computadoras, líneas telefónicas, enlaces dedicados, microondas y similares.</w:t>
      </w:r>
    </w:p>
    <w:p w14:paraId="7093B6B3" w14:textId="77777777" w:rsidR="00EB6CA9" w:rsidRPr="00B168D4" w:rsidRDefault="00EB6CA9" w:rsidP="00D948CD">
      <w:pPr>
        <w:jc w:val="both"/>
        <w:rPr>
          <w:rFonts w:ascii="Noto Sans" w:hAnsi="Noto Sans" w:cs="Noto Sans"/>
          <w:sz w:val="20"/>
          <w:szCs w:val="20"/>
        </w:rPr>
      </w:pPr>
    </w:p>
    <w:p w14:paraId="6DD4ECA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lastRenderedPageBreak/>
        <w:t>Microorganismos.-</w:t>
      </w:r>
      <w:r w:rsidRPr="00B168D4">
        <w:rPr>
          <w:rFonts w:ascii="Noto Sans" w:hAnsi="Noto Sans" w:cs="Noto Sans"/>
          <w:sz w:val="20"/>
          <w:szCs w:val="20"/>
        </w:rPr>
        <w:t xml:space="preserve"> También llamado 'microbio', es un ser vivo, o un sistema biológico, que solo puede visualizarse con el microscopio. Son organismos dotados de individualidad que presentan, a diferencia de las plantas y los animales superiores, una organización biológica elemental.</w:t>
      </w:r>
    </w:p>
    <w:p w14:paraId="1C87DE26" w14:textId="77777777" w:rsidR="00EB6CA9" w:rsidRPr="00B168D4" w:rsidRDefault="00EB6CA9" w:rsidP="00D948CD">
      <w:pPr>
        <w:jc w:val="both"/>
        <w:rPr>
          <w:rFonts w:ascii="Noto Sans" w:hAnsi="Noto Sans" w:cs="Noto Sans"/>
          <w:sz w:val="20"/>
          <w:szCs w:val="20"/>
        </w:rPr>
      </w:pPr>
    </w:p>
    <w:p w14:paraId="236207B0"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MIPYMES:</w:t>
      </w:r>
      <w:r w:rsidRPr="00B168D4">
        <w:rPr>
          <w:rFonts w:ascii="Noto Sans" w:hAnsi="Noto Sans" w:cs="Noto Sans"/>
          <w:sz w:val="20"/>
          <w:szCs w:val="20"/>
        </w:rPr>
        <w:t xml:space="preserve"> Las micro, pequeñas y medianas empresas de nacionalidad mexicana a que hace referencia la Ley para el Desarrollo de la Competitividad de la Micro, Pequeña y Mediana Empresa.</w:t>
      </w:r>
    </w:p>
    <w:p w14:paraId="02CDA10A" w14:textId="77777777" w:rsidR="00EB6CA9" w:rsidRPr="00B168D4" w:rsidRDefault="00EB6CA9" w:rsidP="00D948CD">
      <w:pPr>
        <w:jc w:val="both"/>
        <w:rPr>
          <w:rFonts w:ascii="Noto Sans" w:hAnsi="Noto Sans" w:cs="Noto Sans"/>
          <w:sz w:val="20"/>
          <w:szCs w:val="20"/>
        </w:rPr>
      </w:pPr>
    </w:p>
    <w:p w14:paraId="25A7B5A8"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NOM:</w:t>
      </w:r>
      <w:r w:rsidRPr="00B168D4">
        <w:rPr>
          <w:rFonts w:ascii="Noto Sans" w:hAnsi="Noto Sans" w:cs="Noto Sans"/>
          <w:sz w:val="20"/>
          <w:szCs w:val="20"/>
        </w:rPr>
        <w:t xml:space="preserve"> Norma Oficial Mexicana.</w:t>
      </w:r>
    </w:p>
    <w:p w14:paraId="2DF0AA47" w14:textId="77777777" w:rsidR="00EB6CA9" w:rsidRPr="00B168D4" w:rsidRDefault="00EB6CA9" w:rsidP="00D948CD">
      <w:pPr>
        <w:jc w:val="both"/>
        <w:rPr>
          <w:rFonts w:ascii="Noto Sans" w:hAnsi="Noto Sans" w:cs="Noto Sans"/>
          <w:sz w:val="20"/>
          <w:szCs w:val="20"/>
        </w:rPr>
      </w:pPr>
    </w:p>
    <w:p w14:paraId="04C131C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NORMAS:</w:t>
      </w:r>
      <w:r w:rsidRPr="00B168D4">
        <w:rPr>
          <w:rFonts w:ascii="Noto Sans" w:hAnsi="Noto Sans" w:cs="Noto Sans"/>
          <w:sz w:val="20"/>
          <w:szCs w:val="20"/>
        </w:rPr>
        <w:t xml:space="preserve"> Las Normas Oficiales Mexicanas, las Normas Mexicanas, según proceda, y a falta de éstas, las Normas Internacionales, de conformidad con lo dispuesto en la Ley de Infraestructura de la Calidad. </w:t>
      </w:r>
    </w:p>
    <w:p w14:paraId="029F3374" w14:textId="77777777" w:rsidR="00EB6CA9" w:rsidRPr="00B168D4" w:rsidRDefault="00EB6CA9" w:rsidP="00D948CD">
      <w:pPr>
        <w:jc w:val="both"/>
        <w:rPr>
          <w:rFonts w:ascii="Noto Sans" w:hAnsi="Noto Sans" w:cs="Noto Sans"/>
          <w:sz w:val="20"/>
          <w:szCs w:val="20"/>
        </w:rPr>
      </w:pPr>
    </w:p>
    <w:p w14:paraId="30859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Norma Institucional:</w:t>
      </w:r>
      <w:r w:rsidRPr="00B168D4">
        <w:rPr>
          <w:rFonts w:ascii="Noto Sans" w:hAnsi="Noto Sans" w:cs="Noto Sans"/>
          <w:sz w:val="20"/>
          <w:szCs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100A1442" w14:textId="77777777" w:rsidR="00EB6CA9" w:rsidRPr="00B168D4" w:rsidRDefault="00EB6CA9" w:rsidP="00D948CD">
      <w:pPr>
        <w:jc w:val="both"/>
        <w:rPr>
          <w:rFonts w:ascii="Noto Sans" w:hAnsi="Noto Sans" w:cs="Noto Sans"/>
          <w:sz w:val="20"/>
          <w:szCs w:val="20"/>
        </w:rPr>
      </w:pPr>
    </w:p>
    <w:p w14:paraId="6DB7E3B1"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OIC:</w:t>
      </w:r>
      <w:r w:rsidRPr="00B168D4">
        <w:rPr>
          <w:rFonts w:ascii="Noto Sans" w:hAnsi="Noto Sans" w:cs="Noto Sans"/>
          <w:sz w:val="20"/>
          <w:szCs w:val="20"/>
        </w:rPr>
        <w:t xml:space="preserve"> Órgano Interno de Control en el IMSS</w:t>
      </w:r>
    </w:p>
    <w:p w14:paraId="42A6F496" w14:textId="77777777" w:rsidR="00EB6CA9" w:rsidRPr="00B168D4" w:rsidRDefault="00EB6CA9" w:rsidP="00D948CD">
      <w:pPr>
        <w:jc w:val="both"/>
        <w:rPr>
          <w:rFonts w:ascii="Noto Sans" w:hAnsi="Noto Sans" w:cs="Noto Sans"/>
          <w:sz w:val="20"/>
          <w:szCs w:val="20"/>
        </w:rPr>
      </w:pPr>
    </w:p>
    <w:p w14:paraId="1A01FEED"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OMS:</w:t>
      </w:r>
      <w:r w:rsidRPr="00B168D4">
        <w:rPr>
          <w:rFonts w:ascii="Noto Sans" w:hAnsi="Noto Sans" w:cs="Noto Sans"/>
          <w:sz w:val="20"/>
          <w:szCs w:val="20"/>
        </w:rPr>
        <w:t xml:space="preserve"> Organización Mundial de la Salud.</w:t>
      </w:r>
    </w:p>
    <w:p w14:paraId="599D9B2B" w14:textId="77777777" w:rsidR="00EB6CA9" w:rsidRPr="00B168D4" w:rsidRDefault="00EB6CA9" w:rsidP="00D948CD">
      <w:pPr>
        <w:jc w:val="both"/>
        <w:rPr>
          <w:rFonts w:ascii="Noto Sans" w:hAnsi="Noto Sans" w:cs="Noto Sans"/>
          <w:sz w:val="20"/>
          <w:szCs w:val="20"/>
        </w:rPr>
      </w:pPr>
    </w:p>
    <w:p w14:paraId="0E56AEF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OOAD:</w:t>
      </w:r>
      <w:r w:rsidRPr="00B168D4">
        <w:rPr>
          <w:rFonts w:ascii="Noto Sans" w:hAnsi="Noto Sans" w:cs="Noto Sans"/>
          <w:sz w:val="20"/>
          <w:szCs w:val="20"/>
        </w:rPr>
        <w:t xml:space="preserve"> Órganos de Operación Administrativa Desconcentrada los cuales conforme al artículo 2, fracción IV del Reglamento Interior de IMSS se conforman por las Delegaciones Estatales y Regionales, y las Unidades Médicas de Alta Especialidad.</w:t>
      </w:r>
    </w:p>
    <w:p w14:paraId="41E30D59" w14:textId="77777777" w:rsidR="001134E9" w:rsidRDefault="001134E9" w:rsidP="001134E9">
      <w:pPr>
        <w:jc w:val="both"/>
        <w:rPr>
          <w:rFonts w:ascii="Noto Sans" w:hAnsi="Noto Sans" w:cs="Noto Sans"/>
          <w:b/>
          <w:sz w:val="20"/>
          <w:szCs w:val="20"/>
        </w:rPr>
      </w:pPr>
    </w:p>
    <w:p w14:paraId="648448A0" w14:textId="77777777" w:rsidR="001134E9" w:rsidRPr="007F3C12" w:rsidRDefault="001134E9" w:rsidP="001134E9">
      <w:pPr>
        <w:jc w:val="both"/>
        <w:rPr>
          <w:rFonts w:ascii="Noto Sans" w:hAnsi="Noto Sans" w:cs="Noto Sans"/>
          <w:sz w:val="20"/>
          <w:szCs w:val="20"/>
        </w:rPr>
      </w:pPr>
      <w:r w:rsidRPr="00243243">
        <w:rPr>
          <w:rFonts w:ascii="Noto Sans" w:hAnsi="Noto Sans" w:cs="Noto Sans"/>
          <w:b/>
          <w:sz w:val="20"/>
          <w:szCs w:val="20"/>
        </w:rPr>
        <w:t>Plataforma:</w:t>
      </w:r>
      <w:r>
        <w:rPr>
          <w:rFonts w:ascii="Noto Sans" w:hAnsi="Noto Sans" w:cs="Noto Sans"/>
          <w:sz w:val="20"/>
          <w:szCs w:val="20"/>
        </w:rPr>
        <w:t xml:space="preserve"> La Plataforma Digital de Contrataciones Públicas.</w:t>
      </w:r>
    </w:p>
    <w:p w14:paraId="2E840F1B" w14:textId="77777777" w:rsidR="00EB6CA9" w:rsidRDefault="00EB6CA9" w:rsidP="00D948CD">
      <w:pPr>
        <w:jc w:val="both"/>
        <w:rPr>
          <w:rFonts w:ascii="Noto Sans" w:hAnsi="Noto Sans" w:cs="Noto Sans"/>
          <w:sz w:val="20"/>
          <w:szCs w:val="20"/>
        </w:rPr>
      </w:pPr>
    </w:p>
    <w:p w14:paraId="1B444791"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POBALINES:</w:t>
      </w:r>
      <w:r w:rsidRPr="00B168D4">
        <w:rPr>
          <w:rFonts w:ascii="Noto Sans" w:hAnsi="Noto Sans" w:cs="Noto Sans"/>
          <w:sz w:val="20"/>
          <w:szCs w:val="20"/>
        </w:rPr>
        <w:t xml:space="preserve"> Politicas, Bases y Lineamientos en Materia de Adquisiciones, Arrendamientos y Servicios del IMSS. </w:t>
      </w:r>
    </w:p>
    <w:p w14:paraId="257A4777" w14:textId="77777777" w:rsidR="00EB6CA9" w:rsidRPr="00B168D4" w:rsidRDefault="00EB6CA9" w:rsidP="00D948CD">
      <w:pPr>
        <w:jc w:val="both"/>
        <w:rPr>
          <w:rFonts w:ascii="Noto Sans" w:hAnsi="Noto Sans" w:cs="Noto Sans"/>
          <w:sz w:val="20"/>
          <w:szCs w:val="20"/>
        </w:rPr>
      </w:pPr>
    </w:p>
    <w:p w14:paraId="5F146623" w14:textId="6E4D5C46"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Proveedor:</w:t>
      </w:r>
      <w:r w:rsidRPr="00B168D4">
        <w:rPr>
          <w:rFonts w:ascii="Noto Sans" w:hAnsi="Noto Sans" w:cs="Noto Sans"/>
          <w:sz w:val="20"/>
          <w:szCs w:val="20"/>
        </w:rPr>
        <w:t xml:space="preserve"> La persona física o moral que celebre contrato de adquisiciones, arrendamientos o servicios, conforme al artículo 2, fracción VI de la LAASSP.</w:t>
      </w:r>
    </w:p>
    <w:p w14:paraId="2C9F389D" w14:textId="77777777" w:rsidR="00EB6CA9" w:rsidRPr="00B168D4" w:rsidRDefault="00EB6CA9" w:rsidP="00D948CD">
      <w:pPr>
        <w:jc w:val="both"/>
        <w:rPr>
          <w:rFonts w:ascii="Noto Sans" w:hAnsi="Noto Sans" w:cs="Noto Sans"/>
          <w:sz w:val="20"/>
          <w:szCs w:val="20"/>
        </w:rPr>
      </w:pPr>
    </w:p>
    <w:p w14:paraId="734BA816"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Reglamento o RLAASSP:</w:t>
      </w:r>
      <w:r w:rsidRPr="00B168D4">
        <w:rPr>
          <w:rFonts w:ascii="Noto Sans" w:hAnsi="Noto Sans" w:cs="Noto Sans"/>
          <w:sz w:val="20"/>
          <w:szCs w:val="20"/>
        </w:rPr>
        <w:t xml:space="preserve"> Reglamento de la Ley de Adquisiciones, Arrendamientos y Servicios del Sector Público.</w:t>
      </w:r>
    </w:p>
    <w:p w14:paraId="387C5804" w14:textId="77777777" w:rsidR="00EB6CA9" w:rsidRPr="00B168D4" w:rsidRDefault="00EB6CA9" w:rsidP="00D948CD">
      <w:pPr>
        <w:jc w:val="both"/>
        <w:rPr>
          <w:rFonts w:ascii="Noto Sans" w:hAnsi="Noto Sans" w:cs="Noto Sans"/>
          <w:sz w:val="20"/>
          <w:szCs w:val="20"/>
        </w:rPr>
      </w:pPr>
    </w:p>
    <w:p w14:paraId="15496D65"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Resolución Miscelánea Fiscal:</w:t>
      </w:r>
      <w:r w:rsidRPr="00B168D4">
        <w:rPr>
          <w:rFonts w:ascii="Noto Sans" w:hAnsi="Noto Sans" w:cs="Noto Sans"/>
          <w:sz w:val="20"/>
          <w:szCs w:val="20"/>
        </w:rPr>
        <w:t xml:space="preserve">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3CF66A4C" w14:textId="77777777" w:rsidR="00EB6CA9" w:rsidRPr="00B168D4" w:rsidRDefault="00EB6CA9" w:rsidP="00D948CD">
      <w:pPr>
        <w:jc w:val="both"/>
        <w:rPr>
          <w:rFonts w:ascii="Noto Sans" w:hAnsi="Noto Sans" w:cs="Noto Sans"/>
          <w:sz w:val="20"/>
          <w:szCs w:val="20"/>
        </w:rPr>
      </w:pPr>
    </w:p>
    <w:p w14:paraId="5458BEB3"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SAT:</w:t>
      </w:r>
      <w:r w:rsidRPr="00B168D4">
        <w:rPr>
          <w:rFonts w:ascii="Noto Sans" w:hAnsi="Noto Sans" w:cs="Noto Sans"/>
          <w:sz w:val="20"/>
          <w:szCs w:val="20"/>
        </w:rPr>
        <w:t xml:space="preserve"> Servicio de Administración Tributaria.</w:t>
      </w:r>
    </w:p>
    <w:p w14:paraId="6B98B1BD" w14:textId="77777777" w:rsidR="00EB6CA9" w:rsidRPr="00B168D4" w:rsidRDefault="00EB6CA9" w:rsidP="00D948CD">
      <w:pPr>
        <w:jc w:val="both"/>
        <w:rPr>
          <w:rFonts w:ascii="Noto Sans" w:hAnsi="Noto Sans" w:cs="Noto Sans"/>
          <w:sz w:val="20"/>
          <w:szCs w:val="20"/>
        </w:rPr>
      </w:pPr>
    </w:p>
    <w:p w14:paraId="5BE7A24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Servicio Médico Integral (SMI):</w:t>
      </w:r>
      <w:r w:rsidRPr="00B168D4">
        <w:rPr>
          <w:rFonts w:ascii="Noto Sans" w:hAnsi="Noto Sans" w:cs="Noto Sans"/>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“Norma que establece las disposiciones </w:t>
      </w:r>
      <w:r w:rsidRPr="00B168D4">
        <w:rPr>
          <w:rFonts w:ascii="Noto Sans" w:hAnsi="Noto Sans" w:cs="Noto Sans"/>
          <w:sz w:val="20"/>
          <w:szCs w:val="20"/>
        </w:rPr>
        <w:lastRenderedPageBreak/>
        <w:t>generales para la Planeación, Implantación y Control de Servicios Médicos Integrales” del IMSS, para el control de los mismos.</w:t>
      </w:r>
    </w:p>
    <w:p w14:paraId="6048AEE4" w14:textId="77777777" w:rsidR="00EB6CA9" w:rsidRPr="00B168D4" w:rsidRDefault="00EB6CA9" w:rsidP="00D948CD">
      <w:pPr>
        <w:jc w:val="both"/>
        <w:rPr>
          <w:rFonts w:ascii="Noto Sans" w:hAnsi="Noto Sans" w:cs="Noto Sans"/>
          <w:sz w:val="20"/>
          <w:szCs w:val="20"/>
        </w:rPr>
      </w:pPr>
    </w:p>
    <w:p w14:paraId="5F6A56C3"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SFP:</w:t>
      </w:r>
      <w:r w:rsidRPr="00B168D4">
        <w:rPr>
          <w:rFonts w:ascii="Noto Sans" w:hAnsi="Noto Sans" w:cs="Noto Sans"/>
          <w:sz w:val="20"/>
          <w:szCs w:val="20"/>
        </w:rPr>
        <w:t xml:space="preserve"> Secretaría de la Función Pública.</w:t>
      </w:r>
    </w:p>
    <w:p w14:paraId="0D8F734D" w14:textId="77777777" w:rsidR="00EB6CA9" w:rsidRPr="00B168D4" w:rsidRDefault="00EB6CA9" w:rsidP="00D948CD">
      <w:pPr>
        <w:jc w:val="both"/>
        <w:rPr>
          <w:rFonts w:ascii="Noto Sans" w:hAnsi="Noto Sans" w:cs="Noto Sans"/>
          <w:sz w:val="20"/>
          <w:szCs w:val="20"/>
        </w:rPr>
      </w:pPr>
    </w:p>
    <w:p w14:paraId="5346F922"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SHCP:</w:t>
      </w:r>
      <w:r w:rsidRPr="00B168D4">
        <w:rPr>
          <w:rFonts w:ascii="Noto Sans" w:hAnsi="Noto Sans" w:cs="Noto Sans"/>
          <w:sz w:val="20"/>
          <w:szCs w:val="20"/>
        </w:rPr>
        <w:t xml:space="preserve"> Secretaría de Hacienda y Crédito Público.</w:t>
      </w:r>
    </w:p>
    <w:p w14:paraId="64D074FA" w14:textId="77777777" w:rsidR="00EB6CA9" w:rsidRPr="00B168D4" w:rsidRDefault="00EB6CA9" w:rsidP="00D948CD">
      <w:pPr>
        <w:jc w:val="both"/>
        <w:rPr>
          <w:rFonts w:ascii="Noto Sans" w:hAnsi="Noto Sans" w:cs="Noto Sans"/>
          <w:sz w:val="20"/>
          <w:szCs w:val="20"/>
        </w:rPr>
      </w:pPr>
    </w:p>
    <w:p w14:paraId="2C247CA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SMI:</w:t>
      </w:r>
      <w:r w:rsidRPr="00B168D4">
        <w:rPr>
          <w:rFonts w:ascii="Noto Sans" w:hAnsi="Noto Sans" w:cs="Noto Sans"/>
          <w:sz w:val="20"/>
          <w:szCs w:val="20"/>
        </w:rPr>
        <w:t xml:space="preserve"> Servicio Médico Integral</w:t>
      </w:r>
    </w:p>
    <w:p w14:paraId="0ECFDB3B" w14:textId="77777777" w:rsidR="00EB6CA9" w:rsidRPr="00B168D4" w:rsidRDefault="00EB6CA9" w:rsidP="00D948CD">
      <w:pPr>
        <w:jc w:val="both"/>
        <w:rPr>
          <w:rFonts w:ascii="Noto Sans" w:hAnsi="Noto Sans" w:cs="Noto Sans"/>
          <w:sz w:val="20"/>
          <w:szCs w:val="20"/>
        </w:rPr>
      </w:pPr>
    </w:p>
    <w:p w14:paraId="571A2CDD" w14:textId="0FADA5E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Sobre Cerrado:</w:t>
      </w:r>
      <w:r w:rsidRPr="00B168D4">
        <w:rPr>
          <w:rFonts w:ascii="Noto Sans" w:hAnsi="Noto Sans" w:cs="Noto Sans"/>
          <w:sz w:val="20"/>
          <w:szCs w:val="20"/>
        </w:rPr>
        <w:t xml:space="preserve"> Cualquier medio que contenga la proposición del licitante, cuyo contenido sólo puede ser conocido en el Acto de Presentación y Apertura de Proposiciones, en términos de la LAASSP. En el caso de las proposicione</w:t>
      </w:r>
      <w:r w:rsidR="00D948CD" w:rsidRPr="00B168D4">
        <w:rPr>
          <w:rFonts w:ascii="Noto Sans" w:hAnsi="Noto Sans" w:cs="Noto Sans"/>
          <w:sz w:val="20"/>
          <w:szCs w:val="20"/>
        </w:rPr>
        <w:t>s presentadas a través de la Plataforma</w:t>
      </w:r>
      <w:r w:rsidRPr="00B168D4">
        <w:rPr>
          <w:rFonts w:ascii="Noto Sans" w:hAnsi="Noto Sans" w:cs="Noto Sans"/>
          <w:sz w:val="20"/>
          <w:szCs w:val="20"/>
        </w:rPr>
        <w:t>, los sobres serán generados de conformidad con lo establecido en el artículo 34 de la Ley antes citada.</w:t>
      </w:r>
    </w:p>
    <w:p w14:paraId="22381099" w14:textId="77777777" w:rsidR="00EB6CA9" w:rsidRPr="00B168D4" w:rsidRDefault="00EB6CA9" w:rsidP="00D948CD">
      <w:pPr>
        <w:jc w:val="both"/>
        <w:rPr>
          <w:rFonts w:ascii="Noto Sans" w:hAnsi="Noto Sans" w:cs="Noto Sans"/>
          <w:sz w:val="20"/>
          <w:szCs w:val="20"/>
        </w:rPr>
      </w:pPr>
    </w:p>
    <w:p w14:paraId="5BE1902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Solución a base de alcohol (isopropanol o etanol) para la fricción de las manos:</w:t>
      </w:r>
      <w:r w:rsidRPr="00B168D4">
        <w:rPr>
          <w:rFonts w:ascii="Noto Sans" w:hAnsi="Noto Sans" w:cs="Noto Sans"/>
          <w:sz w:val="20"/>
          <w:szCs w:val="20"/>
        </w:rPr>
        <w:t xml:space="preserve"> Es una preparación que contiene una concentración específica de alcohol (líquido, gel o espuma) para ser aplicada en las manos con el objetivo de matar la mayoría de bacterias y hongos.</w:t>
      </w:r>
    </w:p>
    <w:p w14:paraId="77640873" w14:textId="77777777" w:rsidR="00EB6CA9" w:rsidRPr="00B168D4" w:rsidRDefault="00EB6CA9" w:rsidP="00D948CD">
      <w:pPr>
        <w:jc w:val="both"/>
        <w:rPr>
          <w:rFonts w:ascii="Noto Sans" w:hAnsi="Noto Sans" w:cs="Noto Sans"/>
          <w:sz w:val="20"/>
          <w:szCs w:val="20"/>
        </w:rPr>
      </w:pPr>
    </w:p>
    <w:p w14:paraId="53A50D47"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SSA:</w:t>
      </w:r>
      <w:r w:rsidRPr="00B168D4">
        <w:rPr>
          <w:rFonts w:ascii="Noto Sans" w:hAnsi="Noto Sans" w:cs="Noto Sans"/>
          <w:sz w:val="20"/>
          <w:szCs w:val="20"/>
        </w:rPr>
        <w:t xml:space="preserve"> Secretaría de Salud.</w:t>
      </w:r>
    </w:p>
    <w:p w14:paraId="7DFB2D0A" w14:textId="77777777" w:rsidR="00EB6CA9" w:rsidRPr="00B168D4" w:rsidRDefault="00EB6CA9" w:rsidP="00D948CD">
      <w:pPr>
        <w:jc w:val="both"/>
        <w:rPr>
          <w:rFonts w:ascii="Noto Sans" w:hAnsi="Noto Sans" w:cs="Noto Sans"/>
          <w:sz w:val="20"/>
          <w:szCs w:val="20"/>
        </w:rPr>
      </w:pPr>
    </w:p>
    <w:p w14:paraId="27FBC714"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Tecno vigilancia:</w:t>
      </w:r>
      <w:r w:rsidRPr="00B168D4">
        <w:rPr>
          <w:rFonts w:ascii="Noto Sans" w:hAnsi="Noto Sans" w:cs="Noto Sans"/>
          <w:sz w:val="20"/>
          <w:szCs w:val="20"/>
        </w:rPr>
        <w:t xml:space="preserve"> consiste en verificar que los dispositivos médicos que se encuentran disponibles en el mercado funcionen de la manera indicada conforme a la intención de uso del fabricante.</w:t>
      </w:r>
    </w:p>
    <w:p w14:paraId="01111A38" w14:textId="77777777" w:rsidR="00EB6CA9" w:rsidRPr="00B168D4" w:rsidRDefault="00EB6CA9" w:rsidP="00D948CD">
      <w:pPr>
        <w:jc w:val="both"/>
        <w:rPr>
          <w:rFonts w:ascii="Noto Sans" w:hAnsi="Noto Sans" w:cs="Noto Sans"/>
          <w:sz w:val="20"/>
          <w:szCs w:val="20"/>
        </w:rPr>
      </w:pPr>
    </w:p>
    <w:p w14:paraId="0827828E" w14:textId="77777777"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UMA:</w:t>
      </w:r>
      <w:r w:rsidRPr="00B168D4">
        <w:rPr>
          <w:rFonts w:ascii="Noto Sans" w:hAnsi="Noto Sans" w:cs="Noto Sans"/>
          <w:sz w:val="20"/>
          <w:szCs w:val="20"/>
        </w:rPr>
        <w:t xml:space="preserve"> Unidad de Medida y Actualización.</w:t>
      </w:r>
    </w:p>
    <w:p w14:paraId="6EC83B81" w14:textId="77777777" w:rsidR="00EB6CA9" w:rsidRPr="00B168D4" w:rsidRDefault="00EB6CA9" w:rsidP="00D948CD">
      <w:pPr>
        <w:jc w:val="both"/>
        <w:rPr>
          <w:rFonts w:ascii="Noto Sans" w:hAnsi="Noto Sans" w:cs="Noto Sans"/>
          <w:sz w:val="20"/>
          <w:szCs w:val="20"/>
        </w:rPr>
      </w:pPr>
    </w:p>
    <w:p w14:paraId="129FB8DE" w14:textId="22D7E95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r w:rsidRPr="00B168D4">
        <w:rPr>
          <w:rFonts w:ascii="Noto Sans" w:hAnsi="Noto Sans" w:cs="Noto Sans"/>
          <w:sz w:val="20"/>
          <w:szCs w:val="20"/>
        </w:rPr>
        <w:lastRenderedPageBreak/>
        <w:t xml:space="preserve">1. INFORMACIÓN ESPECÍFICA DE LA </w:t>
      </w:r>
      <w:r w:rsidR="000912CC" w:rsidRPr="00B168D4">
        <w:rPr>
          <w:rFonts w:ascii="Noto Sans" w:hAnsi="Noto Sans" w:cs="Noto Sans"/>
          <w:sz w:val="20"/>
          <w:szCs w:val="20"/>
        </w:rPr>
        <w:t>LICITACIÓN</w:t>
      </w:r>
      <w:r w:rsidRPr="00B168D4">
        <w:rPr>
          <w:rFonts w:ascii="Noto Sans" w:hAnsi="Noto Sans" w:cs="Noto Sans"/>
          <w:sz w:val="20"/>
          <w:szCs w:val="20"/>
        </w:rPr>
        <w:t>.</w:t>
      </w:r>
    </w:p>
    <w:p w14:paraId="1483D539" w14:textId="77777777" w:rsidR="00EB6CA9" w:rsidRPr="00B168D4" w:rsidRDefault="00EB6CA9" w:rsidP="00D948CD">
      <w:pPr>
        <w:jc w:val="both"/>
        <w:rPr>
          <w:rFonts w:ascii="Noto Sans" w:hAnsi="Noto Sans" w:cs="Noto Sans"/>
          <w:sz w:val="20"/>
          <w:szCs w:val="20"/>
        </w:rPr>
      </w:pPr>
    </w:p>
    <w:p w14:paraId="2097A48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 DATOS GENERALES DE LA ENTIDAD E IDENTIFICACIÓN DE LA LICITACIÓN PÚBLICA.</w:t>
      </w:r>
    </w:p>
    <w:p w14:paraId="748EB690" w14:textId="77777777" w:rsidR="00EB6CA9" w:rsidRPr="00B168D4" w:rsidRDefault="00EB6CA9" w:rsidP="00D948CD">
      <w:pPr>
        <w:jc w:val="both"/>
        <w:rPr>
          <w:rFonts w:ascii="Noto Sans" w:hAnsi="Noto Sans" w:cs="Noto Sans"/>
          <w:sz w:val="20"/>
          <w:szCs w:val="20"/>
        </w:rPr>
      </w:pPr>
    </w:p>
    <w:p w14:paraId="21FE9A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Área contratante: Órgano de Operación Administrativa Desconcentrada en el Estado de Querétaro.</w:t>
      </w:r>
    </w:p>
    <w:p w14:paraId="3F674DEA" w14:textId="77777777" w:rsidR="00EB6CA9" w:rsidRPr="00B168D4" w:rsidRDefault="00EB6CA9" w:rsidP="00D948CD">
      <w:pPr>
        <w:jc w:val="both"/>
        <w:rPr>
          <w:rFonts w:ascii="Noto Sans" w:hAnsi="Noto Sans" w:cs="Noto Sans"/>
          <w:sz w:val="20"/>
          <w:szCs w:val="20"/>
        </w:rPr>
      </w:pPr>
    </w:p>
    <w:p w14:paraId="7924E8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documentación que integre como parte de su propuesta será dirigida a:</w:t>
      </w:r>
    </w:p>
    <w:p w14:paraId="17EF65E0" w14:textId="77777777" w:rsidR="00EB6CA9" w:rsidRPr="00B168D4" w:rsidRDefault="00EB6CA9" w:rsidP="00D948CD">
      <w:pPr>
        <w:jc w:val="both"/>
        <w:rPr>
          <w:rFonts w:ascii="Noto Sans" w:hAnsi="Noto Sans" w:cs="Noto Sans"/>
          <w:sz w:val="20"/>
          <w:szCs w:val="20"/>
        </w:rPr>
      </w:pPr>
    </w:p>
    <w:p w14:paraId="56240EE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405B92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ÓRGANO DE OPERACIÓN ADMINISTRATIVA DESCONCENTRADA EN EL ESTADO DE QUERETARO</w:t>
      </w:r>
    </w:p>
    <w:p w14:paraId="1416AE8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JEFATURA DE SERVICIOS ADMINISTRATIVOS</w:t>
      </w:r>
    </w:p>
    <w:p w14:paraId="4531FC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COORDINACIÓN DE ABASTECIMIENTO Y EQUIPAMIENTO.</w:t>
      </w:r>
    </w:p>
    <w:p w14:paraId="29B3B8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CONVOCATORIA A LA LICITACIÓN PÚBLICA NACIONAL</w:t>
      </w:r>
    </w:p>
    <w:p w14:paraId="6EC9F293" w14:textId="7BE2F50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LA-50-GYR-050GYR075-N</w:t>
      </w:r>
      <w:r w:rsidR="007117D0">
        <w:rPr>
          <w:rFonts w:ascii="Noto Sans" w:hAnsi="Noto Sans" w:cs="Noto Sans"/>
          <w:sz w:val="20"/>
          <w:szCs w:val="20"/>
        </w:rPr>
        <w:t>-97-</w:t>
      </w:r>
      <w:r w:rsidRPr="00B168D4">
        <w:rPr>
          <w:rFonts w:ascii="Noto Sans" w:hAnsi="Noto Sans" w:cs="Noto Sans"/>
          <w:sz w:val="20"/>
          <w:szCs w:val="20"/>
        </w:rPr>
        <w:t>2025</w:t>
      </w:r>
    </w:p>
    <w:p w14:paraId="546BDE1F" w14:textId="77777777" w:rsidR="00EB6CA9" w:rsidRPr="00B168D4" w:rsidRDefault="00EB6CA9" w:rsidP="00D948CD">
      <w:pPr>
        <w:jc w:val="both"/>
        <w:rPr>
          <w:rFonts w:ascii="Noto Sans" w:hAnsi="Noto Sans" w:cs="Noto Sans"/>
          <w:sz w:val="20"/>
          <w:szCs w:val="20"/>
        </w:rPr>
      </w:pPr>
    </w:p>
    <w:p w14:paraId="49353AAE" w14:textId="4F9EF52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Coordinación de Abastecimiento y Equipamiento, presenta la convocatoria a la Licitación Pública Nacional LA-50-GYR-050GYR075-N</w:t>
      </w:r>
      <w:r w:rsidR="007117D0">
        <w:rPr>
          <w:rFonts w:ascii="Noto Sans" w:hAnsi="Noto Sans" w:cs="Noto Sans"/>
          <w:sz w:val="20"/>
          <w:szCs w:val="20"/>
        </w:rPr>
        <w:t>-97-</w:t>
      </w:r>
      <w:r w:rsidRPr="00B168D4">
        <w:rPr>
          <w:rFonts w:ascii="Noto Sans" w:hAnsi="Noto Sans" w:cs="Noto Sans"/>
          <w:sz w:val="20"/>
          <w:szCs w:val="20"/>
        </w:rPr>
        <w:t xml:space="preserve">2025  para la contratación del servicio integral para la implementación del PROGRAMA INSTITUCIONAL </w:t>
      </w:r>
      <w:r w:rsidR="001776AD">
        <w:rPr>
          <w:rFonts w:ascii="Noto Sans" w:hAnsi="Noto Sans" w:cs="Noto Sans"/>
          <w:sz w:val="20"/>
          <w:szCs w:val="20"/>
        </w:rPr>
        <w:t xml:space="preserve">DE HIGIENE DE MANOS (PIHMA)  </w:t>
      </w:r>
      <w:r w:rsidRPr="00B168D4">
        <w:rPr>
          <w:rFonts w:ascii="Noto Sans" w:hAnsi="Noto Sans" w:cs="Noto Sans"/>
          <w:sz w:val="20"/>
          <w:szCs w:val="20"/>
        </w:rPr>
        <w:t xml:space="preserve">para el uso en los servicios de los hospitales generales regionales Nos.  1 y 2  del Órgano de Operación Administrativa Desconcentrada  en el Estado de Querétaro a partir del día hábil siguiente de la emisión del fallo </w:t>
      </w:r>
      <w:r w:rsidR="00486D0B" w:rsidRPr="00B168D4">
        <w:rPr>
          <w:rFonts w:ascii="Noto Sans" w:hAnsi="Noto Sans" w:cs="Noto Sans"/>
          <w:sz w:val="20"/>
          <w:szCs w:val="20"/>
        </w:rPr>
        <w:t>hasta el 31 de diciembre de 2025</w:t>
      </w:r>
      <w:r w:rsidRPr="00B168D4">
        <w:rPr>
          <w:rFonts w:ascii="Noto Sans" w:hAnsi="Noto Sans" w:cs="Noto Sans"/>
          <w:sz w:val="20"/>
          <w:szCs w:val="20"/>
        </w:rPr>
        <w:t>, el cual integra los siguientes conceptos:</w:t>
      </w:r>
    </w:p>
    <w:p w14:paraId="1A1902E0" w14:textId="77777777" w:rsidR="00EB6CA9" w:rsidRPr="00B168D4" w:rsidRDefault="00EB6CA9" w:rsidP="00D948CD">
      <w:pPr>
        <w:jc w:val="both"/>
        <w:rPr>
          <w:rFonts w:ascii="Noto Sans" w:hAnsi="Noto Sans" w:cs="Noto Sans"/>
          <w:sz w:val="20"/>
          <w:szCs w:val="20"/>
        </w:rPr>
      </w:pPr>
    </w:p>
    <w:p w14:paraId="4C9000CC" w14:textId="0656622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contrato que se derive del presente procedimiento de contratación, para cubrir necesidades en los hospitales generales regionales No. 1 y 2 del OOAD en el Estado de Querétaro., tendrá vigencia a partir del día hábil siguiente a la emisión del Fallo al 31 de</w:t>
      </w:r>
      <w:r w:rsidR="00486D0B" w:rsidRPr="00B168D4">
        <w:rPr>
          <w:rFonts w:ascii="Noto Sans" w:hAnsi="Noto Sans" w:cs="Noto Sans"/>
          <w:sz w:val="20"/>
          <w:szCs w:val="20"/>
        </w:rPr>
        <w:t xml:space="preserve"> diciembre de 2025</w:t>
      </w:r>
      <w:r w:rsidRPr="00B168D4">
        <w:rPr>
          <w:rFonts w:ascii="Noto Sans" w:hAnsi="Noto Sans" w:cs="Noto Sans"/>
          <w:sz w:val="20"/>
          <w:szCs w:val="20"/>
        </w:rPr>
        <w:t>, de</w:t>
      </w:r>
      <w:r w:rsidR="000912CC">
        <w:rPr>
          <w:rFonts w:ascii="Noto Sans" w:hAnsi="Noto Sans" w:cs="Noto Sans"/>
          <w:sz w:val="20"/>
          <w:szCs w:val="20"/>
        </w:rPr>
        <w:t xml:space="preserve"> conformidad con el artículo 67 </w:t>
      </w:r>
      <w:r w:rsidRPr="00B168D4">
        <w:rPr>
          <w:rFonts w:ascii="Noto Sans" w:hAnsi="Noto Sans" w:cs="Noto Sans"/>
          <w:sz w:val="20"/>
          <w:szCs w:val="20"/>
        </w:rPr>
        <w:t>de la LAASSP.</w:t>
      </w:r>
    </w:p>
    <w:p w14:paraId="4B7B7F81" w14:textId="77777777" w:rsidR="00EB6CA9" w:rsidRPr="00B168D4" w:rsidRDefault="00EB6CA9" w:rsidP="00D948CD">
      <w:pPr>
        <w:jc w:val="both"/>
        <w:rPr>
          <w:rFonts w:ascii="Noto Sans" w:hAnsi="Noto Sans" w:cs="Noto Sans"/>
          <w:sz w:val="20"/>
          <w:szCs w:val="20"/>
        </w:rPr>
      </w:pPr>
    </w:p>
    <w:p w14:paraId="5BD75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área requirente del servicio a contratar es la Jefatura de Servicios de Prestaciones Médicas.</w:t>
      </w:r>
    </w:p>
    <w:p w14:paraId="6F85AB21" w14:textId="77777777" w:rsidR="00EB6CA9" w:rsidRPr="00B168D4" w:rsidRDefault="00EB6CA9" w:rsidP="00D948CD">
      <w:pPr>
        <w:jc w:val="both"/>
        <w:rPr>
          <w:rFonts w:ascii="Noto Sans" w:hAnsi="Noto Sans" w:cs="Noto Sans"/>
          <w:sz w:val="20"/>
          <w:szCs w:val="20"/>
        </w:rPr>
      </w:pPr>
    </w:p>
    <w:p w14:paraId="7602F4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deberán cumplir con lo establecido en las bases contenidas en la presente convocatoria.</w:t>
      </w:r>
    </w:p>
    <w:p w14:paraId="6A61C877" w14:textId="77777777" w:rsidR="00EB6CA9" w:rsidRPr="00B168D4" w:rsidRDefault="00EB6CA9" w:rsidP="00D948CD">
      <w:pPr>
        <w:jc w:val="both"/>
        <w:rPr>
          <w:rFonts w:ascii="Noto Sans" w:hAnsi="Noto Sans" w:cs="Noto Sans"/>
          <w:sz w:val="20"/>
          <w:szCs w:val="20"/>
        </w:rPr>
      </w:pPr>
    </w:p>
    <w:p w14:paraId="44546F7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Cuando un requisito sea solicitado más de una vez en la convocatoria, será suficiente con presentarlo una sola vez, referenciando a qué punto o puntos se refiere, para efectos de dar cabal cumplimiento a la Convocatoria. </w:t>
      </w:r>
    </w:p>
    <w:p w14:paraId="7646350C" w14:textId="77777777" w:rsidR="00EB6CA9" w:rsidRPr="00B168D4" w:rsidRDefault="00EB6CA9" w:rsidP="00D948CD">
      <w:pPr>
        <w:jc w:val="both"/>
        <w:rPr>
          <w:rFonts w:ascii="Noto Sans" w:hAnsi="Noto Sans" w:cs="Noto Sans"/>
          <w:sz w:val="20"/>
          <w:szCs w:val="20"/>
        </w:rPr>
      </w:pPr>
    </w:p>
    <w:p w14:paraId="7E6E0C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condiciones contenidas en la presente convocatoria a la Licitación Pública Nacional y en las proposiciones presentadas por los licitantes no podrán ser negociadas.</w:t>
      </w:r>
    </w:p>
    <w:p w14:paraId="5EDD2120" w14:textId="77777777" w:rsidR="00EB6CA9" w:rsidRPr="00B168D4" w:rsidRDefault="00EB6CA9" w:rsidP="00D948CD">
      <w:pPr>
        <w:jc w:val="both"/>
        <w:rPr>
          <w:rFonts w:ascii="Noto Sans" w:hAnsi="Noto Sans" w:cs="Noto Sans"/>
          <w:sz w:val="20"/>
          <w:szCs w:val="20"/>
        </w:rPr>
      </w:pPr>
    </w:p>
    <w:p w14:paraId="644CC4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w:t>
      </w:r>
      <w:r w:rsidRPr="00B168D4">
        <w:rPr>
          <w:rFonts w:ascii="Noto Sans" w:hAnsi="Noto Sans" w:cs="Noto Sans"/>
          <w:sz w:val="20"/>
          <w:szCs w:val="20"/>
        </w:rPr>
        <w:tab/>
        <w:t>IDIOMA EN QUE PODRÁN PRESENTARSE LAS PROPOSICIONES, LOS ANEXOS TÉCNICOS Y, EN SU CASO, LOS FOLLETOS QUE SE ACOMPAÑEN.</w:t>
      </w:r>
    </w:p>
    <w:p w14:paraId="702045ED" w14:textId="77777777" w:rsidR="00EB6CA9" w:rsidRPr="00B168D4" w:rsidRDefault="00EB6CA9" w:rsidP="00D948CD">
      <w:pPr>
        <w:jc w:val="both"/>
        <w:rPr>
          <w:rFonts w:ascii="Noto Sans" w:hAnsi="Noto Sans" w:cs="Noto Sans"/>
          <w:sz w:val="20"/>
          <w:szCs w:val="20"/>
        </w:rPr>
      </w:pPr>
    </w:p>
    <w:p w14:paraId="21279574" w14:textId="1BDF88A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proposiciones en su caso, deberán enviarse por medios remotos de com</w:t>
      </w:r>
      <w:r w:rsidR="00D948CD" w:rsidRPr="00B168D4">
        <w:rPr>
          <w:rFonts w:ascii="Noto Sans" w:hAnsi="Noto Sans" w:cs="Noto Sans"/>
          <w:sz w:val="20"/>
          <w:szCs w:val="20"/>
        </w:rPr>
        <w:t>unicación electrónica (Plataforma</w:t>
      </w:r>
      <w:r w:rsidRPr="00B168D4">
        <w:rPr>
          <w:rFonts w:ascii="Noto Sans" w:hAnsi="Noto Sans" w:cs="Noto Sans"/>
          <w:sz w:val="20"/>
          <w:szCs w:val="20"/>
        </w:rPr>
        <w:t>), por escrito, preferentemente en papel membretado de la empresa, sólo en idioma español y estar dirigidas al área convocante.</w:t>
      </w:r>
    </w:p>
    <w:p w14:paraId="069D3C77" w14:textId="77777777" w:rsidR="00EB6CA9" w:rsidRPr="00B168D4" w:rsidRDefault="00EB6CA9" w:rsidP="00D948CD">
      <w:pPr>
        <w:jc w:val="both"/>
        <w:rPr>
          <w:rFonts w:ascii="Noto Sans" w:hAnsi="Noto Sans" w:cs="Noto Sans"/>
          <w:sz w:val="20"/>
          <w:szCs w:val="20"/>
        </w:rPr>
      </w:pPr>
    </w:p>
    <w:p w14:paraId="592552F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anexos técnicos, folletos, catálogos, instructivos y/o manuales necesarios, para corroborar las especificaciones, características y calidad del servicio, podrán presentarse en el idioma original, acompañados de una traducción </w:t>
      </w:r>
      <w:r w:rsidRPr="00B168D4">
        <w:rPr>
          <w:rFonts w:ascii="Noto Sans" w:hAnsi="Noto Sans" w:cs="Noto Sans"/>
          <w:sz w:val="20"/>
          <w:szCs w:val="20"/>
        </w:rPr>
        <w:lastRenderedPageBreak/>
        <w:t xml:space="preserve">simple al español. La traducción podrá contener únicamente las páginas, secciones y/o párrafos que soporten sus propuestas. </w:t>
      </w:r>
    </w:p>
    <w:p w14:paraId="07ED5867" w14:textId="77777777" w:rsidR="00EB6CA9" w:rsidRPr="00B168D4" w:rsidRDefault="00EB6CA9" w:rsidP="00D948CD">
      <w:pPr>
        <w:jc w:val="both"/>
        <w:rPr>
          <w:rFonts w:ascii="Noto Sans" w:hAnsi="Noto Sans" w:cs="Noto Sans"/>
          <w:sz w:val="20"/>
          <w:szCs w:val="20"/>
        </w:rPr>
      </w:pPr>
    </w:p>
    <w:p w14:paraId="37652C8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 MEDIO Y CARÁCTER DE LA LICITACIÓN PÚBLICA</w:t>
      </w:r>
    </w:p>
    <w:p w14:paraId="3F691679" w14:textId="77777777" w:rsidR="00EB6CA9" w:rsidRPr="00B168D4" w:rsidRDefault="00EB6CA9" w:rsidP="00D948CD">
      <w:pPr>
        <w:jc w:val="both"/>
        <w:rPr>
          <w:rFonts w:ascii="Noto Sans" w:hAnsi="Noto Sans" w:cs="Noto Sans"/>
          <w:sz w:val="20"/>
          <w:szCs w:val="20"/>
          <w:highlight w:val="yellow"/>
        </w:rPr>
      </w:pPr>
    </w:p>
    <w:p w14:paraId="3D8FEFF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1.2.1 MEDIO</w:t>
      </w:r>
    </w:p>
    <w:p w14:paraId="55F649B9" w14:textId="77777777" w:rsidR="00EB6CA9" w:rsidRPr="00B168D4" w:rsidRDefault="00EB6CA9" w:rsidP="00D948CD">
      <w:pPr>
        <w:jc w:val="both"/>
        <w:rPr>
          <w:rFonts w:ascii="Noto Sans" w:hAnsi="Noto Sans" w:cs="Noto Sans"/>
          <w:sz w:val="20"/>
          <w:szCs w:val="20"/>
        </w:rPr>
      </w:pPr>
    </w:p>
    <w:p w14:paraId="64771A5E" w14:textId="15D57D0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presente licitación pública conforme al medio utilizado es electrónica, por lo cual, los licitantes deberán participar </w:t>
      </w:r>
      <w:r w:rsidR="000912CC">
        <w:rPr>
          <w:rFonts w:ascii="Noto Sans" w:hAnsi="Noto Sans" w:cs="Noto Sans"/>
          <w:sz w:val="20"/>
          <w:szCs w:val="20"/>
        </w:rPr>
        <w:t>únicamente a través de la Plataforma con base en el artículo 37 y 37</w:t>
      </w:r>
      <w:r w:rsidRPr="00B168D4">
        <w:rPr>
          <w:rFonts w:ascii="Noto Sans" w:hAnsi="Noto Sans" w:cs="Noto Sans"/>
          <w:sz w:val="20"/>
          <w:szCs w:val="20"/>
        </w:rPr>
        <w:t xml:space="preserve"> de la LAASSP, de conformidad con </w:t>
      </w:r>
      <w:r w:rsidR="000912CC">
        <w:rPr>
          <w:rFonts w:ascii="Noto Sans" w:hAnsi="Noto Sans" w:cs="Noto Sans"/>
          <w:sz w:val="20"/>
          <w:szCs w:val="20"/>
        </w:rPr>
        <w:t>lo dispuesto en los Artículos 39 fracción I</w:t>
      </w:r>
      <w:r w:rsidRPr="00B168D4">
        <w:rPr>
          <w:rFonts w:ascii="Noto Sans" w:hAnsi="Noto Sans" w:cs="Noto Sans"/>
          <w:sz w:val="20"/>
          <w:szCs w:val="20"/>
        </w:rPr>
        <w:t xml:space="preserve"> de la LAASSP, 46 fracción II y 50 del RLAASSP y en el “Acuerdo por el que se establecen las disposiciones que deberán observar para la</w:t>
      </w:r>
      <w:r w:rsidR="000912CC">
        <w:rPr>
          <w:rFonts w:ascii="Noto Sans" w:hAnsi="Noto Sans" w:cs="Noto Sans"/>
          <w:sz w:val="20"/>
          <w:szCs w:val="20"/>
        </w:rPr>
        <w:t xml:space="preserve"> utilización de la Plataforma Digital de Contrataciones Públicas.</w:t>
      </w:r>
    </w:p>
    <w:p w14:paraId="483B7206" w14:textId="77777777" w:rsidR="00EB6CA9" w:rsidRPr="00B168D4" w:rsidRDefault="00EB6CA9" w:rsidP="00D948CD">
      <w:pPr>
        <w:jc w:val="both"/>
        <w:rPr>
          <w:rFonts w:ascii="Noto Sans" w:hAnsi="Noto Sans" w:cs="Noto Sans"/>
          <w:sz w:val="20"/>
          <w:szCs w:val="20"/>
        </w:rPr>
      </w:pPr>
    </w:p>
    <w:p w14:paraId="2B921CE8" w14:textId="7EC734C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proposiciones deberán estar suscr</w:t>
      </w:r>
      <w:r w:rsidR="000912CC">
        <w:rPr>
          <w:rFonts w:ascii="Noto Sans" w:hAnsi="Noto Sans" w:cs="Noto Sans"/>
          <w:sz w:val="20"/>
          <w:szCs w:val="20"/>
        </w:rPr>
        <w:t xml:space="preserve">itas mediante firma electrónica, </w:t>
      </w:r>
      <w:r w:rsidRPr="00B168D4">
        <w:rPr>
          <w:rFonts w:ascii="Noto Sans" w:hAnsi="Noto Sans" w:cs="Noto Sans"/>
          <w:sz w:val="20"/>
          <w:szCs w:val="20"/>
        </w:rPr>
        <w:t>la omisión de la firma electrónica será causal de desechamiento.</w:t>
      </w:r>
    </w:p>
    <w:p w14:paraId="1F6BCA1F" w14:textId="77777777" w:rsidR="00EB6CA9" w:rsidRPr="00B168D4" w:rsidRDefault="00EB6CA9" w:rsidP="00D948CD">
      <w:pPr>
        <w:jc w:val="both"/>
        <w:rPr>
          <w:rFonts w:ascii="Noto Sans" w:hAnsi="Noto Sans" w:cs="Noto Sans"/>
          <w:sz w:val="20"/>
          <w:szCs w:val="20"/>
        </w:rPr>
      </w:pPr>
    </w:p>
    <w:p w14:paraId="0535D8F0" w14:textId="3A952BE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interesados en participar en el procedimiento deberán contar con Registro de Identificac</w:t>
      </w:r>
      <w:r w:rsidR="000912CC">
        <w:rPr>
          <w:rFonts w:ascii="Noto Sans" w:hAnsi="Noto Sans" w:cs="Noto Sans"/>
          <w:sz w:val="20"/>
          <w:szCs w:val="20"/>
        </w:rPr>
        <w:t>ión Electrónica  ante la Plataforma.</w:t>
      </w:r>
    </w:p>
    <w:p w14:paraId="7DD02236" w14:textId="77777777" w:rsidR="00EB6CA9" w:rsidRPr="00B168D4" w:rsidRDefault="00EB6CA9" w:rsidP="00D948CD">
      <w:pPr>
        <w:jc w:val="both"/>
        <w:rPr>
          <w:rFonts w:ascii="Noto Sans" w:hAnsi="Noto Sans" w:cs="Noto Sans"/>
          <w:sz w:val="20"/>
          <w:szCs w:val="20"/>
        </w:rPr>
      </w:pPr>
    </w:p>
    <w:p w14:paraId="34BD663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precios propuestos permanecerán fijos durante la vigencia del contrato. El proveedor adjudicado queda obligado a suscribir el contrato que se derive con base en los términos y condiciones establecidos en esta licitación pública.</w:t>
      </w:r>
    </w:p>
    <w:p w14:paraId="6106CB01" w14:textId="77777777" w:rsidR="00EB6CA9" w:rsidRPr="00B168D4" w:rsidRDefault="00EB6CA9" w:rsidP="00D948CD">
      <w:pPr>
        <w:jc w:val="both"/>
        <w:rPr>
          <w:rFonts w:ascii="Noto Sans" w:hAnsi="Noto Sans" w:cs="Noto Sans"/>
          <w:sz w:val="20"/>
          <w:szCs w:val="20"/>
        </w:rPr>
      </w:pPr>
    </w:p>
    <w:p w14:paraId="5CA6D7B4" w14:textId="72E23C4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condiciones contenidas en la presente licitación pública y en las propuestas presentadas por los participantes no podrán ser negocia</w:t>
      </w:r>
      <w:r w:rsidR="000912CC">
        <w:rPr>
          <w:rFonts w:ascii="Noto Sans" w:hAnsi="Noto Sans" w:cs="Noto Sans"/>
          <w:sz w:val="20"/>
          <w:szCs w:val="20"/>
        </w:rPr>
        <w:t>das, en términos del artículo 35</w:t>
      </w:r>
      <w:r w:rsidRPr="00B168D4">
        <w:rPr>
          <w:rFonts w:ascii="Noto Sans" w:hAnsi="Noto Sans" w:cs="Noto Sans"/>
          <w:sz w:val="20"/>
          <w:szCs w:val="20"/>
        </w:rPr>
        <w:t xml:space="preserve"> de la LAASSP.</w:t>
      </w:r>
    </w:p>
    <w:p w14:paraId="07ADF547" w14:textId="77777777" w:rsidR="00EB6CA9" w:rsidRPr="00B168D4" w:rsidRDefault="00EB6CA9" w:rsidP="00D948CD">
      <w:pPr>
        <w:jc w:val="both"/>
        <w:rPr>
          <w:rFonts w:ascii="Noto Sans" w:hAnsi="Noto Sans" w:cs="Noto Sans"/>
          <w:sz w:val="20"/>
          <w:szCs w:val="20"/>
        </w:rPr>
      </w:pPr>
    </w:p>
    <w:p w14:paraId="37A752F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1.2.2  CARÁCTER</w:t>
      </w:r>
    </w:p>
    <w:p w14:paraId="6C2E8551" w14:textId="77777777" w:rsidR="000912CC" w:rsidRDefault="000912CC" w:rsidP="00D948CD">
      <w:pPr>
        <w:jc w:val="both"/>
        <w:rPr>
          <w:rFonts w:ascii="Noto Sans" w:hAnsi="Noto Sans" w:cs="Noto Sans"/>
          <w:sz w:val="20"/>
          <w:szCs w:val="20"/>
        </w:rPr>
      </w:pPr>
    </w:p>
    <w:p w14:paraId="292609EC" w14:textId="00AA80A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 carácter del presente procedimiento de contratación es nacional </w:t>
      </w:r>
      <w:r w:rsidR="000912CC">
        <w:rPr>
          <w:rFonts w:ascii="Noto Sans" w:hAnsi="Noto Sans" w:cs="Noto Sans"/>
          <w:sz w:val="20"/>
          <w:szCs w:val="20"/>
        </w:rPr>
        <w:t>con fundamento en el Artículo 39</w:t>
      </w:r>
      <w:r w:rsidRPr="00B168D4">
        <w:rPr>
          <w:rFonts w:ascii="Noto Sans" w:hAnsi="Noto Sans" w:cs="Noto Sans"/>
          <w:sz w:val="20"/>
          <w:szCs w:val="20"/>
        </w:rPr>
        <w:t xml:space="preserve"> fracción I de la LAASSP.</w:t>
      </w:r>
    </w:p>
    <w:p w14:paraId="3C1C9E8D" w14:textId="77777777" w:rsidR="00EB6CA9" w:rsidRPr="00B168D4" w:rsidRDefault="00EB6CA9" w:rsidP="00D948CD">
      <w:pPr>
        <w:jc w:val="both"/>
        <w:rPr>
          <w:rFonts w:ascii="Noto Sans" w:hAnsi="Noto Sans" w:cs="Noto Sans"/>
          <w:sz w:val="20"/>
          <w:szCs w:val="20"/>
        </w:rPr>
      </w:pPr>
    </w:p>
    <w:p w14:paraId="30FB66D5" w14:textId="6F9B637E" w:rsidR="00EB6CA9" w:rsidRPr="00B168D4" w:rsidRDefault="00EB6CA9" w:rsidP="00D948CD">
      <w:pPr>
        <w:jc w:val="both"/>
        <w:rPr>
          <w:rFonts w:ascii="Noto Sans" w:hAnsi="Noto Sans" w:cs="Noto Sans"/>
          <w:sz w:val="20"/>
          <w:szCs w:val="20"/>
        </w:rPr>
      </w:pPr>
      <w:bookmarkStart w:id="0" w:name="_Toc428988932"/>
      <w:bookmarkStart w:id="1" w:name="_Toc367205737"/>
      <w:r w:rsidRPr="00B168D4">
        <w:rPr>
          <w:rFonts w:ascii="Noto Sans" w:hAnsi="Noto Sans" w:cs="Noto Sans"/>
          <w:sz w:val="20"/>
          <w:szCs w:val="20"/>
        </w:rPr>
        <w:t xml:space="preserve">1.3  NÚMERO DE IDENTIFICACIÓN DE CONVOCATORIA ASIGNADO POR </w:t>
      </w:r>
      <w:bookmarkEnd w:id="0"/>
      <w:r w:rsidR="000912CC">
        <w:rPr>
          <w:rFonts w:ascii="Noto Sans" w:hAnsi="Noto Sans" w:cs="Noto Sans"/>
          <w:sz w:val="20"/>
          <w:szCs w:val="20"/>
        </w:rPr>
        <w:t>LA PLATAFORMA</w:t>
      </w:r>
      <w:r w:rsidRPr="00B168D4">
        <w:rPr>
          <w:rFonts w:ascii="Noto Sans" w:hAnsi="Noto Sans" w:cs="Noto Sans"/>
          <w:sz w:val="20"/>
          <w:szCs w:val="20"/>
        </w:rPr>
        <w:t>.</w:t>
      </w:r>
    </w:p>
    <w:p w14:paraId="37A4CA87" w14:textId="77777777" w:rsidR="00EB6CA9" w:rsidRPr="00B168D4" w:rsidRDefault="00EB6CA9" w:rsidP="00D948CD">
      <w:pPr>
        <w:jc w:val="both"/>
        <w:rPr>
          <w:rFonts w:ascii="Noto Sans" w:hAnsi="Noto Sans" w:cs="Noto Sans"/>
          <w:sz w:val="20"/>
          <w:szCs w:val="20"/>
        </w:rPr>
      </w:pPr>
    </w:p>
    <w:p w14:paraId="47FA6C04" w14:textId="38CED3BD" w:rsidR="00EB6CA9" w:rsidRPr="00B168D4" w:rsidRDefault="00EB6CA9" w:rsidP="00D948CD">
      <w:pPr>
        <w:jc w:val="both"/>
        <w:rPr>
          <w:rFonts w:ascii="Noto Sans" w:hAnsi="Noto Sans" w:cs="Noto Sans"/>
          <w:sz w:val="20"/>
          <w:szCs w:val="20"/>
        </w:rPr>
      </w:pPr>
      <w:bookmarkStart w:id="2" w:name="_Toc428988933"/>
      <w:r w:rsidRPr="00B168D4">
        <w:rPr>
          <w:rFonts w:ascii="Noto Sans" w:hAnsi="Noto Sans" w:cs="Noto Sans"/>
          <w:sz w:val="20"/>
          <w:szCs w:val="20"/>
        </w:rPr>
        <w:t>No. LA-50-GYR-050GYR075-N</w:t>
      </w:r>
      <w:r w:rsidR="007117D0">
        <w:rPr>
          <w:rFonts w:ascii="Noto Sans" w:hAnsi="Noto Sans" w:cs="Noto Sans"/>
          <w:sz w:val="20"/>
          <w:szCs w:val="20"/>
        </w:rPr>
        <w:t>-97-</w:t>
      </w:r>
      <w:r w:rsidRPr="00B168D4">
        <w:rPr>
          <w:rFonts w:ascii="Noto Sans" w:hAnsi="Noto Sans" w:cs="Noto Sans"/>
          <w:sz w:val="20"/>
          <w:szCs w:val="20"/>
        </w:rPr>
        <w:t>2025</w:t>
      </w:r>
    </w:p>
    <w:p w14:paraId="6D0EC086" w14:textId="77777777" w:rsidR="00EB6CA9" w:rsidRPr="00B168D4" w:rsidRDefault="00EB6CA9" w:rsidP="00D948CD">
      <w:pPr>
        <w:jc w:val="both"/>
        <w:rPr>
          <w:rFonts w:ascii="Noto Sans" w:hAnsi="Noto Sans" w:cs="Noto Sans"/>
          <w:sz w:val="20"/>
          <w:szCs w:val="20"/>
        </w:rPr>
      </w:pPr>
    </w:p>
    <w:p w14:paraId="69FCC42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1.4 INDICACIÓN DE LOS EJERCICIOS FISCALES PARA LA CONTRATACIÓN</w:t>
      </w:r>
      <w:bookmarkEnd w:id="2"/>
      <w:r w:rsidRPr="00B168D4">
        <w:rPr>
          <w:rFonts w:ascii="Noto Sans" w:hAnsi="Noto Sans" w:cs="Noto Sans"/>
          <w:sz w:val="20"/>
          <w:szCs w:val="20"/>
        </w:rPr>
        <w:t>.</w:t>
      </w:r>
    </w:p>
    <w:p w14:paraId="20FEB09E" w14:textId="77777777" w:rsidR="00EB6CA9" w:rsidRPr="00B168D4" w:rsidRDefault="00EB6CA9" w:rsidP="00D948CD">
      <w:pPr>
        <w:jc w:val="both"/>
        <w:rPr>
          <w:rFonts w:ascii="Noto Sans" w:hAnsi="Noto Sans" w:cs="Noto Sans"/>
          <w:sz w:val="20"/>
          <w:szCs w:val="20"/>
        </w:rPr>
      </w:pPr>
    </w:p>
    <w:p w14:paraId="65CA4EB3" w14:textId="5E56780B" w:rsidR="00EB6CA9" w:rsidRPr="00B168D4" w:rsidRDefault="00EB6CA9" w:rsidP="00D948CD">
      <w:pPr>
        <w:jc w:val="both"/>
        <w:rPr>
          <w:rFonts w:ascii="Noto Sans" w:hAnsi="Noto Sans" w:cs="Noto Sans"/>
          <w:sz w:val="20"/>
          <w:szCs w:val="20"/>
        </w:rPr>
      </w:pPr>
      <w:bookmarkStart w:id="3" w:name="_Toc428988934"/>
      <w:r w:rsidRPr="00B168D4">
        <w:rPr>
          <w:rFonts w:ascii="Noto Sans" w:hAnsi="Noto Sans" w:cs="Noto Sans"/>
          <w:sz w:val="20"/>
          <w:szCs w:val="20"/>
        </w:rPr>
        <w:t>La presente contratación im</w:t>
      </w:r>
      <w:r w:rsidR="00486D0B" w:rsidRPr="00B168D4">
        <w:rPr>
          <w:rFonts w:ascii="Noto Sans" w:hAnsi="Noto Sans" w:cs="Noto Sans"/>
          <w:sz w:val="20"/>
          <w:szCs w:val="20"/>
        </w:rPr>
        <w:t>plicará el ejercicio fiscal 2025</w:t>
      </w:r>
      <w:r w:rsidRPr="00B168D4">
        <w:rPr>
          <w:rFonts w:ascii="Noto Sans" w:hAnsi="Noto Sans" w:cs="Noto Sans"/>
          <w:sz w:val="20"/>
          <w:szCs w:val="20"/>
        </w:rPr>
        <w:t>.</w:t>
      </w:r>
    </w:p>
    <w:p w14:paraId="1D3A16CD" w14:textId="77777777" w:rsidR="00EB6CA9" w:rsidRPr="00B168D4" w:rsidRDefault="00EB6CA9" w:rsidP="00D948CD">
      <w:pPr>
        <w:jc w:val="both"/>
        <w:rPr>
          <w:rFonts w:ascii="Noto Sans" w:hAnsi="Noto Sans" w:cs="Noto Sans"/>
          <w:sz w:val="20"/>
          <w:szCs w:val="20"/>
        </w:rPr>
      </w:pPr>
    </w:p>
    <w:p w14:paraId="58896DE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1.5 IDIOMA EN QUE SE DEBERÁN PRESENTAR LAS PROPOSICIONES, LOS ANEXOS LEGALES Y TÉCNICOS, ASÍ COMO EN SU CASO LOS FOLLETOS QUE SE ACOMPAÑEN</w:t>
      </w:r>
      <w:bookmarkEnd w:id="1"/>
      <w:bookmarkEnd w:id="3"/>
      <w:r w:rsidRPr="00B168D4">
        <w:rPr>
          <w:rFonts w:ascii="Noto Sans" w:hAnsi="Noto Sans" w:cs="Noto Sans"/>
          <w:sz w:val="20"/>
          <w:szCs w:val="20"/>
        </w:rPr>
        <w:t>.</w:t>
      </w:r>
    </w:p>
    <w:p w14:paraId="2B4ABA19" w14:textId="77777777" w:rsidR="00EB6CA9" w:rsidRPr="00B168D4" w:rsidRDefault="00EB6CA9" w:rsidP="00D948CD">
      <w:pPr>
        <w:jc w:val="both"/>
        <w:rPr>
          <w:rFonts w:ascii="Noto Sans" w:hAnsi="Noto Sans" w:cs="Noto Sans"/>
          <w:sz w:val="20"/>
          <w:szCs w:val="20"/>
        </w:rPr>
      </w:pPr>
    </w:p>
    <w:p w14:paraId="6CD20F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proposiciones deberán presentarse por escrito, preferentemente en papel membretado de la empresa, solo en </w:t>
      </w:r>
      <w:proofErr w:type="gramStart"/>
      <w:r w:rsidRPr="00B168D4">
        <w:rPr>
          <w:rFonts w:ascii="Noto Sans" w:hAnsi="Noto Sans" w:cs="Noto Sans"/>
          <w:sz w:val="20"/>
          <w:szCs w:val="20"/>
        </w:rPr>
        <w:t>idioma español y dirigidas</w:t>
      </w:r>
      <w:proofErr w:type="gramEnd"/>
      <w:r w:rsidRPr="00B168D4">
        <w:rPr>
          <w:rFonts w:ascii="Noto Sans" w:hAnsi="Noto Sans" w:cs="Noto Sans"/>
          <w:sz w:val="20"/>
          <w:szCs w:val="20"/>
        </w:rPr>
        <w:t xml:space="preserve"> al área convocante.</w:t>
      </w:r>
    </w:p>
    <w:p w14:paraId="51B7C018" w14:textId="77777777" w:rsidR="00EB6CA9" w:rsidRPr="00B168D4" w:rsidRDefault="00EB6CA9" w:rsidP="00D948CD">
      <w:pPr>
        <w:jc w:val="both"/>
        <w:rPr>
          <w:rFonts w:ascii="Noto Sans" w:hAnsi="Noto Sans" w:cs="Noto Sans"/>
          <w:sz w:val="20"/>
          <w:szCs w:val="20"/>
        </w:rPr>
      </w:pPr>
      <w:bookmarkStart w:id="4" w:name="_Toc367205738"/>
      <w:bookmarkStart w:id="5" w:name="_Toc428988935"/>
    </w:p>
    <w:p w14:paraId="115129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71BA38E1" w14:textId="77777777" w:rsidR="00EB6CA9" w:rsidRPr="00B168D4" w:rsidRDefault="00EB6CA9" w:rsidP="00D948CD">
      <w:pPr>
        <w:jc w:val="both"/>
        <w:rPr>
          <w:rFonts w:ascii="Noto Sans" w:hAnsi="Noto Sans" w:cs="Noto Sans"/>
          <w:sz w:val="20"/>
          <w:szCs w:val="20"/>
        </w:rPr>
      </w:pPr>
    </w:p>
    <w:p w14:paraId="102503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1.6 DISPONIBILIDAD PRESUPUESTARIA</w:t>
      </w:r>
      <w:bookmarkEnd w:id="4"/>
      <w:bookmarkEnd w:id="5"/>
      <w:r w:rsidRPr="00B168D4">
        <w:rPr>
          <w:rFonts w:ascii="Noto Sans" w:hAnsi="Noto Sans" w:cs="Noto Sans"/>
          <w:sz w:val="20"/>
          <w:szCs w:val="20"/>
        </w:rPr>
        <w:t>.</w:t>
      </w:r>
    </w:p>
    <w:p w14:paraId="76F2F88A" w14:textId="77777777" w:rsidR="00EB6CA9" w:rsidRPr="00B168D4" w:rsidRDefault="00EB6CA9" w:rsidP="00D948CD">
      <w:pPr>
        <w:jc w:val="both"/>
        <w:rPr>
          <w:rFonts w:ascii="Noto Sans" w:hAnsi="Noto Sans" w:cs="Noto Sans"/>
          <w:sz w:val="20"/>
          <w:szCs w:val="20"/>
        </w:rPr>
      </w:pPr>
    </w:p>
    <w:p w14:paraId="6235B8C5" w14:textId="62C6CF7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llevar a cabo el presente procedimiento de contratación, el Instituto cuenta con disponibil</w:t>
      </w:r>
      <w:r w:rsidR="000912CC">
        <w:rPr>
          <w:rFonts w:ascii="Noto Sans" w:hAnsi="Noto Sans" w:cs="Noto Sans"/>
          <w:sz w:val="20"/>
          <w:szCs w:val="20"/>
        </w:rPr>
        <w:t>idad presupuestal previo número 0000020197 de fecha 27 de mayo de 2025, autorizado</w:t>
      </w:r>
      <w:r w:rsidRPr="00B168D4">
        <w:rPr>
          <w:rFonts w:ascii="Noto Sans" w:hAnsi="Noto Sans" w:cs="Noto Sans"/>
          <w:sz w:val="20"/>
          <w:szCs w:val="20"/>
        </w:rPr>
        <w:t xml:space="preserve"> por el C.P. J. Guadalupe Monroy R</w:t>
      </w:r>
      <w:r w:rsidR="000912CC">
        <w:rPr>
          <w:rFonts w:ascii="Noto Sans" w:hAnsi="Noto Sans" w:cs="Noto Sans"/>
          <w:sz w:val="20"/>
          <w:szCs w:val="20"/>
        </w:rPr>
        <w:t>eséndiz, Jefe</w:t>
      </w:r>
      <w:r w:rsidRPr="00B168D4">
        <w:rPr>
          <w:rFonts w:ascii="Noto Sans" w:hAnsi="Noto Sans" w:cs="Noto Sans"/>
          <w:sz w:val="20"/>
          <w:szCs w:val="20"/>
        </w:rPr>
        <w:t xml:space="preserve"> del Departamento de Adquisición de Bien</w:t>
      </w:r>
      <w:r w:rsidR="000912CC">
        <w:rPr>
          <w:rFonts w:ascii="Noto Sans" w:hAnsi="Noto Sans" w:cs="Noto Sans"/>
          <w:sz w:val="20"/>
          <w:szCs w:val="20"/>
        </w:rPr>
        <w:t>es y Contratación de Servicios.</w:t>
      </w:r>
    </w:p>
    <w:p w14:paraId="41FE5A79" w14:textId="77777777" w:rsidR="00EB6CA9" w:rsidRPr="00B168D4" w:rsidRDefault="00EB6CA9" w:rsidP="00D948CD">
      <w:pPr>
        <w:jc w:val="both"/>
        <w:rPr>
          <w:rFonts w:ascii="Noto Sans" w:hAnsi="Noto Sans" w:cs="Noto Sans"/>
          <w:sz w:val="20"/>
          <w:szCs w:val="20"/>
        </w:rPr>
      </w:pPr>
    </w:p>
    <w:p w14:paraId="55E1A5ED" w14:textId="53E49C2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Número de cuenta: </w:t>
      </w:r>
      <w:r w:rsidR="000912CC">
        <w:rPr>
          <w:rFonts w:ascii="Noto Sans" w:hAnsi="Noto Sans" w:cs="Noto Sans"/>
          <w:sz w:val="20"/>
          <w:szCs w:val="20"/>
        </w:rPr>
        <w:t>51332016</w:t>
      </w:r>
    </w:p>
    <w:p w14:paraId="48341B4B" w14:textId="77777777" w:rsidR="00EB6CA9" w:rsidRPr="00B168D4" w:rsidRDefault="00EB6CA9" w:rsidP="00D948CD">
      <w:pPr>
        <w:jc w:val="both"/>
        <w:rPr>
          <w:rFonts w:ascii="Noto Sans" w:hAnsi="Noto Sans" w:cs="Noto Sans"/>
          <w:sz w:val="20"/>
          <w:szCs w:val="20"/>
        </w:rPr>
      </w:pPr>
    </w:p>
    <w:p w14:paraId="1207F081" w14:textId="77777777" w:rsidR="00EB6CA9" w:rsidRPr="00B168D4" w:rsidRDefault="00EB6CA9" w:rsidP="00D948CD">
      <w:pPr>
        <w:jc w:val="both"/>
        <w:rPr>
          <w:rFonts w:ascii="Noto Sans" w:hAnsi="Noto Sans" w:cs="Noto Sans"/>
          <w:sz w:val="20"/>
          <w:szCs w:val="20"/>
        </w:rPr>
      </w:pPr>
      <w:bookmarkStart w:id="6" w:name="_Toc367205740"/>
      <w:bookmarkStart w:id="7" w:name="_Toc428988937"/>
      <w:r w:rsidRPr="00B168D4">
        <w:rPr>
          <w:rFonts w:ascii="Noto Sans" w:hAnsi="Noto Sans" w:cs="Noto Sans"/>
          <w:sz w:val="20"/>
          <w:szCs w:val="20"/>
        </w:rPr>
        <w:t xml:space="preserve">2. OBJETO Y ALCANCE DE LA </w:t>
      </w:r>
      <w:bookmarkEnd w:id="6"/>
      <w:bookmarkEnd w:id="7"/>
      <w:r w:rsidRPr="00B168D4">
        <w:rPr>
          <w:rFonts w:ascii="Noto Sans" w:hAnsi="Noto Sans" w:cs="Noto Sans"/>
          <w:sz w:val="20"/>
          <w:szCs w:val="20"/>
        </w:rPr>
        <w:t>LICITACIÓN PÚBLICA.</w:t>
      </w:r>
    </w:p>
    <w:p w14:paraId="55A239B0" w14:textId="77777777" w:rsidR="00EB6CA9" w:rsidRPr="00B168D4" w:rsidRDefault="00EB6CA9" w:rsidP="00D948CD">
      <w:pPr>
        <w:jc w:val="both"/>
        <w:rPr>
          <w:rFonts w:ascii="Noto Sans" w:hAnsi="Noto Sans" w:cs="Noto Sans"/>
          <w:sz w:val="20"/>
          <w:szCs w:val="20"/>
        </w:rPr>
      </w:pPr>
      <w:bookmarkStart w:id="8" w:name="_Toc428988938"/>
    </w:p>
    <w:p w14:paraId="4B8BF0F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 OBJETO DE LA CONTRATACIÓN</w:t>
      </w:r>
      <w:bookmarkStart w:id="9" w:name="_Toc428352185"/>
      <w:bookmarkStart w:id="10" w:name="_Toc428352799"/>
      <w:bookmarkStart w:id="11" w:name="_Toc428355191"/>
      <w:bookmarkStart w:id="12" w:name="_Toc428360176"/>
      <w:bookmarkStart w:id="13" w:name="_Toc428378495"/>
      <w:bookmarkEnd w:id="8"/>
    </w:p>
    <w:p w14:paraId="52A77637" w14:textId="77777777" w:rsidR="00EB6CA9" w:rsidRPr="00B168D4" w:rsidRDefault="00EB6CA9" w:rsidP="00D948CD">
      <w:pPr>
        <w:jc w:val="both"/>
        <w:rPr>
          <w:rFonts w:ascii="Noto Sans" w:hAnsi="Noto Sans" w:cs="Noto Sans"/>
          <w:sz w:val="20"/>
          <w:szCs w:val="20"/>
        </w:rPr>
      </w:pPr>
    </w:p>
    <w:bookmarkEnd w:id="9"/>
    <w:bookmarkEnd w:id="10"/>
    <w:bookmarkEnd w:id="11"/>
    <w:bookmarkEnd w:id="12"/>
    <w:bookmarkEnd w:id="13"/>
    <w:p w14:paraId="7D6EF0F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principal justificación es contar con el Servicio integral para la implementación de la Programa Institucional de Higiene de Manos (PIHMA) el cual tiene como propósito determinar el impacto de la mejora del cumplimiento de Higiene de Manos, en la reducción de las Infecciones Asociadas a la Atención a la Salud (IAAS), del Hospital General Regional  N° 1 y Hospital General Regional   N° 2</w:t>
      </w:r>
    </w:p>
    <w:p w14:paraId="241E735E" w14:textId="77777777" w:rsidR="00EB6CA9" w:rsidRPr="00B168D4" w:rsidRDefault="00EB6CA9" w:rsidP="00D948CD">
      <w:pPr>
        <w:jc w:val="both"/>
        <w:rPr>
          <w:rFonts w:ascii="Noto Sans" w:hAnsi="Noto Sans" w:cs="Noto Sans"/>
          <w:sz w:val="20"/>
          <w:szCs w:val="20"/>
        </w:rPr>
      </w:pPr>
    </w:p>
    <w:p w14:paraId="3F3CB5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2.2 AGRUPACIÓN DE PARTIDAS</w:t>
      </w:r>
    </w:p>
    <w:p w14:paraId="171C9B65" w14:textId="77777777" w:rsidR="00EB6CA9" w:rsidRPr="00B168D4" w:rsidRDefault="00EB6CA9" w:rsidP="00D948CD">
      <w:pPr>
        <w:jc w:val="both"/>
        <w:rPr>
          <w:rFonts w:ascii="Noto Sans" w:hAnsi="Noto Sans" w:cs="Noto Sans"/>
          <w:sz w:val="20"/>
          <w:szCs w:val="20"/>
        </w:rPr>
      </w:pPr>
    </w:p>
    <w:p w14:paraId="3F8238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No aplica por tratarse de un servicio integral.  </w:t>
      </w:r>
    </w:p>
    <w:p w14:paraId="01AD13B5" w14:textId="77777777" w:rsidR="00EB6CA9" w:rsidRPr="00B168D4" w:rsidRDefault="00EB6CA9" w:rsidP="00D948CD">
      <w:pPr>
        <w:jc w:val="both"/>
        <w:rPr>
          <w:rFonts w:ascii="Noto Sans" w:hAnsi="Noto Sans" w:cs="Noto Sans"/>
          <w:sz w:val="20"/>
          <w:szCs w:val="20"/>
        </w:rPr>
      </w:pPr>
      <w:bookmarkStart w:id="14" w:name="_Toc424735321"/>
      <w:bookmarkStart w:id="15" w:name="_Toc428988942"/>
    </w:p>
    <w:p w14:paraId="67D9B71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2.3 PRECIOS MÁXIMOS DE REFERENCIA</w:t>
      </w:r>
    </w:p>
    <w:p w14:paraId="2651808B" w14:textId="77777777" w:rsidR="00EB6CA9" w:rsidRPr="00B168D4" w:rsidRDefault="00EB6CA9" w:rsidP="00D948CD">
      <w:pPr>
        <w:jc w:val="both"/>
        <w:rPr>
          <w:rFonts w:ascii="Noto Sans" w:hAnsi="Noto Sans" w:cs="Noto Sans"/>
          <w:sz w:val="20"/>
          <w:szCs w:val="20"/>
        </w:rPr>
      </w:pPr>
    </w:p>
    <w:p w14:paraId="1FBD0B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este procedimiendimiento de compra no aplican los Precios Máximos de Referencia (PMR).</w:t>
      </w:r>
    </w:p>
    <w:p w14:paraId="327A4689" w14:textId="77777777" w:rsidR="00EB6CA9" w:rsidRPr="00B168D4" w:rsidRDefault="00EB6CA9" w:rsidP="00D948CD">
      <w:pPr>
        <w:jc w:val="both"/>
        <w:rPr>
          <w:rFonts w:ascii="Noto Sans" w:hAnsi="Noto Sans" w:cs="Noto Sans"/>
          <w:sz w:val="20"/>
          <w:szCs w:val="20"/>
        </w:rPr>
      </w:pPr>
    </w:p>
    <w:p w14:paraId="17F0BCC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2.4 NORMAS OFICIALES MEXICANAS, NORMAS MEXICANAS, INTERNACIONALES, REFERENCIA O ESPECIFICACIONES</w:t>
      </w:r>
      <w:bookmarkEnd w:id="14"/>
      <w:bookmarkEnd w:id="15"/>
    </w:p>
    <w:p w14:paraId="0987E5CF" w14:textId="77777777" w:rsidR="00EB6CA9" w:rsidRPr="00B168D4" w:rsidRDefault="00EB6CA9" w:rsidP="00D948CD">
      <w:pPr>
        <w:jc w:val="both"/>
        <w:rPr>
          <w:rFonts w:ascii="Noto Sans" w:hAnsi="Noto Sans" w:cs="Noto Sans"/>
          <w:sz w:val="20"/>
          <w:szCs w:val="20"/>
        </w:rPr>
      </w:pPr>
    </w:p>
    <w:p w14:paraId="3D87E7C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ser producto mexicano, certificado que acredite el cumplimiento de las Normas Oficiales Mexicanas, Normas Mexicanas, Normas Internacionales o especificaciones técnicas aplicables, expedido por un Organismo de Certificación Acreditado por la Entidad Mexicana de Acreditación, A.C. (EMA), en caso de productos extranjeros, la normativa de calidad que le aplique. El certificado deberá de cubrir durante la vigencia del contrato; por lo que, en caso contrario se deberá tramitar su renovación ante un organismo de certificación acreditado, debiendo enviar copia de éste al instituto. Remitirse al numeral 4.1 de la presente convocatoria.</w:t>
      </w:r>
    </w:p>
    <w:p w14:paraId="21D486C1" w14:textId="77777777" w:rsidR="00EB6CA9" w:rsidRPr="00B168D4" w:rsidRDefault="00EB6CA9" w:rsidP="00D948CD">
      <w:pPr>
        <w:jc w:val="both"/>
        <w:rPr>
          <w:rFonts w:ascii="Noto Sans" w:hAnsi="Noto Sans" w:cs="Noto Sans"/>
          <w:sz w:val="20"/>
          <w:szCs w:val="20"/>
        </w:rPr>
      </w:pPr>
    </w:p>
    <w:p w14:paraId="71426770" w14:textId="77777777" w:rsidR="00EB6CA9" w:rsidRPr="00B168D4" w:rsidRDefault="00EB6CA9" w:rsidP="00D948CD">
      <w:pPr>
        <w:jc w:val="both"/>
        <w:rPr>
          <w:rFonts w:ascii="Noto Sans" w:hAnsi="Noto Sans" w:cs="Noto Sans"/>
          <w:sz w:val="20"/>
          <w:szCs w:val="20"/>
        </w:rPr>
      </w:pPr>
      <w:bookmarkStart w:id="16" w:name="_Toc428988945"/>
      <w:r w:rsidRPr="00B168D4">
        <w:rPr>
          <w:rFonts w:ascii="Noto Sans" w:hAnsi="Noto Sans" w:cs="Noto Sans"/>
          <w:sz w:val="20"/>
          <w:szCs w:val="20"/>
        </w:rPr>
        <w:t>2.5 CANTIDADES A CONTRATAR</w:t>
      </w:r>
    </w:p>
    <w:p w14:paraId="1B871EEA" w14:textId="77777777" w:rsidR="00EB6CA9" w:rsidRPr="00B168D4" w:rsidRDefault="00EB6CA9" w:rsidP="00D948CD">
      <w:pPr>
        <w:jc w:val="both"/>
        <w:rPr>
          <w:rFonts w:ascii="Noto Sans" w:hAnsi="Noto Sans" w:cs="Noto Sans"/>
          <w:sz w:val="20"/>
          <w:szCs w:val="20"/>
        </w:rPr>
      </w:pPr>
    </w:p>
    <w:p w14:paraId="29B9A7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cantidad de servicios se detalla en el Anexo No. 1 de la presente convocatoria.</w:t>
      </w:r>
    </w:p>
    <w:p w14:paraId="5266AD60" w14:textId="77777777" w:rsidR="00EB6CA9" w:rsidRPr="00B168D4" w:rsidRDefault="00EB6CA9" w:rsidP="00D948CD">
      <w:pPr>
        <w:jc w:val="both"/>
        <w:rPr>
          <w:rFonts w:ascii="Noto Sans" w:hAnsi="Noto Sans" w:cs="Noto Sans"/>
          <w:sz w:val="20"/>
          <w:szCs w:val="20"/>
        </w:rPr>
      </w:pPr>
    </w:p>
    <w:bookmarkEnd w:id="16"/>
    <w:p w14:paraId="481610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2.6 MODALIDAD DE CONTRATACIÓN</w:t>
      </w:r>
    </w:p>
    <w:p w14:paraId="117728BA" w14:textId="77777777" w:rsidR="00EB6CA9" w:rsidRPr="00B168D4" w:rsidRDefault="00EB6CA9" w:rsidP="00D948CD">
      <w:pPr>
        <w:jc w:val="both"/>
        <w:rPr>
          <w:rFonts w:ascii="Noto Sans" w:hAnsi="Noto Sans" w:cs="Noto Sans"/>
          <w:sz w:val="20"/>
          <w:szCs w:val="20"/>
        </w:rPr>
      </w:pPr>
    </w:p>
    <w:p w14:paraId="236218A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presente procedimiento de contratación se llevará a cabo a través de las modalidades de contratación que se detallan a continuación:</w:t>
      </w:r>
    </w:p>
    <w:p w14:paraId="0558712C" w14:textId="77777777" w:rsidR="00EB6CA9" w:rsidRPr="00B168D4" w:rsidRDefault="00EB6CA9" w:rsidP="00D948CD">
      <w:pPr>
        <w:jc w:val="both"/>
        <w:rPr>
          <w:rFonts w:ascii="Noto Sans" w:hAnsi="Noto Sans" w:cs="Noto Sans"/>
          <w:sz w:val="20"/>
          <w:szCs w:val="20"/>
        </w:rPr>
      </w:pPr>
    </w:p>
    <w:tbl>
      <w:tblPr>
        <w:tblW w:w="4855" w:type="pct"/>
        <w:jc w:val="center"/>
        <w:tblLook w:val="04A0" w:firstRow="1" w:lastRow="0" w:firstColumn="1" w:lastColumn="0" w:noHBand="0" w:noVBand="1"/>
      </w:tblPr>
      <w:tblGrid>
        <w:gridCol w:w="1785"/>
        <w:gridCol w:w="1664"/>
        <w:gridCol w:w="2875"/>
        <w:gridCol w:w="2043"/>
        <w:gridCol w:w="2330"/>
      </w:tblGrid>
      <w:tr w:rsidR="00EB6CA9" w:rsidRPr="00B168D4" w14:paraId="175F7BDB" w14:textId="77777777" w:rsidTr="00EB6CA9">
        <w:trPr>
          <w:jc w:val="center"/>
        </w:trPr>
        <w:tc>
          <w:tcPr>
            <w:tcW w:w="834" w:type="pct"/>
            <w:shd w:val="clear" w:color="auto" w:fill="0E2841" w:themeFill="text2"/>
          </w:tcPr>
          <w:p w14:paraId="2CFA68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Partidas</w:t>
            </w:r>
          </w:p>
        </w:tc>
        <w:tc>
          <w:tcPr>
            <w:tcW w:w="778" w:type="pct"/>
            <w:shd w:val="clear" w:color="auto" w:fill="0E2841" w:themeFill="text2"/>
          </w:tcPr>
          <w:p w14:paraId="1D931C5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w:t>
            </w:r>
          </w:p>
        </w:tc>
        <w:tc>
          <w:tcPr>
            <w:tcW w:w="1344" w:type="pct"/>
            <w:shd w:val="clear" w:color="auto" w:fill="0E2841" w:themeFill="text2"/>
          </w:tcPr>
          <w:p w14:paraId="2FB34B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Fundamento legal</w:t>
            </w:r>
          </w:p>
        </w:tc>
        <w:tc>
          <w:tcPr>
            <w:tcW w:w="955" w:type="pct"/>
            <w:shd w:val="clear" w:color="auto" w:fill="0E2841" w:themeFill="text2"/>
          </w:tcPr>
          <w:p w14:paraId="0C6B72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Modalidad</w:t>
            </w:r>
          </w:p>
        </w:tc>
        <w:tc>
          <w:tcPr>
            <w:tcW w:w="1089" w:type="pct"/>
            <w:shd w:val="clear" w:color="auto" w:fill="0E2841" w:themeFill="text2"/>
          </w:tcPr>
          <w:p w14:paraId="110567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Fundamento legal</w:t>
            </w:r>
          </w:p>
        </w:tc>
      </w:tr>
      <w:tr w:rsidR="00EB6CA9" w:rsidRPr="00B168D4" w14:paraId="096CBD93" w14:textId="77777777" w:rsidTr="00EB6CA9">
        <w:trPr>
          <w:trHeight w:val="626"/>
          <w:jc w:val="center"/>
        </w:trPr>
        <w:tc>
          <w:tcPr>
            <w:tcW w:w="834" w:type="pct"/>
            <w:vAlign w:val="center"/>
          </w:tcPr>
          <w:p w14:paraId="451F2D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Una</w:t>
            </w:r>
          </w:p>
        </w:tc>
        <w:tc>
          <w:tcPr>
            <w:tcW w:w="778" w:type="pct"/>
            <w:vAlign w:val="center"/>
          </w:tcPr>
          <w:p w14:paraId="581F1A5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Puntos y Porcentajes</w:t>
            </w:r>
          </w:p>
        </w:tc>
        <w:tc>
          <w:tcPr>
            <w:tcW w:w="1344" w:type="pct"/>
            <w:vAlign w:val="center"/>
          </w:tcPr>
          <w:p w14:paraId="3C41A690" w14:textId="36AFB8D6" w:rsidR="00EB6CA9" w:rsidRPr="00B168D4" w:rsidRDefault="00A46794" w:rsidP="00D948CD">
            <w:pPr>
              <w:jc w:val="both"/>
              <w:rPr>
                <w:rFonts w:ascii="Noto Sans" w:hAnsi="Noto Sans" w:cs="Noto Sans"/>
                <w:sz w:val="20"/>
                <w:szCs w:val="20"/>
              </w:rPr>
            </w:pPr>
            <w:r>
              <w:rPr>
                <w:rFonts w:ascii="Noto Sans" w:hAnsi="Noto Sans" w:cs="Noto Sans"/>
                <w:sz w:val="20"/>
                <w:szCs w:val="20"/>
              </w:rPr>
              <w:t>Artículo 47 párrafo segundo</w:t>
            </w:r>
            <w:r w:rsidR="00EB6CA9" w:rsidRPr="00B168D4">
              <w:rPr>
                <w:rFonts w:ascii="Noto Sans" w:hAnsi="Noto Sans" w:cs="Noto Sans"/>
                <w:sz w:val="20"/>
                <w:szCs w:val="20"/>
              </w:rPr>
              <w:t xml:space="preserve"> de la LAASSP  y 52 del RLAASSP</w:t>
            </w:r>
          </w:p>
        </w:tc>
        <w:tc>
          <w:tcPr>
            <w:tcW w:w="955" w:type="pct"/>
            <w:vAlign w:val="center"/>
          </w:tcPr>
          <w:p w14:paraId="3D9FB5E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Contrato abierto</w:t>
            </w:r>
          </w:p>
        </w:tc>
        <w:tc>
          <w:tcPr>
            <w:tcW w:w="1089" w:type="pct"/>
            <w:vAlign w:val="center"/>
          </w:tcPr>
          <w:p w14:paraId="33136093" w14:textId="44653B9E" w:rsidR="00EB6CA9" w:rsidRPr="00B168D4" w:rsidRDefault="00A46794" w:rsidP="00D948CD">
            <w:pPr>
              <w:jc w:val="both"/>
              <w:rPr>
                <w:rFonts w:ascii="Noto Sans" w:hAnsi="Noto Sans" w:cs="Noto Sans"/>
                <w:sz w:val="20"/>
                <w:szCs w:val="20"/>
              </w:rPr>
            </w:pPr>
            <w:r>
              <w:rPr>
                <w:rFonts w:ascii="Noto Sans" w:hAnsi="Noto Sans" w:cs="Noto Sans"/>
                <w:sz w:val="20"/>
                <w:szCs w:val="20"/>
              </w:rPr>
              <w:t>Artículo 68</w:t>
            </w:r>
            <w:r w:rsidR="00EB6CA9" w:rsidRPr="00B168D4">
              <w:rPr>
                <w:rFonts w:ascii="Noto Sans" w:hAnsi="Noto Sans" w:cs="Noto Sans"/>
                <w:sz w:val="20"/>
                <w:szCs w:val="20"/>
              </w:rPr>
              <w:t xml:space="preserve"> de la LAASSP</w:t>
            </w:r>
          </w:p>
        </w:tc>
      </w:tr>
    </w:tbl>
    <w:p w14:paraId="2BB15F89" w14:textId="77777777" w:rsidR="00EB6CA9" w:rsidRPr="00B168D4" w:rsidRDefault="00EB6CA9" w:rsidP="00D948CD">
      <w:pPr>
        <w:jc w:val="both"/>
        <w:rPr>
          <w:rFonts w:ascii="Noto Sans" w:hAnsi="Noto Sans" w:cs="Noto Sans"/>
          <w:sz w:val="20"/>
          <w:szCs w:val="20"/>
        </w:rPr>
      </w:pPr>
    </w:p>
    <w:p w14:paraId="4EAAC7E9" w14:textId="77777777" w:rsidR="00EB6CA9" w:rsidRPr="00B168D4" w:rsidRDefault="00EB6CA9" w:rsidP="00D948CD">
      <w:pPr>
        <w:jc w:val="both"/>
        <w:rPr>
          <w:rFonts w:ascii="Noto Sans" w:hAnsi="Noto Sans" w:cs="Noto Sans"/>
          <w:sz w:val="20"/>
          <w:szCs w:val="20"/>
        </w:rPr>
      </w:pPr>
      <w:bookmarkStart w:id="17" w:name="_Toc428988946"/>
      <w:r w:rsidRPr="00B168D4">
        <w:rPr>
          <w:rFonts w:ascii="Noto Sans" w:hAnsi="Noto Sans" w:cs="Noto Sans"/>
          <w:sz w:val="20"/>
          <w:szCs w:val="20"/>
        </w:rPr>
        <w:t>2.7 FORMA DE LICITACIÓN PÚBLICA NACIONAL.</w:t>
      </w:r>
    </w:p>
    <w:p w14:paraId="08C417E1" w14:textId="77777777" w:rsidR="00EB6CA9" w:rsidRPr="00B168D4" w:rsidRDefault="00EB6CA9" w:rsidP="00D948CD">
      <w:pPr>
        <w:jc w:val="both"/>
        <w:rPr>
          <w:rFonts w:ascii="Noto Sans" w:hAnsi="Noto Sans" w:cs="Noto Sans"/>
          <w:sz w:val="20"/>
          <w:szCs w:val="20"/>
        </w:rPr>
      </w:pPr>
    </w:p>
    <w:p w14:paraId="65D4CB3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 adjudicará la totalidad del servicio a un solo licitante, por lo que los licitantes participantes deberán de cotizar al 100% el servicio solicitado.</w:t>
      </w:r>
    </w:p>
    <w:p w14:paraId="2F8594FD" w14:textId="77777777" w:rsidR="00EB6CA9" w:rsidRPr="00B168D4" w:rsidRDefault="00EB6CA9" w:rsidP="00D948CD">
      <w:pPr>
        <w:jc w:val="both"/>
        <w:rPr>
          <w:rFonts w:ascii="Noto Sans" w:hAnsi="Noto Sans" w:cs="Noto Sans"/>
          <w:sz w:val="20"/>
          <w:szCs w:val="20"/>
        </w:rPr>
      </w:pPr>
    </w:p>
    <w:p w14:paraId="32B17F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2.7.1 ABASTECIMIENTO SIMULTÁNEO</w:t>
      </w:r>
    </w:p>
    <w:p w14:paraId="5E7E1042" w14:textId="77777777" w:rsidR="00EB6CA9" w:rsidRPr="00B168D4" w:rsidRDefault="00EB6CA9" w:rsidP="00D948CD">
      <w:pPr>
        <w:jc w:val="both"/>
        <w:rPr>
          <w:rFonts w:ascii="Noto Sans" w:hAnsi="Noto Sans" w:cs="Noto Sans"/>
          <w:sz w:val="20"/>
          <w:szCs w:val="20"/>
        </w:rPr>
      </w:pPr>
    </w:p>
    <w:p w14:paraId="2542A053" w14:textId="77777777" w:rsidR="00EB6CA9" w:rsidRPr="00B168D4" w:rsidRDefault="00EB6CA9" w:rsidP="00D948CD">
      <w:pPr>
        <w:jc w:val="both"/>
        <w:rPr>
          <w:rFonts w:ascii="Noto Sans" w:hAnsi="Noto Sans" w:cs="Noto Sans"/>
          <w:sz w:val="20"/>
          <w:szCs w:val="20"/>
        </w:rPr>
      </w:pPr>
      <w:bookmarkStart w:id="18" w:name="_Toc367205763"/>
      <w:bookmarkEnd w:id="17"/>
      <w:r w:rsidRPr="00B168D4">
        <w:rPr>
          <w:rFonts w:ascii="Noto Sans" w:hAnsi="Noto Sans" w:cs="Noto Sans"/>
          <w:sz w:val="20"/>
          <w:szCs w:val="20"/>
        </w:rPr>
        <w:t>Para el presente proceso no se requiere de abastecimiento simultáneo.</w:t>
      </w:r>
    </w:p>
    <w:p w14:paraId="080D5CA8" w14:textId="77777777" w:rsidR="00EB6CA9" w:rsidRPr="00B168D4" w:rsidRDefault="00EB6CA9" w:rsidP="00D948CD">
      <w:pPr>
        <w:jc w:val="both"/>
        <w:rPr>
          <w:rFonts w:ascii="Noto Sans" w:hAnsi="Noto Sans" w:cs="Noto Sans"/>
          <w:sz w:val="20"/>
          <w:szCs w:val="20"/>
        </w:rPr>
      </w:pPr>
    </w:p>
    <w:p w14:paraId="03A85DF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2.8 MODELO DE CONTRATO</w:t>
      </w:r>
    </w:p>
    <w:p w14:paraId="6D29AAC3" w14:textId="77777777" w:rsidR="00EB6CA9" w:rsidRPr="00B168D4" w:rsidRDefault="00EB6CA9" w:rsidP="00D948CD">
      <w:pPr>
        <w:jc w:val="both"/>
        <w:rPr>
          <w:rFonts w:ascii="Noto Sans" w:hAnsi="Noto Sans" w:cs="Noto Sans"/>
          <w:sz w:val="20"/>
          <w:szCs w:val="20"/>
        </w:rPr>
      </w:pPr>
    </w:p>
    <w:p w14:paraId="7288F97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Se adjunta como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el modelo de contrato específico que será empleado para formalizar los derechos y obligaciones que se deriven de la presente licitación pública nacional, a los cuales estará obligado el licitante que resulte adjudicado.</w:t>
      </w:r>
    </w:p>
    <w:p w14:paraId="0BD7498A" w14:textId="77777777" w:rsidR="00EB6CA9" w:rsidRPr="00B168D4" w:rsidRDefault="00EB6CA9" w:rsidP="00D948CD">
      <w:pPr>
        <w:jc w:val="both"/>
        <w:rPr>
          <w:rFonts w:ascii="Noto Sans" w:hAnsi="Noto Sans" w:cs="Noto Sans"/>
          <w:sz w:val="20"/>
          <w:szCs w:val="20"/>
        </w:rPr>
      </w:pPr>
    </w:p>
    <w:p w14:paraId="5D2CD79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 informa que el contrato será elaborado y formalizado en la Oficina de Contratos, con el licitante al que se le haya adjudicado el servicio.</w:t>
      </w:r>
    </w:p>
    <w:p w14:paraId="1C58DA36" w14:textId="77777777" w:rsidR="00EB6CA9" w:rsidRPr="00B168D4" w:rsidRDefault="00EB6CA9" w:rsidP="00D948CD">
      <w:pPr>
        <w:jc w:val="both"/>
        <w:rPr>
          <w:rFonts w:ascii="Noto Sans" w:hAnsi="Noto Sans" w:cs="Noto Sans"/>
          <w:sz w:val="20"/>
          <w:szCs w:val="20"/>
        </w:rPr>
      </w:pPr>
    </w:p>
    <w:p w14:paraId="17B80F3A" w14:textId="77777777" w:rsidR="00EB6CA9" w:rsidRPr="00B168D4" w:rsidRDefault="00EB6CA9" w:rsidP="00D948CD">
      <w:pPr>
        <w:jc w:val="both"/>
        <w:rPr>
          <w:rFonts w:ascii="Noto Sans" w:hAnsi="Noto Sans" w:cs="Noto Sans"/>
          <w:sz w:val="20"/>
          <w:szCs w:val="20"/>
        </w:rPr>
      </w:pPr>
      <w:bookmarkStart w:id="19" w:name="_Toc428988947"/>
      <w:r w:rsidRPr="00B168D4">
        <w:rPr>
          <w:rFonts w:ascii="Noto Sans" w:hAnsi="Noto Sans" w:cs="Noto Sans"/>
          <w:sz w:val="20"/>
          <w:szCs w:val="20"/>
        </w:rPr>
        <w:t>En caso de discrepancia entre el contenido del contrato y el de la presente Convocatoria, prevalecerá lo estipulado en ésta última, debiendo considerar las modificaciones que deriven de la Junta de Aclaraciones, de conformidad con lo previsto en el Artículo 45 de la LAASSP.</w:t>
      </w:r>
    </w:p>
    <w:p w14:paraId="0B2CF419" w14:textId="77777777" w:rsidR="00EB6CA9" w:rsidRPr="00B168D4" w:rsidRDefault="00EB6CA9" w:rsidP="00D948CD">
      <w:pPr>
        <w:jc w:val="both"/>
        <w:rPr>
          <w:rFonts w:ascii="Noto Sans" w:hAnsi="Noto Sans" w:cs="Noto Sans"/>
          <w:sz w:val="20"/>
          <w:szCs w:val="20"/>
        </w:rPr>
      </w:pPr>
    </w:p>
    <w:p w14:paraId="569D164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2.9 MONEDA EN LA QUE DEBERÁ COTIZARSE LA PRESTACIÓN DEL SERVICIO Y EFECTUARSE LOS PAGOS RESPECTIVOS</w:t>
      </w:r>
    </w:p>
    <w:p w14:paraId="636BBE23" w14:textId="77777777" w:rsidR="00EB6CA9" w:rsidRPr="00B168D4" w:rsidRDefault="00EB6CA9" w:rsidP="00D948CD">
      <w:pPr>
        <w:jc w:val="both"/>
        <w:rPr>
          <w:rFonts w:ascii="Noto Sans" w:hAnsi="Noto Sans" w:cs="Noto Sans"/>
          <w:sz w:val="20"/>
          <w:szCs w:val="20"/>
        </w:rPr>
      </w:pPr>
    </w:p>
    <w:p w14:paraId="376A2E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servicio a cotizar, objeto de esta  licitación pública nacional y los pagos a efectuar se realizarán en pesos mexicanos.</w:t>
      </w:r>
    </w:p>
    <w:p w14:paraId="7183E4F7" w14:textId="77777777" w:rsidR="00EB6CA9" w:rsidRPr="00B168D4" w:rsidRDefault="00EB6CA9" w:rsidP="00D948CD">
      <w:pPr>
        <w:jc w:val="both"/>
        <w:rPr>
          <w:rFonts w:ascii="Noto Sans" w:hAnsi="Noto Sans" w:cs="Noto Sans"/>
          <w:sz w:val="20"/>
          <w:szCs w:val="20"/>
        </w:rPr>
      </w:pPr>
    </w:p>
    <w:p w14:paraId="6BF3CFD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2.10 SITUACIONES NO PREVISTAS EN LA CONVOCATORIA</w:t>
      </w:r>
    </w:p>
    <w:p w14:paraId="03794B8B" w14:textId="77777777" w:rsidR="00EB6CA9" w:rsidRPr="00B168D4" w:rsidRDefault="00EB6CA9" w:rsidP="00D948CD">
      <w:pPr>
        <w:jc w:val="both"/>
        <w:rPr>
          <w:rFonts w:ascii="Noto Sans" w:hAnsi="Noto Sans" w:cs="Noto Sans"/>
          <w:sz w:val="20"/>
          <w:szCs w:val="20"/>
        </w:rPr>
      </w:pPr>
    </w:p>
    <w:p w14:paraId="5F53BE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cualquier situación que no esté prevista en la presente convocatoria, se aplicará lo establecido en la Ley y su Reglamento y, en su caso, la opinión de las autoridades competentes.</w:t>
      </w:r>
    </w:p>
    <w:p w14:paraId="2AB79F22" w14:textId="77777777" w:rsidR="00EB6CA9" w:rsidRPr="00B168D4" w:rsidRDefault="00EB6CA9" w:rsidP="00783D9B">
      <w:pPr>
        <w:jc w:val="center"/>
        <w:rPr>
          <w:rFonts w:ascii="Noto Sans" w:hAnsi="Noto Sans" w:cs="Noto Sans"/>
          <w:sz w:val="20"/>
          <w:szCs w:val="20"/>
        </w:rPr>
      </w:pPr>
    </w:p>
    <w:p w14:paraId="6160A00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2.11 CLAVE CUCOP</w:t>
      </w:r>
    </w:p>
    <w:p w14:paraId="52E94EF1" w14:textId="77777777" w:rsidR="00EB6CA9" w:rsidRPr="00B168D4" w:rsidRDefault="00EB6CA9" w:rsidP="00D948CD">
      <w:pPr>
        <w:jc w:val="both"/>
        <w:rPr>
          <w:rFonts w:ascii="Noto Sans" w:hAnsi="Noto Sans" w:cs="Noto Sans"/>
          <w:sz w:val="20"/>
          <w:szCs w:val="20"/>
        </w:rPr>
      </w:pPr>
    </w:p>
    <w:p w14:paraId="5B86582E" w14:textId="58DE0BEF" w:rsidR="00EB6CA9" w:rsidRPr="00B168D4" w:rsidRDefault="00783D9B" w:rsidP="00D948CD">
      <w:pPr>
        <w:jc w:val="both"/>
        <w:rPr>
          <w:rFonts w:ascii="Noto Sans" w:hAnsi="Noto Sans" w:cs="Noto Sans"/>
          <w:sz w:val="20"/>
          <w:szCs w:val="20"/>
        </w:rPr>
      </w:pPr>
      <w:r>
        <w:rPr>
          <w:rFonts w:ascii="Noto Sans" w:hAnsi="Noto Sans" w:cs="Noto Sans"/>
          <w:sz w:val="20"/>
          <w:szCs w:val="20"/>
        </w:rPr>
        <w:t>Clave CUCOP: 33901-0032</w:t>
      </w:r>
    </w:p>
    <w:p w14:paraId="4BF1B460" w14:textId="77777777" w:rsidR="00EB6CA9" w:rsidRPr="00B168D4" w:rsidRDefault="00EB6CA9" w:rsidP="00D948CD">
      <w:pPr>
        <w:jc w:val="both"/>
        <w:rPr>
          <w:rFonts w:ascii="Noto Sans" w:hAnsi="Noto Sans" w:cs="Noto Sans"/>
          <w:sz w:val="20"/>
          <w:szCs w:val="20"/>
        </w:rPr>
      </w:pPr>
    </w:p>
    <w:p w14:paraId="12A1B4A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 FORMA Y TÉRMINOS QUE REGIRÁN LOS DIVERSOS ACTOS DE LA</w:t>
      </w:r>
      <w:bookmarkEnd w:id="18"/>
      <w:bookmarkEnd w:id="19"/>
      <w:r w:rsidRPr="00B168D4">
        <w:rPr>
          <w:rFonts w:ascii="Noto Sans" w:hAnsi="Noto Sans" w:cs="Noto Sans"/>
          <w:sz w:val="20"/>
          <w:szCs w:val="20"/>
        </w:rPr>
        <w:t xml:space="preserve"> LICITACIÓN PÚBLICA NACIONAL.</w:t>
      </w:r>
    </w:p>
    <w:p w14:paraId="609BFBC0" w14:textId="77777777" w:rsidR="00EB6CA9" w:rsidRPr="00B168D4" w:rsidRDefault="00EB6CA9" w:rsidP="00D948CD">
      <w:pPr>
        <w:jc w:val="both"/>
        <w:rPr>
          <w:rFonts w:ascii="Noto Sans" w:hAnsi="Noto Sans" w:cs="Noto Sans"/>
          <w:sz w:val="20"/>
          <w:szCs w:val="20"/>
        </w:rPr>
      </w:pPr>
    </w:p>
    <w:p w14:paraId="5B15DE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 REDUCCIÓN DE PLAZOS</w:t>
      </w:r>
    </w:p>
    <w:p w14:paraId="7104AD1C" w14:textId="77777777" w:rsidR="00EB6CA9" w:rsidRPr="00B168D4" w:rsidRDefault="00EB6CA9" w:rsidP="00D948CD">
      <w:pPr>
        <w:jc w:val="both"/>
        <w:rPr>
          <w:rFonts w:ascii="Noto Sans" w:hAnsi="Noto Sans" w:cs="Noto Sans"/>
          <w:sz w:val="20"/>
          <w:szCs w:val="20"/>
        </w:rPr>
      </w:pPr>
    </w:p>
    <w:p w14:paraId="5B71ED40" w14:textId="77777777" w:rsidR="00EB6CA9" w:rsidRPr="00B168D4" w:rsidRDefault="00EB6CA9" w:rsidP="00D948CD">
      <w:pPr>
        <w:jc w:val="both"/>
        <w:rPr>
          <w:rFonts w:ascii="Noto Sans" w:hAnsi="Noto Sans" w:cs="Noto Sans"/>
          <w:sz w:val="20"/>
          <w:szCs w:val="20"/>
        </w:rPr>
      </w:pPr>
      <w:bookmarkStart w:id="20" w:name="_Toc367205764"/>
      <w:bookmarkStart w:id="21" w:name="_Toc428988949"/>
      <w:r w:rsidRPr="00B168D4">
        <w:rPr>
          <w:rFonts w:ascii="Noto Sans" w:hAnsi="Noto Sans" w:cs="Noto Sans"/>
          <w:sz w:val="20"/>
          <w:szCs w:val="20"/>
        </w:rPr>
        <w:t>No aplica.</w:t>
      </w:r>
    </w:p>
    <w:p w14:paraId="3CA7A79C" w14:textId="77777777" w:rsidR="00EB6CA9" w:rsidRPr="00B168D4" w:rsidRDefault="00EB6CA9" w:rsidP="00D948CD">
      <w:pPr>
        <w:jc w:val="both"/>
        <w:rPr>
          <w:rFonts w:ascii="Noto Sans" w:hAnsi="Noto Sans" w:cs="Noto Sans"/>
          <w:sz w:val="20"/>
          <w:szCs w:val="20"/>
        </w:rPr>
      </w:pPr>
    </w:p>
    <w:p w14:paraId="06D5F31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3.2 FECHA, HORA Y LUGAR PARA LOS ACTOS DE LA</w:t>
      </w:r>
      <w:bookmarkEnd w:id="20"/>
      <w:bookmarkEnd w:id="21"/>
      <w:r w:rsidRPr="00B168D4">
        <w:rPr>
          <w:rFonts w:ascii="Noto Sans" w:hAnsi="Noto Sans" w:cs="Noto Sans"/>
          <w:sz w:val="20"/>
          <w:szCs w:val="20"/>
        </w:rPr>
        <w:t xml:space="preserve"> LICITACIÓN PÚBLICA  NACIONAL</w:t>
      </w:r>
    </w:p>
    <w:p w14:paraId="58DAECDA" w14:textId="77777777" w:rsidR="00EB6CA9" w:rsidRPr="00B168D4" w:rsidRDefault="00EB6CA9" w:rsidP="00D948CD">
      <w:pPr>
        <w:jc w:val="both"/>
        <w:rPr>
          <w:rFonts w:ascii="Noto Sans" w:hAnsi="Noto Sans" w:cs="Noto Sans"/>
          <w:sz w:val="20"/>
          <w:szCs w:val="20"/>
        </w:rPr>
      </w:pPr>
    </w:p>
    <w:tbl>
      <w:tblPr>
        <w:tblW w:w="5000" w:type="pct"/>
        <w:jc w:val="center"/>
        <w:tblLook w:val="0000" w:firstRow="0" w:lastRow="0" w:firstColumn="0" w:lastColumn="0" w:noHBand="0" w:noVBand="0"/>
      </w:tblPr>
      <w:tblGrid>
        <w:gridCol w:w="3569"/>
        <w:gridCol w:w="2833"/>
        <w:gridCol w:w="4614"/>
      </w:tblGrid>
      <w:tr w:rsidR="00EB6CA9" w:rsidRPr="00B168D4" w14:paraId="3844F159" w14:textId="77777777" w:rsidTr="00EB6CA9">
        <w:trPr>
          <w:trHeight w:val="304"/>
          <w:tblHeader/>
          <w:jc w:val="center"/>
        </w:trPr>
        <w:tc>
          <w:tcPr>
            <w:tcW w:w="1620" w:type="pct"/>
            <w:tcBorders>
              <w:top w:val="single" w:sz="4" w:space="0" w:color="000000"/>
              <w:left w:val="single" w:sz="4" w:space="0" w:color="000000"/>
              <w:bottom w:val="single" w:sz="4" w:space="0" w:color="auto"/>
            </w:tcBorders>
            <w:shd w:val="clear" w:color="auto" w:fill="0E2841" w:themeFill="text2"/>
            <w:vAlign w:val="center"/>
          </w:tcPr>
          <w:p w14:paraId="61BD55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w:t>
            </w:r>
          </w:p>
        </w:tc>
        <w:tc>
          <w:tcPr>
            <w:tcW w:w="1286" w:type="pct"/>
            <w:tcBorders>
              <w:top w:val="single" w:sz="4" w:space="0" w:color="000000"/>
              <w:left w:val="single" w:sz="4" w:space="0" w:color="000000"/>
              <w:bottom w:val="single" w:sz="4" w:space="0" w:color="auto"/>
            </w:tcBorders>
            <w:shd w:val="clear" w:color="auto" w:fill="0E2841" w:themeFill="text2"/>
            <w:vAlign w:val="center"/>
          </w:tcPr>
          <w:p w14:paraId="3796C3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y hora</w:t>
            </w:r>
          </w:p>
        </w:tc>
        <w:tc>
          <w:tcPr>
            <w:tcW w:w="2094" w:type="pct"/>
            <w:tcBorders>
              <w:top w:val="single" w:sz="4" w:space="0" w:color="000000"/>
              <w:left w:val="single" w:sz="4" w:space="0" w:color="000000"/>
              <w:bottom w:val="single" w:sz="4" w:space="0" w:color="auto"/>
              <w:right w:val="single" w:sz="4" w:space="0" w:color="000000"/>
            </w:tcBorders>
            <w:shd w:val="clear" w:color="auto" w:fill="0E2841" w:themeFill="text2"/>
            <w:vAlign w:val="center"/>
          </w:tcPr>
          <w:p w14:paraId="2DE4A9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Lugar</w:t>
            </w:r>
          </w:p>
        </w:tc>
      </w:tr>
      <w:tr w:rsidR="00EB6CA9" w:rsidRPr="00B168D4" w14:paraId="091DBFB2" w14:textId="77777777" w:rsidTr="00EB6CA9">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47EBBDFF" w14:textId="4F6784B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Publicación </w:t>
            </w:r>
            <w:r w:rsidR="00486D0B" w:rsidRPr="00B168D4">
              <w:rPr>
                <w:rFonts w:ascii="Noto Sans" w:hAnsi="Noto Sans" w:cs="Noto Sans"/>
                <w:sz w:val="20"/>
                <w:szCs w:val="20"/>
              </w:rPr>
              <w:t>de la convocatoria en la Plataforma</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tcPr>
          <w:p w14:paraId="39E4B13C" w14:textId="0424240D" w:rsidR="00EB6CA9" w:rsidRPr="00B168D4" w:rsidRDefault="00783D9B" w:rsidP="00D948CD">
            <w:pPr>
              <w:jc w:val="both"/>
              <w:rPr>
                <w:rFonts w:ascii="Noto Sans" w:hAnsi="Noto Sans" w:cs="Noto Sans"/>
                <w:sz w:val="20"/>
                <w:szCs w:val="20"/>
              </w:rPr>
            </w:pPr>
            <w:r>
              <w:rPr>
                <w:rFonts w:ascii="Noto Sans" w:hAnsi="Noto Sans" w:cs="Noto Sans"/>
                <w:sz w:val="20"/>
                <w:szCs w:val="20"/>
              </w:rPr>
              <w:t>27/06/2025</w:t>
            </w:r>
          </w:p>
        </w:tc>
        <w:tc>
          <w:tcPr>
            <w:tcW w:w="20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701D39" w14:textId="6274AF83" w:rsidR="00EB6CA9" w:rsidRPr="00B168D4" w:rsidRDefault="00EB6CA9" w:rsidP="00486D0B">
            <w:pPr>
              <w:jc w:val="both"/>
              <w:rPr>
                <w:rFonts w:ascii="Noto Sans" w:hAnsi="Noto Sans" w:cs="Noto Sans"/>
                <w:sz w:val="20"/>
                <w:szCs w:val="20"/>
              </w:rPr>
            </w:pPr>
            <w:r w:rsidRPr="00B168D4">
              <w:rPr>
                <w:rFonts w:ascii="Noto Sans" w:hAnsi="Noto Sans" w:cs="Noto Sans"/>
                <w:sz w:val="20"/>
                <w:szCs w:val="20"/>
              </w:rPr>
              <w:t xml:space="preserve">Los actos se realizarán a través </w:t>
            </w:r>
            <w:r w:rsidR="00486D0B" w:rsidRPr="00B168D4">
              <w:rPr>
                <w:rFonts w:ascii="Noto Sans" w:hAnsi="Noto Sans" w:cs="Noto Sans"/>
                <w:sz w:val="20"/>
                <w:szCs w:val="20"/>
              </w:rPr>
              <w:t xml:space="preserve">de la Plataforma, </w:t>
            </w:r>
            <w:r w:rsidRPr="00B168D4">
              <w:rPr>
                <w:rFonts w:ascii="Noto Sans" w:hAnsi="Noto Sans" w:cs="Noto Sans"/>
                <w:sz w:val="20"/>
                <w:szCs w:val="20"/>
              </w:rPr>
              <w:t>en la Oficina de Adquisición de Bienes y Contratación de Servicios ubicada en Av. Mezquital No. 6, Col. San Pablo, C.P. 76130, Querétaro, Qro.</w:t>
            </w:r>
            <w:r w:rsidR="00486D0B" w:rsidRPr="00B168D4">
              <w:rPr>
                <w:rFonts w:ascii="Noto Sans" w:hAnsi="Noto Sans" w:cs="Noto Sans"/>
                <w:sz w:val="20"/>
                <w:szCs w:val="20"/>
              </w:rPr>
              <w:t>,</w:t>
            </w:r>
            <w:r w:rsidRPr="00B168D4">
              <w:rPr>
                <w:rFonts w:ascii="Noto Sans" w:hAnsi="Noto Sans" w:cs="Noto Sans"/>
                <w:sz w:val="20"/>
                <w:szCs w:val="20"/>
              </w:rPr>
              <w:t xml:space="preserve">  de conformidad con lo establecido en el Artículo </w:t>
            </w:r>
            <w:r w:rsidR="00783D9B">
              <w:rPr>
                <w:rFonts w:ascii="Noto Sans" w:hAnsi="Noto Sans" w:cs="Noto Sans"/>
                <w:sz w:val="20"/>
                <w:szCs w:val="20"/>
              </w:rPr>
              <w:t>36 y 37</w:t>
            </w:r>
            <w:r w:rsidRPr="00B168D4">
              <w:rPr>
                <w:rFonts w:ascii="Noto Sans" w:hAnsi="Noto Sans" w:cs="Noto Sans"/>
                <w:sz w:val="20"/>
                <w:szCs w:val="20"/>
              </w:rPr>
              <w:t xml:space="preserve"> de la LAASSP.</w:t>
            </w:r>
          </w:p>
        </w:tc>
      </w:tr>
      <w:tr w:rsidR="00EB6CA9" w:rsidRPr="00B168D4" w14:paraId="3533BCE0" w14:textId="77777777" w:rsidTr="00EB6CA9">
        <w:trPr>
          <w:trHeight w:val="551"/>
          <w:jc w:val="center"/>
        </w:trPr>
        <w:tc>
          <w:tcPr>
            <w:tcW w:w="1620" w:type="pct"/>
            <w:tcBorders>
              <w:top w:val="single" w:sz="4" w:space="0" w:color="auto"/>
              <w:left w:val="single" w:sz="4" w:space="0" w:color="000000"/>
              <w:bottom w:val="single" w:sz="4" w:space="0" w:color="000000"/>
            </w:tcBorders>
            <w:vAlign w:val="center"/>
          </w:tcPr>
          <w:p w14:paraId="554FB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Junta de Aclaraciones</w:t>
            </w:r>
          </w:p>
        </w:tc>
        <w:tc>
          <w:tcPr>
            <w:tcW w:w="1286" w:type="pct"/>
            <w:tcBorders>
              <w:top w:val="single" w:sz="4" w:space="0" w:color="auto"/>
              <w:left w:val="single" w:sz="4" w:space="0" w:color="000000"/>
              <w:bottom w:val="single" w:sz="4" w:space="0" w:color="000000"/>
              <w:right w:val="single" w:sz="4" w:space="0" w:color="auto"/>
            </w:tcBorders>
            <w:shd w:val="clear" w:color="auto" w:fill="auto"/>
            <w:vAlign w:val="center"/>
          </w:tcPr>
          <w:p w14:paraId="5D4C833D" w14:textId="3AD979E5" w:rsidR="00EB6CA9" w:rsidRPr="00B168D4" w:rsidRDefault="000E133B" w:rsidP="00D948CD">
            <w:pPr>
              <w:jc w:val="both"/>
              <w:rPr>
                <w:rFonts w:ascii="Noto Sans" w:hAnsi="Noto Sans" w:cs="Noto Sans"/>
                <w:sz w:val="20"/>
                <w:szCs w:val="20"/>
              </w:rPr>
            </w:pPr>
            <w:r>
              <w:rPr>
                <w:rFonts w:ascii="Noto Sans" w:hAnsi="Noto Sans" w:cs="Noto Sans"/>
                <w:sz w:val="20"/>
                <w:szCs w:val="20"/>
              </w:rPr>
              <w:t>03/07</w:t>
            </w:r>
            <w:r w:rsidR="00783D9B">
              <w:rPr>
                <w:rFonts w:ascii="Noto Sans" w:hAnsi="Noto Sans" w:cs="Noto Sans"/>
                <w:sz w:val="20"/>
                <w:szCs w:val="20"/>
              </w:rPr>
              <w:t>/2025 10:00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5B53B42B" w14:textId="77777777" w:rsidR="00EB6CA9" w:rsidRPr="00B168D4" w:rsidRDefault="00EB6CA9" w:rsidP="00D948CD">
            <w:pPr>
              <w:jc w:val="both"/>
              <w:rPr>
                <w:rFonts w:ascii="Noto Sans" w:hAnsi="Noto Sans" w:cs="Noto Sans"/>
                <w:sz w:val="20"/>
                <w:szCs w:val="20"/>
              </w:rPr>
            </w:pPr>
          </w:p>
        </w:tc>
      </w:tr>
      <w:tr w:rsidR="00EB6CA9" w:rsidRPr="00B168D4" w14:paraId="6AC4D57F" w14:textId="77777777" w:rsidTr="00EB6CA9">
        <w:trPr>
          <w:trHeight w:val="551"/>
          <w:jc w:val="center"/>
        </w:trPr>
        <w:tc>
          <w:tcPr>
            <w:tcW w:w="1620" w:type="pct"/>
            <w:tcBorders>
              <w:top w:val="single" w:sz="4" w:space="0" w:color="000000"/>
              <w:left w:val="single" w:sz="4" w:space="0" w:color="000000"/>
              <w:bottom w:val="single" w:sz="4" w:space="0" w:color="000000"/>
            </w:tcBorders>
            <w:vAlign w:val="center"/>
          </w:tcPr>
          <w:p w14:paraId="1CE19C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Presentación y Apertura de Proposiciones</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35E1ED33" w14:textId="0C9AA83F" w:rsidR="00EB6CA9" w:rsidRPr="00B168D4" w:rsidRDefault="00783D9B" w:rsidP="00D948CD">
            <w:pPr>
              <w:jc w:val="both"/>
              <w:rPr>
                <w:rFonts w:ascii="Noto Sans" w:hAnsi="Noto Sans" w:cs="Noto Sans"/>
                <w:sz w:val="20"/>
                <w:szCs w:val="20"/>
              </w:rPr>
            </w:pPr>
            <w:r>
              <w:rPr>
                <w:rFonts w:ascii="Noto Sans" w:hAnsi="Noto Sans" w:cs="Noto Sans"/>
                <w:sz w:val="20"/>
                <w:szCs w:val="20"/>
              </w:rPr>
              <w:t>14/07/2025 10:00 horas</w:t>
            </w:r>
          </w:p>
        </w:tc>
        <w:tc>
          <w:tcPr>
            <w:tcW w:w="2094" w:type="pct"/>
            <w:vMerge/>
            <w:tcBorders>
              <w:top w:val="single" w:sz="4" w:space="0" w:color="auto"/>
              <w:left w:val="single" w:sz="4" w:space="0" w:color="auto"/>
              <w:bottom w:val="single" w:sz="4" w:space="0" w:color="auto"/>
              <w:right w:val="single" w:sz="4" w:space="0" w:color="auto"/>
            </w:tcBorders>
          </w:tcPr>
          <w:p w14:paraId="37559F16" w14:textId="77777777" w:rsidR="00EB6CA9" w:rsidRPr="00B168D4" w:rsidRDefault="00EB6CA9" w:rsidP="00D948CD">
            <w:pPr>
              <w:jc w:val="both"/>
              <w:rPr>
                <w:rFonts w:ascii="Noto Sans" w:hAnsi="Noto Sans" w:cs="Noto Sans"/>
                <w:sz w:val="20"/>
                <w:szCs w:val="20"/>
              </w:rPr>
            </w:pPr>
          </w:p>
        </w:tc>
      </w:tr>
      <w:tr w:rsidR="00EB6CA9" w:rsidRPr="00B168D4" w14:paraId="3DFA2D32"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1C3F66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 de Notificación</w:t>
            </w:r>
          </w:p>
          <w:p w14:paraId="4748E55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Fallo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53CB0A64" w14:textId="1D0FAF46" w:rsidR="00EB6CA9" w:rsidRPr="00B168D4" w:rsidRDefault="000E133B" w:rsidP="00D948CD">
            <w:pPr>
              <w:jc w:val="both"/>
              <w:rPr>
                <w:rFonts w:ascii="Noto Sans" w:hAnsi="Noto Sans" w:cs="Noto Sans"/>
                <w:sz w:val="20"/>
                <w:szCs w:val="20"/>
              </w:rPr>
            </w:pPr>
            <w:r>
              <w:rPr>
                <w:rFonts w:ascii="Noto Sans" w:hAnsi="Noto Sans" w:cs="Noto Sans"/>
                <w:sz w:val="20"/>
                <w:szCs w:val="20"/>
              </w:rPr>
              <w:t>21/07/2015 16</w:t>
            </w:r>
            <w:r w:rsidR="00783D9B">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2F5A8056" w14:textId="77777777" w:rsidR="00EB6CA9" w:rsidRPr="00B168D4" w:rsidRDefault="00EB6CA9" w:rsidP="00D948CD">
            <w:pPr>
              <w:jc w:val="both"/>
              <w:rPr>
                <w:rFonts w:ascii="Noto Sans" w:hAnsi="Noto Sans" w:cs="Noto Sans"/>
                <w:sz w:val="20"/>
                <w:szCs w:val="20"/>
              </w:rPr>
            </w:pPr>
          </w:p>
        </w:tc>
      </w:tr>
      <w:tr w:rsidR="00EB6CA9" w:rsidRPr="00B168D4" w14:paraId="67788547" w14:textId="77777777" w:rsidTr="00EB6CA9">
        <w:trPr>
          <w:trHeight w:val="509"/>
          <w:jc w:val="center"/>
        </w:trPr>
        <w:tc>
          <w:tcPr>
            <w:tcW w:w="1620" w:type="pct"/>
            <w:tcBorders>
              <w:top w:val="single" w:sz="4" w:space="0" w:color="000000"/>
              <w:left w:val="single" w:sz="4" w:space="0" w:color="000000"/>
              <w:bottom w:val="single" w:sz="4" w:space="0" w:color="000000"/>
            </w:tcBorders>
            <w:vAlign w:val="center"/>
          </w:tcPr>
          <w:p w14:paraId="41A4BB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Contrato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24E56A07" w14:textId="7F20AE4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Dentro de los 15 días</w:t>
            </w:r>
            <w:r w:rsidR="00783D9B">
              <w:rPr>
                <w:rFonts w:ascii="Noto Sans" w:hAnsi="Noto Sans" w:cs="Noto Sans"/>
                <w:sz w:val="20"/>
                <w:szCs w:val="20"/>
              </w:rPr>
              <w:t xml:space="preserve"> hábiles</w:t>
            </w:r>
            <w:r w:rsidRPr="00B168D4">
              <w:rPr>
                <w:rFonts w:ascii="Noto Sans" w:hAnsi="Noto Sans" w:cs="Noto Sans"/>
                <w:sz w:val="20"/>
                <w:szCs w:val="20"/>
              </w:rPr>
              <w:t xml:space="preserve"> posteriores </w:t>
            </w:r>
            <w:r w:rsidR="00783D9B">
              <w:rPr>
                <w:rFonts w:ascii="Noto Sans" w:hAnsi="Noto Sans" w:cs="Noto Sans"/>
                <w:sz w:val="20"/>
                <w:szCs w:val="20"/>
              </w:rPr>
              <w:t xml:space="preserve">a la emisión del </w:t>
            </w:r>
            <w:r w:rsidRPr="00B168D4">
              <w:rPr>
                <w:rFonts w:ascii="Noto Sans" w:hAnsi="Noto Sans" w:cs="Noto Sans"/>
                <w:sz w:val="20"/>
                <w:szCs w:val="20"/>
              </w:rPr>
              <w:t xml:space="preserve"> fallo</w:t>
            </w:r>
          </w:p>
        </w:tc>
        <w:tc>
          <w:tcPr>
            <w:tcW w:w="2094" w:type="pct"/>
            <w:tcBorders>
              <w:top w:val="single" w:sz="4" w:space="0" w:color="auto"/>
              <w:left w:val="single" w:sz="4" w:space="0" w:color="auto"/>
              <w:bottom w:val="single" w:sz="4" w:space="0" w:color="auto"/>
              <w:right w:val="single" w:sz="4" w:space="0" w:color="auto"/>
            </w:tcBorders>
            <w:vAlign w:val="center"/>
          </w:tcPr>
          <w:p w14:paraId="1021459E" w14:textId="253FA053" w:rsidR="00EB6CA9" w:rsidRPr="00B168D4" w:rsidRDefault="00486D0B" w:rsidP="00D948CD">
            <w:pPr>
              <w:jc w:val="both"/>
              <w:rPr>
                <w:rFonts w:ascii="Noto Sans" w:hAnsi="Noto Sans" w:cs="Noto Sans"/>
                <w:sz w:val="20"/>
                <w:szCs w:val="20"/>
              </w:rPr>
            </w:pPr>
            <w:r w:rsidRPr="00B168D4">
              <w:rPr>
                <w:rFonts w:ascii="Noto Sans" w:hAnsi="Noto Sans" w:cs="Noto Sans"/>
                <w:sz w:val="20"/>
                <w:szCs w:val="20"/>
              </w:rPr>
              <w:t>A través de la Plataforma</w:t>
            </w:r>
          </w:p>
        </w:tc>
      </w:tr>
    </w:tbl>
    <w:p w14:paraId="159DEE8E" w14:textId="77777777" w:rsidR="00EB6CA9" w:rsidRPr="00B168D4" w:rsidRDefault="00EB6CA9" w:rsidP="00D948CD">
      <w:pPr>
        <w:jc w:val="both"/>
        <w:rPr>
          <w:rFonts w:ascii="Noto Sans" w:hAnsi="Noto Sans" w:cs="Noto Sans"/>
          <w:sz w:val="20"/>
          <w:szCs w:val="20"/>
        </w:rPr>
      </w:pPr>
    </w:p>
    <w:tbl>
      <w:tblPr>
        <w:tblW w:w="5000" w:type="pct"/>
        <w:jc w:val="center"/>
        <w:tblLook w:val="0000" w:firstRow="0" w:lastRow="0" w:firstColumn="0" w:lastColumn="0" w:noHBand="0" w:noVBand="0"/>
      </w:tblPr>
      <w:tblGrid>
        <w:gridCol w:w="3569"/>
        <w:gridCol w:w="2833"/>
        <w:gridCol w:w="4614"/>
      </w:tblGrid>
      <w:tr w:rsidR="00EB6CA9" w:rsidRPr="00B168D4" w14:paraId="21339226" w14:textId="77777777" w:rsidTr="00EB6CA9">
        <w:trPr>
          <w:trHeight w:val="304"/>
          <w:tblHeader/>
          <w:jc w:val="center"/>
        </w:trPr>
        <w:tc>
          <w:tcPr>
            <w:tcW w:w="1620" w:type="pct"/>
            <w:tcBorders>
              <w:top w:val="single" w:sz="4" w:space="0" w:color="000000"/>
              <w:left w:val="single" w:sz="4" w:space="0" w:color="000000"/>
              <w:bottom w:val="single" w:sz="4" w:space="0" w:color="auto"/>
            </w:tcBorders>
            <w:shd w:val="clear" w:color="auto" w:fill="0E2841" w:themeFill="text2"/>
            <w:vAlign w:val="center"/>
          </w:tcPr>
          <w:p w14:paraId="66D5776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Acto</w:t>
            </w:r>
          </w:p>
        </w:tc>
        <w:tc>
          <w:tcPr>
            <w:tcW w:w="1286" w:type="pct"/>
            <w:tcBorders>
              <w:top w:val="single" w:sz="4" w:space="0" w:color="000000"/>
              <w:left w:val="single" w:sz="4" w:space="0" w:color="000000"/>
              <w:bottom w:val="single" w:sz="4" w:space="0" w:color="auto"/>
            </w:tcBorders>
            <w:shd w:val="clear" w:color="auto" w:fill="0E2841" w:themeFill="text2"/>
            <w:vAlign w:val="center"/>
          </w:tcPr>
          <w:p w14:paraId="2653997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 y hora</w:t>
            </w:r>
          </w:p>
        </w:tc>
        <w:tc>
          <w:tcPr>
            <w:tcW w:w="2094" w:type="pct"/>
            <w:tcBorders>
              <w:top w:val="single" w:sz="4" w:space="0" w:color="000000"/>
              <w:left w:val="single" w:sz="4" w:space="0" w:color="000000"/>
              <w:bottom w:val="single" w:sz="4" w:space="0" w:color="auto"/>
              <w:right w:val="single" w:sz="4" w:space="0" w:color="000000"/>
            </w:tcBorders>
            <w:shd w:val="clear" w:color="auto" w:fill="0E2841" w:themeFill="text2"/>
            <w:vAlign w:val="center"/>
          </w:tcPr>
          <w:p w14:paraId="70344B2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Lugar</w:t>
            </w:r>
          </w:p>
        </w:tc>
      </w:tr>
      <w:tr w:rsidR="00EB6CA9" w:rsidRPr="00B168D4" w14:paraId="078EF08D" w14:textId="77777777" w:rsidTr="00486D0B">
        <w:trPr>
          <w:trHeight w:val="1323"/>
          <w:jc w:val="center"/>
        </w:trPr>
        <w:tc>
          <w:tcPr>
            <w:tcW w:w="1620" w:type="pct"/>
            <w:tcBorders>
              <w:top w:val="single" w:sz="4" w:space="0" w:color="000000"/>
              <w:left w:val="single" w:sz="4" w:space="0" w:color="000000"/>
              <w:bottom w:val="single" w:sz="4" w:space="0" w:color="000000"/>
            </w:tcBorders>
            <w:vAlign w:val="center"/>
          </w:tcPr>
          <w:p w14:paraId="527A8F3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Entrega de muestras.</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6C0249D3" w14:textId="778A9B9E" w:rsidR="00EB6CA9" w:rsidRPr="00B168D4" w:rsidRDefault="000E133B" w:rsidP="00D948CD">
            <w:pPr>
              <w:jc w:val="both"/>
              <w:rPr>
                <w:rFonts w:ascii="Noto Sans" w:hAnsi="Noto Sans" w:cs="Noto Sans"/>
                <w:sz w:val="20"/>
                <w:szCs w:val="20"/>
              </w:rPr>
            </w:pPr>
            <w:r>
              <w:rPr>
                <w:rFonts w:ascii="Noto Sans" w:hAnsi="Noto Sans" w:cs="Noto Sans"/>
                <w:sz w:val="20"/>
                <w:szCs w:val="20"/>
              </w:rPr>
              <w:t>15</w:t>
            </w:r>
            <w:r w:rsidR="00783D9B">
              <w:rPr>
                <w:rFonts w:ascii="Noto Sans" w:hAnsi="Noto Sans" w:cs="Noto Sans"/>
                <w:sz w:val="20"/>
                <w:szCs w:val="20"/>
              </w:rPr>
              <w:t>/07/2025 10:00 horas</w:t>
            </w:r>
          </w:p>
        </w:tc>
        <w:tc>
          <w:tcPr>
            <w:tcW w:w="2094" w:type="pct"/>
            <w:tcBorders>
              <w:top w:val="single" w:sz="4" w:space="0" w:color="auto"/>
              <w:left w:val="single" w:sz="4" w:space="0" w:color="auto"/>
              <w:bottom w:val="single" w:sz="4" w:space="0" w:color="auto"/>
              <w:right w:val="single" w:sz="4" w:space="0" w:color="auto"/>
            </w:tcBorders>
            <w:vAlign w:val="center"/>
          </w:tcPr>
          <w:p w14:paraId="2ED71E6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Coordinación de Abastecimiento y Equipamiento, ubicada en Av. Mezquital No. 6, Col. San Pablo, Queretaro, Qro., C.P. 76130 </w:t>
            </w:r>
          </w:p>
          <w:p w14:paraId="0DB583D3" w14:textId="77777777" w:rsidR="00EB6CA9" w:rsidRPr="00B168D4" w:rsidRDefault="00EB6CA9" w:rsidP="00D948CD">
            <w:pPr>
              <w:jc w:val="both"/>
              <w:rPr>
                <w:rFonts w:ascii="Noto Sans" w:hAnsi="Noto Sans" w:cs="Noto Sans"/>
                <w:sz w:val="20"/>
                <w:szCs w:val="20"/>
              </w:rPr>
            </w:pPr>
          </w:p>
        </w:tc>
      </w:tr>
    </w:tbl>
    <w:p w14:paraId="11AEFBDC" w14:textId="77777777" w:rsidR="00EB6CA9" w:rsidRPr="00B168D4" w:rsidRDefault="00EB6CA9" w:rsidP="00D948CD">
      <w:pPr>
        <w:jc w:val="both"/>
        <w:rPr>
          <w:rFonts w:ascii="Noto Sans" w:hAnsi="Noto Sans" w:cs="Noto Sans"/>
          <w:sz w:val="20"/>
          <w:szCs w:val="20"/>
        </w:rPr>
      </w:pPr>
    </w:p>
    <w:tbl>
      <w:tblPr>
        <w:tblW w:w="5000" w:type="pct"/>
        <w:tblInd w:w="-34" w:type="dxa"/>
        <w:tblLook w:val="0000" w:firstRow="0" w:lastRow="0" w:firstColumn="0" w:lastColumn="0" w:noHBand="0" w:noVBand="0"/>
      </w:tblPr>
      <w:tblGrid>
        <w:gridCol w:w="3576"/>
        <w:gridCol w:w="7440"/>
      </w:tblGrid>
      <w:tr w:rsidR="00EB6CA9" w:rsidRPr="00B168D4" w14:paraId="28A0332C" w14:textId="77777777" w:rsidTr="00EB6CA9">
        <w:tc>
          <w:tcPr>
            <w:tcW w:w="1623" w:type="pct"/>
            <w:tcBorders>
              <w:top w:val="single" w:sz="4" w:space="0" w:color="000000"/>
              <w:left w:val="single" w:sz="4" w:space="0" w:color="000000"/>
              <w:bottom w:val="single" w:sz="4" w:space="0" w:color="000000"/>
            </w:tcBorders>
            <w:vAlign w:val="center"/>
          </w:tcPr>
          <w:p w14:paraId="0100E7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REDUCCIÓN DE PLAZO</w:t>
            </w:r>
          </w:p>
        </w:tc>
        <w:tc>
          <w:tcPr>
            <w:tcW w:w="3377" w:type="pct"/>
            <w:tcBorders>
              <w:top w:val="single" w:sz="4" w:space="0" w:color="000000"/>
              <w:left w:val="single" w:sz="4" w:space="0" w:color="000000"/>
              <w:bottom w:val="single" w:sz="4" w:space="0" w:color="000000"/>
              <w:right w:val="single" w:sz="4" w:space="0" w:color="000000"/>
            </w:tcBorders>
          </w:tcPr>
          <w:p w14:paraId="1ACF955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APLICA</w:t>
            </w:r>
          </w:p>
        </w:tc>
      </w:tr>
      <w:tr w:rsidR="00EB6CA9" w:rsidRPr="00B168D4" w14:paraId="1262D9B8" w14:textId="77777777" w:rsidTr="00EB6CA9">
        <w:tc>
          <w:tcPr>
            <w:tcW w:w="1623" w:type="pct"/>
            <w:tcBorders>
              <w:top w:val="single" w:sz="4" w:space="0" w:color="000000"/>
              <w:left w:val="single" w:sz="4" w:space="0" w:color="000000"/>
              <w:bottom w:val="single" w:sz="4" w:space="0" w:color="000000"/>
            </w:tcBorders>
            <w:vAlign w:val="center"/>
          </w:tcPr>
          <w:p w14:paraId="24D7EF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TIPO DE LICITACIÓN PÚBLICA</w:t>
            </w:r>
          </w:p>
        </w:tc>
        <w:tc>
          <w:tcPr>
            <w:tcW w:w="3377" w:type="pct"/>
            <w:tcBorders>
              <w:top w:val="single" w:sz="4" w:space="0" w:color="000000"/>
              <w:left w:val="single" w:sz="4" w:space="0" w:color="000000"/>
              <w:bottom w:val="single" w:sz="4" w:space="0" w:color="000000"/>
              <w:right w:val="single" w:sz="4" w:space="0" w:color="000000"/>
            </w:tcBorders>
          </w:tcPr>
          <w:p w14:paraId="0B1727E9" w14:textId="324E4F8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NAC</w:t>
            </w:r>
            <w:r w:rsidR="00783D9B">
              <w:rPr>
                <w:rFonts w:ascii="Noto Sans" w:hAnsi="Noto Sans" w:cs="Noto Sans"/>
                <w:sz w:val="20"/>
                <w:szCs w:val="20"/>
              </w:rPr>
              <w:t xml:space="preserve">IONAL (ARTÍCULOS 39 FRACCIÓN I </w:t>
            </w:r>
            <w:r w:rsidRPr="00B168D4">
              <w:rPr>
                <w:rFonts w:ascii="Noto Sans" w:hAnsi="Noto Sans" w:cs="Noto Sans"/>
                <w:sz w:val="20"/>
                <w:szCs w:val="20"/>
              </w:rPr>
              <w:t>DE LA LAASSP.</w:t>
            </w:r>
          </w:p>
        </w:tc>
      </w:tr>
      <w:tr w:rsidR="00EB6CA9" w:rsidRPr="00B168D4" w14:paraId="324FC63B" w14:textId="77777777" w:rsidTr="00EB6CA9">
        <w:tc>
          <w:tcPr>
            <w:tcW w:w="1623" w:type="pct"/>
            <w:tcBorders>
              <w:top w:val="single" w:sz="4" w:space="0" w:color="000000"/>
              <w:left w:val="single" w:sz="4" w:space="0" w:color="000000"/>
              <w:bottom w:val="single" w:sz="4" w:space="0" w:color="000000"/>
            </w:tcBorders>
            <w:vAlign w:val="center"/>
          </w:tcPr>
          <w:p w14:paraId="75472F4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 DE PRESENTACIÓN DE LAS PROPOSICIONES</w:t>
            </w:r>
          </w:p>
        </w:tc>
        <w:tc>
          <w:tcPr>
            <w:tcW w:w="3377" w:type="pct"/>
            <w:tcBorders>
              <w:top w:val="single" w:sz="4" w:space="0" w:color="000000"/>
              <w:left w:val="single" w:sz="4" w:space="0" w:color="000000"/>
              <w:bottom w:val="single" w:sz="4" w:space="0" w:color="000000"/>
              <w:right w:val="single" w:sz="4" w:space="0" w:color="000000"/>
            </w:tcBorders>
          </w:tcPr>
          <w:p w14:paraId="46EDF7FF" w14:textId="1DFD757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ELECTRÓNICA (</w:t>
            </w:r>
            <w:r w:rsidR="00486D0B" w:rsidRPr="00B168D4">
              <w:rPr>
                <w:rFonts w:ascii="Noto Sans" w:hAnsi="Noto Sans" w:cs="Noto Sans"/>
                <w:sz w:val="20"/>
                <w:szCs w:val="20"/>
              </w:rPr>
              <w:t>ÚNICAMENTE</w:t>
            </w:r>
            <w:r w:rsidRPr="00B168D4">
              <w:rPr>
                <w:rFonts w:ascii="Noto Sans" w:hAnsi="Noto Sans" w:cs="Noto Sans"/>
                <w:sz w:val="20"/>
                <w:szCs w:val="20"/>
              </w:rPr>
              <w:t xml:space="preserve"> SE ACEPTARAN PROPUESTAS A </w:t>
            </w:r>
            <w:r w:rsidR="00486D0B" w:rsidRPr="00B168D4">
              <w:rPr>
                <w:rFonts w:ascii="Noto Sans" w:hAnsi="Noto Sans" w:cs="Noto Sans"/>
                <w:sz w:val="20"/>
                <w:szCs w:val="20"/>
              </w:rPr>
              <w:t xml:space="preserve">TRAVÉS DE LA </w:t>
            </w:r>
            <w:r w:rsidR="00486D0B" w:rsidRPr="00783D9B">
              <w:rPr>
                <w:rFonts w:ascii="Noto Sans" w:hAnsi="Noto Sans" w:cs="Noto Sans"/>
                <w:sz w:val="20"/>
                <w:szCs w:val="20"/>
              </w:rPr>
              <w:t>PLATAFORMA</w:t>
            </w:r>
            <w:r w:rsidR="00783D9B" w:rsidRPr="00783D9B">
              <w:rPr>
                <w:rFonts w:ascii="Noto Sans" w:hAnsi="Noto Sans" w:cs="Noto Sans"/>
                <w:sz w:val="20"/>
                <w:szCs w:val="20"/>
              </w:rPr>
              <w:t>)</w:t>
            </w:r>
            <w:r w:rsidRPr="00783D9B">
              <w:rPr>
                <w:rFonts w:ascii="Noto Sans" w:hAnsi="Noto Sans" w:cs="Noto Sans"/>
                <w:sz w:val="20"/>
                <w:szCs w:val="20"/>
              </w:rPr>
              <w:t xml:space="preserve">, </w:t>
            </w:r>
            <w:r w:rsidR="00783D9B" w:rsidRPr="00783D9B">
              <w:rPr>
                <w:rFonts w:ascii="Noto Sans" w:hAnsi="Noto Sans" w:cs="Noto Sans"/>
                <w:sz w:val="20"/>
                <w:szCs w:val="20"/>
              </w:rPr>
              <w:t xml:space="preserve">Artículos 36 y 37 </w:t>
            </w:r>
            <w:r w:rsidRPr="00783D9B">
              <w:rPr>
                <w:rFonts w:ascii="Noto Sans" w:hAnsi="Noto Sans" w:cs="Noto Sans"/>
                <w:sz w:val="20"/>
                <w:szCs w:val="20"/>
              </w:rPr>
              <w:t>DE LA LAASSP)</w:t>
            </w:r>
          </w:p>
        </w:tc>
      </w:tr>
    </w:tbl>
    <w:p w14:paraId="3974A20C" w14:textId="77777777" w:rsidR="00EB6CA9" w:rsidRPr="00B168D4" w:rsidRDefault="00EB6CA9" w:rsidP="00D948CD">
      <w:pPr>
        <w:jc w:val="both"/>
        <w:rPr>
          <w:rFonts w:ascii="Noto Sans" w:hAnsi="Noto Sans" w:cs="Noto Sans"/>
          <w:sz w:val="20"/>
          <w:szCs w:val="20"/>
        </w:rPr>
      </w:pPr>
    </w:p>
    <w:p w14:paraId="2F6396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horario que regirá a los diferentes actos del procedimiento de la Licitación Pública será de conformidad con la zona horaria de la Ciudad de México GMT-5.</w:t>
      </w:r>
    </w:p>
    <w:p w14:paraId="1A9C9F79" w14:textId="77777777" w:rsidR="00EB6CA9" w:rsidRPr="00B168D4" w:rsidRDefault="00EB6CA9" w:rsidP="00D948CD">
      <w:pPr>
        <w:jc w:val="both"/>
        <w:rPr>
          <w:rFonts w:ascii="Noto Sans" w:hAnsi="Noto Sans" w:cs="Noto Sans"/>
          <w:sz w:val="20"/>
          <w:szCs w:val="20"/>
        </w:rPr>
      </w:pPr>
    </w:p>
    <w:p w14:paraId="059EA18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3.3 JUNTA DE ACLARACIONES</w:t>
      </w:r>
    </w:p>
    <w:p w14:paraId="31A67C59" w14:textId="77777777" w:rsidR="00EB6CA9" w:rsidRPr="00B168D4" w:rsidRDefault="00EB6CA9" w:rsidP="00D948CD">
      <w:pPr>
        <w:jc w:val="both"/>
        <w:rPr>
          <w:rFonts w:ascii="Noto Sans" w:hAnsi="Noto Sans" w:cs="Noto Sans"/>
          <w:sz w:val="20"/>
          <w:szCs w:val="20"/>
        </w:rPr>
      </w:pPr>
    </w:p>
    <w:p w14:paraId="5AFD3BCC" w14:textId="2B60776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Aquellos interesados que pretendan solicitar aclaraciones a los aspectos contenidos en la presente convocatoria, deberán presentar un escrito acompañado de las solicitudes de aclaración corres</w:t>
      </w:r>
      <w:r w:rsidR="00534D77">
        <w:rPr>
          <w:rFonts w:ascii="Noto Sans" w:hAnsi="Noto Sans" w:cs="Noto Sans"/>
          <w:sz w:val="20"/>
          <w:szCs w:val="20"/>
        </w:rPr>
        <w:t>pondientes a través de la Plataforma</w:t>
      </w:r>
      <w:r w:rsidRPr="00B168D4">
        <w:rPr>
          <w:rFonts w:ascii="Noto Sans" w:hAnsi="Noto Sans" w:cs="Noto Sans"/>
          <w:sz w:val="20"/>
          <w:szCs w:val="20"/>
        </w:rPr>
        <w:t xml:space="preserve">, de conformidad con lo dispuesto en los Artículos </w:t>
      </w:r>
      <w:r w:rsidR="00534D77">
        <w:rPr>
          <w:rFonts w:ascii="Noto Sans" w:hAnsi="Noto Sans" w:cs="Noto Sans"/>
          <w:sz w:val="20"/>
          <w:szCs w:val="20"/>
        </w:rPr>
        <w:t xml:space="preserve">36 y 37 </w:t>
      </w:r>
      <w:r w:rsidRPr="00B168D4">
        <w:rPr>
          <w:rFonts w:ascii="Noto Sans" w:hAnsi="Noto Sans" w:cs="Noto Sans"/>
          <w:sz w:val="20"/>
          <w:szCs w:val="20"/>
        </w:rPr>
        <w:t>de la LAASSP y 50 del RLAASSP, acompañado de las citadas solicitudes de aclaración conforme l</w:t>
      </w:r>
      <w:r w:rsidR="00033944">
        <w:rPr>
          <w:rFonts w:ascii="Noto Sans" w:hAnsi="Noto Sans" w:cs="Noto Sans"/>
          <w:sz w:val="20"/>
          <w:szCs w:val="20"/>
        </w:rPr>
        <w:t>o estipula el artículo 44</w:t>
      </w:r>
      <w:r w:rsidR="00486D0B" w:rsidRPr="00B168D4">
        <w:rPr>
          <w:rFonts w:ascii="Noto Sans" w:hAnsi="Noto Sans" w:cs="Noto Sans"/>
          <w:sz w:val="20"/>
          <w:szCs w:val="20"/>
        </w:rPr>
        <w:t xml:space="preserve"> de la LAASSP</w:t>
      </w:r>
      <w:r w:rsidRPr="00B168D4">
        <w:rPr>
          <w:rFonts w:ascii="Noto Sans" w:hAnsi="Noto Sans" w:cs="Noto Sans"/>
          <w:sz w:val="20"/>
          <w:szCs w:val="20"/>
        </w:rPr>
        <w:t xml:space="preserve">; en el escrito manifestaran su interés en participar en la presente licitación pública, por si o en representación de un tercero, señalando, en cada caso, los datos siguientes </w:t>
      </w:r>
      <w:r w:rsidRPr="00033944">
        <w:rPr>
          <w:rFonts w:ascii="Noto Sans" w:hAnsi="Noto Sans" w:cs="Noto Sans"/>
          <w:sz w:val="20"/>
          <w:szCs w:val="20"/>
        </w:rPr>
        <w:t>ANEXO 4:</w:t>
      </w:r>
    </w:p>
    <w:p w14:paraId="3FEBD64E" w14:textId="77777777" w:rsidR="00EB6CA9" w:rsidRPr="00B168D4" w:rsidRDefault="00EB6CA9" w:rsidP="00D948CD">
      <w:pPr>
        <w:jc w:val="both"/>
        <w:rPr>
          <w:rFonts w:ascii="Noto Sans" w:hAnsi="Noto Sans" w:cs="Noto Sans"/>
          <w:sz w:val="20"/>
          <w:szCs w:val="20"/>
        </w:rPr>
      </w:pPr>
    </w:p>
    <w:p w14:paraId="558935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En el caso de presentación de proposiciones conjuntas, cualquiera de los integrantes de la agrupación, podrá presentar el escrito mediante el cual manifieste su interés en participar en la junta de aclaraciones y en el procedimiento de contratación.</w:t>
      </w:r>
    </w:p>
    <w:p w14:paraId="0B5B3B17" w14:textId="77777777" w:rsidR="00486D0B" w:rsidRPr="00B168D4" w:rsidRDefault="00486D0B" w:rsidP="00D948CD">
      <w:pPr>
        <w:jc w:val="both"/>
        <w:rPr>
          <w:rFonts w:ascii="Noto Sans" w:hAnsi="Noto Sans" w:cs="Noto Sans"/>
          <w:sz w:val="20"/>
          <w:szCs w:val="20"/>
        </w:rPr>
      </w:pPr>
    </w:p>
    <w:p w14:paraId="0BE83773" w14:textId="310568F0"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Del licitante:</w:t>
      </w:r>
      <w:r w:rsidR="00D06693" w:rsidRPr="00B168D4">
        <w:rPr>
          <w:rFonts w:ascii="Noto Sans" w:hAnsi="Noto Sans" w:cs="Noto Sans"/>
          <w:sz w:val="20"/>
          <w:szCs w:val="20"/>
        </w:rPr>
        <w:t xml:space="preserve"> Registro Federal de C</w:t>
      </w:r>
      <w:r w:rsidRPr="00B168D4">
        <w:rPr>
          <w:rFonts w:ascii="Noto Sans" w:hAnsi="Noto Sans" w:cs="Noto Sans"/>
          <w:sz w:val="20"/>
          <w:szCs w:val="20"/>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w:t>
      </w:r>
      <w:r w:rsidR="00D06693" w:rsidRPr="00B168D4">
        <w:rPr>
          <w:rFonts w:ascii="Noto Sans" w:hAnsi="Noto Sans" w:cs="Noto Sans"/>
          <w:sz w:val="20"/>
          <w:szCs w:val="20"/>
        </w:rPr>
        <w:t>esentante legal del licitante: D</w:t>
      </w:r>
      <w:r w:rsidRPr="00B168D4">
        <w:rPr>
          <w:rFonts w:ascii="Noto Sans" w:hAnsi="Noto Sans" w:cs="Noto Sans"/>
          <w:sz w:val="20"/>
          <w:szCs w:val="20"/>
        </w:rPr>
        <w:t>atos de las escrituras públicas en las que le fueron otorgadas las facultades para suscribir proposiciones.</w:t>
      </w:r>
    </w:p>
    <w:p w14:paraId="2CC98890" w14:textId="77777777" w:rsidR="00DB310B" w:rsidRPr="00B168D4" w:rsidRDefault="00DB310B" w:rsidP="00D948CD">
      <w:pPr>
        <w:jc w:val="both"/>
        <w:rPr>
          <w:rFonts w:ascii="Noto Sans" w:hAnsi="Noto Sans" w:cs="Noto Sans"/>
          <w:sz w:val="20"/>
          <w:szCs w:val="20"/>
        </w:rPr>
      </w:pPr>
    </w:p>
    <w:p w14:paraId="66A3EDC6" w14:textId="4EAAEB7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podrán enviar las solicitudes de aclaración a la presente convoca</w:t>
      </w:r>
      <w:r w:rsidR="00DB310B" w:rsidRPr="00B168D4">
        <w:rPr>
          <w:rFonts w:ascii="Noto Sans" w:hAnsi="Noto Sans" w:cs="Noto Sans"/>
          <w:sz w:val="20"/>
          <w:szCs w:val="20"/>
        </w:rPr>
        <w:t>toria a través de la Plataforma</w:t>
      </w:r>
      <w:r w:rsidRPr="00B168D4">
        <w:rPr>
          <w:rFonts w:ascii="Noto Sans" w:hAnsi="Noto Sans" w:cs="Noto Sans"/>
          <w:sz w:val="20"/>
          <w:szCs w:val="20"/>
        </w:rPr>
        <w:t xml:space="preserve"> a más tardar 24 horas antes de la fecha y hora en que se vaya a realizar la junta de aclaraciones, de conformidad con lo establecido en el artículo </w:t>
      </w:r>
      <w:r w:rsidR="00033944">
        <w:rPr>
          <w:rFonts w:ascii="Noto Sans" w:hAnsi="Noto Sans" w:cs="Noto Sans"/>
          <w:sz w:val="20"/>
          <w:szCs w:val="20"/>
        </w:rPr>
        <w:t>44</w:t>
      </w:r>
      <w:r w:rsidR="00DB310B" w:rsidRPr="00B168D4">
        <w:rPr>
          <w:rFonts w:ascii="Noto Sans" w:hAnsi="Noto Sans" w:cs="Noto Sans"/>
          <w:sz w:val="20"/>
          <w:szCs w:val="20"/>
        </w:rPr>
        <w:t xml:space="preserve"> de la LAASSP</w:t>
      </w:r>
      <w:r w:rsidRPr="00B168D4">
        <w:rPr>
          <w:rFonts w:ascii="Noto Sans" w:hAnsi="Noto Sans" w:cs="Noto Sans"/>
          <w:sz w:val="20"/>
          <w:szCs w:val="20"/>
        </w:rPr>
        <w:t xml:space="preserve"> y los artículos 45 f</w:t>
      </w:r>
      <w:r w:rsidR="00DB310B" w:rsidRPr="00B168D4">
        <w:rPr>
          <w:rFonts w:ascii="Noto Sans" w:hAnsi="Noto Sans" w:cs="Noto Sans"/>
          <w:sz w:val="20"/>
          <w:szCs w:val="20"/>
        </w:rPr>
        <w:t>racción II y 46 fracción I del Reglamento de la L</w:t>
      </w:r>
      <w:r w:rsidRPr="00B168D4">
        <w:rPr>
          <w:rFonts w:ascii="Noto Sans" w:hAnsi="Noto Sans" w:cs="Noto Sans"/>
          <w:sz w:val="20"/>
          <w:szCs w:val="20"/>
        </w:rPr>
        <w:t>ey, a efecto de que el IMSS esté en posibilidad de analizarlos y hacer las aclaraciones correspondientes, las solicitudes de aclaración versarán exclusivamente sobre los aspectos contenidos en la presente convocatoria y sus respectivos anexos.</w:t>
      </w:r>
    </w:p>
    <w:p w14:paraId="39E5AB35" w14:textId="3BECA7F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que sean recibidas con posterioridad al plazo previsto por el </w:t>
      </w:r>
      <w:r w:rsidR="00033944">
        <w:rPr>
          <w:rFonts w:ascii="Noto Sans" w:hAnsi="Noto Sans" w:cs="Noto Sans"/>
          <w:sz w:val="20"/>
          <w:szCs w:val="20"/>
        </w:rPr>
        <w:t>44</w:t>
      </w:r>
      <w:r w:rsidRPr="00B168D4">
        <w:rPr>
          <w:rFonts w:ascii="Noto Sans" w:hAnsi="Noto Sans" w:cs="Noto Sans"/>
          <w:sz w:val="20"/>
          <w:szCs w:val="20"/>
        </w:rPr>
        <w:t xml:space="preserve"> de la Ley, y artículo 46 fracción VI del Reglamento de la Ley no serán contestadas por la convocante por resultar extemporáneas, debiéndose integrar al expediente respectivo.</w:t>
      </w:r>
    </w:p>
    <w:p w14:paraId="54725EA5" w14:textId="77777777" w:rsidR="00164182" w:rsidRPr="00B168D4" w:rsidRDefault="00164182" w:rsidP="00D948CD">
      <w:pPr>
        <w:jc w:val="both"/>
        <w:rPr>
          <w:rFonts w:ascii="Noto Sans" w:hAnsi="Noto Sans" w:cs="Noto Sans"/>
          <w:sz w:val="20"/>
          <w:szCs w:val="20"/>
        </w:rPr>
      </w:pPr>
    </w:p>
    <w:p w14:paraId="3AE5E7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solicitudes de aclaración deberán plantearse de manera concisa y estar directamente vinculadas con los puntos contenidos en la presente convocatoria a la licitación pública, indicando el numeral o punto específico con el cual se relaciona. Las solicitudes que no cumplan con los requisitos señalados, podrán ser desechadas por la convocante conforme al artículo 45 del reglamento de la ley. </w:t>
      </w:r>
    </w:p>
    <w:p w14:paraId="42A5CC70" w14:textId="77777777" w:rsidR="00164182" w:rsidRPr="00B168D4" w:rsidRDefault="00164182" w:rsidP="00D948CD">
      <w:pPr>
        <w:jc w:val="both"/>
        <w:rPr>
          <w:rFonts w:ascii="Noto Sans" w:hAnsi="Noto Sans" w:cs="Noto Sans"/>
          <w:sz w:val="20"/>
          <w:szCs w:val="20"/>
        </w:rPr>
      </w:pPr>
    </w:p>
    <w:p w14:paraId="20F95067" w14:textId="71D60F3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convocante tomará como hora de recepción de las solicitudes de aclaración, tratándose de las solicitudes que se ha</w:t>
      </w:r>
      <w:r w:rsidR="00164182" w:rsidRPr="00B168D4">
        <w:rPr>
          <w:rFonts w:ascii="Noto Sans" w:hAnsi="Noto Sans" w:cs="Noto Sans"/>
          <w:sz w:val="20"/>
          <w:szCs w:val="20"/>
        </w:rPr>
        <w:t>gan llegar a través de la Plataforma</w:t>
      </w:r>
      <w:r w:rsidRPr="00B168D4">
        <w:rPr>
          <w:rFonts w:ascii="Noto Sans" w:hAnsi="Noto Sans" w:cs="Noto Sans"/>
          <w:sz w:val="20"/>
          <w:szCs w:val="20"/>
        </w:rPr>
        <w:t>, la hora que registre este sistema al momento de su envío.</w:t>
      </w:r>
    </w:p>
    <w:p w14:paraId="178E3F1C" w14:textId="125DBE0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 partir de la hora y fecha señaladas en la convocatoria para la celebración de la junta de aclaraciones, conforme a lo previsto en </w:t>
      </w:r>
      <w:r w:rsidR="00164182" w:rsidRPr="00B168D4">
        <w:rPr>
          <w:rFonts w:ascii="Noto Sans" w:hAnsi="Noto Sans" w:cs="Noto Sans"/>
          <w:sz w:val="20"/>
          <w:szCs w:val="20"/>
        </w:rPr>
        <w:t xml:space="preserve">el artículo 46 </w:t>
      </w:r>
      <w:proofErr w:type="gramStart"/>
      <w:r w:rsidR="00164182" w:rsidRPr="00B168D4">
        <w:rPr>
          <w:rFonts w:ascii="Noto Sans" w:hAnsi="Noto Sans" w:cs="Noto Sans"/>
          <w:sz w:val="20"/>
          <w:szCs w:val="20"/>
        </w:rPr>
        <w:t>fracción</w:t>
      </w:r>
      <w:proofErr w:type="gramEnd"/>
      <w:r w:rsidR="00164182" w:rsidRPr="00B168D4">
        <w:rPr>
          <w:rFonts w:ascii="Noto Sans" w:hAnsi="Noto Sans" w:cs="Noto Sans"/>
          <w:sz w:val="20"/>
          <w:szCs w:val="20"/>
        </w:rPr>
        <w:t xml:space="preserve"> II del R</w:t>
      </w:r>
      <w:r w:rsidRPr="00B168D4">
        <w:rPr>
          <w:rFonts w:ascii="Noto Sans" w:hAnsi="Noto Sans" w:cs="Noto Sans"/>
          <w:sz w:val="20"/>
          <w:szCs w:val="20"/>
        </w:rPr>
        <w:t>eglamento de la LAASSP, la convocan</w:t>
      </w:r>
      <w:r w:rsidR="00D06693" w:rsidRPr="00B168D4">
        <w:rPr>
          <w:rFonts w:ascii="Noto Sans" w:hAnsi="Noto Sans" w:cs="Noto Sans"/>
          <w:sz w:val="20"/>
          <w:szCs w:val="20"/>
        </w:rPr>
        <w:t>te enviará a través de la Plataforma</w:t>
      </w:r>
      <w:r w:rsidRPr="00B168D4">
        <w:rPr>
          <w:rFonts w:ascii="Noto Sans" w:hAnsi="Noto Sans" w:cs="Noto Sans"/>
          <w:sz w:val="20"/>
          <w:szCs w:val="20"/>
        </w:rPr>
        <w:t xml:space="preserve"> las contestaciones a las solicitudes de aclaración recibidas a los licitantes.</w:t>
      </w:r>
    </w:p>
    <w:p w14:paraId="31501212" w14:textId="77777777" w:rsidR="00D06693" w:rsidRPr="00B168D4" w:rsidRDefault="00D06693" w:rsidP="00D948CD">
      <w:pPr>
        <w:jc w:val="both"/>
        <w:rPr>
          <w:rFonts w:ascii="Noto Sans" w:hAnsi="Noto Sans" w:cs="Noto Sans"/>
          <w:sz w:val="20"/>
          <w:szCs w:val="20"/>
        </w:rPr>
      </w:pPr>
    </w:p>
    <w:p w14:paraId="4717D7C8" w14:textId="2CAE903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w:t>
      </w:r>
      <w:r w:rsidR="00D06693" w:rsidRPr="00B168D4">
        <w:rPr>
          <w:rFonts w:ascii="Noto Sans" w:hAnsi="Noto Sans" w:cs="Noto Sans"/>
          <w:sz w:val="20"/>
          <w:szCs w:val="20"/>
        </w:rPr>
        <w:t xml:space="preserve"> al artículo 46 fracción I del Reglamento de la L</w:t>
      </w:r>
      <w:r w:rsidRPr="00B168D4">
        <w:rPr>
          <w:rFonts w:ascii="Noto Sans" w:hAnsi="Noto Sans" w:cs="Noto Sans"/>
          <w:sz w:val="20"/>
          <w:szCs w:val="20"/>
        </w:rPr>
        <w:t xml:space="preserve">ey. </w:t>
      </w:r>
    </w:p>
    <w:p w14:paraId="67D21C38" w14:textId="77777777" w:rsidR="00D06693" w:rsidRPr="00B168D4" w:rsidRDefault="00D06693" w:rsidP="00D948CD">
      <w:pPr>
        <w:jc w:val="both"/>
        <w:rPr>
          <w:rFonts w:ascii="Noto Sans" w:hAnsi="Noto Sans" w:cs="Noto Sans"/>
          <w:sz w:val="20"/>
          <w:szCs w:val="20"/>
        </w:rPr>
      </w:pPr>
    </w:p>
    <w:p w14:paraId="78BDFFD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Cualquier modificación a la presente convocatoria de la licitación pública incluyendo las que resulten de la o las juntas de aclaraciones, formará parte de la convocatoria y deberá ser considerada por los licitantes en la elaboración de su proposición.</w:t>
      </w:r>
    </w:p>
    <w:p w14:paraId="2C0D3320" w14:textId="7FAAC5F6" w:rsidR="000C3EB2" w:rsidRDefault="000C3EB2">
      <w:pPr>
        <w:rPr>
          <w:rFonts w:ascii="Noto Sans" w:hAnsi="Noto Sans" w:cs="Noto Sans"/>
          <w:sz w:val="20"/>
          <w:szCs w:val="20"/>
        </w:rPr>
      </w:pPr>
      <w:r>
        <w:rPr>
          <w:rFonts w:ascii="Noto Sans" w:hAnsi="Noto Sans" w:cs="Noto Sans"/>
          <w:sz w:val="20"/>
          <w:szCs w:val="20"/>
        </w:rPr>
        <w:br w:type="page"/>
      </w:r>
    </w:p>
    <w:p w14:paraId="557979E2" w14:textId="77777777" w:rsidR="00EB6CA9" w:rsidRPr="00B168D4" w:rsidRDefault="00EB6CA9" w:rsidP="00D948CD">
      <w:pPr>
        <w:jc w:val="both"/>
        <w:rPr>
          <w:rFonts w:ascii="Noto Sans" w:hAnsi="Noto Sans" w:cs="Noto Sans"/>
          <w:sz w:val="20"/>
          <w:szCs w:val="20"/>
        </w:rPr>
      </w:pPr>
    </w:p>
    <w:p w14:paraId="116F1FE1"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3.4 PRESENTACIÓN Y APERTURA DE PROPOSICIONES</w:t>
      </w:r>
    </w:p>
    <w:p w14:paraId="6F26B8A0" w14:textId="77777777" w:rsidR="00EB6CA9" w:rsidRPr="00B168D4" w:rsidRDefault="00EB6CA9" w:rsidP="00D948CD">
      <w:pPr>
        <w:jc w:val="both"/>
        <w:rPr>
          <w:rFonts w:ascii="Noto Sans" w:hAnsi="Noto Sans" w:cs="Noto Sans"/>
          <w:sz w:val="20"/>
          <w:szCs w:val="20"/>
        </w:rPr>
      </w:pPr>
    </w:p>
    <w:p w14:paraId="3B85D3AD" w14:textId="54B5993F" w:rsidR="00EB6CA9" w:rsidRPr="00B168D4" w:rsidRDefault="00EB6CA9" w:rsidP="00D948CD">
      <w:pPr>
        <w:jc w:val="both"/>
        <w:rPr>
          <w:rFonts w:ascii="Noto Sans" w:hAnsi="Noto Sans" w:cs="Noto Sans"/>
          <w:sz w:val="20"/>
          <w:szCs w:val="20"/>
        </w:rPr>
      </w:pPr>
      <w:bookmarkStart w:id="22" w:name="_Toc428988952"/>
      <w:r w:rsidRPr="00B168D4">
        <w:rPr>
          <w:rFonts w:ascii="Noto Sans" w:hAnsi="Noto Sans" w:cs="Noto Sans"/>
          <w:sz w:val="20"/>
          <w:szCs w:val="20"/>
        </w:rPr>
        <w:t xml:space="preserve">La presentación y apertura de proposiciones se llevará a cabo en términos de los Artículos </w:t>
      </w:r>
      <w:r w:rsidR="007803E2" w:rsidRPr="007803E2">
        <w:rPr>
          <w:rFonts w:ascii="Noto Sans" w:hAnsi="Noto Sans" w:cs="Noto Sans"/>
          <w:sz w:val="20"/>
          <w:szCs w:val="20"/>
        </w:rPr>
        <w:t>45 y 46</w:t>
      </w:r>
      <w:r w:rsidRPr="007803E2">
        <w:rPr>
          <w:rFonts w:ascii="Noto Sans" w:hAnsi="Noto Sans" w:cs="Noto Sans"/>
          <w:sz w:val="20"/>
          <w:szCs w:val="20"/>
        </w:rPr>
        <w:t xml:space="preserve"> de la LAASSP,</w:t>
      </w:r>
      <w:r w:rsidRPr="00B168D4">
        <w:rPr>
          <w:rFonts w:ascii="Noto Sans" w:hAnsi="Noto Sans" w:cs="Noto Sans"/>
          <w:sz w:val="20"/>
          <w:szCs w:val="20"/>
        </w:rPr>
        <w:t xml:space="preserve"> 47, 48, 49 segundo párrafo y 50 del RLAASSP, para lo cual podrán hacer uso de los formatos previstos en el Formato No. 8 “Formatos que facilitarán y agilizarán la presentación y recepción de las proposiciones” de la presente Convocatoria.</w:t>
      </w:r>
    </w:p>
    <w:p w14:paraId="18166FF0" w14:textId="77777777" w:rsidR="00EB6CA9" w:rsidRPr="00B168D4" w:rsidRDefault="00EB6CA9" w:rsidP="00D948CD">
      <w:pPr>
        <w:jc w:val="both"/>
        <w:rPr>
          <w:rFonts w:ascii="Noto Sans" w:hAnsi="Noto Sans" w:cs="Noto Sans"/>
          <w:sz w:val="20"/>
          <w:szCs w:val="20"/>
        </w:rPr>
      </w:pPr>
    </w:p>
    <w:p w14:paraId="2FD106BB" w14:textId="63894F7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licitantes deberán enviar su proposición firmada electrónicamente, de conformidad con lo dispuesto por los </w:t>
      </w:r>
      <w:r w:rsidRPr="007803E2">
        <w:rPr>
          <w:rFonts w:ascii="Noto Sans" w:hAnsi="Noto Sans" w:cs="Noto Sans"/>
          <w:sz w:val="20"/>
          <w:szCs w:val="20"/>
        </w:rPr>
        <w:t xml:space="preserve">Artículos </w:t>
      </w:r>
      <w:r w:rsidR="007803E2" w:rsidRPr="007803E2">
        <w:rPr>
          <w:rFonts w:ascii="Noto Sans" w:hAnsi="Noto Sans" w:cs="Noto Sans"/>
          <w:sz w:val="20"/>
          <w:szCs w:val="20"/>
        </w:rPr>
        <w:t>36 y 37</w:t>
      </w:r>
      <w:r w:rsidRPr="007803E2">
        <w:rPr>
          <w:rFonts w:ascii="Noto Sans" w:hAnsi="Noto Sans" w:cs="Noto Sans"/>
          <w:sz w:val="20"/>
          <w:szCs w:val="20"/>
        </w:rPr>
        <w:t xml:space="preserve"> LAASSP y 50 de su Reglamento, en sustitución de la firma autógrafa, se emplearán los medios de</w:t>
      </w:r>
      <w:r w:rsidRPr="00B168D4">
        <w:rPr>
          <w:rFonts w:ascii="Noto Sans" w:hAnsi="Noto Sans" w:cs="Noto Sans"/>
          <w:sz w:val="20"/>
          <w:szCs w:val="20"/>
        </w:rPr>
        <w:t xml:space="preserve"> identificación electrónica que establezca la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w:t>
      </w:r>
      <w:r w:rsidR="0089632C">
        <w:rPr>
          <w:rFonts w:ascii="Noto Sans" w:hAnsi="Noto Sans" w:cs="Noto Sans"/>
          <w:sz w:val="20"/>
          <w:szCs w:val="20"/>
        </w:rPr>
        <w:t xml:space="preserve"> para que hagan uso de la Plataforma</w:t>
      </w:r>
      <w:r w:rsidRPr="00B168D4">
        <w:rPr>
          <w:rFonts w:ascii="Noto Sans" w:hAnsi="Noto Sans" w:cs="Noto Sans"/>
          <w:sz w:val="20"/>
          <w:szCs w:val="20"/>
        </w:rPr>
        <w:t xml:space="preserve"> que genera el mismo sistema, siendo la única manera de legitimar el consentimiento de los licitantes para obligarse a las manifestaciones que realice con el uso de dicho sistema.</w:t>
      </w:r>
    </w:p>
    <w:p w14:paraId="00FC04C9" w14:textId="77777777" w:rsidR="00EB6CA9" w:rsidRPr="00B168D4" w:rsidRDefault="00EB6CA9" w:rsidP="00D948CD">
      <w:pPr>
        <w:jc w:val="both"/>
        <w:rPr>
          <w:rFonts w:ascii="Noto Sans" w:hAnsi="Noto Sans" w:cs="Noto Sans"/>
          <w:sz w:val="20"/>
          <w:szCs w:val="20"/>
        </w:rPr>
      </w:pPr>
    </w:p>
    <w:p w14:paraId="5F50461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RLAASSP.</w:t>
      </w:r>
    </w:p>
    <w:p w14:paraId="259EE875" w14:textId="77777777" w:rsidR="00EB6CA9" w:rsidRPr="00B168D4" w:rsidRDefault="00EB6CA9" w:rsidP="00D948CD">
      <w:pPr>
        <w:jc w:val="both"/>
        <w:rPr>
          <w:rFonts w:ascii="Noto Sans" w:hAnsi="Noto Sans" w:cs="Noto Sans"/>
          <w:sz w:val="20"/>
          <w:szCs w:val="20"/>
        </w:rPr>
      </w:pPr>
    </w:p>
    <w:p w14:paraId="5C48A399" w14:textId="77777777" w:rsidR="00EB6CA9" w:rsidRPr="00B168D4" w:rsidRDefault="00EB6CA9" w:rsidP="00D948CD">
      <w:pPr>
        <w:jc w:val="both"/>
        <w:rPr>
          <w:rFonts w:ascii="Noto Sans" w:hAnsi="Noto Sans" w:cs="Noto Sans"/>
          <w:sz w:val="20"/>
          <w:szCs w:val="20"/>
        </w:rPr>
      </w:pPr>
      <w:bookmarkStart w:id="23" w:name="_Toc428988950"/>
      <w:r w:rsidRPr="00B168D4">
        <w:rPr>
          <w:rFonts w:ascii="Noto Sans" w:hAnsi="Noto Sans" w:cs="Noto Sans"/>
          <w:sz w:val="20"/>
          <w:szCs w:val="20"/>
        </w:rPr>
        <w:t>Una vez recibidas las proposiciones en la fecha, hora y lugar establecidos, éstas no podrán retirarse o dejarse sin efecto, por lo que deberán considerarse vigentes dentro del procedimiento de contratación hasta su conclusión.</w:t>
      </w:r>
      <w:bookmarkEnd w:id="23"/>
    </w:p>
    <w:p w14:paraId="69B90F47" w14:textId="77777777" w:rsidR="00EB6CA9" w:rsidRPr="00B168D4" w:rsidRDefault="00EB6CA9" w:rsidP="00D948CD">
      <w:pPr>
        <w:jc w:val="both"/>
        <w:rPr>
          <w:rFonts w:ascii="Noto Sans" w:hAnsi="Noto Sans" w:cs="Noto Sans"/>
          <w:sz w:val="20"/>
          <w:szCs w:val="20"/>
        </w:rPr>
      </w:pPr>
    </w:p>
    <w:p w14:paraId="7B8C09C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3.5 </w:t>
      </w:r>
      <w:bookmarkStart w:id="24" w:name="_Toc424735333"/>
      <w:r w:rsidRPr="00B168D4">
        <w:rPr>
          <w:rFonts w:ascii="Noto Sans" w:hAnsi="Noto Sans" w:cs="Noto Sans"/>
          <w:b/>
          <w:sz w:val="20"/>
          <w:szCs w:val="20"/>
        </w:rPr>
        <w:t>PROPOSICIONES CONJUNTAS</w:t>
      </w:r>
      <w:bookmarkEnd w:id="24"/>
    </w:p>
    <w:p w14:paraId="46611D12" w14:textId="77777777" w:rsidR="00EB6CA9" w:rsidRPr="00B168D4" w:rsidRDefault="00EB6CA9" w:rsidP="00D948CD">
      <w:pPr>
        <w:jc w:val="both"/>
        <w:rPr>
          <w:rFonts w:ascii="Noto Sans" w:hAnsi="Noto Sans" w:cs="Noto Sans"/>
          <w:sz w:val="20"/>
          <w:szCs w:val="20"/>
        </w:rPr>
      </w:pPr>
    </w:p>
    <w:p w14:paraId="16A5117C" w14:textId="309F115F"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Conforme a lo dispuesto en el Artículo </w:t>
      </w:r>
      <w:r w:rsidR="007803E2" w:rsidRPr="007803E2">
        <w:rPr>
          <w:rFonts w:ascii="Noto Sans" w:hAnsi="Noto Sans" w:cs="Noto Sans"/>
          <w:sz w:val="20"/>
          <w:szCs w:val="20"/>
        </w:rPr>
        <w:t>45</w:t>
      </w:r>
      <w:r w:rsidRPr="007803E2">
        <w:rPr>
          <w:rFonts w:ascii="Noto Sans" w:hAnsi="Noto Sans" w:cs="Noto Sans"/>
          <w:sz w:val="20"/>
          <w:szCs w:val="20"/>
        </w:rPr>
        <w:t xml:space="preserve"> de la LAASSP, serán aceptadas las proposiciones conjuntas, siempre y</w:t>
      </w:r>
      <w:r w:rsidRPr="00B168D4">
        <w:rPr>
          <w:rFonts w:ascii="Noto Sans" w:hAnsi="Noto Sans" w:cs="Noto Sans"/>
          <w:sz w:val="20"/>
          <w:szCs w:val="20"/>
        </w:rPr>
        <w:t xml:space="preserve"> cuando éstas cumplan con lo establecido en el Artículo 44 del RLAASSP.</w:t>
      </w:r>
    </w:p>
    <w:p w14:paraId="559C82A2" w14:textId="77777777" w:rsidR="00EB6CA9" w:rsidRPr="00B168D4" w:rsidRDefault="00EB6CA9" w:rsidP="00D948CD">
      <w:pPr>
        <w:jc w:val="both"/>
        <w:rPr>
          <w:rFonts w:ascii="Noto Sans" w:hAnsi="Noto Sans" w:cs="Noto Sans"/>
          <w:sz w:val="20"/>
          <w:szCs w:val="20"/>
        </w:rPr>
      </w:pPr>
    </w:p>
    <w:p w14:paraId="704C70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personas interesadas podrán agruparse para presentar una proposición, para tal efecto deberán cubrir los siguientes requisitos:</w:t>
      </w:r>
    </w:p>
    <w:p w14:paraId="3F8D23F3" w14:textId="77777777" w:rsidR="00EB6CA9" w:rsidRPr="00B168D4" w:rsidRDefault="00EB6CA9" w:rsidP="00D948CD">
      <w:pPr>
        <w:jc w:val="both"/>
        <w:rPr>
          <w:rFonts w:ascii="Noto Sans" w:hAnsi="Noto Sans" w:cs="Noto Sans"/>
          <w:sz w:val="20"/>
          <w:szCs w:val="20"/>
        </w:rPr>
      </w:pPr>
    </w:p>
    <w:p w14:paraId="24A90AB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escritos señalados en los numerales 4.1.1, 4.1.2, 4.1.3, 4.1.4, 4.1.5, 4.1.6, 4.1.7, 4.1.8, 4.1.9, 4.1.10, 4.1.11, 4.1.12, 4.1.13, 4.1.14, deberán ser presentados de manera individual por cada integrante.</w:t>
      </w:r>
    </w:p>
    <w:p w14:paraId="040C64AD" w14:textId="77777777" w:rsidR="00EB6CA9" w:rsidRPr="00B168D4" w:rsidRDefault="00EB6CA9" w:rsidP="00D948CD">
      <w:pPr>
        <w:jc w:val="both"/>
        <w:rPr>
          <w:rFonts w:ascii="Noto Sans" w:hAnsi="Noto Sans" w:cs="Noto Sans"/>
          <w:sz w:val="20"/>
          <w:szCs w:val="20"/>
        </w:rPr>
      </w:pPr>
    </w:p>
    <w:p w14:paraId="6A7EE6A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escritos señalados en los numerales 4.2, 4.2.1, 4.2.2, 4.2.3, 4.2.4, 4.2.5, 4.2.6, 4.2.7, 4.2.8, 4.2.9, 4.2.1º, 4.2.11, 4.2.12, 4.2.13 y 4.2.14  Proposición Técnica, así como 4.3, 4.3.1  Proposición Económica y 4.4, 4.4.1, 4.4.2, documentación complementaria del presente numeral. Deberán ser presentados por cada participante de la agrupación de acuerdo a lo establecido en el Formato No. 5</w:t>
      </w:r>
    </w:p>
    <w:p w14:paraId="2164BD5D" w14:textId="77777777" w:rsidR="00EB6CA9" w:rsidRPr="00B168D4" w:rsidRDefault="00EB6CA9" w:rsidP="00D948CD">
      <w:pPr>
        <w:jc w:val="both"/>
        <w:rPr>
          <w:rFonts w:ascii="Noto Sans" w:hAnsi="Noto Sans" w:cs="Noto Sans"/>
          <w:sz w:val="20"/>
          <w:szCs w:val="20"/>
        </w:rPr>
      </w:pPr>
    </w:p>
    <w:p w14:paraId="30C160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Uno de los integrantes podrá presentar el escrito mediante el cual se manifieste el interés en participar en la junta de aclaraciones y en el procedimiento de contratación.</w:t>
      </w:r>
    </w:p>
    <w:p w14:paraId="05B0D452" w14:textId="77777777" w:rsidR="00EB6CA9" w:rsidRPr="00B168D4" w:rsidRDefault="00EB6CA9" w:rsidP="00D948CD">
      <w:pPr>
        <w:jc w:val="both"/>
        <w:rPr>
          <w:rFonts w:ascii="Noto Sans" w:hAnsi="Noto Sans" w:cs="Noto Sans"/>
          <w:sz w:val="20"/>
          <w:szCs w:val="20"/>
        </w:rPr>
      </w:pPr>
    </w:p>
    <w:p w14:paraId="6BCE0E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 xml:space="preserve">Los integrantes deberán celebrar en términos de la legislación aplicable un convenio, en el cual se establezcan con precisión los siguientes aspectos, de conformidad con el </w:t>
      </w:r>
      <w:hyperlink w:anchor="FORMATO_5" w:history="1">
        <w:r w:rsidRPr="00B168D4">
          <w:rPr>
            <w:rFonts w:ascii="Noto Sans" w:hAnsi="Noto Sans" w:cs="Noto Sans"/>
            <w:sz w:val="20"/>
            <w:szCs w:val="20"/>
          </w:rPr>
          <w:t>Formato No. 5</w:t>
        </w:r>
      </w:hyperlink>
      <w:r w:rsidRPr="00B168D4">
        <w:rPr>
          <w:rFonts w:ascii="Noto Sans" w:hAnsi="Noto Sans" w:cs="Noto Sans"/>
          <w:sz w:val="20"/>
          <w:szCs w:val="20"/>
        </w:rPr>
        <w:t xml:space="preserve"> “Formato relativo al Modelo de Convenio de Participación Conjunta” de la presente Convocatoria.</w:t>
      </w:r>
    </w:p>
    <w:p w14:paraId="5B0788DF" w14:textId="77777777" w:rsidR="00EB6CA9" w:rsidRPr="00B168D4" w:rsidRDefault="00EB6CA9" w:rsidP="00D948CD">
      <w:pPr>
        <w:jc w:val="both"/>
        <w:rPr>
          <w:rFonts w:ascii="Noto Sans" w:hAnsi="Noto Sans" w:cs="Noto Sans"/>
          <w:sz w:val="20"/>
          <w:szCs w:val="20"/>
        </w:rPr>
      </w:pPr>
    </w:p>
    <w:p w14:paraId="4B1AB83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B1AE535" w14:textId="77777777" w:rsidR="00EB6CA9" w:rsidRPr="00B168D4" w:rsidRDefault="00EB6CA9" w:rsidP="00D948CD">
      <w:pPr>
        <w:jc w:val="both"/>
        <w:rPr>
          <w:rFonts w:ascii="Noto Sans" w:hAnsi="Noto Sans" w:cs="Noto Sans"/>
          <w:sz w:val="20"/>
          <w:szCs w:val="20"/>
        </w:rPr>
      </w:pPr>
    </w:p>
    <w:p w14:paraId="31D815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49BA8AAE" w14:textId="77777777" w:rsidR="00EB6CA9" w:rsidRPr="00B168D4" w:rsidRDefault="00EB6CA9" w:rsidP="00D948CD">
      <w:pPr>
        <w:jc w:val="both"/>
        <w:rPr>
          <w:rFonts w:ascii="Noto Sans" w:hAnsi="Noto Sans" w:cs="Noto Sans"/>
          <w:sz w:val="20"/>
          <w:szCs w:val="20"/>
        </w:rPr>
      </w:pPr>
    </w:p>
    <w:p w14:paraId="146702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Designación de un representante común, otorgándole poder amplio y suficiente, para atender todo lo relacionado con la proposición y con el procedimiento de Licitación Pública;</w:t>
      </w:r>
    </w:p>
    <w:p w14:paraId="4EE1CC9A" w14:textId="77777777" w:rsidR="00EB6CA9" w:rsidRPr="00B168D4" w:rsidRDefault="00EB6CA9" w:rsidP="00D948CD">
      <w:pPr>
        <w:jc w:val="both"/>
        <w:rPr>
          <w:rFonts w:ascii="Noto Sans" w:hAnsi="Noto Sans" w:cs="Noto Sans"/>
          <w:sz w:val="20"/>
          <w:szCs w:val="20"/>
        </w:rPr>
      </w:pPr>
    </w:p>
    <w:p w14:paraId="477321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26C64D9A" w14:textId="77777777" w:rsidR="00EB6CA9" w:rsidRPr="00B168D4" w:rsidRDefault="00EB6CA9" w:rsidP="00D948CD">
      <w:pPr>
        <w:jc w:val="both"/>
        <w:rPr>
          <w:rFonts w:ascii="Noto Sans" w:hAnsi="Noto Sans" w:cs="Noto Sans"/>
          <w:sz w:val="20"/>
          <w:szCs w:val="20"/>
        </w:rPr>
      </w:pPr>
    </w:p>
    <w:p w14:paraId="209BDACC" w14:textId="64A155C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Estipulación expresa de que cada uno de los firmantes quedará obligado junto con los demás integrantes, ya sea en </w:t>
      </w:r>
      <w:r w:rsidR="00886E9D" w:rsidRPr="00B168D4">
        <w:rPr>
          <w:rFonts w:ascii="Noto Sans" w:hAnsi="Noto Sans" w:cs="Noto Sans"/>
          <w:sz w:val="20"/>
          <w:szCs w:val="20"/>
        </w:rPr>
        <w:t>forma,</w:t>
      </w:r>
      <w:r w:rsidRPr="00B168D4">
        <w:rPr>
          <w:rFonts w:ascii="Noto Sans" w:hAnsi="Noto Sans" w:cs="Noto Sans"/>
          <w:sz w:val="20"/>
          <w:szCs w:val="20"/>
        </w:rPr>
        <w:t xml:space="preserve"> según se convenga, para efectos del procedimiento de contratación y del contrato, en caso de que se les adjudique el mismo.</w:t>
      </w:r>
    </w:p>
    <w:p w14:paraId="16259363" w14:textId="77777777" w:rsidR="00EB6CA9" w:rsidRPr="00B168D4" w:rsidRDefault="00EB6CA9" w:rsidP="00D948CD">
      <w:pPr>
        <w:jc w:val="both"/>
        <w:rPr>
          <w:rFonts w:ascii="Noto Sans" w:hAnsi="Noto Sans" w:cs="Noto Sans"/>
          <w:sz w:val="20"/>
          <w:szCs w:val="20"/>
        </w:rPr>
      </w:pPr>
    </w:p>
    <w:p w14:paraId="3A93F72F"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3.6 PROPOSICIÓN ÚNICA</w:t>
      </w:r>
    </w:p>
    <w:p w14:paraId="597EA515" w14:textId="77777777" w:rsidR="00EB6CA9" w:rsidRPr="00B168D4" w:rsidRDefault="00EB6CA9" w:rsidP="00D948CD">
      <w:pPr>
        <w:jc w:val="both"/>
        <w:rPr>
          <w:rFonts w:ascii="Noto Sans" w:hAnsi="Noto Sans" w:cs="Noto Sans"/>
          <w:sz w:val="20"/>
          <w:szCs w:val="20"/>
        </w:rPr>
      </w:pPr>
    </w:p>
    <w:bookmarkEnd w:id="22"/>
    <w:p w14:paraId="6A8FFCC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sólo podrán presentar una proposición en el presente procedimiento de contratación, ya sea por sí mismo, o como integrante de una proposición conjunta.</w:t>
      </w:r>
    </w:p>
    <w:p w14:paraId="30E0680F" w14:textId="77777777" w:rsidR="00EB6CA9" w:rsidRPr="00B168D4" w:rsidRDefault="00EB6CA9" w:rsidP="00D948CD">
      <w:pPr>
        <w:jc w:val="both"/>
        <w:rPr>
          <w:rFonts w:ascii="Noto Sans" w:hAnsi="Noto Sans" w:cs="Noto Sans"/>
          <w:sz w:val="20"/>
          <w:szCs w:val="20"/>
        </w:rPr>
      </w:pPr>
      <w:bookmarkStart w:id="25" w:name="_Toc428988953"/>
    </w:p>
    <w:p w14:paraId="2C04C92A" w14:textId="77777777" w:rsidR="00EB6CA9" w:rsidRPr="00B168D4" w:rsidRDefault="00EB6CA9" w:rsidP="00D948CD">
      <w:pPr>
        <w:jc w:val="both"/>
        <w:rPr>
          <w:rFonts w:ascii="Noto Sans" w:hAnsi="Noto Sans" w:cs="Noto Sans"/>
          <w:b/>
          <w:sz w:val="20"/>
          <w:szCs w:val="20"/>
        </w:rPr>
      </w:pPr>
      <w:bookmarkStart w:id="26" w:name="_Toc367205771"/>
      <w:r w:rsidRPr="00B168D4">
        <w:rPr>
          <w:rFonts w:ascii="Noto Sans" w:hAnsi="Noto Sans" w:cs="Noto Sans"/>
          <w:b/>
          <w:sz w:val="20"/>
          <w:szCs w:val="20"/>
        </w:rPr>
        <w:t>3</w:t>
      </w:r>
      <w:bookmarkEnd w:id="26"/>
      <w:r w:rsidRPr="00B168D4">
        <w:rPr>
          <w:rFonts w:ascii="Noto Sans" w:hAnsi="Noto Sans" w:cs="Noto Sans"/>
          <w:b/>
          <w:sz w:val="20"/>
          <w:szCs w:val="20"/>
        </w:rPr>
        <w:t>.7 ACREDITAR EXISTENCIA LEGAL EN EL ACTO DE PRESENTACIÓN Y APERTURA DE PROPOSICIONES</w:t>
      </w:r>
    </w:p>
    <w:p w14:paraId="4EA60F32" w14:textId="77777777" w:rsidR="00EB6CA9" w:rsidRPr="00B168D4" w:rsidRDefault="00EB6CA9" w:rsidP="00D948CD">
      <w:pPr>
        <w:jc w:val="both"/>
        <w:rPr>
          <w:rFonts w:ascii="Noto Sans" w:hAnsi="Noto Sans" w:cs="Noto Sans"/>
          <w:sz w:val="20"/>
          <w:szCs w:val="20"/>
        </w:rPr>
      </w:pPr>
    </w:p>
    <w:p w14:paraId="53A1E12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044890C2" w14:textId="77777777" w:rsidR="00EB6CA9" w:rsidRPr="00B168D4" w:rsidRDefault="00EB6CA9" w:rsidP="00D948CD">
      <w:pPr>
        <w:jc w:val="both"/>
        <w:rPr>
          <w:rFonts w:ascii="Noto Sans" w:hAnsi="Noto Sans" w:cs="Noto Sans"/>
          <w:sz w:val="20"/>
          <w:szCs w:val="20"/>
        </w:rPr>
      </w:pPr>
    </w:p>
    <w:p w14:paraId="6EE61D4B" w14:textId="77777777" w:rsidR="00EB6CA9" w:rsidRPr="00B168D4" w:rsidRDefault="00EB6CA9" w:rsidP="00D948CD">
      <w:pPr>
        <w:jc w:val="both"/>
        <w:rPr>
          <w:rFonts w:ascii="Noto Sans" w:hAnsi="Noto Sans" w:cs="Noto Sans"/>
          <w:b/>
          <w:sz w:val="20"/>
          <w:szCs w:val="20"/>
        </w:rPr>
      </w:pPr>
      <w:bookmarkStart w:id="27" w:name="_Toc367205772"/>
      <w:r w:rsidRPr="00B168D4">
        <w:rPr>
          <w:rFonts w:ascii="Noto Sans" w:hAnsi="Noto Sans" w:cs="Noto Sans"/>
          <w:b/>
          <w:sz w:val="20"/>
          <w:szCs w:val="20"/>
        </w:rPr>
        <w:t>3.8 RÚBRICA EN DOCUMENTOS EN EL ACTO DE PRESENTACIÓN Y APERTURA DE PROPOSICIONES</w:t>
      </w:r>
      <w:bookmarkEnd w:id="27"/>
    </w:p>
    <w:p w14:paraId="0CFEB6A4" w14:textId="77777777" w:rsidR="00EB6CA9" w:rsidRPr="00B168D4" w:rsidRDefault="00EB6CA9" w:rsidP="00D948CD">
      <w:pPr>
        <w:jc w:val="both"/>
        <w:rPr>
          <w:rFonts w:ascii="Noto Sans" w:hAnsi="Noto Sans" w:cs="Noto Sans"/>
          <w:sz w:val="20"/>
          <w:szCs w:val="20"/>
        </w:rPr>
      </w:pPr>
    </w:p>
    <w:p w14:paraId="22B176BD" w14:textId="4DB60F32"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Por tratarse de una licitación pública nacional electrónica en términos del Artículo </w:t>
      </w:r>
      <w:r w:rsidR="007803E2" w:rsidRPr="007803E2">
        <w:rPr>
          <w:rFonts w:ascii="Noto Sans" w:hAnsi="Noto Sans" w:cs="Noto Sans"/>
          <w:sz w:val="20"/>
          <w:szCs w:val="20"/>
        </w:rPr>
        <w:t>36 y 37</w:t>
      </w:r>
      <w:r w:rsidRPr="007803E2">
        <w:rPr>
          <w:rFonts w:ascii="Noto Sans" w:hAnsi="Noto Sans" w:cs="Noto Sans"/>
          <w:sz w:val="20"/>
          <w:szCs w:val="20"/>
        </w:rPr>
        <w:t xml:space="preserve"> de la LAASSP, de la LAASSP, las propuestas re</w:t>
      </w:r>
      <w:r w:rsidR="00886E9D" w:rsidRPr="007803E2">
        <w:rPr>
          <w:rFonts w:ascii="Noto Sans" w:hAnsi="Noto Sans" w:cs="Noto Sans"/>
          <w:sz w:val="20"/>
          <w:szCs w:val="20"/>
        </w:rPr>
        <w:t>cibidas a través de la Plataforma</w:t>
      </w:r>
      <w:r w:rsidRPr="007803E2">
        <w:rPr>
          <w:rFonts w:ascii="Noto Sans" w:hAnsi="Noto Sans" w:cs="Noto Sans"/>
          <w:sz w:val="20"/>
          <w:szCs w:val="20"/>
        </w:rPr>
        <w:t>, no se imprimirán en su totalidad, toda ve</w:t>
      </w:r>
      <w:r w:rsidR="00886E9D" w:rsidRPr="007803E2">
        <w:rPr>
          <w:rFonts w:ascii="Noto Sans" w:hAnsi="Noto Sans" w:cs="Noto Sans"/>
          <w:sz w:val="20"/>
          <w:szCs w:val="20"/>
        </w:rPr>
        <w:t>z que en dicho sistema</w:t>
      </w:r>
      <w:r w:rsidRPr="007803E2">
        <w:rPr>
          <w:rFonts w:ascii="Noto Sans" w:hAnsi="Noto Sans" w:cs="Noto Sans"/>
          <w:sz w:val="20"/>
          <w:szCs w:val="20"/>
        </w:rPr>
        <w:t>, se tiene un expediente (carpeta</w:t>
      </w:r>
      <w:r w:rsidRPr="00B168D4">
        <w:rPr>
          <w:rFonts w:ascii="Noto Sans" w:hAnsi="Noto Sans" w:cs="Noto Sans"/>
          <w:sz w:val="20"/>
          <w:szCs w:val="20"/>
        </w:rPr>
        <w:t xml:space="preserve"> virtual) el cual contiene toda la información que deriva del acto de Presentación y Apertura de Proposiciones.</w:t>
      </w:r>
    </w:p>
    <w:p w14:paraId="0D24FD3E" w14:textId="77777777" w:rsidR="00EB6CA9" w:rsidRPr="00B168D4" w:rsidRDefault="00EB6CA9" w:rsidP="00D948CD">
      <w:pPr>
        <w:jc w:val="both"/>
        <w:rPr>
          <w:rFonts w:ascii="Noto Sans" w:hAnsi="Noto Sans" w:cs="Noto Sans"/>
          <w:sz w:val="20"/>
          <w:szCs w:val="20"/>
        </w:rPr>
      </w:pPr>
    </w:p>
    <w:p w14:paraId="5F13D910" w14:textId="2534961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atención a lo antes expuesto, la convocante procederá a la descarga de las proposiciones técnicas y económicas que se hayan recibid</w:t>
      </w:r>
      <w:r w:rsidR="00886E9D" w:rsidRPr="00B168D4">
        <w:rPr>
          <w:rFonts w:ascii="Noto Sans" w:hAnsi="Noto Sans" w:cs="Noto Sans"/>
          <w:sz w:val="20"/>
          <w:szCs w:val="20"/>
        </w:rPr>
        <w:t>o a través de la Plataforma</w:t>
      </w:r>
      <w:r w:rsidRPr="00B168D4">
        <w:rPr>
          <w:rFonts w:ascii="Noto Sans" w:hAnsi="Noto Sans" w:cs="Noto Sans"/>
          <w:sz w:val="20"/>
          <w:szCs w:val="20"/>
        </w:rPr>
        <w:t>, las proposiciones económicas se imprimirán y rubricarán por el servidor(a)  públic</w:t>
      </w:r>
      <w:r w:rsidR="007803E2">
        <w:rPr>
          <w:rFonts w:ascii="Noto Sans" w:hAnsi="Noto Sans" w:cs="Noto Sans"/>
          <w:sz w:val="20"/>
          <w:szCs w:val="20"/>
        </w:rPr>
        <w:t>o(a) que presida el acto.</w:t>
      </w:r>
    </w:p>
    <w:p w14:paraId="177B14BB" w14:textId="6D6EE983" w:rsidR="007803E2" w:rsidRDefault="007803E2">
      <w:pPr>
        <w:rPr>
          <w:rFonts w:ascii="Noto Sans" w:hAnsi="Noto Sans" w:cs="Noto Sans"/>
          <w:sz w:val="20"/>
          <w:szCs w:val="20"/>
        </w:rPr>
      </w:pPr>
      <w:r>
        <w:rPr>
          <w:rFonts w:ascii="Noto Sans" w:hAnsi="Noto Sans" w:cs="Noto Sans"/>
          <w:sz w:val="20"/>
          <w:szCs w:val="20"/>
        </w:rPr>
        <w:br w:type="page"/>
      </w:r>
    </w:p>
    <w:p w14:paraId="53013BC7" w14:textId="77777777" w:rsidR="00EB6CA9" w:rsidRPr="00B168D4" w:rsidRDefault="00EB6CA9" w:rsidP="00D948CD">
      <w:pPr>
        <w:jc w:val="both"/>
        <w:rPr>
          <w:rFonts w:ascii="Noto Sans" w:hAnsi="Noto Sans" w:cs="Noto Sans"/>
          <w:sz w:val="20"/>
          <w:szCs w:val="20"/>
        </w:rPr>
      </w:pPr>
    </w:p>
    <w:p w14:paraId="67D6FC3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3.9 ACTO DE FALLO</w:t>
      </w:r>
      <w:bookmarkEnd w:id="25"/>
    </w:p>
    <w:p w14:paraId="3D9678E3" w14:textId="77777777" w:rsidR="00EB6CA9" w:rsidRPr="00B168D4" w:rsidRDefault="00EB6CA9" w:rsidP="00D948CD">
      <w:pPr>
        <w:jc w:val="both"/>
        <w:rPr>
          <w:rFonts w:ascii="Noto Sans" w:hAnsi="Noto Sans" w:cs="Noto Sans"/>
          <w:sz w:val="20"/>
          <w:szCs w:val="20"/>
        </w:rPr>
      </w:pPr>
    </w:p>
    <w:p w14:paraId="50A86B10" w14:textId="6064DBED"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El fallo se emitirá de conformidad con el Artículo </w:t>
      </w:r>
      <w:r w:rsidR="007803E2" w:rsidRPr="007803E2">
        <w:rPr>
          <w:rFonts w:ascii="Noto Sans" w:hAnsi="Noto Sans" w:cs="Noto Sans"/>
          <w:sz w:val="20"/>
          <w:szCs w:val="20"/>
        </w:rPr>
        <w:t>49</w:t>
      </w:r>
      <w:r w:rsidRPr="007803E2">
        <w:rPr>
          <w:rFonts w:ascii="Noto Sans" w:hAnsi="Noto Sans" w:cs="Noto Sans"/>
          <w:sz w:val="20"/>
          <w:szCs w:val="20"/>
        </w:rPr>
        <w:t xml:space="preserve"> de la LAASSP y su contenido se</w:t>
      </w:r>
      <w:r w:rsidR="00886E9D" w:rsidRPr="007803E2">
        <w:rPr>
          <w:rFonts w:ascii="Noto Sans" w:hAnsi="Noto Sans" w:cs="Noto Sans"/>
          <w:sz w:val="20"/>
          <w:szCs w:val="20"/>
        </w:rPr>
        <w:t xml:space="preserve"> difundirá a través de la</w:t>
      </w:r>
      <w:r w:rsidR="00886E9D" w:rsidRPr="00B168D4">
        <w:rPr>
          <w:rFonts w:ascii="Noto Sans" w:hAnsi="Noto Sans" w:cs="Noto Sans"/>
          <w:sz w:val="20"/>
          <w:szCs w:val="20"/>
        </w:rPr>
        <w:t xml:space="preserve"> Plataforma</w:t>
      </w:r>
      <w:r w:rsidRPr="00B168D4">
        <w:rPr>
          <w:rFonts w:ascii="Noto Sans" w:hAnsi="Noto Sans" w:cs="Noto Sans"/>
          <w:sz w:val="20"/>
          <w:szCs w:val="20"/>
        </w:rPr>
        <w:t xml:space="preserve"> el mismo día en que sea emitido, en el entendido de que este procedimiento sustituye a la notificación personal. </w:t>
      </w:r>
    </w:p>
    <w:p w14:paraId="68203368" w14:textId="77777777" w:rsidR="00EB6CA9" w:rsidRPr="00B168D4" w:rsidRDefault="00EB6CA9" w:rsidP="00D948CD">
      <w:pPr>
        <w:jc w:val="both"/>
        <w:rPr>
          <w:rFonts w:ascii="Noto Sans" w:hAnsi="Noto Sans" w:cs="Noto Sans"/>
          <w:sz w:val="20"/>
          <w:szCs w:val="20"/>
        </w:rPr>
      </w:pPr>
    </w:p>
    <w:p w14:paraId="3660FA84" w14:textId="1326A2B2"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Artículo </w:t>
      </w:r>
      <w:r w:rsidR="007803E2" w:rsidRPr="007803E2">
        <w:rPr>
          <w:rFonts w:ascii="Noto Sans" w:hAnsi="Noto Sans" w:cs="Noto Sans"/>
          <w:sz w:val="20"/>
          <w:szCs w:val="20"/>
        </w:rPr>
        <w:t xml:space="preserve">67 </w:t>
      </w:r>
      <w:r w:rsidRPr="007803E2">
        <w:rPr>
          <w:rFonts w:ascii="Noto Sans" w:hAnsi="Noto Sans" w:cs="Noto Sans"/>
          <w:sz w:val="20"/>
          <w:szCs w:val="20"/>
        </w:rPr>
        <w:t>de la LAASSP, con la notificación del fallo serán exigibles los derechos y obligaciones, sin perjuicio de la obligación de las partes de firmar el contrato en la fecha y términos señalados en la presente Convocatoria.</w:t>
      </w:r>
    </w:p>
    <w:p w14:paraId="41777CB5" w14:textId="77777777" w:rsidR="00EB6CA9" w:rsidRPr="00B168D4" w:rsidRDefault="00EB6CA9" w:rsidP="00D948CD">
      <w:pPr>
        <w:jc w:val="both"/>
        <w:rPr>
          <w:rFonts w:ascii="Noto Sans" w:hAnsi="Noto Sans" w:cs="Noto Sans"/>
          <w:sz w:val="20"/>
          <w:szCs w:val="20"/>
        </w:rPr>
      </w:pPr>
    </w:p>
    <w:p w14:paraId="6CC35EB1" w14:textId="75FAE130" w:rsidR="00EB6CA9" w:rsidRPr="00B168D4" w:rsidRDefault="00EB6CA9" w:rsidP="00D948CD">
      <w:pPr>
        <w:jc w:val="both"/>
        <w:rPr>
          <w:rFonts w:ascii="Noto Sans" w:hAnsi="Noto Sans" w:cs="Noto Sans"/>
          <w:sz w:val="20"/>
          <w:szCs w:val="20"/>
        </w:rPr>
      </w:pPr>
      <w:r w:rsidRPr="007803E2">
        <w:rPr>
          <w:rFonts w:ascii="Noto Sans" w:hAnsi="Noto Sans" w:cs="Noto Sans"/>
          <w:sz w:val="20"/>
          <w:szCs w:val="20"/>
        </w:rPr>
        <w:t xml:space="preserve">Con fundamento en el </w:t>
      </w:r>
      <w:r w:rsidR="007803E2" w:rsidRPr="007803E2">
        <w:rPr>
          <w:rFonts w:ascii="Noto Sans" w:hAnsi="Noto Sans" w:cs="Noto Sans"/>
          <w:sz w:val="20"/>
          <w:szCs w:val="20"/>
        </w:rPr>
        <w:t>artículo 49</w:t>
      </w:r>
      <w:r w:rsidRPr="007803E2">
        <w:rPr>
          <w:rFonts w:ascii="Noto Sans" w:hAnsi="Noto Sans" w:cs="Noto Sans"/>
          <w:sz w:val="20"/>
          <w:szCs w:val="20"/>
        </w:rPr>
        <w:t xml:space="preserve"> de la LAASSP, con la notificación del fallo, por el que se adjudicará el (los)</w:t>
      </w:r>
      <w:r w:rsidRPr="00B168D4">
        <w:rPr>
          <w:rFonts w:ascii="Noto Sans" w:hAnsi="Noto Sans" w:cs="Noto Sans"/>
          <w:sz w:val="20"/>
          <w:szCs w:val="20"/>
        </w:rPr>
        <w:t xml:space="preserve"> contrato (s), las obligaciones derivadas de este (s), serán exigibles, sin perjuicio de la obligación de las partes de firmarlo en los términos señalados en el fallo y la fecha indicada en el numeral 13.2  de la presente convocatoria.</w:t>
      </w:r>
    </w:p>
    <w:p w14:paraId="1E14A157" w14:textId="77777777" w:rsidR="00EB6CA9" w:rsidRPr="00B168D4" w:rsidRDefault="00EB6CA9" w:rsidP="00D948CD">
      <w:pPr>
        <w:jc w:val="both"/>
        <w:rPr>
          <w:rFonts w:ascii="Noto Sans" w:hAnsi="Noto Sans" w:cs="Noto Sans"/>
          <w:sz w:val="20"/>
          <w:szCs w:val="20"/>
        </w:rPr>
      </w:pPr>
    </w:p>
    <w:p w14:paraId="6267FDC1" w14:textId="0D56A75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actas de las juntas de aclaraciones, del Acto de presentación y apertura de proposiciones, diferimiento de fallo en su caso  y notificació</w:t>
      </w:r>
      <w:r w:rsidR="00886E9D" w:rsidRPr="00B168D4">
        <w:rPr>
          <w:rFonts w:ascii="Noto Sans" w:hAnsi="Noto Sans" w:cs="Noto Sans"/>
          <w:sz w:val="20"/>
          <w:szCs w:val="20"/>
        </w:rPr>
        <w:t>n de fallo se difundirán a través de la Plataforma, d</w:t>
      </w:r>
      <w:r w:rsidRPr="00B168D4">
        <w:rPr>
          <w:rFonts w:ascii="Noto Sans" w:hAnsi="Noto Sans" w:cs="Noto Sans"/>
          <w:sz w:val="20"/>
          <w:szCs w:val="20"/>
        </w:rPr>
        <w:t>icho procedimiento sustituye la notificación personal.</w:t>
      </w:r>
    </w:p>
    <w:p w14:paraId="4A7EB386" w14:textId="77777777" w:rsidR="00EB6CA9" w:rsidRPr="00B168D4" w:rsidRDefault="00EB6CA9" w:rsidP="00D948CD">
      <w:pPr>
        <w:jc w:val="both"/>
        <w:rPr>
          <w:rFonts w:ascii="Noto Sans" w:hAnsi="Noto Sans" w:cs="Noto Sans"/>
          <w:sz w:val="20"/>
          <w:szCs w:val="20"/>
        </w:rPr>
      </w:pPr>
    </w:p>
    <w:p w14:paraId="79B9F06C"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 FIRMA DE CONTRATO</w:t>
      </w:r>
    </w:p>
    <w:p w14:paraId="6D4949C8" w14:textId="77777777" w:rsidR="00EB6CA9" w:rsidRPr="00B168D4" w:rsidRDefault="00EB6CA9" w:rsidP="00D948CD">
      <w:pPr>
        <w:jc w:val="both"/>
        <w:rPr>
          <w:rFonts w:ascii="Noto Sans" w:hAnsi="Noto Sans" w:cs="Noto Sans"/>
          <w:sz w:val="20"/>
          <w:szCs w:val="20"/>
        </w:rPr>
      </w:pPr>
    </w:p>
    <w:p w14:paraId="2FA062E3" w14:textId="15B10EC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El(los) licitante(s) adjudicado(s) deberá(n) firmar el contrato conforme al modelo que se señala en el </w:t>
      </w:r>
      <w:hyperlink w:anchor="ANEXO_3" w:history="1">
        <w:r w:rsidRPr="00B168D4">
          <w:rPr>
            <w:rFonts w:ascii="Noto Sans" w:hAnsi="Noto Sans" w:cs="Noto Sans"/>
            <w:sz w:val="20"/>
            <w:szCs w:val="20"/>
          </w:rPr>
          <w:t>Anexo No. 3</w:t>
        </w:r>
      </w:hyperlink>
      <w:r w:rsidRPr="00B168D4">
        <w:rPr>
          <w:rFonts w:ascii="Noto Sans" w:hAnsi="Noto Sans" w:cs="Noto Sans"/>
          <w:sz w:val="20"/>
          <w:szCs w:val="20"/>
        </w:rPr>
        <w:t xml:space="preserve"> “Modelo de contrato” de la presente Convocatoria, considerando las modificaciones que deriven de la Junta de Aclaraciones, </w:t>
      </w:r>
      <w:r w:rsidR="00BB3F97" w:rsidRPr="00B168D4">
        <w:rPr>
          <w:rFonts w:ascii="Noto Sans" w:hAnsi="Noto Sans" w:cs="Noto Sans"/>
          <w:sz w:val="20"/>
          <w:szCs w:val="20"/>
        </w:rPr>
        <w:t>a través de la Plataforma.</w:t>
      </w:r>
    </w:p>
    <w:p w14:paraId="36FE613A" w14:textId="77777777" w:rsidR="00EB6CA9" w:rsidRPr="00B168D4" w:rsidRDefault="00EB6CA9" w:rsidP="00D948CD">
      <w:pPr>
        <w:jc w:val="both"/>
        <w:rPr>
          <w:rFonts w:ascii="Noto Sans" w:hAnsi="Noto Sans" w:cs="Noto Sans"/>
          <w:sz w:val="20"/>
          <w:szCs w:val="20"/>
        </w:rPr>
      </w:pPr>
    </w:p>
    <w:p w14:paraId="57E4C1D7" w14:textId="3870B3D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fecha de la firma</w:t>
      </w:r>
      <w:r w:rsidR="00BB3F97" w:rsidRPr="00B168D4">
        <w:rPr>
          <w:rFonts w:ascii="Noto Sans" w:hAnsi="Noto Sans" w:cs="Noto Sans"/>
          <w:sz w:val="20"/>
          <w:szCs w:val="20"/>
        </w:rPr>
        <w:t xml:space="preserve"> del contrato</w:t>
      </w:r>
      <w:r w:rsidRPr="00B168D4">
        <w:rPr>
          <w:rFonts w:ascii="Noto Sans" w:hAnsi="Noto Sans" w:cs="Noto Sans"/>
          <w:sz w:val="20"/>
          <w:szCs w:val="20"/>
        </w:rPr>
        <w:t xml:space="preserve"> será determinada en la emisión del fallo correspondiente al presente </w:t>
      </w:r>
      <w:r w:rsidRPr="00907D76">
        <w:rPr>
          <w:rFonts w:ascii="Noto Sans" w:hAnsi="Noto Sans" w:cs="Noto Sans"/>
          <w:sz w:val="20"/>
          <w:szCs w:val="20"/>
        </w:rPr>
        <w:t xml:space="preserve">procedimiento, de </w:t>
      </w:r>
      <w:r w:rsidR="00907D76" w:rsidRPr="00907D76">
        <w:rPr>
          <w:rFonts w:ascii="Noto Sans" w:hAnsi="Noto Sans" w:cs="Noto Sans"/>
          <w:sz w:val="20"/>
          <w:szCs w:val="20"/>
        </w:rPr>
        <w:t xml:space="preserve">acuerdo a lo establecido en el </w:t>
      </w:r>
      <w:r w:rsidRPr="00907D76">
        <w:rPr>
          <w:rFonts w:ascii="Noto Sans" w:hAnsi="Noto Sans" w:cs="Noto Sans"/>
          <w:sz w:val="20"/>
          <w:szCs w:val="20"/>
        </w:rPr>
        <w:t xml:space="preserve"> Artículo 37 de la LAASSP, o bien, en caso de que la fecha prevista</w:t>
      </w:r>
      <w:r w:rsidRPr="00B168D4">
        <w:rPr>
          <w:rFonts w:ascii="Noto Sans" w:hAnsi="Noto Sans" w:cs="Noto Sans"/>
          <w:sz w:val="20"/>
          <w:szCs w:val="20"/>
        </w:rPr>
        <w:t xml:space="preserve"> originalmente se encuentre rebasada o no se encuentre vigente, o bien no se mencione en el fallo, el término para la firma del contrato quedará comprendido den</w:t>
      </w:r>
      <w:r w:rsidR="005426CF" w:rsidRPr="00B168D4">
        <w:rPr>
          <w:rFonts w:ascii="Noto Sans" w:hAnsi="Noto Sans" w:cs="Noto Sans"/>
          <w:sz w:val="20"/>
          <w:szCs w:val="20"/>
        </w:rPr>
        <w:t>tro de los quince días hábiles</w:t>
      </w:r>
      <w:r w:rsidRPr="00B168D4">
        <w:rPr>
          <w:rFonts w:ascii="Noto Sans" w:hAnsi="Noto Sans" w:cs="Noto Sans"/>
          <w:sz w:val="20"/>
          <w:szCs w:val="20"/>
        </w:rPr>
        <w:t xml:space="preserve"> posteriores a la notificación del fallo.</w:t>
      </w:r>
    </w:p>
    <w:p w14:paraId="44916254" w14:textId="77777777" w:rsidR="00BB3F97" w:rsidRPr="00B168D4" w:rsidRDefault="00BB3F97" w:rsidP="00D948CD">
      <w:pPr>
        <w:jc w:val="both"/>
        <w:rPr>
          <w:rFonts w:ascii="Noto Sans" w:hAnsi="Noto Sans" w:cs="Noto Sans"/>
          <w:sz w:val="20"/>
          <w:szCs w:val="20"/>
        </w:rPr>
      </w:pPr>
    </w:p>
    <w:p w14:paraId="7DED31C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convenio de participación conjunta.</w:t>
      </w:r>
    </w:p>
    <w:p w14:paraId="0F9C06AD" w14:textId="77777777" w:rsidR="00EB6CA9" w:rsidRPr="00B168D4" w:rsidRDefault="00EB6CA9" w:rsidP="00D948CD">
      <w:pPr>
        <w:jc w:val="both"/>
        <w:rPr>
          <w:rFonts w:ascii="Noto Sans" w:hAnsi="Noto Sans" w:cs="Noto Sans"/>
          <w:sz w:val="20"/>
          <w:szCs w:val="20"/>
        </w:rPr>
      </w:pPr>
    </w:p>
    <w:p w14:paraId="6FB8CA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F461E09" w14:textId="77777777" w:rsidR="00EB6CA9" w:rsidRPr="00B168D4" w:rsidRDefault="00EB6CA9" w:rsidP="00D948CD">
      <w:pPr>
        <w:jc w:val="both"/>
        <w:rPr>
          <w:rFonts w:ascii="Noto Sans" w:hAnsi="Noto Sans" w:cs="Noto Sans"/>
          <w:sz w:val="20"/>
          <w:szCs w:val="20"/>
        </w:rPr>
      </w:pPr>
    </w:p>
    <w:p w14:paraId="5FFAF8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3A19D13B" w14:textId="77777777" w:rsidR="00EB6CA9" w:rsidRPr="00B168D4" w:rsidRDefault="00EB6CA9" w:rsidP="00D948CD">
      <w:pPr>
        <w:jc w:val="both"/>
        <w:rPr>
          <w:rFonts w:ascii="Noto Sans" w:hAnsi="Noto Sans" w:cs="Noto Sans"/>
          <w:sz w:val="20"/>
          <w:szCs w:val="20"/>
        </w:rPr>
      </w:pPr>
    </w:p>
    <w:p w14:paraId="0B7C978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45CE00BE" w14:textId="77777777" w:rsidR="00EB6CA9" w:rsidRPr="00B168D4" w:rsidRDefault="00EB6CA9" w:rsidP="00D948CD">
      <w:pPr>
        <w:jc w:val="both"/>
        <w:rPr>
          <w:rFonts w:ascii="Noto Sans" w:hAnsi="Noto Sans" w:cs="Noto Sans"/>
          <w:sz w:val="20"/>
          <w:szCs w:val="20"/>
        </w:rPr>
      </w:pPr>
    </w:p>
    <w:p w14:paraId="0AFF45AE"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3.10.1 CAUSAS DE RESCISIÓN ADMINISTRATIVA DEL CONTRATO:</w:t>
      </w:r>
    </w:p>
    <w:p w14:paraId="7E20D0B7" w14:textId="77777777" w:rsidR="00EB6CA9" w:rsidRPr="00B168D4" w:rsidRDefault="00EB6CA9" w:rsidP="00D948CD">
      <w:pPr>
        <w:jc w:val="both"/>
        <w:rPr>
          <w:rFonts w:ascii="Noto Sans" w:hAnsi="Noto Sans" w:cs="Noto Sans"/>
          <w:sz w:val="20"/>
          <w:szCs w:val="20"/>
        </w:rPr>
      </w:pPr>
    </w:p>
    <w:p w14:paraId="4BF3F8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rescindir administrativamente este contrato sin más responsabilidad para el mismo y sin necesidad de resolución judicial, cuando “EL PROVEEDOR” incurra en cualquiera de las causales siguientes:</w:t>
      </w:r>
    </w:p>
    <w:p w14:paraId="48ACAF0D"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no entregue la garantía de cumplimiento del contrato, dentro del término de 10 (diez) días naturales posteriores a la firma del mismo.</w:t>
      </w:r>
    </w:p>
    <w:p w14:paraId="23C461F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“EL PROVEEDOR”  incurra en falta de veracidad total o parcial respecto a la información proporcionada para la celebración del contrato.</w:t>
      </w:r>
    </w:p>
    <w:p w14:paraId="3FEEE4D9"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incumpla, total o parcialmente, con cualesquiera de las obligaciones establecidas en el contrato y sus anexos.</w:t>
      </w:r>
    </w:p>
    <w:p w14:paraId="4ACE2170"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entregado bienes o realizado servicios con descripciones y características distintas a las pactadas en el contrato.</w:t>
      </w:r>
    </w:p>
    <w:p w14:paraId="60E59FE6"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“EL PROVEEDOR” no reponga los servicios (pruebas) que le hayan sido notificados, por problemas de calidad, de acuerdo a lo estipulado en el contrato.</w:t>
      </w:r>
    </w:p>
    <w:p w14:paraId="64342F1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transmitan total o parcialmente, bajo cualquier título, los derechos y obligaciones pactadas en el presente instrumento jurídico, con excepción de los derechos de cobro, previa autorización de “EL INSTITUTO”.</w:t>
      </w:r>
    </w:p>
    <w:p w14:paraId="40FE8A53"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la autoridad competente declara el concurso mercantil o cualquier situación análoga o equivalente que afecte el patrimonio de “EL PROVEEDOR”.</w:t>
      </w:r>
    </w:p>
    <w:p w14:paraId="000D6241"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1C7F11C3" w14:textId="2B7C162D"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w:t>
      </w:r>
      <w:r w:rsidRPr="00907D76">
        <w:rPr>
          <w:rFonts w:ascii="Noto Sans" w:hAnsi="Noto Sans" w:cs="Noto Sans"/>
          <w:sz w:val="20"/>
          <w:szCs w:val="20"/>
        </w:rPr>
        <w:t xml:space="preserve">Federal de Competencia Económica, y </w:t>
      </w:r>
      <w:r w:rsidR="00907D76" w:rsidRPr="00907D76">
        <w:rPr>
          <w:rFonts w:ascii="Noto Sans" w:hAnsi="Noto Sans" w:cs="Noto Sans"/>
          <w:sz w:val="20"/>
          <w:szCs w:val="20"/>
        </w:rPr>
        <w:t>45</w:t>
      </w:r>
      <w:r w:rsidRPr="00907D76">
        <w:rPr>
          <w:rFonts w:ascii="Noto Sans" w:hAnsi="Noto Sans" w:cs="Noto Sans"/>
          <w:sz w:val="20"/>
          <w:szCs w:val="20"/>
        </w:rPr>
        <w:t>, de la Ley de Adquisiciones, Arrendamientos</w:t>
      </w:r>
      <w:r w:rsidRPr="00B168D4">
        <w:rPr>
          <w:rFonts w:ascii="Noto Sans" w:hAnsi="Noto Sans" w:cs="Noto Sans"/>
          <w:sz w:val="20"/>
          <w:szCs w:val="20"/>
        </w:rPr>
        <w:t xml:space="preserve"> y Servicios del Sector Público.</w:t>
      </w:r>
    </w:p>
    <w:p w14:paraId="51D91785"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Si el proveedor por causas imputables a él, no inicia las entregas o servicios objeto del contrato dentro de los ocho días siguientes a la fecha convenida sin causa justificada.</w:t>
      </w:r>
    </w:p>
    <w:p w14:paraId="10681AD7"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04DA7590"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Cuando se compruebe que “EL PROVEEDOR” haya prestado el servicio con alcances o características distintas a las pactadas en esta licitación pública nacional.</w:t>
      </w:r>
    </w:p>
    <w:p w14:paraId="4BDCC56B" w14:textId="77777777" w:rsidR="00EB6CA9" w:rsidRPr="00B168D4" w:rsidRDefault="00EB6CA9" w:rsidP="00F24D27">
      <w:pPr>
        <w:pStyle w:val="Prrafodelista"/>
        <w:numPr>
          <w:ilvl w:val="0"/>
          <w:numId w:val="4"/>
        </w:numPr>
        <w:jc w:val="both"/>
        <w:rPr>
          <w:rFonts w:ascii="Noto Sans" w:hAnsi="Noto Sans" w:cs="Noto Sans"/>
          <w:sz w:val="20"/>
          <w:szCs w:val="20"/>
        </w:rPr>
      </w:pPr>
      <w:r w:rsidRPr="00B168D4">
        <w:rPr>
          <w:rFonts w:ascii="Noto Sans" w:hAnsi="Noto Sans" w:cs="Noto Sans"/>
          <w:sz w:val="20"/>
          <w:szCs w:val="20"/>
        </w:rPr>
        <w:t xml:space="preserve">Cuando se transmitan total o parcialmente, bajo cualquier título, los derechos y obligaciones a que se refieren la presente convocatoria, con excepción de los derechos de cobro, previa autorización del Instituto. </w:t>
      </w:r>
    </w:p>
    <w:p w14:paraId="6F8E64DF" w14:textId="77777777" w:rsidR="00EB6CA9" w:rsidRPr="00B168D4" w:rsidRDefault="00EB6CA9" w:rsidP="00D948CD">
      <w:pPr>
        <w:jc w:val="both"/>
        <w:rPr>
          <w:rFonts w:ascii="Noto Sans" w:hAnsi="Noto Sans" w:cs="Noto Sans"/>
          <w:sz w:val="20"/>
          <w:szCs w:val="20"/>
        </w:rPr>
      </w:pPr>
    </w:p>
    <w:p w14:paraId="44C0B865"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3.10.2 PROCEDIMIENTO DE RESCISIÓN.- </w:t>
      </w:r>
    </w:p>
    <w:p w14:paraId="306EDE6C" w14:textId="77777777" w:rsidR="00EB6CA9" w:rsidRPr="00B168D4" w:rsidRDefault="00EB6CA9" w:rsidP="00D948CD">
      <w:pPr>
        <w:jc w:val="both"/>
        <w:rPr>
          <w:rFonts w:ascii="Noto Sans" w:hAnsi="Noto Sans" w:cs="Noto Sans"/>
          <w:sz w:val="20"/>
          <w:szCs w:val="20"/>
        </w:rPr>
      </w:pPr>
    </w:p>
    <w:p w14:paraId="2857A6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rescisión administrativa, las partes convienen en someterse al siguiente procedimiento:</w:t>
      </w:r>
    </w:p>
    <w:p w14:paraId="45886D39" w14:textId="77777777" w:rsidR="00EB6CA9" w:rsidRPr="00B168D4" w:rsidRDefault="00EB6CA9" w:rsidP="00D948CD">
      <w:pPr>
        <w:jc w:val="both"/>
        <w:rPr>
          <w:rFonts w:ascii="Noto Sans" w:hAnsi="Noto Sans" w:cs="Noto Sans"/>
          <w:sz w:val="20"/>
          <w:szCs w:val="20"/>
        </w:rPr>
      </w:pPr>
    </w:p>
    <w:p w14:paraId="1DD2FD0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2E7FEFCA" w14:textId="77777777" w:rsidR="005426CF" w:rsidRPr="00B168D4" w:rsidRDefault="005426CF" w:rsidP="00D948CD">
      <w:pPr>
        <w:jc w:val="both"/>
        <w:rPr>
          <w:rFonts w:ascii="Noto Sans" w:hAnsi="Noto Sans" w:cs="Noto Sans"/>
          <w:sz w:val="20"/>
          <w:szCs w:val="20"/>
        </w:rPr>
      </w:pPr>
    </w:p>
    <w:p w14:paraId="424196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Transcurrido el término a que se refiere el párrafo anterior, se resolverá considerando los argumentos y pruebas que hubiere hecho valer.</w:t>
      </w:r>
    </w:p>
    <w:p w14:paraId="693516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34AF5DEB" w14:textId="77777777" w:rsidR="00EB6CA9" w:rsidRPr="00B168D4" w:rsidRDefault="00EB6CA9" w:rsidP="00D948CD">
      <w:pPr>
        <w:jc w:val="both"/>
        <w:rPr>
          <w:rFonts w:ascii="Noto Sans" w:hAnsi="Noto Sans" w:cs="Noto Sans"/>
          <w:sz w:val="20"/>
          <w:szCs w:val="20"/>
        </w:rPr>
      </w:pPr>
    </w:p>
    <w:p w14:paraId="46B2BE6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se rescinda el contrato, “EL INSTITUTO” no aplicará las penas convencionales, ni su contabilización para hacer efectiva la garantía de cumplimiento de este instrumento jurídico.</w:t>
      </w:r>
    </w:p>
    <w:p w14:paraId="523FAB45" w14:textId="77777777" w:rsidR="00EB6CA9" w:rsidRPr="00B168D4" w:rsidRDefault="00EB6CA9" w:rsidP="00D948CD">
      <w:pPr>
        <w:jc w:val="both"/>
        <w:rPr>
          <w:rFonts w:ascii="Noto Sans" w:hAnsi="Noto Sans" w:cs="Noto Sans"/>
          <w:sz w:val="20"/>
          <w:szCs w:val="20"/>
        </w:rPr>
      </w:pPr>
    </w:p>
    <w:p w14:paraId="6F9A49D5" w14:textId="22F257E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los efectos del párrafo que antecede, y de conformidad con el artículo 103 del Reglamento de la Ley de Adquisiciones, Arrendamientos y Servicios del </w:t>
      </w:r>
      <w:r w:rsidR="005426CF" w:rsidRPr="00B168D4">
        <w:rPr>
          <w:rFonts w:ascii="Noto Sans" w:hAnsi="Noto Sans" w:cs="Noto Sans"/>
          <w:sz w:val="20"/>
          <w:szCs w:val="20"/>
        </w:rPr>
        <w:t>Sector</w:t>
      </w:r>
      <w:r w:rsidRPr="00B168D4">
        <w:rPr>
          <w:rFonts w:ascii="Noto Sans" w:hAnsi="Noto Sans" w:cs="Noto Sans"/>
          <w:sz w:val="20"/>
          <w:szCs w:val="20"/>
        </w:rPr>
        <w:t xml:space="preserve"> Público. </w:t>
      </w:r>
    </w:p>
    <w:p w14:paraId="0D0F736F" w14:textId="77777777" w:rsidR="00EB6CA9" w:rsidRPr="00B168D4" w:rsidRDefault="00EB6CA9" w:rsidP="00D948CD">
      <w:pPr>
        <w:jc w:val="both"/>
        <w:rPr>
          <w:rFonts w:ascii="Noto Sans" w:hAnsi="Noto Sans" w:cs="Noto Sans"/>
          <w:sz w:val="20"/>
          <w:szCs w:val="20"/>
        </w:rPr>
      </w:pPr>
    </w:p>
    <w:p w14:paraId="24CC10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INSTITUTO” determine dar por rescindido el presente contrato, se deberá formular un finiquito en el que se hagan constar los pagos que, en su caso, deba efectuar “EL INSTITUTO” por concepto de los servicios proporcionados por “EL PROVEEDOR” hasta el momento en que se determine la rescisión administrativa.</w:t>
      </w:r>
    </w:p>
    <w:p w14:paraId="43B38A94" w14:textId="77777777" w:rsidR="00EB6CA9" w:rsidRPr="00B168D4" w:rsidRDefault="00EB6CA9" w:rsidP="00D948CD">
      <w:pPr>
        <w:jc w:val="both"/>
        <w:rPr>
          <w:rFonts w:ascii="Noto Sans" w:hAnsi="Noto Sans" w:cs="Noto Sans"/>
          <w:sz w:val="20"/>
          <w:szCs w:val="20"/>
        </w:rPr>
      </w:pPr>
    </w:p>
    <w:p w14:paraId="59D828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Si previamente a la determinación de dar por rescindido el contrato, “EL PROVEEDOR” presta los servicios, el procedimiento iniciado quedará sin efectos, previa aceptación y verificación de “EL INSTITUTO” por escrito, de que continúa vigente la necesidad de contar con los servicios y aplicando, en su caso, las penas convencionales correspondientes.</w:t>
      </w:r>
    </w:p>
    <w:p w14:paraId="54877391" w14:textId="77777777" w:rsidR="00EB6CA9" w:rsidRPr="00B168D4" w:rsidRDefault="00EB6CA9" w:rsidP="00D948CD">
      <w:pPr>
        <w:jc w:val="both"/>
        <w:rPr>
          <w:rFonts w:ascii="Noto Sans" w:hAnsi="Noto Sans" w:cs="Noto Sans"/>
          <w:sz w:val="20"/>
          <w:szCs w:val="20"/>
        </w:rPr>
      </w:pPr>
    </w:p>
    <w:p w14:paraId="6B6960C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44B1DF92" w14:textId="77777777" w:rsidR="00EB6CA9" w:rsidRPr="00B168D4" w:rsidRDefault="00EB6CA9" w:rsidP="00D948CD">
      <w:pPr>
        <w:jc w:val="both"/>
        <w:rPr>
          <w:rFonts w:ascii="Noto Sans" w:hAnsi="Noto Sans" w:cs="Noto Sans"/>
          <w:sz w:val="20"/>
          <w:szCs w:val="20"/>
        </w:rPr>
      </w:pPr>
    </w:p>
    <w:p w14:paraId="76DACF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4365135F" w14:textId="77777777" w:rsidR="00EB6CA9" w:rsidRPr="00B168D4" w:rsidRDefault="00EB6CA9" w:rsidP="00D948CD">
      <w:pPr>
        <w:jc w:val="both"/>
        <w:rPr>
          <w:rFonts w:ascii="Noto Sans" w:hAnsi="Noto Sans" w:cs="Noto Sans"/>
          <w:sz w:val="20"/>
          <w:szCs w:val="20"/>
        </w:rPr>
      </w:pPr>
    </w:p>
    <w:p w14:paraId="17A50572"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3.11 PROTOCOLO DE ACTUACIÓN</w:t>
      </w:r>
    </w:p>
    <w:p w14:paraId="30CEA967" w14:textId="77777777" w:rsidR="00EB6CA9" w:rsidRPr="00B168D4" w:rsidRDefault="00EB6CA9" w:rsidP="00D948CD">
      <w:pPr>
        <w:jc w:val="both"/>
        <w:rPr>
          <w:rFonts w:ascii="Noto Sans" w:hAnsi="Noto Sans" w:cs="Noto Sans"/>
          <w:sz w:val="20"/>
          <w:szCs w:val="20"/>
        </w:rPr>
      </w:pPr>
    </w:p>
    <w:p w14:paraId="034596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el caso de las visitas a las instalaciones institucionales, que representan contacto de los servidores públicos con los particulares, con independencia de los procedimientos establecidos en esta publicación, se observará el </w:t>
      </w:r>
      <w:r w:rsidRPr="00B168D4">
        <w:rPr>
          <w:rFonts w:ascii="Noto Sans" w:hAnsi="Noto Sans" w:cs="Noto Sans"/>
          <w:sz w:val="20"/>
          <w:szCs w:val="20"/>
        </w:rPr>
        <w:lastRenderedPageBreak/>
        <w:t>“Protocolo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1FB45442" w14:textId="77777777" w:rsidR="00EB6CA9" w:rsidRPr="00B168D4" w:rsidRDefault="00EB6CA9" w:rsidP="00D948CD">
      <w:pPr>
        <w:jc w:val="both"/>
        <w:rPr>
          <w:rFonts w:ascii="Noto Sans" w:hAnsi="Noto Sans" w:cs="Noto Sans"/>
          <w:sz w:val="20"/>
          <w:szCs w:val="20"/>
        </w:rPr>
      </w:pPr>
    </w:p>
    <w:p w14:paraId="64113707"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3.12 GARANTÍAS</w:t>
      </w:r>
    </w:p>
    <w:p w14:paraId="0378EA3A" w14:textId="77777777" w:rsidR="00EB6CA9" w:rsidRPr="00B168D4" w:rsidRDefault="00EB6CA9" w:rsidP="00D948CD">
      <w:pPr>
        <w:jc w:val="both"/>
        <w:rPr>
          <w:rFonts w:ascii="Noto Sans" w:hAnsi="Noto Sans" w:cs="Noto Sans"/>
          <w:sz w:val="20"/>
          <w:szCs w:val="20"/>
        </w:rPr>
      </w:pPr>
    </w:p>
    <w:p w14:paraId="50BE6F0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LOS BIENES O SERVICIOS:</w:t>
      </w:r>
    </w:p>
    <w:p w14:paraId="34B5ABEB" w14:textId="77777777" w:rsidR="00EB6CA9" w:rsidRPr="00B168D4" w:rsidRDefault="00EB6CA9" w:rsidP="00D948CD">
      <w:pPr>
        <w:jc w:val="both"/>
        <w:rPr>
          <w:rFonts w:ascii="Noto Sans" w:hAnsi="Noto Sans" w:cs="Noto Sans"/>
          <w:sz w:val="20"/>
          <w:szCs w:val="20"/>
        </w:rPr>
      </w:pPr>
    </w:p>
    <w:p w14:paraId="38912A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deberá manifestar expresamente:</w:t>
      </w:r>
    </w:p>
    <w:p w14:paraId="34160340" w14:textId="77777777" w:rsidR="00EB6CA9" w:rsidRPr="00B168D4" w:rsidRDefault="00EB6CA9" w:rsidP="00D948CD">
      <w:pPr>
        <w:jc w:val="both"/>
        <w:rPr>
          <w:rFonts w:ascii="Noto Sans" w:hAnsi="Noto Sans" w:cs="Noto Sans"/>
          <w:sz w:val="20"/>
          <w:szCs w:val="20"/>
        </w:rPr>
      </w:pPr>
    </w:p>
    <w:p w14:paraId="4B876B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253B3D0B" w14:textId="77777777" w:rsidR="00EB6CA9" w:rsidRPr="00B168D4" w:rsidRDefault="00EB6CA9" w:rsidP="00D948CD">
      <w:pPr>
        <w:jc w:val="both"/>
        <w:rPr>
          <w:rFonts w:ascii="Noto Sans" w:hAnsi="Noto Sans" w:cs="Noto Sans"/>
          <w:sz w:val="20"/>
          <w:szCs w:val="20"/>
        </w:rPr>
      </w:pPr>
    </w:p>
    <w:p w14:paraId="6CA19D5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0F1F1F34" w14:textId="77777777" w:rsidR="00EB6CA9" w:rsidRPr="00B168D4" w:rsidRDefault="00EB6CA9" w:rsidP="00D948CD">
      <w:pPr>
        <w:jc w:val="both"/>
        <w:rPr>
          <w:rFonts w:ascii="Noto Sans" w:hAnsi="Noto Sans" w:cs="Noto Sans"/>
          <w:sz w:val="20"/>
          <w:szCs w:val="20"/>
        </w:rPr>
      </w:pPr>
    </w:p>
    <w:p w14:paraId="37FCD1B4" w14:textId="4B6FBFE0" w:rsidR="00EB6CA9" w:rsidRPr="00B168D4" w:rsidRDefault="005426CF" w:rsidP="00D948CD">
      <w:pPr>
        <w:jc w:val="both"/>
        <w:rPr>
          <w:rFonts w:ascii="Noto Sans" w:hAnsi="Noto Sans" w:cs="Noto Sans"/>
          <w:sz w:val="20"/>
          <w:szCs w:val="20"/>
        </w:rPr>
      </w:pPr>
      <w:r w:rsidRPr="00B168D4">
        <w:rPr>
          <w:rFonts w:ascii="Noto Sans" w:hAnsi="Noto Sans" w:cs="Noto Sans"/>
          <w:sz w:val="20"/>
          <w:szCs w:val="20"/>
        </w:rPr>
        <w:t xml:space="preserve">Su conformidad para que la </w:t>
      </w:r>
      <w:r w:rsidR="00355350" w:rsidRPr="00B168D4">
        <w:rPr>
          <w:rFonts w:ascii="Noto Sans" w:hAnsi="Noto Sans" w:cs="Noto Sans"/>
          <w:sz w:val="20"/>
          <w:szCs w:val="20"/>
        </w:rPr>
        <w:t>i</w:t>
      </w:r>
      <w:r w:rsidR="00EB6CA9" w:rsidRPr="00B168D4">
        <w:rPr>
          <w:rFonts w:ascii="Noto Sans" w:hAnsi="Noto Sans" w:cs="Noto Sans"/>
          <w:sz w:val="20"/>
          <w:szCs w:val="20"/>
        </w:rPr>
        <w:t>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7905A8A0" w14:textId="77777777" w:rsidR="00EB6CA9" w:rsidRPr="00B168D4" w:rsidRDefault="00EB6CA9" w:rsidP="00D948CD">
      <w:pPr>
        <w:jc w:val="both"/>
        <w:rPr>
          <w:rFonts w:ascii="Noto Sans" w:hAnsi="Noto Sans" w:cs="Noto Sans"/>
          <w:sz w:val="20"/>
          <w:szCs w:val="20"/>
        </w:rPr>
      </w:pPr>
    </w:p>
    <w:p w14:paraId="6922F1D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667A74F6" w14:textId="77777777" w:rsidR="00355350" w:rsidRPr="00B168D4" w:rsidRDefault="00355350" w:rsidP="00D948CD">
      <w:pPr>
        <w:jc w:val="both"/>
        <w:rPr>
          <w:rFonts w:ascii="Noto Sans" w:hAnsi="Noto Sans" w:cs="Noto Sans"/>
          <w:sz w:val="20"/>
          <w:szCs w:val="20"/>
        </w:rPr>
      </w:pPr>
    </w:p>
    <w:p w14:paraId="7CA4BEB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573544C0" w14:textId="77777777" w:rsidR="00EB6CA9" w:rsidRPr="00B168D4" w:rsidRDefault="00EB6CA9" w:rsidP="00D948CD">
      <w:pPr>
        <w:jc w:val="both"/>
        <w:rPr>
          <w:rFonts w:ascii="Noto Sans" w:hAnsi="Noto Sans" w:cs="Noto Sans"/>
          <w:sz w:val="20"/>
          <w:szCs w:val="20"/>
        </w:rPr>
      </w:pPr>
    </w:p>
    <w:p w14:paraId="319B64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3171FC0B" w14:textId="77777777" w:rsidR="00EB6CA9" w:rsidRPr="00B168D4" w:rsidRDefault="00EB6CA9" w:rsidP="00D948CD">
      <w:pPr>
        <w:jc w:val="both"/>
        <w:rPr>
          <w:rFonts w:ascii="Noto Sans" w:hAnsi="Noto Sans" w:cs="Noto Sans"/>
          <w:sz w:val="20"/>
          <w:szCs w:val="20"/>
        </w:rPr>
      </w:pPr>
    </w:p>
    <w:p w14:paraId="7CDEF88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Su conformidad en que la reclamación que se presente ante la afianzadora por incumplimiento de contrato, quedará integrada con la siguiente documentación:</w:t>
      </w:r>
    </w:p>
    <w:p w14:paraId="10F043C9" w14:textId="77777777" w:rsidR="00EB6CA9" w:rsidRPr="00B168D4" w:rsidRDefault="00EB6CA9" w:rsidP="00D948CD">
      <w:pPr>
        <w:jc w:val="both"/>
        <w:rPr>
          <w:rFonts w:ascii="Noto Sans" w:hAnsi="Noto Sans" w:cs="Noto Sans"/>
          <w:sz w:val="20"/>
          <w:szCs w:val="20"/>
        </w:rPr>
      </w:pPr>
    </w:p>
    <w:p w14:paraId="6C651E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Reclamación por escrito a la Institución de Fianzas.</w:t>
      </w:r>
    </w:p>
    <w:p w14:paraId="7E40D2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 la póliza de fianza en su caso, sus documentos modificatorios.</w:t>
      </w:r>
    </w:p>
    <w:p w14:paraId="17D705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contrato garantizado y en su caso sus convenios modificatorios.</w:t>
      </w:r>
    </w:p>
    <w:p w14:paraId="2EF5641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documento de notificación al fiado de su incumplimiento.</w:t>
      </w:r>
    </w:p>
    <w:p w14:paraId="170D1BF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su caso, la rescisión del contrato y su notificación.</w:t>
      </w:r>
    </w:p>
    <w:p w14:paraId="6CF5F41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En su caso, documento de terminación anticipada y su notificación.</w:t>
      </w:r>
    </w:p>
    <w:p w14:paraId="32A22D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Copia del finiquito y en su caso, su notificación.</w:t>
      </w:r>
    </w:p>
    <w:p w14:paraId="12A976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Importe reclamado.</w:t>
      </w:r>
    </w:p>
    <w:p w14:paraId="0A3B573F" w14:textId="77777777" w:rsidR="00EB6CA9" w:rsidRPr="00B168D4" w:rsidRDefault="00EB6CA9" w:rsidP="00D948CD">
      <w:pPr>
        <w:jc w:val="both"/>
        <w:rPr>
          <w:rFonts w:ascii="Noto Sans" w:hAnsi="Noto Sans" w:cs="Noto Sans"/>
          <w:sz w:val="20"/>
          <w:szCs w:val="20"/>
        </w:rPr>
      </w:pPr>
    </w:p>
    <w:p w14:paraId="218EB16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7A397C82" w14:textId="77777777" w:rsidR="00EB6CA9" w:rsidRPr="00B168D4" w:rsidRDefault="00EB6CA9" w:rsidP="00D948CD">
      <w:pPr>
        <w:jc w:val="both"/>
        <w:rPr>
          <w:rFonts w:ascii="Noto Sans" w:hAnsi="Noto Sans" w:cs="Noto Sans"/>
          <w:sz w:val="20"/>
          <w:szCs w:val="20"/>
        </w:rPr>
      </w:pPr>
    </w:p>
    <w:p w14:paraId="0A6A86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debe expedirse a nombre del Instituto Mexicano del Seguro Social.</w:t>
      </w:r>
    </w:p>
    <w:p w14:paraId="33AC5A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Dicho cheque deberá ser resguardado, a título de garantía, en el caso del IMSS en la División de Contratos.</w:t>
      </w:r>
    </w:p>
    <w:p w14:paraId="762359DC" w14:textId="77777777" w:rsidR="00EB6CA9" w:rsidRPr="00B168D4" w:rsidRDefault="00EB6CA9" w:rsidP="00D948CD">
      <w:pPr>
        <w:jc w:val="both"/>
        <w:rPr>
          <w:rFonts w:ascii="Noto Sans" w:hAnsi="Noto Sans" w:cs="Noto Sans"/>
          <w:sz w:val="20"/>
          <w:szCs w:val="20"/>
        </w:rPr>
      </w:pPr>
    </w:p>
    <w:p w14:paraId="453B37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0BC8FBE1" w14:textId="77777777" w:rsidR="00EB6CA9" w:rsidRPr="00B168D4" w:rsidRDefault="00EB6CA9" w:rsidP="00D948CD">
      <w:pPr>
        <w:jc w:val="both"/>
        <w:rPr>
          <w:rFonts w:ascii="Noto Sans" w:hAnsi="Noto Sans" w:cs="Noto Sans"/>
          <w:sz w:val="20"/>
          <w:szCs w:val="20"/>
        </w:rPr>
      </w:pPr>
    </w:p>
    <w:p w14:paraId="3873A694" w14:textId="7B5B31D1"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LAASSP.</w:t>
      </w:r>
    </w:p>
    <w:p w14:paraId="47CA4C50" w14:textId="77777777" w:rsidR="00EB6CA9" w:rsidRPr="00B168D4" w:rsidRDefault="00EB6CA9" w:rsidP="00D948CD">
      <w:pPr>
        <w:jc w:val="both"/>
        <w:rPr>
          <w:rFonts w:ascii="Noto Sans" w:hAnsi="Noto Sans" w:cs="Noto Sans"/>
          <w:sz w:val="20"/>
          <w:szCs w:val="20"/>
        </w:rPr>
      </w:pPr>
    </w:p>
    <w:p w14:paraId="36DE7D0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 petición del Instituto, los licitantes deberán aportar todos los datos que se le soliciten con respecto a los recursos que posee, mismos que tienden a avalar la calidad y la oportunidad en el otorgamiento del servicio.</w:t>
      </w:r>
    </w:p>
    <w:p w14:paraId="106EE822" w14:textId="77777777" w:rsidR="00EB6CA9" w:rsidRPr="00B168D4" w:rsidRDefault="00EB6CA9" w:rsidP="00D948CD">
      <w:pPr>
        <w:jc w:val="both"/>
        <w:rPr>
          <w:rFonts w:ascii="Noto Sans" w:hAnsi="Noto Sans" w:cs="Noto Sans"/>
          <w:sz w:val="20"/>
          <w:szCs w:val="20"/>
        </w:rPr>
      </w:pPr>
    </w:p>
    <w:p w14:paraId="09CC26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77ED3D7B" w14:textId="77777777" w:rsidR="00EB6CA9" w:rsidRPr="00B168D4" w:rsidRDefault="00EB6CA9" w:rsidP="00D948CD">
      <w:pPr>
        <w:jc w:val="both"/>
        <w:rPr>
          <w:rFonts w:ascii="Noto Sans" w:hAnsi="Noto Sans" w:cs="Noto Sans"/>
          <w:sz w:val="20"/>
          <w:szCs w:val="20"/>
        </w:rPr>
      </w:pPr>
    </w:p>
    <w:p w14:paraId="635CA11A"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GARANTÍA DE CUMPLIMIENTO DE CONTRATO.</w:t>
      </w:r>
    </w:p>
    <w:p w14:paraId="739D4160" w14:textId="77777777" w:rsidR="00EB6CA9" w:rsidRPr="00B168D4" w:rsidRDefault="00EB6CA9" w:rsidP="00D948CD">
      <w:pPr>
        <w:jc w:val="both"/>
        <w:rPr>
          <w:rFonts w:ascii="Noto Sans" w:hAnsi="Noto Sans" w:cs="Noto Sans"/>
          <w:sz w:val="20"/>
          <w:szCs w:val="20"/>
        </w:rPr>
      </w:pPr>
    </w:p>
    <w:p w14:paraId="72E205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63F5E7E7" w14:textId="77777777" w:rsidR="00EB6CA9" w:rsidRPr="00B168D4" w:rsidRDefault="00EB6CA9" w:rsidP="00D948CD">
      <w:pPr>
        <w:jc w:val="both"/>
        <w:rPr>
          <w:rFonts w:ascii="Noto Sans" w:hAnsi="Noto Sans" w:cs="Noto Sans"/>
          <w:sz w:val="20"/>
          <w:szCs w:val="20"/>
        </w:rPr>
      </w:pPr>
    </w:p>
    <w:p w14:paraId="6BCE7E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garantía de cumplimiento a las obligaciones del contrato, únicamente podrá ser liberada mediante autorización que sea emitida por escrito, por parte del Instituto, a través del Administrador del Contrato.</w:t>
      </w:r>
    </w:p>
    <w:p w14:paraId="6BDCCE09" w14:textId="77777777" w:rsidR="00EB6CA9" w:rsidRPr="00B168D4" w:rsidRDefault="00EB6CA9" w:rsidP="00D948CD">
      <w:pPr>
        <w:jc w:val="both"/>
        <w:rPr>
          <w:rFonts w:ascii="Noto Sans" w:hAnsi="Noto Sans" w:cs="Noto Sans"/>
          <w:sz w:val="20"/>
          <w:szCs w:val="20"/>
        </w:rPr>
      </w:pPr>
    </w:p>
    <w:p w14:paraId="10D930AD" w14:textId="6E0FDD9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Esta garantía deberá presentarse a más tardar, dentro de los diez días naturales siguientes a la fecha de firma del </w:t>
      </w:r>
      <w:r w:rsidRPr="00907D76">
        <w:rPr>
          <w:rFonts w:ascii="Noto Sans" w:hAnsi="Noto Sans" w:cs="Noto Sans"/>
          <w:sz w:val="20"/>
          <w:szCs w:val="20"/>
        </w:rPr>
        <w:t xml:space="preserve">contrato, en términos del artículo </w:t>
      </w:r>
      <w:r w:rsidR="00907D76" w:rsidRPr="00907D76">
        <w:rPr>
          <w:rFonts w:ascii="Noto Sans" w:hAnsi="Noto Sans" w:cs="Noto Sans"/>
          <w:sz w:val="20"/>
          <w:szCs w:val="20"/>
        </w:rPr>
        <w:t>69</w:t>
      </w:r>
      <w:r w:rsidRPr="00907D76">
        <w:rPr>
          <w:rFonts w:ascii="Noto Sans" w:hAnsi="Noto Sans" w:cs="Noto Sans"/>
          <w:sz w:val="20"/>
          <w:szCs w:val="20"/>
        </w:rPr>
        <w:t xml:space="preserve"> de la LAASSP.</w:t>
      </w:r>
    </w:p>
    <w:p w14:paraId="772D04A2" w14:textId="77777777" w:rsidR="00EB6CA9" w:rsidRPr="00B168D4" w:rsidRDefault="00EB6CA9" w:rsidP="00D948CD">
      <w:pPr>
        <w:jc w:val="both"/>
        <w:rPr>
          <w:rFonts w:ascii="Noto Sans" w:hAnsi="Noto Sans" w:cs="Noto Sans"/>
          <w:sz w:val="20"/>
          <w:szCs w:val="20"/>
        </w:rPr>
      </w:pPr>
    </w:p>
    <w:p w14:paraId="1517A60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Las obligaciones cuyo cumplimiento se garantiza son indivisibles, por lo que dicha garantía se hará efectiva por el monto total de las obligaciones garantizadas, en razón de las características, cantidad y destino de los bienes objeto de la contratación.</w:t>
      </w:r>
    </w:p>
    <w:p w14:paraId="47481E40" w14:textId="77777777" w:rsidR="00EB6CA9" w:rsidRPr="00B168D4" w:rsidRDefault="00EB6CA9" w:rsidP="00D948CD">
      <w:pPr>
        <w:jc w:val="both"/>
        <w:rPr>
          <w:rFonts w:ascii="Noto Sans" w:hAnsi="Noto Sans" w:cs="Noto Sans"/>
          <w:sz w:val="20"/>
          <w:szCs w:val="20"/>
        </w:rPr>
      </w:pPr>
    </w:p>
    <w:p w14:paraId="34BD45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Periodo de garantía: Durante la vigencia del contrato.</w:t>
      </w:r>
      <w:bookmarkStart w:id="28" w:name="_Toc428988954"/>
    </w:p>
    <w:p w14:paraId="5C199DAD" w14:textId="77777777" w:rsidR="00EB6CA9" w:rsidRPr="00B168D4" w:rsidRDefault="00EB6CA9" w:rsidP="00D948CD">
      <w:pPr>
        <w:jc w:val="both"/>
        <w:rPr>
          <w:rFonts w:ascii="Noto Sans" w:hAnsi="Noto Sans" w:cs="Noto Sans"/>
          <w:sz w:val="20"/>
          <w:szCs w:val="20"/>
        </w:rPr>
      </w:pPr>
    </w:p>
    <w:p w14:paraId="5DC2E0D8"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3.13 RELACIÓN LABORAL</w:t>
      </w:r>
    </w:p>
    <w:p w14:paraId="1838A6FF" w14:textId="77777777" w:rsidR="00EB6CA9" w:rsidRPr="00B168D4" w:rsidRDefault="00EB6CA9" w:rsidP="00D948CD">
      <w:pPr>
        <w:jc w:val="both"/>
        <w:rPr>
          <w:rFonts w:ascii="Noto Sans" w:hAnsi="Noto Sans" w:cs="Noto Sans"/>
          <w:sz w:val="20"/>
          <w:szCs w:val="20"/>
        </w:rPr>
      </w:pPr>
    </w:p>
    <w:p w14:paraId="506B4706" w14:textId="189288E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que el Instituto no adquiere ninguna obligación de carácter laboral para con el proveedor, ni para con los trabajadores que el mismo contrate para la realización de los servicios objeto de la pres</w:t>
      </w:r>
      <w:r w:rsidR="00355350" w:rsidRPr="00B168D4">
        <w:rPr>
          <w:rFonts w:ascii="Noto Sans" w:hAnsi="Noto Sans" w:cs="Noto Sans"/>
          <w:sz w:val="20"/>
          <w:szCs w:val="20"/>
        </w:rPr>
        <w:t>ente Licitación Pública Nacional</w:t>
      </w:r>
      <w:r w:rsidRPr="00B168D4">
        <w:rPr>
          <w:rFonts w:ascii="Noto Sans" w:hAnsi="Noto Sans" w:cs="Noto Sans"/>
          <w:sz w:val="20"/>
          <w:szCs w:val="20"/>
        </w:rPr>
        <w:t xml:space="preserve"> toda vez que dicho personal depende única y exclusivamente del proveedor. Siendo por lo tanto a cargo de este último todas las responsabilidades provenientes de la utilización de los servicios de la (s) persona (s) que éste contrate; por lo</w:t>
      </w:r>
      <w:r w:rsidR="00355350" w:rsidRPr="00B168D4">
        <w:rPr>
          <w:rFonts w:ascii="Noto Sans" w:hAnsi="Noto Sans" w:cs="Noto Sans"/>
          <w:sz w:val="20"/>
          <w:szCs w:val="20"/>
        </w:rPr>
        <w:t xml:space="preserve"> anterior no se considerara al I</w:t>
      </w:r>
      <w:r w:rsidRPr="00B168D4">
        <w:rPr>
          <w:rFonts w:ascii="Noto Sans" w:hAnsi="Noto Sans" w:cs="Noto Sans"/>
          <w:sz w:val="20"/>
          <w:szCs w:val="20"/>
        </w:rPr>
        <w:t>nstituto como patrón solidario ni substituto y el proveedor expresamente lo exime de cualquier responsabilidad de carácter laboral, civil, fiscal, de seguridad social o de cualquier otra índole que en su caso pudiera llegar a generarse.</w:t>
      </w:r>
    </w:p>
    <w:p w14:paraId="3E908879" w14:textId="77777777" w:rsidR="00EB6CA9" w:rsidRPr="00B168D4" w:rsidRDefault="00EB6CA9" w:rsidP="00D948CD">
      <w:pPr>
        <w:jc w:val="both"/>
        <w:rPr>
          <w:rFonts w:ascii="Noto Sans" w:hAnsi="Noto Sans" w:cs="Noto Sans"/>
          <w:sz w:val="20"/>
          <w:szCs w:val="20"/>
        </w:rPr>
      </w:pPr>
    </w:p>
    <w:p w14:paraId="49D054E3" w14:textId="392EE15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adjudicado se constituye como único patrón del personal que ocupe para proporcionar los servicios objeto de la pres</w:t>
      </w:r>
      <w:r w:rsidR="00355350" w:rsidRPr="00B168D4">
        <w:rPr>
          <w:rFonts w:ascii="Noto Sans" w:hAnsi="Noto Sans" w:cs="Noto Sans"/>
          <w:sz w:val="20"/>
          <w:szCs w:val="20"/>
        </w:rPr>
        <w:t>ente Licitación Pública Nacional</w:t>
      </w:r>
      <w:r w:rsidRPr="00B168D4">
        <w:rPr>
          <w:rFonts w:ascii="Noto Sans" w:hAnsi="Noto Sans" w:cs="Noto Sans"/>
          <w:sz w:val="20"/>
          <w:szCs w:val="20"/>
        </w:rPr>
        <w:t xml:space="preserve"> en los </w:t>
      </w:r>
      <w:r w:rsidR="00355350" w:rsidRPr="00B168D4">
        <w:rPr>
          <w:rFonts w:ascii="Noto Sans" w:hAnsi="Noto Sans" w:cs="Noto Sans"/>
          <w:sz w:val="20"/>
          <w:szCs w:val="20"/>
        </w:rPr>
        <w:t>términos del artículo 10 de la Ley Federal del T</w:t>
      </w:r>
      <w:r w:rsidRPr="00B168D4">
        <w:rPr>
          <w:rFonts w:ascii="Noto Sans" w:hAnsi="Noto Sans" w:cs="Noto Sans"/>
          <w:sz w:val="20"/>
          <w:szCs w:val="20"/>
        </w:rPr>
        <w: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58555484" w14:textId="77777777" w:rsidR="00EB6CA9" w:rsidRPr="00B168D4" w:rsidRDefault="00EB6CA9" w:rsidP="00D948CD">
      <w:pPr>
        <w:jc w:val="both"/>
        <w:rPr>
          <w:rFonts w:ascii="Noto Sans" w:hAnsi="Noto Sans" w:cs="Noto Sans"/>
          <w:sz w:val="20"/>
          <w:szCs w:val="20"/>
        </w:rPr>
      </w:pPr>
    </w:p>
    <w:p w14:paraId="5C9833CD" w14:textId="77777777" w:rsidR="00EB6CA9" w:rsidRDefault="00EB6CA9" w:rsidP="00D948CD">
      <w:pPr>
        <w:jc w:val="both"/>
        <w:rPr>
          <w:rFonts w:ascii="Noto Sans" w:hAnsi="Noto Sans" w:cs="Noto Sans"/>
          <w:b/>
          <w:sz w:val="20"/>
          <w:szCs w:val="20"/>
        </w:rPr>
      </w:pPr>
      <w:r w:rsidRPr="00B168D4">
        <w:rPr>
          <w:rFonts w:ascii="Noto Sans" w:hAnsi="Noto Sans" w:cs="Noto Sans"/>
          <w:b/>
          <w:sz w:val="20"/>
          <w:szCs w:val="20"/>
        </w:rPr>
        <w:t>3.14 PENAS CONVENCIONALES Y DEDUCCIONES AL PAGO.</w:t>
      </w:r>
    </w:p>
    <w:p w14:paraId="11D61593" w14:textId="77777777" w:rsidR="005E6880" w:rsidRDefault="005E6880" w:rsidP="00D948CD">
      <w:pPr>
        <w:jc w:val="both"/>
        <w:rPr>
          <w:rFonts w:ascii="Noto Sans" w:hAnsi="Noto Sans" w:cs="Noto Sans"/>
          <w:b/>
          <w:sz w:val="20"/>
          <w:szCs w:val="20"/>
        </w:rPr>
      </w:pPr>
    </w:p>
    <w:p w14:paraId="0BF23D5A" w14:textId="77777777" w:rsidR="005E6880" w:rsidRPr="005E6880" w:rsidRDefault="005E6880" w:rsidP="005E6880">
      <w:pPr>
        <w:ind w:left="-142"/>
        <w:rPr>
          <w:rFonts w:ascii="Noto Sans" w:hAnsi="Noto Sans" w:cs="Noto Sans"/>
          <w:sz w:val="20"/>
          <w:szCs w:val="20"/>
        </w:rPr>
      </w:pPr>
      <w:r w:rsidRPr="005E6880">
        <w:rPr>
          <w:rFonts w:ascii="Noto Sans" w:hAnsi="Noto Sans" w:cs="Noto Sans"/>
          <w:sz w:val="20"/>
          <w:szCs w:val="20"/>
        </w:rPr>
        <w:t>En caso de cualquier incumplimiento a las condiciones pactadas en el contrato, se le aplicara al proveedor la sanción del 1% sobre el monto total de lo facturado en el mes en el que se detecte el incumplimiento. El monto máximo de penalización es 10% sobre el monto total del contrato.</w:t>
      </w:r>
    </w:p>
    <w:p w14:paraId="67286A07" w14:textId="77777777" w:rsidR="005E6880" w:rsidRPr="005E6880" w:rsidRDefault="005E6880" w:rsidP="005E6880">
      <w:pPr>
        <w:ind w:left="-142"/>
        <w:rPr>
          <w:rFonts w:ascii="Noto Sans" w:hAnsi="Noto Sans" w:cs="Noto Sans"/>
          <w:sz w:val="20"/>
          <w:szCs w:val="20"/>
        </w:rPr>
      </w:pPr>
    </w:p>
    <w:p w14:paraId="14788190" w14:textId="77777777" w:rsidR="005E6880" w:rsidRPr="005E6880" w:rsidRDefault="005E6880" w:rsidP="005E6880">
      <w:pPr>
        <w:ind w:left="-142"/>
        <w:rPr>
          <w:rFonts w:ascii="Noto Sans" w:hAnsi="Noto Sans" w:cs="Noto Sans"/>
          <w:sz w:val="20"/>
          <w:szCs w:val="20"/>
        </w:rPr>
      </w:pPr>
      <w:r w:rsidRPr="005E6880">
        <w:rPr>
          <w:rFonts w:ascii="Noto Sans" w:hAnsi="Noto Sans" w:cs="Noto Sans"/>
          <w:sz w:val="20"/>
          <w:szCs w:val="20"/>
        </w:rPr>
        <w:t>Garantías de anticipos, cumplimiento, defectos o vicios ocultos de bienes, calidad de servicios y de operación y funcionamiento, que en su caso apliquen, las cuales deben indicar, según sea el caso:</w:t>
      </w:r>
    </w:p>
    <w:p w14:paraId="6E0F1DD1" w14:textId="77777777" w:rsidR="005E6880" w:rsidRPr="005E6880" w:rsidRDefault="005E6880" w:rsidP="005E6880">
      <w:pPr>
        <w:ind w:left="-142"/>
        <w:rPr>
          <w:rFonts w:ascii="Noto Sans" w:hAnsi="Noto Sans" w:cs="Noto Sans"/>
          <w:sz w:val="20"/>
          <w:szCs w:val="20"/>
        </w:rPr>
      </w:pPr>
    </w:p>
    <w:p w14:paraId="54F7D715" w14:textId="77777777" w:rsidR="005E6880" w:rsidRPr="005E6880" w:rsidRDefault="005E6880" w:rsidP="005E6880">
      <w:pPr>
        <w:autoSpaceDE w:val="0"/>
        <w:autoSpaceDN w:val="0"/>
        <w:adjustRightInd w:val="0"/>
        <w:rPr>
          <w:rFonts w:ascii="Noto Sans" w:hAnsi="Noto Sans" w:cs="Noto Sans"/>
          <w:sz w:val="20"/>
          <w:szCs w:val="20"/>
        </w:rPr>
      </w:pPr>
      <w:r w:rsidRPr="005E6880">
        <w:rPr>
          <w:rFonts w:ascii="Noto Sans" w:hAnsi="Noto Sans" w:cs="Noto Sans"/>
          <w:sz w:val="20"/>
          <w:szCs w:val="20"/>
        </w:rPr>
        <w:t>Plazo para notificar al proveedor: Cuando el Instituto detecte defectos de calidad, de operación o de funcionamiento en el producto o servicio, tendrá un plazo de 48 horas para notificarlo al proveedor, por escrito o vía telefónica.</w:t>
      </w:r>
    </w:p>
    <w:p w14:paraId="430319B8" w14:textId="77777777" w:rsidR="005E6880" w:rsidRPr="005E6880" w:rsidRDefault="005E6880" w:rsidP="005E6880">
      <w:pPr>
        <w:ind w:left="-142"/>
        <w:rPr>
          <w:rFonts w:ascii="Noto Sans" w:hAnsi="Noto Sans" w:cs="Noto Sans"/>
          <w:sz w:val="20"/>
          <w:szCs w:val="20"/>
        </w:rPr>
      </w:pPr>
    </w:p>
    <w:p w14:paraId="68FE808F" w14:textId="77777777" w:rsidR="005E6880" w:rsidRPr="005E6880" w:rsidRDefault="005E6880" w:rsidP="005E6880">
      <w:pPr>
        <w:autoSpaceDE w:val="0"/>
        <w:rPr>
          <w:rFonts w:ascii="Noto Sans" w:hAnsi="Noto Sans" w:cs="Noto Sans"/>
          <w:sz w:val="20"/>
          <w:szCs w:val="20"/>
        </w:rPr>
      </w:pPr>
      <w:r w:rsidRPr="005E6880">
        <w:rPr>
          <w:rFonts w:ascii="Noto Sans" w:hAnsi="Noto Sans" w:cs="Noto Sans"/>
          <w:sz w:val="20"/>
          <w:szCs w:val="20"/>
        </w:rPr>
        <w:t>La existencia de consumibles y refacciones, en su caso: Es responsabilidad del licitante el abasto oportuno en tiempo y forma señalado con el numeral 4.18.4 A) y la falta de consumibles o refacciones será considerado como incumplimiento de contrato sujeto a la aplicación de penas convencionales.</w:t>
      </w:r>
    </w:p>
    <w:p w14:paraId="0696CA31" w14:textId="77777777" w:rsidR="005E6880" w:rsidRPr="005E6880" w:rsidRDefault="005E6880" w:rsidP="005E6880">
      <w:pPr>
        <w:autoSpaceDE w:val="0"/>
        <w:autoSpaceDN w:val="0"/>
        <w:adjustRightInd w:val="0"/>
        <w:rPr>
          <w:rFonts w:ascii="Noto Sans" w:hAnsi="Noto Sans" w:cs="Noto Sans"/>
          <w:sz w:val="20"/>
          <w:szCs w:val="20"/>
        </w:rPr>
      </w:pPr>
    </w:p>
    <w:p w14:paraId="61D75DEA" w14:textId="77777777" w:rsidR="005E6880" w:rsidRPr="005E6880" w:rsidRDefault="005E6880" w:rsidP="005E6880">
      <w:pPr>
        <w:autoSpaceDE w:val="0"/>
        <w:autoSpaceDN w:val="0"/>
        <w:adjustRightInd w:val="0"/>
        <w:rPr>
          <w:rFonts w:ascii="Noto Sans" w:hAnsi="Noto Sans" w:cs="Noto Sans"/>
          <w:sz w:val="20"/>
          <w:szCs w:val="20"/>
        </w:rPr>
      </w:pPr>
      <w:r w:rsidRPr="005E6880">
        <w:rPr>
          <w:rFonts w:ascii="Noto Sans" w:hAnsi="Noto Sans" w:cs="Noto Sans"/>
          <w:sz w:val="20"/>
          <w:szCs w:val="20"/>
        </w:rPr>
        <w:t>Plazo y condiciones de canje o devolución del bien: El plazo para el canje o devolución de bienes o productos con defecto de calidad, de operación o de funcionamiento será de 48 horas, contadas a partir de que le sea notificado al proveedor.</w:t>
      </w:r>
    </w:p>
    <w:p w14:paraId="1E3AC8FB" w14:textId="77777777" w:rsidR="005E6880" w:rsidRPr="005E6880" w:rsidRDefault="005E6880" w:rsidP="005E6880">
      <w:pPr>
        <w:autoSpaceDE w:val="0"/>
        <w:autoSpaceDN w:val="0"/>
        <w:adjustRightInd w:val="0"/>
        <w:rPr>
          <w:rFonts w:ascii="Noto Sans" w:hAnsi="Noto Sans" w:cs="Noto Sans"/>
          <w:sz w:val="20"/>
          <w:szCs w:val="20"/>
        </w:rPr>
      </w:pPr>
    </w:p>
    <w:p w14:paraId="503CF909" w14:textId="77777777" w:rsidR="005E6880" w:rsidRPr="005E6880" w:rsidRDefault="005E6880" w:rsidP="005E6880">
      <w:pPr>
        <w:autoSpaceDE w:val="0"/>
        <w:autoSpaceDN w:val="0"/>
        <w:adjustRightInd w:val="0"/>
        <w:rPr>
          <w:rFonts w:ascii="Noto Sans" w:hAnsi="Noto Sans" w:cs="Noto Sans"/>
          <w:sz w:val="20"/>
          <w:szCs w:val="20"/>
        </w:rPr>
      </w:pPr>
      <w:r w:rsidRPr="005E6880">
        <w:rPr>
          <w:rFonts w:ascii="Noto Sans" w:hAnsi="Noto Sans" w:cs="Noto Sans"/>
          <w:sz w:val="20"/>
          <w:szCs w:val="20"/>
        </w:rPr>
        <w:lastRenderedPageBreak/>
        <w:t>Caducidad de los bienes: Los bienes o productos para la higiene de manos deberán contar con caducidad no menor a 12 meses.</w:t>
      </w:r>
    </w:p>
    <w:p w14:paraId="4E2A9C6B" w14:textId="77777777" w:rsidR="005E6880" w:rsidRPr="005E6880" w:rsidRDefault="005E6880" w:rsidP="005E6880">
      <w:pPr>
        <w:autoSpaceDE w:val="0"/>
        <w:autoSpaceDN w:val="0"/>
        <w:adjustRightInd w:val="0"/>
        <w:rPr>
          <w:rFonts w:ascii="Noto Sans" w:hAnsi="Noto Sans" w:cs="Noto Sans"/>
          <w:sz w:val="20"/>
          <w:szCs w:val="20"/>
        </w:rPr>
      </w:pPr>
    </w:p>
    <w:p w14:paraId="53BFA005" w14:textId="77777777" w:rsidR="005E6880" w:rsidRPr="005E6880" w:rsidRDefault="005E6880" w:rsidP="005E6880">
      <w:pPr>
        <w:autoSpaceDE w:val="0"/>
        <w:autoSpaceDN w:val="0"/>
        <w:adjustRightInd w:val="0"/>
        <w:rPr>
          <w:rFonts w:ascii="Noto Sans" w:hAnsi="Noto Sans" w:cs="Noto Sans"/>
          <w:sz w:val="20"/>
          <w:szCs w:val="20"/>
        </w:rPr>
      </w:pPr>
      <w:r w:rsidRPr="005E6880">
        <w:rPr>
          <w:rFonts w:ascii="Noto Sans" w:hAnsi="Noto Sans" w:cs="Noto Sans"/>
          <w:sz w:val="20"/>
          <w:szCs w:val="20"/>
        </w:rPr>
        <w:t>Centros de servicio (domicilios y horarios) y reporte técnico: El proveedor deberá de proporcionar números de teléfonos y correo(s) al cual se le comunicará cualquier eventualidad.</w:t>
      </w:r>
    </w:p>
    <w:p w14:paraId="796AAFE9" w14:textId="77777777" w:rsidR="005E6880" w:rsidRPr="005E6880" w:rsidRDefault="005E6880" w:rsidP="005E6880">
      <w:pPr>
        <w:autoSpaceDE w:val="0"/>
        <w:autoSpaceDN w:val="0"/>
        <w:adjustRightInd w:val="0"/>
        <w:rPr>
          <w:rFonts w:ascii="Noto Sans" w:hAnsi="Noto Sans" w:cs="Noto Sans"/>
          <w:sz w:val="20"/>
          <w:szCs w:val="20"/>
        </w:rPr>
      </w:pPr>
    </w:p>
    <w:p w14:paraId="0CEB8485" w14:textId="2A60D564" w:rsidR="005E6880" w:rsidRPr="005E6880" w:rsidRDefault="005E6880" w:rsidP="005E6880">
      <w:pPr>
        <w:autoSpaceDE w:val="0"/>
        <w:autoSpaceDN w:val="0"/>
        <w:adjustRightInd w:val="0"/>
        <w:rPr>
          <w:rFonts w:ascii="Noto Sans" w:hAnsi="Noto Sans" w:cs="Noto Sans"/>
          <w:sz w:val="20"/>
          <w:szCs w:val="20"/>
        </w:rPr>
      </w:pPr>
      <w:r w:rsidRPr="005E6880">
        <w:rPr>
          <w:rFonts w:ascii="Noto Sans" w:hAnsi="Noto Sans" w:cs="Noto Sans"/>
          <w:sz w:val="20"/>
          <w:szCs w:val="20"/>
        </w:rPr>
        <w:t>Periodo de garantía: De la fecha del fallo al</w:t>
      </w:r>
      <w:r>
        <w:rPr>
          <w:rFonts w:ascii="Noto Sans" w:hAnsi="Noto Sans" w:cs="Noto Sans"/>
          <w:sz w:val="20"/>
          <w:szCs w:val="20"/>
        </w:rPr>
        <w:t xml:space="preserve"> 31 de diciembre de 2025</w:t>
      </w:r>
      <w:r w:rsidRPr="005E6880">
        <w:rPr>
          <w:rFonts w:ascii="Noto Sans" w:hAnsi="Noto Sans" w:cs="Noto Sans"/>
          <w:sz w:val="20"/>
          <w:szCs w:val="20"/>
        </w:rPr>
        <w:t>.</w:t>
      </w:r>
    </w:p>
    <w:p w14:paraId="424793FE" w14:textId="77777777" w:rsidR="005E6880" w:rsidRPr="005E6880" w:rsidRDefault="005E6880" w:rsidP="005E6880">
      <w:pPr>
        <w:autoSpaceDE w:val="0"/>
        <w:autoSpaceDN w:val="0"/>
        <w:adjustRightInd w:val="0"/>
        <w:rPr>
          <w:rFonts w:ascii="Noto Sans" w:hAnsi="Noto Sans" w:cs="Noto Sans"/>
          <w:sz w:val="20"/>
          <w:szCs w:val="20"/>
        </w:rPr>
      </w:pPr>
    </w:p>
    <w:p w14:paraId="4F056185" w14:textId="77777777" w:rsidR="005E6880" w:rsidRPr="005E6880" w:rsidRDefault="005E6880" w:rsidP="005E6880">
      <w:pPr>
        <w:rPr>
          <w:rFonts w:ascii="Noto Sans" w:hAnsi="Noto Sans" w:cs="Noto Sans"/>
          <w:sz w:val="20"/>
          <w:szCs w:val="20"/>
        </w:rPr>
      </w:pPr>
      <w:r w:rsidRPr="005E6880">
        <w:rPr>
          <w:rFonts w:ascii="Noto Sans" w:hAnsi="Noto Sans" w:cs="Noto Sans"/>
          <w:sz w:val="20"/>
          <w:szCs w:val="20"/>
        </w:rPr>
        <w:t>Tiempos máximos de reparación o atención de fallas: El proveedor tendrá un plazo de 48 horas a partir de la notificación por parte del Líder del Equipo de Higiene de Manos y/o del Administrador del Contrato, para corregir las fallas o irregularidades detectadas, en la prestación del servicio.</w:t>
      </w:r>
    </w:p>
    <w:p w14:paraId="1C7B1AE3" w14:textId="77777777" w:rsidR="005E6880" w:rsidRPr="005E6880" w:rsidRDefault="005E6880" w:rsidP="005E6880">
      <w:pPr>
        <w:autoSpaceDE w:val="0"/>
        <w:autoSpaceDN w:val="0"/>
        <w:adjustRightInd w:val="0"/>
        <w:rPr>
          <w:rFonts w:ascii="Noto Sans" w:hAnsi="Noto Sans" w:cs="Noto Sans"/>
          <w:sz w:val="20"/>
          <w:szCs w:val="20"/>
        </w:rPr>
      </w:pPr>
    </w:p>
    <w:p w14:paraId="39C33BB3" w14:textId="77777777" w:rsidR="005E6880" w:rsidRPr="005E6880" w:rsidRDefault="005E6880" w:rsidP="005E6880">
      <w:pPr>
        <w:autoSpaceDE w:val="0"/>
        <w:autoSpaceDN w:val="0"/>
        <w:adjustRightInd w:val="0"/>
        <w:rPr>
          <w:rFonts w:ascii="Noto Sans" w:hAnsi="Noto Sans" w:cs="Noto Sans"/>
          <w:sz w:val="20"/>
          <w:szCs w:val="20"/>
        </w:rPr>
      </w:pPr>
      <w:r w:rsidRPr="005E6880">
        <w:rPr>
          <w:rFonts w:ascii="Noto Sans" w:hAnsi="Noto Sans" w:cs="Noto Sans"/>
          <w:sz w:val="20"/>
          <w:szCs w:val="20"/>
        </w:rPr>
        <w:t>Garantía de mano de obra y/o partes: Al ser una contratación de servicio, el proveedor deberá de realizar el cambio de productos o carteles con fallas o deteriorados, tantas veces como sea necesario.</w:t>
      </w:r>
    </w:p>
    <w:p w14:paraId="086909FF" w14:textId="77777777" w:rsidR="00EB6CA9" w:rsidRPr="00B168D4" w:rsidRDefault="00EB6CA9" w:rsidP="005E6880">
      <w:pPr>
        <w:rPr>
          <w:rFonts w:ascii="Noto Sans" w:hAnsi="Noto Sans" w:cs="Noto Sans"/>
          <w:sz w:val="20"/>
          <w:szCs w:val="20"/>
        </w:rPr>
      </w:pPr>
    </w:p>
    <w:p w14:paraId="40B12094"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3. 15 FORMA DE PAGO</w:t>
      </w:r>
    </w:p>
    <w:p w14:paraId="663B964B" w14:textId="77777777" w:rsidR="00EB6CA9" w:rsidRPr="00B168D4" w:rsidRDefault="00EB6CA9" w:rsidP="00D948CD">
      <w:pPr>
        <w:jc w:val="both"/>
        <w:rPr>
          <w:rFonts w:ascii="Noto Sans" w:hAnsi="Noto Sans" w:cs="Noto Sans"/>
          <w:sz w:val="20"/>
          <w:szCs w:val="20"/>
        </w:rPr>
      </w:pPr>
    </w:p>
    <w:p w14:paraId="1701B4DC" w14:textId="5F527394" w:rsidR="00EB6CA9" w:rsidRPr="00B168D4" w:rsidRDefault="00F22D75" w:rsidP="006B5CD4">
      <w:pPr>
        <w:autoSpaceDE w:val="0"/>
        <w:autoSpaceDN w:val="0"/>
        <w:adjustRightInd w:val="0"/>
        <w:jc w:val="both"/>
        <w:rPr>
          <w:rFonts w:ascii="Noto Sans" w:hAnsi="Noto Sans" w:cs="Noto Sans"/>
          <w:sz w:val="20"/>
          <w:szCs w:val="20"/>
        </w:rPr>
      </w:pPr>
      <w:r w:rsidRPr="00B168D4">
        <w:rPr>
          <w:rFonts w:ascii="Noto Sans" w:hAnsi="Noto Sans" w:cs="Noto Sans"/>
          <w:sz w:val="20"/>
          <w:szCs w:val="20"/>
        </w:rPr>
        <w:t xml:space="preserve">El pago de la cantidad acordada se efectuará en pesos mexicanos, en una sola exhibición, </w:t>
      </w:r>
      <w:proofErr w:type="gramStart"/>
      <w:r w:rsidRPr="00B168D4">
        <w:rPr>
          <w:rFonts w:ascii="Noto Sans" w:hAnsi="Noto Sans" w:cs="Noto Sans"/>
          <w:sz w:val="20"/>
          <w:szCs w:val="20"/>
        </w:rPr>
        <w:t>a</w:t>
      </w:r>
      <w:proofErr w:type="gramEnd"/>
      <w:r w:rsidRPr="00B168D4">
        <w:rPr>
          <w:rFonts w:ascii="Noto Sans" w:hAnsi="Noto Sans" w:cs="Noto Sans"/>
          <w:sz w:val="20"/>
          <w:szCs w:val="20"/>
        </w:rPr>
        <w:t xml:space="preserve"> </w:t>
      </w:r>
      <w:r w:rsidR="00222036">
        <w:rPr>
          <w:rFonts w:ascii="Noto Sans" w:hAnsi="Noto Sans" w:cs="Noto Sans"/>
          <w:sz w:val="20"/>
          <w:szCs w:val="20"/>
        </w:rPr>
        <w:t>los 17 días hábiles (</w:t>
      </w:r>
      <w:r w:rsidR="00222036" w:rsidRPr="00B168D4">
        <w:rPr>
          <w:rFonts w:ascii="Noto Sans" w:hAnsi="Noto Sans" w:cs="Noto Sans"/>
          <w:sz w:val="20"/>
          <w:szCs w:val="20"/>
        </w:rPr>
        <w:t>estipulado en el artículo 73 de la Ley</w:t>
      </w:r>
      <w:r w:rsidR="00222036">
        <w:rPr>
          <w:rFonts w:ascii="Noto Sans" w:hAnsi="Noto Sans" w:cs="Noto Sans"/>
          <w:sz w:val="20"/>
          <w:szCs w:val="20"/>
        </w:rPr>
        <w:t xml:space="preserve">) </w:t>
      </w:r>
      <w:r w:rsidR="00EB6CA9" w:rsidRPr="00B168D4">
        <w:rPr>
          <w:rFonts w:ascii="Noto Sans" w:hAnsi="Noto Sans" w:cs="Noto Sans"/>
          <w:sz w:val="20"/>
          <w:szCs w:val="20"/>
        </w:rPr>
        <w:t>posteriores a la entrega por parte del proveedor, de los siguientes documentos:</w:t>
      </w:r>
    </w:p>
    <w:p w14:paraId="378407D5" w14:textId="77777777" w:rsidR="00EB6CA9" w:rsidRPr="00B168D4" w:rsidRDefault="00EB6CA9" w:rsidP="00222036">
      <w:pPr>
        <w:jc w:val="both"/>
        <w:rPr>
          <w:rFonts w:ascii="Noto Sans" w:hAnsi="Noto Sans" w:cs="Noto Sans"/>
          <w:sz w:val="20"/>
          <w:szCs w:val="20"/>
        </w:rPr>
      </w:pPr>
    </w:p>
    <w:p w14:paraId="186FC984" w14:textId="77777777" w:rsidR="00222036" w:rsidRPr="00222036" w:rsidRDefault="00222036" w:rsidP="00222036">
      <w:pPr>
        <w:jc w:val="both"/>
        <w:rPr>
          <w:rFonts w:ascii="Noto Sans" w:hAnsi="Noto Sans" w:cs="Noto Sans"/>
          <w:sz w:val="20"/>
          <w:szCs w:val="20"/>
        </w:rPr>
      </w:pPr>
      <w:r w:rsidRPr="00222036">
        <w:rPr>
          <w:rFonts w:ascii="Noto Sans" w:hAnsi="Noto Sans" w:cs="Noto Sans"/>
          <w:sz w:val="20"/>
          <w:szCs w:val="20"/>
        </w:rPr>
        <w:t>Documentos que debe presentar:</w:t>
      </w:r>
    </w:p>
    <w:p w14:paraId="13928C6C" w14:textId="77777777" w:rsidR="00222036" w:rsidRPr="00222036" w:rsidRDefault="00222036" w:rsidP="00222036">
      <w:pPr>
        <w:jc w:val="both"/>
        <w:rPr>
          <w:rFonts w:ascii="Noto Sans" w:hAnsi="Noto Sans" w:cs="Noto Sans"/>
          <w:sz w:val="20"/>
          <w:szCs w:val="20"/>
        </w:rPr>
      </w:pPr>
    </w:p>
    <w:p w14:paraId="7821B8F0" w14:textId="3D73EAAF"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Existencia de un contrato o convenio formalizado. Enlaza</w:t>
      </w:r>
      <w:r>
        <w:rPr>
          <w:rFonts w:ascii="Noto Sans" w:hAnsi="Noto Sans" w:cs="Noto Sans"/>
          <w:sz w:val="20"/>
          <w:szCs w:val="20"/>
        </w:rPr>
        <w:t>do en el FINAT</w:t>
      </w:r>
    </w:p>
    <w:p w14:paraId="40C0C7BF" w14:textId="77777777"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Existencia de una Fianza.</w:t>
      </w:r>
    </w:p>
    <w:p w14:paraId="3EBBCE44" w14:textId="77777777"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Representación impresa del comprobante fiscal  digital por Internet (CFDI) que cumpla con los requisitos establecidos en el Articulo 29-A del Código Fiscal de la Federación en la que se indique:</w:t>
      </w:r>
    </w:p>
    <w:p w14:paraId="45E4E56A" w14:textId="77777777"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Numero de proveedor.</w:t>
      </w:r>
    </w:p>
    <w:p w14:paraId="7941DDC2" w14:textId="77777777"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Numero de contrato.</w:t>
      </w:r>
    </w:p>
    <w:p w14:paraId="6EE55BE7" w14:textId="125550EA" w:rsidR="00222036" w:rsidRPr="00222036" w:rsidRDefault="00222036" w:rsidP="00222036">
      <w:pPr>
        <w:pStyle w:val="Prrafodelista"/>
        <w:numPr>
          <w:ilvl w:val="0"/>
          <w:numId w:val="10"/>
        </w:numPr>
        <w:jc w:val="both"/>
        <w:rPr>
          <w:rFonts w:ascii="Noto Sans" w:hAnsi="Noto Sans" w:cs="Noto Sans"/>
          <w:sz w:val="20"/>
          <w:szCs w:val="20"/>
        </w:rPr>
      </w:pPr>
      <w:r>
        <w:rPr>
          <w:rFonts w:ascii="Noto Sans" w:hAnsi="Noto Sans" w:cs="Noto Sans"/>
          <w:sz w:val="20"/>
          <w:szCs w:val="20"/>
        </w:rPr>
        <w:t>Numero de servicios prestados o bienes entregados, con descripción.</w:t>
      </w:r>
    </w:p>
    <w:p w14:paraId="700393A4" w14:textId="16F6AB20"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 xml:space="preserve">Precio </w:t>
      </w:r>
      <w:r>
        <w:rPr>
          <w:rFonts w:ascii="Noto Sans" w:hAnsi="Noto Sans" w:cs="Noto Sans"/>
          <w:sz w:val="20"/>
          <w:szCs w:val="20"/>
        </w:rPr>
        <w:t xml:space="preserve">Unitario </w:t>
      </w:r>
    </w:p>
    <w:p w14:paraId="5443FBFA" w14:textId="77777777"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Impuestos desglosados.</w:t>
      </w:r>
    </w:p>
    <w:p w14:paraId="4F269A55" w14:textId="77777777"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 xml:space="preserve">Importe Total. </w:t>
      </w:r>
    </w:p>
    <w:p w14:paraId="16FB9A07" w14:textId="77777777"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 xml:space="preserve">Lo que indica la Norma de Pago </w:t>
      </w:r>
    </w:p>
    <w:p w14:paraId="4D50CEA4" w14:textId="77777777"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El Proveedor, queda obligado a entregar al Instituto, junto con la factura de cobro respectivo, la “Opinión del Cumplimiento de obligaciones en materia de Seguridad Social (IMSS), SAT e INFONVIT, vigente y positiva</w:t>
      </w:r>
    </w:p>
    <w:p w14:paraId="30144A16" w14:textId="77777777" w:rsidR="00222036" w:rsidRPr="00222036" w:rsidRDefault="00222036" w:rsidP="00222036">
      <w:pPr>
        <w:jc w:val="both"/>
        <w:rPr>
          <w:rFonts w:ascii="Noto Sans" w:hAnsi="Noto Sans" w:cs="Noto Sans"/>
          <w:sz w:val="20"/>
          <w:szCs w:val="20"/>
        </w:rPr>
      </w:pPr>
    </w:p>
    <w:p w14:paraId="156B0609" w14:textId="73E5B923"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El Proveedor, queda o</w:t>
      </w:r>
      <w:r>
        <w:rPr>
          <w:rFonts w:ascii="Noto Sans" w:hAnsi="Noto Sans" w:cs="Noto Sans"/>
          <w:sz w:val="20"/>
          <w:szCs w:val="20"/>
        </w:rPr>
        <w:t>bligado a entregar al Instituto (en su caso)</w:t>
      </w:r>
    </w:p>
    <w:p w14:paraId="45D34B28" w14:textId="2188C229" w:rsidR="00222036" w:rsidRPr="00222036" w:rsidRDefault="00222036" w:rsidP="00222036">
      <w:pPr>
        <w:pStyle w:val="Prrafodelista"/>
        <w:numPr>
          <w:ilvl w:val="0"/>
          <w:numId w:val="10"/>
        </w:numPr>
        <w:jc w:val="both"/>
        <w:rPr>
          <w:rFonts w:ascii="Noto Sans" w:hAnsi="Noto Sans" w:cs="Noto Sans"/>
          <w:sz w:val="20"/>
          <w:szCs w:val="20"/>
        </w:rPr>
      </w:pPr>
      <w:r>
        <w:rPr>
          <w:rFonts w:ascii="Noto Sans" w:hAnsi="Noto Sans" w:cs="Noto Sans"/>
          <w:sz w:val="20"/>
          <w:szCs w:val="20"/>
        </w:rPr>
        <w:t xml:space="preserve">Nota de crédito </w:t>
      </w:r>
      <w:r w:rsidRPr="00222036">
        <w:rPr>
          <w:rFonts w:ascii="Noto Sans" w:hAnsi="Noto Sans" w:cs="Noto Sans"/>
          <w:sz w:val="20"/>
          <w:szCs w:val="20"/>
        </w:rPr>
        <w:t>conteniendo:</w:t>
      </w:r>
    </w:p>
    <w:p w14:paraId="55F706BC" w14:textId="77777777"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Número de contrato.</w:t>
      </w:r>
    </w:p>
    <w:p w14:paraId="00CA45E6" w14:textId="77777777"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Número de proveedor.</w:t>
      </w:r>
    </w:p>
    <w:p w14:paraId="6AE835BC" w14:textId="77777777" w:rsidR="00222036" w:rsidRPr="00222036" w:rsidRDefault="00222036" w:rsidP="00222036">
      <w:pPr>
        <w:pStyle w:val="Prrafodelista"/>
        <w:numPr>
          <w:ilvl w:val="0"/>
          <w:numId w:val="10"/>
        </w:numPr>
        <w:jc w:val="both"/>
        <w:rPr>
          <w:rFonts w:ascii="Noto Sans" w:hAnsi="Noto Sans" w:cs="Noto Sans"/>
          <w:sz w:val="20"/>
          <w:szCs w:val="20"/>
        </w:rPr>
      </w:pPr>
      <w:r w:rsidRPr="00222036">
        <w:rPr>
          <w:rFonts w:ascii="Noto Sans" w:hAnsi="Noto Sans" w:cs="Noto Sans"/>
          <w:sz w:val="20"/>
          <w:szCs w:val="20"/>
        </w:rPr>
        <w:t>Número de documento que origina la nota de crédito</w:t>
      </w:r>
    </w:p>
    <w:p w14:paraId="69625B71" w14:textId="77777777" w:rsidR="00222036" w:rsidRPr="00222036" w:rsidRDefault="00222036" w:rsidP="00222036">
      <w:pPr>
        <w:jc w:val="both"/>
        <w:rPr>
          <w:rFonts w:ascii="Noto Sans" w:hAnsi="Noto Sans" w:cs="Noto Sans"/>
          <w:sz w:val="20"/>
          <w:szCs w:val="20"/>
        </w:rPr>
      </w:pPr>
    </w:p>
    <w:p w14:paraId="7D5AE3E0" w14:textId="77777777" w:rsidR="00222036" w:rsidRPr="00222036" w:rsidRDefault="00222036" w:rsidP="00222036">
      <w:pPr>
        <w:jc w:val="both"/>
        <w:rPr>
          <w:rFonts w:ascii="Noto Sans" w:hAnsi="Noto Sans" w:cs="Noto Sans"/>
          <w:sz w:val="20"/>
          <w:szCs w:val="20"/>
        </w:rPr>
      </w:pPr>
      <w:r w:rsidRPr="00222036">
        <w:rPr>
          <w:rFonts w:ascii="Noto Sans" w:hAnsi="Noto Sans" w:cs="Noto Sans"/>
          <w:sz w:val="20"/>
          <w:szCs w:val="20"/>
        </w:rPr>
        <w:t>Firmas de autorizacion en la representacion impresa:</w:t>
      </w:r>
    </w:p>
    <w:p w14:paraId="22E502CF" w14:textId="77777777" w:rsidR="00222036" w:rsidRPr="00222036" w:rsidRDefault="00222036" w:rsidP="00222036">
      <w:pPr>
        <w:jc w:val="both"/>
        <w:rPr>
          <w:rFonts w:ascii="Noto Sans" w:hAnsi="Noto Sans" w:cs="Noto Sans"/>
          <w:sz w:val="20"/>
          <w:szCs w:val="20"/>
        </w:rPr>
      </w:pPr>
    </w:p>
    <w:p w14:paraId="46A9918C" w14:textId="77777777" w:rsidR="00222036" w:rsidRPr="00222036" w:rsidRDefault="00222036" w:rsidP="00222036">
      <w:pPr>
        <w:pStyle w:val="Prrafodelista"/>
        <w:numPr>
          <w:ilvl w:val="0"/>
          <w:numId w:val="9"/>
        </w:numPr>
        <w:jc w:val="both"/>
        <w:rPr>
          <w:rFonts w:ascii="Noto Sans" w:hAnsi="Noto Sans" w:cs="Noto Sans"/>
          <w:sz w:val="20"/>
          <w:szCs w:val="20"/>
        </w:rPr>
      </w:pPr>
      <w:r w:rsidRPr="00222036">
        <w:rPr>
          <w:rFonts w:ascii="Noto Sans" w:hAnsi="Noto Sans" w:cs="Noto Sans"/>
          <w:sz w:val="20"/>
          <w:szCs w:val="20"/>
        </w:rPr>
        <w:lastRenderedPageBreak/>
        <w:t>Administrador del contrato.</w:t>
      </w:r>
    </w:p>
    <w:p w14:paraId="7241733C" w14:textId="77777777" w:rsidR="00222036" w:rsidRPr="00222036" w:rsidRDefault="00222036" w:rsidP="00222036">
      <w:pPr>
        <w:pStyle w:val="Prrafodelista"/>
        <w:jc w:val="both"/>
        <w:rPr>
          <w:rFonts w:ascii="Noto Sans" w:hAnsi="Noto Sans" w:cs="Noto Sans"/>
          <w:sz w:val="20"/>
          <w:szCs w:val="20"/>
        </w:rPr>
      </w:pPr>
    </w:p>
    <w:p w14:paraId="53EEBAA8" w14:textId="77777777" w:rsidR="00222036" w:rsidRPr="00222036" w:rsidRDefault="00222036" w:rsidP="00222036">
      <w:pPr>
        <w:jc w:val="both"/>
        <w:rPr>
          <w:rFonts w:ascii="Noto Sans" w:hAnsi="Noto Sans" w:cs="Noto Sans"/>
          <w:sz w:val="20"/>
          <w:szCs w:val="20"/>
        </w:rPr>
      </w:pPr>
      <w:r w:rsidRPr="00222036">
        <w:rPr>
          <w:rFonts w:ascii="Noto Sans" w:hAnsi="Noto Sans" w:cs="Noto Sans"/>
          <w:sz w:val="20"/>
          <w:szCs w:val="20"/>
        </w:rPr>
        <w:t>Documentos que entregará en la caja pagadora de la Jefatura Delegacional de Finanzas, ubicada en Boulevard Bernardo Quintana 4100 Piso 4, Col. Álamos Qro, Qro.</w:t>
      </w:r>
    </w:p>
    <w:p w14:paraId="087BB499" w14:textId="77777777" w:rsidR="00222036" w:rsidRPr="00222036" w:rsidRDefault="00222036" w:rsidP="00222036">
      <w:pPr>
        <w:jc w:val="both"/>
        <w:rPr>
          <w:rFonts w:ascii="Noto Sans" w:hAnsi="Noto Sans" w:cs="Noto Sans"/>
          <w:sz w:val="20"/>
          <w:szCs w:val="20"/>
        </w:rPr>
      </w:pPr>
    </w:p>
    <w:p w14:paraId="0CCC04D6" w14:textId="77777777" w:rsidR="00222036" w:rsidRPr="00222036" w:rsidRDefault="00222036" w:rsidP="00222036">
      <w:pPr>
        <w:jc w:val="both"/>
        <w:rPr>
          <w:rFonts w:ascii="Noto Sans" w:hAnsi="Noto Sans" w:cs="Noto Sans"/>
          <w:sz w:val="20"/>
          <w:szCs w:val="20"/>
        </w:rPr>
      </w:pPr>
      <w:r w:rsidRPr="00222036">
        <w:rPr>
          <w:rFonts w:ascii="Noto Sans" w:hAnsi="Noto Sans" w:cs="Noto Sans"/>
          <w:sz w:val="20"/>
          <w:szCs w:val="20"/>
        </w:rPr>
        <w:t>En caso de que el proveedor presente su factura y la documentación que soporta los bienes entregados con errores o deficiencias, el plazo de pagos se ajustará a lo establecido en el marco jurídico correspondiente.</w:t>
      </w:r>
    </w:p>
    <w:p w14:paraId="09E24283" w14:textId="77777777" w:rsidR="00222036" w:rsidRPr="00222036" w:rsidRDefault="00222036" w:rsidP="00222036">
      <w:pPr>
        <w:autoSpaceDE w:val="0"/>
        <w:jc w:val="both"/>
        <w:rPr>
          <w:rFonts w:ascii="Noto Sans" w:hAnsi="Noto Sans" w:cs="Noto Sans"/>
          <w:sz w:val="20"/>
          <w:szCs w:val="20"/>
        </w:rPr>
      </w:pPr>
      <w:r w:rsidRPr="00222036">
        <w:rPr>
          <w:rFonts w:ascii="Noto Sans" w:hAnsi="Noto Sans" w:cs="Noto Sans"/>
          <w:sz w:val="20"/>
          <w:szCs w:val="20"/>
        </w:rPr>
        <w:t>El pago se efectuará a través del sistema electrónico interbancario que el IMSS tiene en operación.</w:t>
      </w:r>
    </w:p>
    <w:p w14:paraId="35F4D38F" w14:textId="77777777" w:rsidR="00222036" w:rsidRDefault="00222036" w:rsidP="00222036">
      <w:pPr>
        <w:jc w:val="both"/>
        <w:rPr>
          <w:rFonts w:ascii="Noto Sans" w:hAnsi="Noto Sans" w:cs="Noto Sans"/>
          <w:sz w:val="20"/>
          <w:szCs w:val="20"/>
        </w:rPr>
      </w:pPr>
    </w:p>
    <w:p w14:paraId="55584B6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este servicio el Instituto Mexicano del Seguro Social  no otorgará anticipo. </w:t>
      </w:r>
    </w:p>
    <w:p w14:paraId="37508E99" w14:textId="77777777" w:rsidR="00EB6CA9" w:rsidRPr="00B168D4" w:rsidRDefault="00EB6CA9" w:rsidP="00D948CD">
      <w:pPr>
        <w:jc w:val="both"/>
        <w:rPr>
          <w:rFonts w:ascii="Noto Sans" w:hAnsi="Noto Sans" w:cs="Noto Sans"/>
          <w:sz w:val="20"/>
          <w:szCs w:val="20"/>
        </w:rPr>
      </w:pPr>
    </w:p>
    <w:p w14:paraId="165A91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pago se efectuará a través del sistema electrónico interbancario que el IMSS tiene en operación.</w:t>
      </w:r>
    </w:p>
    <w:p w14:paraId="2B83F117" w14:textId="77777777" w:rsidR="00EB6CA9" w:rsidRPr="00B168D4" w:rsidRDefault="00EB6CA9" w:rsidP="00D948CD">
      <w:pPr>
        <w:jc w:val="both"/>
        <w:rPr>
          <w:rFonts w:ascii="Noto Sans" w:hAnsi="Noto Sans" w:cs="Noto Sans"/>
          <w:sz w:val="20"/>
          <w:szCs w:val="20"/>
        </w:rPr>
      </w:pPr>
    </w:p>
    <w:p w14:paraId="7FC4BDD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que el proveedor presente su factura con errores o deficiencias, el plazo de pago se ajustará en términos del artículo 90 del Reglamento. </w:t>
      </w:r>
    </w:p>
    <w:p w14:paraId="39B3F40A" w14:textId="77777777" w:rsidR="00EB6CA9" w:rsidRPr="00B168D4" w:rsidRDefault="00EB6CA9" w:rsidP="00D948CD">
      <w:pPr>
        <w:jc w:val="both"/>
        <w:rPr>
          <w:rFonts w:ascii="Noto Sans" w:hAnsi="Noto Sans" w:cs="Noto Sans"/>
          <w:sz w:val="20"/>
          <w:szCs w:val="20"/>
        </w:rPr>
      </w:pPr>
    </w:p>
    <w:p w14:paraId="47A6051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El proveedor podrá optar porque el Instituto efectúe el pago de los aparatos suministrados, a través del esquema electrónico intrabancario que el IMSS tiene en operación, con las instituciones bancarias siguientes: Banamex, S.A., BBVA, Bancomer, S.A., Banorte, S.A. y Scotiabank Inverlat, S.A., para tal efecto deberá presentar su documentación en: La Sala de usos múltiples de la Coordinación de Abastecimiento y Equipamiento, sito en Avenida Mezquital No. 6 Colonia San Pablo, Código Postal 76130, Querétaro, Qro. </w:t>
      </w:r>
      <w:proofErr w:type="gramStart"/>
      <w:r w:rsidRPr="00B168D4">
        <w:rPr>
          <w:rFonts w:ascii="Noto Sans" w:hAnsi="Noto Sans" w:cs="Noto Sans"/>
          <w:sz w:val="20"/>
          <w:szCs w:val="20"/>
        </w:rPr>
        <w:t>en</w:t>
      </w:r>
      <w:proofErr w:type="gramEnd"/>
      <w:r w:rsidRPr="00B168D4">
        <w:rPr>
          <w:rFonts w:ascii="Noto Sans" w:hAnsi="Noto Sans" w:cs="Noto Sans"/>
          <w:sz w:val="20"/>
          <w:szCs w:val="20"/>
        </w:rPr>
        <w:t xml:space="preserve"> días hábiles de 09:00 a 15:00 hrs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471F0F70" w14:textId="77777777" w:rsidR="00EB6CA9" w:rsidRPr="00B168D4" w:rsidRDefault="00EB6CA9" w:rsidP="00D948CD">
      <w:pPr>
        <w:jc w:val="both"/>
        <w:rPr>
          <w:rFonts w:ascii="Noto Sans" w:hAnsi="Noto Sans" w:cs="Noto Sans"/>
          <w:sz w:val="20"/>
          <w:szCs w:val="20"/>
        </w:rPr>
      </w:pPr>
    </w:p>
    <w:p w14:paraId="0DA016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5194ABA5" w14:textId="77777777" w:rsidR="00EB6CA9" w:rsidRPr="00B168D4" w:rsidRDefault="00EB6CA9" w:rsidP="00D948CD">
      <w:pPr>
        <w:jc w:val="both"/>
        <w:rPr>
          <w:rFonts w:ascii="Noto Sans" w:hAnsi="Noto Sans" w:cs="Noto Sans"/>
          <w:sz w:val="20"/>
          <w:szCs w:val="20"/>
        </w:rPr>
      </w:pPr>
    </w:p>
    <w:p w14:paraId="4F89BD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7229227A" w14:textId="77777777" w:rsidR="00EB6CA9" w:rsidRPr="00B168D4" w:rsidRDefault="00EB6CA9" w:rsidP="00D948CD">
      <w:pPr>
        <w:jc w:val="both"/>
        <w:rPr>
          <w:rFonts w:ascii="Noto Sans" w:hAnsi="Noto Sans" w:cs="Noto Sans"/>
          <w:sz w:val="20"/>
          <w:szCs w:val="20"/>
        </w:rPr>
      </w:pPr>
    </w:p>
    <w:p w14:paraId="2F1CA8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798535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0664B4C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pago de la prestación de servicio quedará condicionado proporcionalmente al pago que el proveedor deba efectuar por concepto de penas convencionales por atraso y de deductivas.</w:t>
      </w:r>
    </w:p>
    <w:p w14:paraId="6077D34A" w14:textId="168D5286" w:rsidR="00222036" w:rsidRDefault="00222036">
      <w:pPr>
        <w:rPr>
          <w:rFonts w:ascii="Noto Sans" w:hAnsi="Noto Sans" w:cs="Noto Sans"/>
          <w:sz w:val="20"/>
          <w:szCs w:val="20"/>
        </w:rPr>
      </w:pPr>
      <w:r>
        <w:rPr>
          <w:rFonts w:ascii="Noto Sans" w:hAnsi="Noto Sans" w:cs="Noto Sans"/>
          <w:sz w:val="20"/>
          <w:szCs w:val="20"/>
        </w:rPr>
        <w:br w:type="page"/>
      </w:r>
    </w:p>
    <w:p w14:paraId="46A397ED" w14:textId="77777777" w:rsidR="00EB6CA9" w:rsidRPr="00B168D4" w:rsidRDefault="00EB6CA9" w:rsidP="00D948CD">
      <w:pPr>
        <w:jc w:val="both"/>
        <w:rPr>
          <w:rFonts w:ascii="Noto Sans" w:hAnsi="Noto Sans" w:cs="Noto Sans"/>
          <w:sz w:val="20"/>
          <w:szCs w:val="20"/>
        </w:rPr>
      </w:pPr>
    </w:p>
    <w:p w14:paraId="6FF1A309"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4. </w:t>
      </w:r>
      <w:bookmarkStart w:id="29" w:name="_Toc424735341"/>
      <w:r w:rsidRPr="00B168D4">
        <w:rPr>
          <w:rFonts w:ascii="Noto Sans" w:hAnsi="Noto Sans" w:cs="Noto Sans"/>
          <w:b/>
          <w:sz w:val="20"/>
          <w:szCs w:val="20"/>
        </w:rPr>
        <w:t>REQUISITOS QUE LOS LICITANTES DEBEN CUMPLIR</w:t>
      </w:r>
      <w:bookmarkStart w:id="30" w:name="_Toc428988955"/>
      <w:bookmarkEnd w:id="28"/>
      <w:bookmarkEnd w:id="29"/>
    </w:p>
    <w:p w14:paraId="2408725A" w14:textId="77777777" w:rsidR="00EB6CA9" w:rsidRPr="00B168D4" w:rsidRDefault="00EB6CA9" w:rsidP="00D948CD">
      <w:pPr>
        <w:jc w:val="both"/>
        <w:rPr>
          <w:rFonts w:ascii="Noto Sans" w:hAnsi="Noto Sans" w:cs="Noto Sans"/>
          <w:b/>
          <w:sz w:val="20"/>
          <w:szCs w:val="20"/>
        </w:rPr>
      </w:pPr>
    </w:p>
    <w:p w14:paraId="7317B7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requisitos que se consideran indispensables para la evaluación de la proposición legal técnica y económica, cuyo incumplimiento afectaría su solvencia y motivaría su desechamiento, son los documentos indicados en los numerales  4.1, 4.1.1, 4.1.2, 4.1.3, 4.1.4, 4.1.5, 4.1.6, 4.1.7, 4.1.8, 4.1.9, 4.1.10, 4.1.11, 4.1.12, 4.1.13, 4.1.14, documentación legal-administrativa 4.2, 4.2.1, 4.2.2, 4.2.3, 4.2.4, 4.2.5, 4.2.6, 4.2.7, 4.2.8, 4.2.9, 4.2.10, 4.2.11, 4.2.12, 4.2.13, 4.2.14, Proposición Técnica, así como 4.3, 4.3.1  Proposición Económica y 4.4, 4.4.1, 4.4.2, documentación complementaria del presente numeral.</w:t>
      </w:r>
    </w:p>
    <w:p w14:paraId="6FEEE8B3" w14:textId="77777777" w:rsidR="00EB6CA9" w:rsidRPr="00B168D4" w:rsidRDefault="00EB6CA9" w:rsidP="00D948CD">
      <w:pPr>
        <w:jc w:val="both"/>
        <w:rPr>
          <w:rFonts w:ascii="Noto Sans" w:hAnsi="Noto Sans" w:cs="Noto Sans"/>
          <w:sz w:val="20"/>
          <w:szCs w:val="20"/>
        </w:rPr>
      </w:pPr>
    </w:p>
    <w:p w14:paraId="3B620E58" w14:textId="1E32702C"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 xml:space="preserve">Con fundamento en los Artículos </w:t>
      </w:r>
      <w:r w:rsidR="00907D76" w:rsidRPr="00907D76">
        <w:rPr>
          <w:rFonts w:ascii="Noto Sans" w:hAnsi="Noto Sans" w:cs="Noto Sans"/>
          <w:sz w:val="20"/>
          <w:szCs w:val="20"/>
        </w:rPr>
        <w:t xml:space="preserve">36, 37  y 45 </w:t>
      </w:r>
      <w:r w:rsidRPr="00907D76">
        <w:rPr>
          <w:rFonts w:ascii="Noto Sans" w:hAnsi="Noto Sans" w:cs="Noto Sans"/>
          <w:sz w:val="20"/>
          <w:szCs w:val="20"/>
        </w:rPr>
        <w:t>de la LAASSP</w:t>
      </w:r>
      <w:r w:rsidR="006B5CD4" w:rsidRPr="00907D76">
        <w:rPr>
          <w:rFonts w:ascii="Noto Sans" w:hAnsi="Noto Sans" w:cs="Noto Sans"/>
          <w:sz w:val="20"/>
          <w:szCs w:val="20"/>
        </w:rPr>
        <w:t>, los licitantes</w:t>
      </w:r>
      <w:r w:rsidRPr="00907D76">
        <w:rPr>
          <w:rFonts w:ascii="Noto Sans" w:hAnsi="Noto Sans" w:cs="Noto Sans"/>
          <w:sz w:val="20"/>
          <w:szCs w:val="20"/>
        </w:rPr>
        <w:t xml:space="preserve"> deberá</w:t>
      </w:r>
      <w:r w:rsidR="006B5CD4" w:rsidRPr="00907D76">
        <w:rPr>
          <w:rFonts w:ascii="Noto Sans" w:hAnsi="Noto Sans" w:cs="Noto Sans"/>
          <w:sz w:val="20"/>
          <w:szCs w:val="20"/>
        </w:rPr>
        <w:t>n</w:t>
      </w:r>
      <w:r w:rsidRPr="00907D76">
        <w:rPr>
          <w:rFonts w:ascii="Noto Sans" w:hAnsi="Noto Sans" w:cs="Noto Sans"/>
          <w:sz w:val="20"/>
          <w:szCs w:val="20"/>
        </w:rPr>
        <w:t xml:space="preserve"> enviar a través de</w:t>
      </w:r>
      <w:r w:rsidR="006B5CD4" w:rsidRPr="00907D76">
        <w:rPr>
          <w:rFonts w:ascii="Noto Sans" w:hAnsi="Noto Sans" w:cs="Noto Sans"/>
          <w:sz w:val="20"/>
          <w:szCs w:val="20"/>
        </w:rPr>
        <w:t xml:space="preserve"> </w:t>
      </w:r>
      <w:r w:rsidRPr="00907D76">
        <w:rPr>
          <w:rFonts w:ascii="Noto Sans" w:hAnsi="Noto Sans" w:cs="Noto Sans"/>
          <w:sz w:val="20"/>
          <w:szCs w:val="20"/>
        </w:rPr>
        <w:t>l</w:t>
      </w:r>
      <w:r w:rsidR="006B5CD4" w:rsidRPr="00907D76">
        <w:rPr>
          <w:rFonts w:ascii="Noto Sans" w:hAnsi="Noto Sans" w:cs="Noto Sans"/>
          <w:sz w:val="20"/>
          <w:szCs w:val="20"/>
        </w:rPr>
        <w:t>a Plataforma</w:t>
      </w:r>
      <w:r w:rsidRPr="00907D76">
        <w:rPr>
          <w:rFonts w:ascii="Noto Sans" w:hAnsi="Noto Sans" w:cs="Noto Sans"/>
          <w:sz w:val="20"/>
          <w:szCs w:val="20"/>
        </w:rPr>
        <w:t>,</w:t>
      </w:r>
      <w:r w:rsidRPr="00B168D4">
        <w:rPr>
          <w:rFonts w:ascii="Noto Sans" w:hAnsi="Noto Sans" w:cs="Noto Sans"/>
          <w:sz w:val="20"/>
          <w:szCs w:val="20"/>
        </w:rPr>
        <w:t xml:space="preserve"> la siguiente documentación:</w:t>
      </w:r>
    </w:p>
    <w:p w14:paraId="3BCD0E6D" w14:textId="77777777" w:rsidR="00EB6CA9" w:rsidRPr="00B168D4" w:rsidRDefault="00EB6CA9" w:rsidP="00D948CD">
      <w:pPr>
        <w:jc w:val="both"/>
        <w:rPr>
          <w:rFonts w:ascii="Noto Sans" w:hAnsi="Noto Sans" w:cs="Noto Sans"/>
          <w:sz w:val="20"/>
          <w:szCs w:val="20"/>
        </w:rPr>
      </w:pPr>
      <w:bookmarkStart w:id="31" w:name="_Toc428988960"/>
      <w:bookmarkEnd w:id="30"/>
    </w:p>
    <w:p w14:paraId="44AF37E0" w14:textId="5EE04368"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 Documentación legal</w:t>
      </w:r>
      <w:bookmarkEnd w:id="31"/>
      <w:r w:rsidRPr="00B168D4">
        <w:rPr>
          <w:rFonts w:ascii="Noto Sans" w:hAnsi="Noto Sans" w:cs="Noto Sans"/>
          <w:sz w:val="20"/>
          <w:szCs w:val="20"/>
        </w:rPr>
        <w:t xml:space="preserve"> vigente que </w:t>
      </w:r>
      <w:r w:rsidR="006B5CD4" w:rsidRPr="00B168D4">
        <w:rPr>
          <w:rFonts w:ascii="Noto Sans" w:hAnsi="Noto Sans" w:cs="Noto Sans"/>
          <w:sz w:val="20"/>
          <w:szCs w:val="20"/>
        </w:rPr>
        <w:t>deben</w:t>
      </w:r>
      <w:r w:rsidRPr="00B168D4">
        <w:rPr>
          <w:rFonts w:ascii="Noto Sans" w:hAnsi="Noto Sans" w:cs="Noto Sans"/>
          <w:sz w:val="20"/>
          <w:szCs w:val="20"/>
        </w:rPr>
        <w:t xml:space="preserve"> presentar los licitantes participantes </w:t>
      </w:r>
    </w:p>
    <w:tbl>
      <w:tblPr>
        <w:tblW w:w="510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46"/>
        <w:gridCol w:w="6737"/>
        <w:gridCol w:w="1363"/>
        <w:gridCol w:w="1826"/>
      </w:tblGrid>
      <w:tr w:rsidR="00EB6CA9" w:rsidRPr="00B168D4" w14:paraId="1C702FA1" w14:textId="77777777" w:rsidTr="00EB6CA9">
        <w:trPr>
          <w:trHeight w:val="293"/>
          <w:tblHeader/>
          <w:jc w:val="center"/>
        </w:trPr>
        <w:tc>
          <w:tcPr>
            <w:tcW w:w="558" w:type="pct"/>
            <w:vMerge w:val="restart"/>
            <w:shd w:val="clear" w:color="auto" w:fill="0E2841" w:themeFill="text2"/>
            <w:vAlign w:val="center"/>
          </w:tcPr>
          <w:p w14:paraId="10FF62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Numeral</w:t>
            </w:r>
          </w:p>
        </w:tc>
        <w:tc>
          <w:tcPr>
            <w:tcW w:w="3014" w:type="pct"/>
            <w:vMerge w:val="restart"/>
            <w:shd w:val="clear" w:color="auto" w:fill="0E2841" w:themeFill="text2"/>
            <w:vAlign w:val="center"/>
          </w:tcPr>
          <w:p w14:paraId="307CE39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Documentación Legal</w:t>
            </w:r>
          </w:p>
        </w:tc>
        <w:tc>
          <w:tcPr>
            <w:tcW w:w="610" w:type="pct"/>
            <w:vMerge w:val="restart"/>
            <w:shd w:val="clear" w:color="auto" w:fill="0E2841" w:themeFill="text2"/>
            <w:vAlign w:val="center"/>
          </w:tcPr>
          <w:p w14:paraId="4234621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w:t>
            </w:r>
          </w:p>
        </w:tc>
        <w:tc>
          <w:tcPr>
            <w:tcW w:w="817" w:type="pct"/>
            <w:vMerge w:val="restart"/>
            <w:shd w:val="clear" w:color="auto" w:fill="0E2841" w:themeFill="text2"/>
            <w:vAlign w:val="center"/>
          </w:tcPr>
          <w:p w14:paraId="6EA3C95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Requisito</w:t>
            </w:r>
          </w:p>
        </w:tc>
      </w:tr>
      <w:tr w:rsidR="00EB6CA9" w:rsidRPr="00B168D4" w14:paraId="0142FF2F" w14:textId="77777777" w:rsidTr="00EB6CA9">
        <w:trPr>
          <w:trHeight w:val="293"/>
          <w:tblHeader/>
          <w:jc w:val="center"/>
        </w:trPr>
        <w:tc>
          <w:tcPr>
            <w:tcW w:w="558" w:type="pct"/>
            <w:vMerge/>
            <w:shd w:val="clear" w:color="auto" w:fill="0E2841" w:themeFill="text2"/>
            <w:vAlign w:val="center"/>
            <w:hideMark/>
          </w:tcPr>
          <w:p w14:paraId="16DFF44E" w14:textId="77777777" w:rsidR="00EB6CA9" w:rsidRPr="00B168D4" w:rsidRDefault="00EB6CA9" w:rsidP="00D948CD">
            <w:pPr>
              <w:jc w:val="both"/>
              <w:rPr>
                <w:rFonts w:ascii="Noto Sans" w:hAnsi="Noto Sans" w:cs="Noto Sans"/>
                <w:sz w:val="20"/>
                <w:szCs w:val="20"/>
              </w:rPr>
            </w:pPr>
          </w:p>
        </w:tc>
        <w:tc>
          <w:tcPr>
            <w:tcW w:w="3014" w:type="pct"/>
            <w:vMerge/>
            <w:shd w:val="clear" w:color="auto" w:fill="0E2841" w:themeFill="text2"/>
          </w:tcPr>
          <w:p w14:paraId="28AC0C62" w14:textId="77777777" w:rsidR="00EB6CA9" w:rsidRPr="00B168D4" w:rsidRDefault="00EB6CA9" w:rsidP="00D948CD">
            <w:pPr>
              <w:jc w:val="both"/>
              <w:rPr>
                <w:rFonts w:ascii="Noto Sans" w:hAnsi="Noto Sans" w:cs="Noto Sans"/>
                <w:sz w:val="20"/>
                <w:szCs w:val="20"/>
              </w:rPr>
            </w:pPr>
          </w:p>
        </w:tc>
        <w:tc>
          <w:tcPr>
            <w:tcW w:w="610" w:type="pct"/>
            <w:vMerge/>
            <w:shd w:val="clear" w:color="auto" w:fill="0E2841" w:themeFill="text2"/>
            <w:vAlign w:val="center"/>
            <w:hideMark/>
          </w:tcPr>
          <w:p w14:paraId="6B63E058" w14:textId="77777777" w:rsidR="00EB6CA9" w:rsidRPr="00B168D4" w:rsidRDefault="00EB6CA9" w:rsidP="00D948CD">
            <w:pPr>
              <w:jc w:val="both"/>
              <w:rPr>
                <w:rFonts w:ascii="Noto Sans" w:hAnsi="Noto Sans" w:cs="Noto Sans"/>
                <w:sz w:val="20"/>
                <w:szCs w:val="20"/>
              </w:rPr>
            </w:pPr>
          </w:p>
        </w:tc>
        <w:tc>
          <w:tcPr>
            <w:tcW w:w="817" w:type="pct"/>
            <w:vMerge/>
            <w:shd w:val="clear" w:color="auto" w:fill="0E2841" w:themeFill="text2"/>
            <w:vAlign w:val="center"/>
            <w:hideMark/>
          </w:tcPr>
          <w:p w14:paraId="71A27A84" w14:textId="77777777" w:rsidR="00EB6CA9" w:rsidRPr="00B168D4" w:rsidRDefault="00EB6CA9" w:rsidP="00D948CD">
            <w:pPr>
              <w:jc w:val="both"/>
              <w:rPr>
                <w:rFonts w:ascii="Noto Sans" w:hAnsi="Noto Sans" w:cs="Noto Sans"/>
                <w:sz w:val="20"/>
                <w:szCs w:val="20"/>
              </w:rPr>
            </w:pPr>
          </w:p>
        </w:tc>
      </w:tr>
      <w:tr w:rsidR="00EB6CA9" w:rsidRPr="00B168D4" w14:paraId="11795303" w14:textId="77777777" w:rsidTr="00EB6CA9">
        <w:trPr>
          <w:trHeight w:val="20"/>
          <w:jc w:val="center"/>
        </w:trPr>
        <w:tc>
          <w:tcPr>
            <w:tcW w:w="558" w:type="pct"/>
            <w:shd w:val="clear" w:color="auto" w:fill="auto"/>
            <w:vAlign w:val="center"/>
            <w:hideMark/>
          </w:tcPr>
          <w:p w14:paraId="024470D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4.1.1</w:t>
            </w:r>
          </w:p>
        </w:tc>
        <w:tc>
          <w:tcPr>
            <w:tcW w:w="3014" w:type="pct"/>
            <w:vAlign w:val="center"/>
          </w:tcPr>
          <w:p w14:paraId="16A9958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p>
        </w:tc>
        <w:tc>
          <w:tcPr>
            <w:tcW w:w="610" w:type="pct"/>
            <w:shd w:val="clear" w:color="auto" w:fill="auto"/>
            <w:vAlign w:val="center"/>
            <w:hideMark/>
          </w:tcPr>
          <w:p w14:paraId="02D9AAC8" w14:textId="77777777" w:rsidR="00EB6CA9" w:rsidRPr="00B168D4" w:rsidRDefault="00AF484D" w:rsidP="00D948CD">
            <w:pPr>
              <w:jc w:val="both"/>
              <w:rPr>
                <w:rFonts w:ascii="Noto Sans" w:hAnsi="Noto Sans" w:cs="Noto Sans"/>
                <w:sz w:val="20"/>
                <w:szCs w:val="20"/>
              </w:rPr>
            </w:pPr>
            <w:hyperlink w:anchor="FORMATO_1" w:history="1">
              <w:r w:rsidR="00EB6CA9" w:rsidRPr="00B168D4">
                <w:rPr>
                  <w:rFonts w:ascii="Noto Sans" w:hAnsi="Noto Sans" w:cs="Noto Sans"/>
                  <w:sz w:val="20"/>
                  <w:szCs w:val="20"/>
                </w:rPr>
                <w:t>Formato No. 1</w:t>
              </w:r>
            </w:hyperlink>
          </w:p>
        </w:tc>
        <w:tc>
          <w:tcPr>
            <w:tcW w:w="817" w:type="pct"/>
            <w:shd w:val="clear" w:color="auto" w:fill="auto"/>
            <w:vAlign w:val="center"/>
            <w:hideMark/>
          </w:tcPr>
          <w:p w14:paraId="737959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Indispensable </w:t>
            </w:r>
          </w:p>
        </w:tc>
      </w:tr>
      <w:tr w:rsidR="00EB6CA9" w:rsidRPr="00B168D4" w14:paraId="04A6BD8B" w14:textId="77777777" w:rsidTr="00EB6CA9">
        <w:trPr>
          <w:trHeight w:val="20"/>
          <w:jc w:val="center"/>
        </w:trPr>
        <w:tc>
          <w:tcPr>
            <w:tcW w:w="558" w:type="pct"/>
            <w:shd w:val="clear" w:color="auto" w:fill="auto"/>
            <w:vAlign w:val="center"/>
            <w:hideMark/>
          </w:tcPr>
          <w:p w14:paraId="7672534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4.1.2</w:t>
            </w:r>
          </w:p>
        </w:tc>
        <w:tc>
          <w:tcPr>
            <w:tcW w:w="3014" w:type="pct"/>
            <w:vAlign w:val="center"/>
          </w:tcPr>
          <w:p w14:paraId="1AF0FB85" w14:textId="789648E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Escrito bajo protesta de decir verdad, en el que el representante legal del licitante manifieste que su representada y las personas que forma parte de ésta, no se ubica en los supuestos </w:t>
            </w:r>
            <w:r w:rsidR="006B5CD4" w:rsidRPr="00B168D4">
              <w:rPr>
                <w:rFonts w:ascii="Noto Sans" w:hAnsi="Noto Sans" w:cs="Noto Sans"/>
                <w:sz w:val="20"/>
                <w:szCs w:val="20"/>
              </w:rPr>
              <w:t>establecidos en los Artículos 71 y 90</w:t>
            </w:r>
            <w:r w:rsidRPr="00B168D4">
              <w:rPr>
                <w:rFonts w:ascii="Noto Sans" w:hAnsi="Noto Sans" w:cs="Noto Sans"/>
                <w:sz w:val="20"/>
                <w:szCs w:val="20"/>
              </w:rPr>
              <w:t xml:space="preserve"> de la LAASSP, de acuerdo con el Formato No. 2 “Formato relativo al escrito de no encontrarse en los supuestos</w:t>
            </w:r>
            <w:r w:rsidR="006B5CD4" w:rsidRPr="00B168D4">
              <w:rPr>
                <w:rFonts w:ascii="Noto Sans" w:hAnsi="Noto Sans" w:cs="Noto Sans"/>
                <w:sz w:val="20"/>
                <w:szCs w:val="20"/>
              </w:rPr>
              <w:t xml:space="preserve"> de los Artículos 71 y 90</w:t>
            </w:r>
            <w:r w:rsidRPr="00B168D4">
              <w:rPr>
                <w:rFonts w:ascii="Noto Sans" w:hAnsi="Noto Sans" w:cs="Noto Sans"/>
                <w:sz w:val="20"/>
                <w:szCs w:val="20"/>
              </w:rPr>
              <w:t xml:space="preserve"> de la LAASSP” de la presente Convocatoria que se adjunta para tal efecto.</w:t>
            </w:r>
          </w:p>
        </w:tc>
        <w:tc>
          <w:tcPr>
            <w:tcW w:w="610" w:type="pct"/>
            <w:shd w:val="clear" w:color="auto" w:fill="auto"/>
            <w:vAlign w:val="center"/>
            <w:hideMark/>
          </w:tcPr>
          <w:p w14:paraId="29EDF090" w14:textId="77777777" w:rsidR="00EB6CA9" w:rsidRPr="00B168D4" w:rsidRDefault="00AF484D" w:rsidP="00D948CD">
            <w:pPr>
              <w:jc w:val="both"/>
              <w:rPr>
                <w:rFonts w:ascii="Noto Sans" w:hAnsi="Noto Sans" w:cs="Noto Sans"/>
                <w:sz w:val="20"/>
                <w:szCs w:val="20"/>
              </w:rPr>
            </w:pPr>
            <w:hyperlink w:anchor="FORMATO_2" w:history="1">
              <w:r w:rsidR="00EB6CA9" w:rsidRPr="00B168D4">
                <w:rPr>
                  <w:rFonts w:ascii="Noto Sans" w:hAnsi="Noto Sans" w:cs="Noto Sans"/>
                  <w:sz w:val="20"/>
                  <w:szCs w:val="20"/>
                </w:rPr>
                <w:t>Formato No. 2</w:t>
              </w:r>
            </w:hyperlink>
          </w:p>
        </w:tc>
        <w:tc>
          <w:tcPr>
            <w:tcW w:w="817" w:type="pct"/>
            <w:shd w:val="clear" w:color="auto" w:fill="auto"/>
            <w:vAlign w:val="center"/>
          </w:tcPr>
          <w:p w14:paraId="2832969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p w14:paraId="37C7BCE7" w14:textId="77777777" w:rsidR="00EB6CA9" w:rsidRPr="00B168D4" w:rsidRDefault="00EB6CA9" w:rsidP="00D948CD">
            <w:pPr>
              <w:jc w:val="both"/>
              <w:rPr>
                <w:rFonts w:ascii="Noto Sans" w:hAnsi="Noto Sans" w:cs="Noto Sans"/>
                <w:sz w:val="20"/>
                <w:szCs w:val="20"/>
              </w:rPr>
            </w:pPr>
          </w:p>
        </w:tc>
      </w:tr>
      <w:tr w:rsidR="00EB6CA9" w:rsidRPr="00B168D4" w14:paraId="03397960" w14:textId="77777777" w:rsidTr="00EB6CA9">
        <w:trPr>
          <w:trHeight w:val="20"/>
          <w:jc w:val="center"/>
        </w:trPr>
        <w:tc>
          <w:tcPr>
            <w:tcW w:w="558" w:type="pct"/>
            <w:shd w:val="clear" w:color="auto" w:fill="auto"/>
            <w:vAlign w:val="center"/>
            <w:hideMark/>
          </w:tcPr>
          <w:p w14:paraId="0BC225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4.1.3</w:t>
            </w:r>
          </w:p>
        </w:tc>
        <w:tc>
          <w:tcPr>
            <w:tcW w:w="3014" w:type="pct"/>
            <w:vAlign w:val="center"/>
          </w:tcPr>
          <w:p w14:paraId="3234254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610" w:type="pct"/>
            <w:shd w:val="clear" w:color="auto" w:fill="auto"/>
            <w:vAlign w:val="center"/>
            <w:hideMark/>
          </w:tcPr>
          <w:p w14:paraId="15869D90" w14:textId="77777777" w:rsidR="00EB6CA9" w:rsidRPr="00B168D4" w:rsidRDefault="00AF484D" w:rsidP="00D948CD">
            <w:pPr>
              <w:jc w:val="both"/>
              <w:rPr>
                <w:rFonts w:ascii="Noto Sans" w:hAnsi="Noto Sans" w:cs="Noto Sans"/>
                <w:sz w:val="20"/>
                <w:szCs w:val="20"/>
              </w:rPr>
            </w:pPr>
            <w:hyperlink w:anchor="FORMATO_3" w:history="1">
              <w:r w:rsidR="00EB6CA9" w:rsidRPr="00B168D4">
                <w:rPr>
                  <w:rFonts w:ascii="Noto Sans" w:hAnsi="Noto Sans" w:cs="Noto Sans"/>
                  <w:sz w:val="20"/>
                  <w:szCs w:val="20"/>
                </w:rPr>
                <w:t>Formato No. 3</w:t>
              </w:r>
            </w:hyperlink>
          </w:p>
        </w:tc>
        <w:tc>
          <w:tcPr>
            <w:tcW w:w="817" w:type="pct"/>
            <w:shd w:val="clear" w:color="auto" w:fill="auto"/>
            <w:vAlign w:val="center"/>
          </w:tcPr>
          <w:p w14:paraId="68575A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p w14:paraId="7A35F65E" w14:textId="77777777" w:rsidR="00EB6CA9" w:rsidRPr="00B168D4" w:rsidRDefault="00EB6CA9" w:rsidP="00D948CD">
            <w:pPr>
              <w:jc w:val="both"/>
              <w:rPr>
                <w:rFonts w:ascii="Noto Sans" w:hAnsi="Noto Sans" w:cs="Noto Sans"/>
                <w:sz w:val="20"/>
                <w:szCs w:val="20"/>
              </w:rPr>
            </w:pPr>
          </w:p>
        </w:tc>
      </w:tr>
      <w:tr w:rsidR="00EB6CA9" w:rsidRPr="00B168D4" w14:paraId="58C25390" w14:textId="77777777" w:rsidTr="00EB6CA9">
        <w:trPr>
          <w:trHeight w:val="20"/>
          <w:jc w:val="center"/>
        </w:trPr>
        <w:tc>
          <w:tcPr>
            <w:tcW w:w="558" w:type="pct"/>
            <w:shd w:val="clear" w:color="auto" w:fill="auto"/>
            <w:vAlign w:val="center"/>
            <w:hideMark/>
          </w:tcPr>
          <w:p w14:paraId="4EF209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4.1.4</w:t>
            </w:r>
          </w:p>
        </w:tc>
        <w:tc>
          <w:tcPr>
            <w:tcW w:w="3014" w:type="pct"/>
            <w:vAlign w:val="center"/>
          </w:tcPr>
          <w:p w14:paraId="3670CFF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bajo protesta de decir verdad, indicando que el licitante cuenta con estratificación como micro, pequeña o mediana empresa (Mipymes), de acuerdo con el Formato No. 4 “Formato de manifestación bajo protesta de decir verdad,de la estratificación de micro, pequeña o mediana empresa (MIPYMES)” de la presente Convocatoria que se adjunta para tal efecto.</w:t>
            </w:r>
          </w:p>
          <w:p w14:paraId="20E6B9BB" w14:textId="77777777" w:rsidR="00EB6CA9" w:rsidRPr="00B168D4" w:rsidRDefault="00EB6CA9" w:rsidP="00D948CD">
            <w:pPr>
              <w:jc w:val="both"/>
              <w:rPr>
                <w:rFonts w:ascii="Noto Sans" w:hAnsi="Noto Sans" w:cs="Noto Sans"/>
                <w:sz w:val="20"/>
                <w:szCs w:val="20"/>
              </w:rPr>
            </w:pPr>
          </w:p>
          <w:p w14:paraId="4E6FF89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que no le aplique el presente numeral, deberá enviar el </w:t>
            </w:r>
            <w:r w:rsidRPr="00B168D4">
              <w:rPr>
                <w:rFonts w:ascii="Noto Sans" w:hAnsi="Noto Sans" w:cs="Noto Sans"/>
                <w:sz w:val="20"/>
                <w:szCs w:val="20"/>
              </w:rPr>
              <w:lastRenderedPageBreak/>
              <w:t>respectivo escrito con la leyenda “NO APLICA”.</w:t>
            </w:r>
          </w:p>
        </w:tc>
        <w:tc>
          <w:tcPr>
            <w:tcW w:w="610" w:type="pct"/>
            <w:shd w:val="clear" w:color="auto" w:fill="auto"/>
            <w:vAlign w:val="center"/>
            <w:hideMark/>
          </w:tcPr>
          <w:p w14:paraId="38A0F23B" w14:textId="77777777" w:rsidR="00EB6CA9" w:rsidRPr="00B168D4" w:rsidRDefault="00AF484D" w:rsidP="00D948CD">
            <w:pPr>
              <w:jc w:val="both"/>
              <w:rPr>
                <w:rFonts w:ascii="Noto Sans" w:hAnsi="Noto Sans" w:cs="Noto Sans"/>
                <w:sz w:val="20"/>
                <w:szCs w:val="20"/>
              </w:rPr>
            </w:pPr>
            <w:hyperlink w:anchor="FORMATO_4" w:history="1">
              <w:r w:rsidR="00EB6CA9" w:rsidRPr="00B168D4">
                <w:rPr>
                  <w:rFonts w:ascii="Noto Sans" w:hAnsi="Noto Sans" w:cs="Noto Sans"/>
                  <w:sz w:val="20"/>
                  <w:szCs w:val="20"/>
                </w:rPr>
                <w:t>Formato No. 4</w:t>
              </w:r>
            </w:hyperlink>
          </w:p>
        </w:tc>
        <w:tc>
          <w:tcPr>
            <w:tcW w:w="817" w:type="pct"/>
            <w:shd w:val="clear" w:color="auto" w:fill="auto"/>
            <w:vAlign w:val="center"/>
          </w:tcPr>
          <w:p w14:paraId="1179837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w:t>
            </w:r>
          </w:p>
          <w:p w14:paraId="7DB4873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p w14:paraId="11B49B9B" w14:textId="77777777" w:rsidR="00EB6CA9" w:rsidRPr="00B168D4" w:rsidRDefault="00EB6CA9" w:rsidP="00D948CD">
            <w:pPr>
              <w:jc w:val="both"/>
              <w:rPr>
                <w:rFonts w:ascii="Noto Sans" w:hAnsi="Noto Sans" w:cs="Noto Sans"/>
                <w:sz w:val="20"/>
                <w:szCs w:val="20"/>
              </w:rPr>
            </w:pPr>
          </w:p>
        </w:tc>
      </w:tr>
      <w:tr w:rsidR="00EB6CA9" w:rsidRPr="00B168D4" w14:paraId="673B58A8" w14:textId="77777777" w:rsidTr="00EB6CA9">
        <w:trPr>
          <w:trHeight w:val="20"/>
          <w:jc w:val="center"/>
        </w:trPr>
        <w:tc>
          <w:tcPr>
            <w:tcW w:w="558" w:type="pct"/>
            <w:shd w:val="clear" w:color="auto" w:fill="auto"/>
            <w:vAlign w:val="center"/>
            <w:hideMark/>
          </w:tcPr>
          <w:p w14:paraId="320C95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4.1.5</w:t>
            </w:r>
          </w:p>
        </w:tc>
        <w:tc>
          <w:tcPr>
            <w:tcW w:w="3014" w:type="pct"/>
            <w:vAlign w:val="center"/>
          </w:tcPr>
          <w:p w14:paraId="27CB6A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41BFB1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no le aplique el presente numeral, deberá enviar el respectivo escrito con la leyenda “NO APLICA”.</w:t>
            </w:r>
          </w:p>
          <w:p w14:paraId="71FC8DF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10" w:type="pct"/>
            <w:shd w:val="clear" w:color="auto" w:fill="auto"/>
            <w:vAlign w:val="center"/>
            <w:hideMark/>
          </w:tcPr>
          <w:p w14:paraId="00DF4AA6" w14:textId="77777777" w:rsidR="00EB6CA9" w:rsidRPr="00B168D4" w:rsidRDefault="00AF484D" w:rsidP="00D948CD">
            <w:pPr>
              <w:jc w:val="both"/>
              <w:rPr>
                <w:rFonts w:ascii="Noto Sans" w:hAnsi="Noto Sans" w:cs="Noto Sans"/>
                <w:sz w:val="20"/>
                <w:szCs w:val="20"/>
              </w:rPr>
            </w:pPr>
            <w:hyperlink w:anchor="FORMATO_5" w:history="1">
              <w:r w:rsidR="00EB6CA9" w:rsidRPr="00B168D4">
                <w:rPr>
                  <w:rFonts w:ascii="Noto Sans" w:hAnsi="Noto Sans" w:cs="Noto Sans"/>
                  <w:sz w:val="20"/>
                  <w:szCs w:val="20"/>
                </w:rPr>
                <w:t>Formato No. 5</w:t>
              </w:r>
            </w:hyperlink>
          </w:p>
        </w:tc>
        <w:tc>
          <w:tcPr>
            <w:tcW w:w="817" w:type="pct"/>
            <w:shd w:val="clear" w:color="auto" w:fill="auto"/>
            <w:vAlign w:val="center"/>
          </w:tcPr>
          <w:p w14:paraId="113F76F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p w14:paraId="4AC44942" w14:textId="77777777" w:rsidR="00EB6CA9" w:rsidRPr="00B168D4" w:rsidRDefault="00EB6CA9" w:rsidP="00D948CD">
            <w:pPr>
              <w:jc w:val="both"/>
              <w:rPr>
                <w:rFonts w:ascii="Noto Sans" w:hAnsi="Noto Sans" w:cs="Noto Sans"/>
                <w:sz w:val="20"/>
                <w:szCs w:val="20"/>
              </w:rPr>
            </w:pPr>
          </w:p>
        </w:tc>
      </w:tr>
      <w:tr w:rsidR="00EB6CA9" w:rsidRPr="00B168D4" w14:paraId="771B9D55" w14:textId="77777777" w:rsidTr="00EB6CA9">
        <w:trPr>
          <w:trHeight w:val="1228"/>
          <w:jc w:val="center"/>
        </w:trPr>
        <w:tc>
          <w:tcPr>
            <w:tcW w:w="558" w:type="pct"/>
            <w:shd w:val="clear" w:color="auto" w:fill="auto"/>
            <w:vAlign w:val="center"/>
            <w:hideMark/>
          </w:tcPr>
          <w:p w14:paraId="6AC507E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4.1.6</w:t>
            </w:r>
          </w:p>
        </w:tc>
        <w:tc>
          <w:tcPr>
            <w:tcW w:w="3014" w:type="pct"/>
            <w:vAlign w:val="center"/>
          </w:tcPr>
          <w:p w14:paraId="23CE530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10" w:type="pct"/>
            <w:shd w:val="clear" w:color="auto" w:fill="auto"/>
            <w:vAlign w:val="center"/>
          </w:tcPr>
          <w:p w14:paraId="3D5459C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No. 6</w:t>
            </w:r>
          </w:p>
        </w:tc>
        <w:tc>
          <w:tcPr>
            <w:tcW w:w="817" w:type="pct"/>
            <w:shd w:val="clear" w:color="auto" w:fill="auto"/>
            <w:vAlign w:val="center"/>
          </w:tcPr>
          <w:p w14:paraId="680636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p w14:paraId="5160514B" w14:textId="77777777" w:rsidR="00EB6CA9" w:rsidRPr="00B168D4" w:rsidRDefault="00EB6CA9" w:rsidP="00D948CD">
            <w:pPr>
              <w:jc w:val="both"/>
              <w:rPr>
                <w:rFonts w:ascii="Noto Sans" w:hAnsi="Noto Sans" w:cs="Noto Sans"/>
                <w:sz w:val="20"/>
                <w:szCs w:val="20"/>
              </w:rPr>
            </w:pPr>
          </w:p>
        </w:tc>
      </w:tr>
      <w:tr w:rsidR="00EB6CA9" w:rsidRPr="00B168D4" w14:paraId="6080EA04" w14:textId="77777777" w:rsidTr="00EB6CA9">
        <w:trPr>
          <w:trHeight w:val="20"/>
          <w:jc w:val="center"/>
        </w:trPr>
        <w:tc>
          <w:tcPr>
            <w:tcW w:w="558" w:type="pct"/>
            <w:shd w:val="clear" w:color="auto" w:fill="auto"/>
            <w:vAlign w:val="center"/>
          </w:tcPr>
          <w:p w14:paraId="796FC61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4.1.7</w:t>
            </w:r>
          </w:p>
        </w:tc>
        <w:tc>
          <w:tcPr>
            <w:tcW w:w="3014" w:type="pct"/>
            <w:vAlign w:val="center"/>
          </w:tcPr>
          <w:p w14:paraId="500EE56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10" w:type="pct"/>
            <w:shd w:val="clear" w:color="auto" w:fill="auto"/>
            <w:vAlign w:val="center"/>
          </w:tcPr>
          <w:p w14:paraId="6682744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libre</w:t>
            </w:r>
          </w:p>
        </w:tc>
        <w:tc>
          <w:tcPr>
            <w:tcW w:w="817" w:type="pct"/>
            <w:shd w:val="clear" w:color="auto" w:fill="auto"/>
            <w:vAlign w:val="center"/>
          </w:tcPr>
          <w:p w14:paraId="35B4CBC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p w14:paraId="73FA32EF" w14:textId="77777777" w:rsidR="00EB6CA9" w:rsidRPr="00B168D4" w:rsidRDefault="00EB6CA9" w:rsidP="00D948CD">
            <w:pPr>
              <w:jc w:val="both"/>
              <w:rPr>
                <w:rFonts w:ascii="Noto Sans" w:hAnsi="Noto Sans" w:cs="Noto Sans"/>
                <w:sz w:val="20"/>
                <w:szCs w:val="20"/>
              </w:rPr>
            </w:pPr>
          </w:p>
        </w:tc>
      </w:tr>
      <w:tr w:rsidR="00EB6CA9" w:rsidRPr="00B168D4" w14:paraId="2DE442C2" w14:textId="77777777" w:rsidTr="00EB6CA9">
        <w:trPr>
          <w:trHeight w:val="20"/>
          <w:jc w:val="center"/>
        </w:trPr>
        <w:tc>
          <w:tcPr>
            <w:tcW w:w="558" w:type="pct"/>
            <w:shd w:val="clear" w:color="auto" w:fill="auto"/>
            <w:vAlign w:val="center"/>
          </w:tcPr>
          <w:p w14:paraId="4C9E8A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4.1.8</w:t>
            </w:r>
          </w:p>
        </w:tc>
        <w:tc>
          <w:tcPr>
            <w:tcW w:w="3014" w:type="pct"/>
            <w:vAlign w:val="center"/>
          </w:tcPr>
          <w:p w14:paraId="7936EB3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610" w:type="pct"/>
            <w:shd w:val="clear" w:color="auto" w:fill="auto"/>
            <w:vAlign w:val="center"/>
          </w:tcPr>
          <w:p w14:paraId="4AE97CB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libre</w:t>
            </w:r>
          </w:p>
        </w:tc>
        <w:tc>
          <w:tcPr>
            <w:tcW w:w="817" w:type="pct"/>
            <w:shd w:val="clear" w:color="auto" w:fill="auto"/>
            <w:vAlign w:val="center"/>
          </w:tcPr>
          <w:p w14:paraId="7A6217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p w14:paraId="20350A99" w14:textId="77777777" w:rsidR="00EB6CA9" w:rsidRPr="00B168D4" w:rsidRDefault="00EB6CA9" w:rsidP="00D948CD">
            <w:pPr>
              <w:jc w:val="both"/>
              <w:rPr>
                <w:rFonts w:ascii="Noto Sans" w:hAnsi="Noto Sans" w:cs="Noto Sans"/>
                <w:sz w:val="20"/>
                <w:szCs w:val="20"/>
              </w:rPr>
            </w:pPr>
          </w:p>
        </w:tc>
      </w:tr>
      <w:tr w:rsidR="00EB6CA9" w:rsidRPr="00B168D4" w14:paraId="3EE304D6" w14:textId="77777777" w:rsidTr="00EB6CA9">
        <w:trPr>
          <w:trHeight w:val="20"/>
          <w:jc w:val="center"/>
        </w:trPr>
        <w:tc>
          <w:tcPr>
            <w:tcW w:w="558" w:type="pct"/>
            <w:shd w:val="clear" w:color="auto" w:fill="auto"/>
            <w:vAlign w:val="center"/>
          </w:tcPr>
          <w:p w14:paraId="28E1E8A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4.1.9</w:t>
            </w:r>
          </w:p>
        </w:tc>
        <w:tc>
          <w:tcPr>
            <w:tcW w:w="3014" w:type="pct"/>
            <w:vAlign w:val="center"/>
          </w:tcPr>
          <w:p w14:paraId="7DA69F1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610" w:type="pct"/>
            <w:shd w:val="clear" w:color="auto" w:fill="auto"/>
            <w:vAlign w:val="center"/>
          </w:tcPr>
          <w:p w14:paraId="7C32021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libre</w:t>
            </w:r>
          </w:p>
        </w:tc>
        <w:tc>
          <w:tcPr>
            <w:tcW w:w="817" w:type="pct"/>
            <w:shd w:val="clear" w:color="auto" w:fill="auto"/>
            <w:vAlign w:val="center"/>
          </w:tcPr>
          <w:p w14:paraId="2586B97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3C8602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p w14:paraId="7C14A3F6" w14:textId="77777777" w:rsidR="00EB6CA9" w:rsidRPr="00B168D4" w:rsidRDefault="00EB6CA9" w:rsidP="00D948CD">
            <w:pPr>
              <w:jc w:val="both"/>
              <w:rPr>
                <w:rFonts w:ascii="Noto Sans" w:hAnsi="Noto Sans" w:cs="Noto Sans"/>
                <w:sz w:val="20"/>
                <w:szCs w:val="20"/>
              </w:rPr>
            </w:pPr>
          </w:p>
        </w:tc>
      </w:tr>
      <w:tr w:rsidR="00EB6CA9" w:rsidRPr="00B168D4" w14:paraId="05B28557" w14:textId="77777777" w:rsidTr="00EB6CA9">
        <w:trPr>
          <w:trHeight w:val="20"/>
          <w:jc w:val="center"/>
        </w:trPr>
        <w:tc>
          <w:tcPr>
            <w:tcW w:w="558" w:type="pct"/>
            <w:shd w:val="clear" w:color="auto" w:fill="auto"/>
            <w:vAlign w:val="center"/>
          </w:tcPr>
          <w:p w14:paraId="263D51F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4.1.10</w:t>
            </w:r>
          </w:p>
        </w:tc>
        <w:tc>
          <w:tcPr>
            <w:tcW w:w="3014" w:type="pct"/>
            <w:vAlign w:val="center"/>
          </w:tcPr>
          <w:p w14:paraId="197D80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donde Manifiesta no encontrarse sancionado como empresa o producto, por la Secretaría de la Función Pública.</w:t>
            </w:r>
          </w:p>
        </w:tc>
        <w:tc>
          <w:tcPr>
            <w:tcW w:w="610" w:type="pct"/>
            <w:shd w:val="clear" w:color="auto" w:fill="auto"/>
            <w:vAlign w:val="center"/>
          </w:tcPr>
          <w:p w14:paraId="7EB151C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libre</w:t>
            </w:r>
          </w:p>
        </w:tc>
        <w:tc>
          <w:tcPr>
            <w:tcW w:w="817" w:type="pct"/>
            <w:shd w:val="clear" w:color="auto" w:fill="auto"/>
            <w:vAlign w:val="center"/>
          </w:tcPr>
          <w:p w14:paraId="739A7C9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08AB2D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p w14:paraId="29F70CCB" w14:textId="77777777" w:rsidR="00EB6CA9" w:rsidRPr="00B168D4" w:rsidRDefault="00EB6CA9" w:rsidP="00D948CD">
            <w:pPr>
              <w:jc w:val="both"/>
              <w:rPr>
                <w:rFonts w:ascii="Noto Sans" w:hAnsi="Noto Sans" w:cs="Noto Sans"/>
                <w:sz w:val="20"/>
                <w:szCs w:val="20"/>
              </w:rPr>
            </w:pPr>
          </w:p>
        </w:tc>
      </w:tr>
      <w:tr w:rsidR="00EB6CA9" w:rsidRPr="00B168D4" w14:paraId="3861F092" w14:textId="77777777" w:rsidTr="00EB6CA9">
        <w:trPr>
          <w:trHeight w:val="20"/>
          <w:jc w:val="center"/>
        </w:trPr>
        <w:tc>
          <w:tcPr>
            <w:tcW w:w="558" w:type="pct"/>
            <w:shd w:val="clear" w:color="auto" w:fill="auto"/>
            <w:vAlign w:val="center"/>
          </w:tcPr>
          <w:p w14:paraId="2CB219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4.1.11</w:t>
            </w:r>
          </w:p>
        </w:tc>
        <w:tc>
          <w:tcPr>
            <w:tcW w:w="3014" w:type="pct"/>
            <w:vAlign w:val="center"/>
          </w:tcPr>
          <w:p w14:paraId="479938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610" w:type="pct"/>
            <w:shd w:val="clear" w:color="auto" w:fill="auto"/>
            <w:vAlign w:val="center"/>
          </w:tcPr>
          <w:p w14:paraId="5C27771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libre</w:t>
            </w:r>
          </w:p>
        </w:tc>
        <w:tc>
          <w:tcPr>
            <w:tcW w:w="817" w:type="pct"/>
            <w:shd w:val="clear" w:color="auto" w:fill="auto"/>
            <w:vAlign w:val="center"/>
          </w:tcPr>
          <w:p w14:paraId="71106A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w:t>
            </w:r>
          </w:p>
          <w:p w14:paraId="1DC12D2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p w14:paraId="16EDB5BE" w14:textId="77777777" w:rsidR="00EB6CA9" w:rsidRPr="00B168D4" w:rsidRDefault="00EB6CA9" w:rsidP="00D948CD">
            <w:pPr>
              <w:jc w:val="both"/>
              <w:rPr>
                <w:rFonts w:ascii="Noto Sans" w:hAnsi="Noto Sans" w:cs="Noto Sans"/>
                <w:sz w:val="20"/>
                <w:szCs w:val="20"/>
              </w:rPr>
            </w:pPr>
          </w:p>
        </w:tc>
      </w:tr>
      <w:tr w:rsidR="00EB6CA9" w:rsidRPr="00B168D4" w14:paraId="582E0014" w14:textId="77777777" w:rsidTr="00EB6CA9">
        <w:trPr>
          <w:trHeight w:val="20"/>
          <w:jc w:val="center"/>
        </w:trPr>
        <w:tc>
          <w:tcPr>
            <w:tcW w:w="558" w:type="pct"/>
            <w:shd w:val="clear" w:color="auto" w:fill="auto"/>
            <w:vAlign w:val="center"/>
          </w:tcPr>
          <w:p w14:paraId="2056F3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4.1.12</w:t>
            </w:r>
          </w:p>
        </w:tc>
        <w:tc>
          <w:tcPr>
            <w:tcW w:w="3014" w:type="pct"/>
            <w:vAlign w:val="center"/>
          </w:tcPr>
          <w:p w14:paraId="42D67BE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donde manifiesta que conoce la Ley, su Reglamento, la presente convocatoria, sus anexos y, en su caso, las modificaciones derivadas de la Junta de Aclaraciones</w:t>
            </w:r>
          </w:p>
        </w:tc>
        <w:tc>
          <w:tcPr>
            <w:tcW w:w="610" w:type="pct"/>
            <w:shd w:val="clear" w:color="auto" w:fill="auto"/>
            <w:vAlign w:val="center"/>
          </w:tcPr>
          <w:p w14:paraId="395BB76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libre</w:t>
            </w:r>
          </w:p>
        </w:tc>
        <w:tc>
          <w:tcPr>
            <w:tcW w:w="817" w:type="pct"/>
            <w:shd w:val="clear" w:color="auto" w:fill="auto"/>
            <w:vAlign w:val="center"/>
          </w:tcPr>
          <w:p w14:paraId="0E98325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7FCF8BA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08122E89" w14:textId="77777777" w:rsidTr="00EB6CA9">
        <w:trPr>
          <w:trHeight w:val="20"/>
          <w:jc w:val="center"/>
        </w:trPr>
        <w:tc>
          <w:tcPr>
            <w:tcW w:w="558" w:type="pct"/>
            <w:shd w:val="clear" w:color="auto" w:fill="auto"/>
            <w:vAlign w:val="center"/>
          </w:tcPr>
          <w:p w14:paraId="77C5DA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4.1.13</w:t>
            </w:r>
          </w:p>
        </w:tc>
        <w:tc>
          <w:tcPr>
            <w:tcW w:w="3014" w:type="pct"/>
            <w:vAlign w:val="center"/>
          </w:tcPr>
          <w:p w14:paraId="7C6BAF60" w14:textId="04440F5F" w:rsidR="00EB6CA9" w:rsidRPr="00907D76" w:rsidRDefault="00EB6CA9" w:rsidP="00975122">
            <w:pPr>
              <w:jc w:val="both"/>
              <w:rPr>
                <w:rFonts w:ascii="Noto Sans" w:hAnsi="Noto Sans" w:cs="Noto Sans"/>
                <w:sz w:val="20"/>
                <w:szCs w:val="20"/>
              </w:rPr>
            </w:pPr>
            <w:r w:rsidRPr="00907D76">
              <w:rPr>
                <w:rFonts w:ascii="Noto Sans" w:hAnsi="Noto Sans" w:cs="Noto Sans"/>
                <w:sz w:val="20"/>
                <w:szCs w:val="20"/>
              </w:rPr>
              <w:t xml:space="preserve">Escrito bajo protesta de decir verdad </w:t>
            </w:r>
            <w:r w:rsidR="00975122" w:rsidRPr="00907D76">
              <w:rPr>
                <w:rFonts w:ascii="Noto Sans" w:hAnsi="Noto Sans" w:cs="Noto Sans"/>
                <w:sz w:val="20"/>
                <w:szCs w:val="20"/>
              </w:rPr>
              <w:t xml:space="preserve">que es de nacionalidad mexicana. </w:t>
            </w:r>
            <w:r w:rsidRPr="00907D76">
              <w:rPr>
                <w:rFonts w:ascii="Noto Sans" w:hAnsi="Noto Sans" w:cs="Noto Sans"/>
                <w:sz w:val="20"/>
                <w:szCs w:val="20"/>
              </w:rPr>
              <w:t>(Art. 35 RLAASSP)</w:t>
            </w:r>
          </w:p>
        </w:tc>
        <w:tc>
          <w:tcPr>
            <w:tcW w:w="610" w:type="pct"/>
            <w:shd w:val="clear" w:color="auto" w:fill="auto"/>
            <w:vAlign w:val="center"/>
          </w:tcPr>
          <w:p w14:paraId="4A33DF9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libre</w:t>
            </w:r>
          </w:p>
        </w:tc>
        <w:tc>
          <w:tcPr>
            <w:tcW w:w="817" w:type="pct"/>
            <w:shd w:val="clear" w:color="auto" w:fill="auto"/>
            <w:vAlign w:val="center"/>
          </w:tcPr>
          <w:p w14:paraId="4315D5C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w:t>
            </w:r>
          </w:p>
          <w:p w14:paraId="37B84F4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p w14:paraId="34C5170D" w14:textId="77777777" w:rsidR="00EB6CA9" w:rsidRPr="00B168D4" w:rsidRDefault="00EB6CA9" w:rsidP="00D948CD">
            <w:pPr>
              <w:jc w:val="both"/>
              <w:rPr>
                <w:rFonts w:ascii="Noto Sans" w:hAnsi="Noto Sans" w:cs="Noto Sans"/>
                <w:sz w:val="20"/>
                <w:szCs w:val="20"/>
              </w:rPr>
            </w:pPr>
          </w:p>
        </w:tc>
      </w:tr>
      <w:tr w:rsidR="00EB6CA9" w:rsidRPr="00B168D4" w14:paraId="285E1D91" w14:textId="77777777" w:rsidTr="00EB6CA9">
        <w:trPr>
          <w:trHeight w:val="20"/>
          <w:jc w:val="center"/>
        </w:trPr>
        <w:tc>
          <w:tcPr>
            <w:tcW w:w="558" w:type="pct"/>
            <w:shd w:val="clear" w:color="auto" w:fill="auto"/>
            <w:vAlign w:val="center"/>
          </w:tcPr>
          <w:p w14:paraId="3C8FE4F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4.1.14</w:t>
            </w:r>
          </w:p>
        </w:tc>
        <w:tc>
          <w:tcPr>
            <w:tcW w:w="3014" w:type="pct"/>
            <w:vAlign w:val="center"/>
          </w:tcPr>
          <w:p w14:paraId="774F64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 efecto de dar cumplimiento a lo señalado en el Artículo 50 </w:t>
            </w:r>
            <w:proofErr w:type="gramStart"/>
            <w:r w:rsidRPr="00B168D4">
              <w:rPr>
                <w:rFonts w:ascii="Noto Sans" w:hAnsi="Noto Sans" w:cs="Noto Sans"/>
                <w:sz w:val="20"/>
                <w:szCs w:val="20"/>
              </w:rPr>
              <w:t>fracción</w:t>
            </w:r>
            <w:proofErr w:type="gramEnd"/>
            <w:r w:rsidRPr="00B168D4">
              <w:rPr>
                <w:rFonts w:ascii="Noto Sans" w:hAnsi="Noto Sans" w:cs="Noto Sans"/>
                <w:sz w:val="20"/>
                <w:szCs w:val="20"/>
              </w:rPr>
              <w:t xml:space="preserve"> VII de la Ley de Adquisiciones, Arrendamientos y Servicios del Sector Público y 88 Fracción III de su Reglamento así el numeral 4.19 de las POBALINES y Art. 32 D del Código Fiscal de la Federación.</w:t>
            </w:r>
          </w:p>
          <w:p w14:paraId="3BD9A445" w14:textId="77777777" w:rsidR="00EB6CA9" w:rsidRPr="00B168D4" w:rsidRDefault="00EB6CA9" w:rsidP="00D948CD">
            <w:pPr>
              <w:jc w:val="both"/>
              <w:rPr>
                <w:rFonts w:ascii="Noto Sans" w:hAnsi="Noto Sans" w:cs="Noto Sans"/>
                <w:sz w:val="20"/>
                <w:szCs w:val="20"/>
              </w:rPr>
            </w:pPr>
          </w:p>
          <w:p w14:paraId="277FC8A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Documentos que los licitantes deberán presentar:</w:t>
            </w:r>
          </w:p>
        </w:tc>
        <w:tc>
          <w:tcPr>
            <w:tcW w:w="1427" w:type="pct"/>
            <w:gridSpan w:val="2"/>
            <w:shd w:val="clear" w:color="auto" w:fill="auto"/>
            <w:vAlign w:val="center"/>
          </w:tcPr>
          <w:p w14:paraId="6C4183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no presentación de los siguientes documentos no será causal de desechamiento, sin embargo, el licitante adjudicado deberá de enviarlos dentro de los tres días naturales posteriores a la emisión del fallo.</w:t>
            </w:r>
          </w:p>
        </w:tc>
      </w:tr>
      <w:tr w:rsidR="00EB6CA9" w:rsidRPr="00B168D4" w14:paraId="2ABC7F21" w14:textId="77777777" w:rsidTr="00EB6CA9">
        <w:trPr>
          <w:trHeight w:val="20"/>
          <w:jc w:val="center"/>
        </w:trPr>
        <w:tc>
          <w:tcPr>
            <w:tcW w:w="558" w:type="pct"/>
            <w:shd w:val="clear" w:color="auto" w:fill="auto"/>
            <w:vAlign w:val="center"/>
          </w:tcPr>
          <w:p w14:paraId="3DA0FE58" w14:textId="77777777" w:rsidR="00EB6CA9" w:rsidRPr="00B168D4" w:rsidRDefault="00EB6CA9" w:rsidP="00D948CD">
            <w:pPr>
              <w:jc w:val="both"/>
              <w:rPr>
                <w:rFonts w:ascii="Noto Sans" w:hAnsi="Noto Sans" w:cs="Noto Sans"/>
                <w:sz w:val="20"/>
                <w:szCs w:val="20"/>
              </w:rPr>
            </w:pPr>
          </w:p>
        </w:tc>
        <w:tc>
          <w:tcPr>
            <w:tcW w:w="3014" w:type="pct"/>
            <w:vAlign w:val="center"/>
          </w:tcPr>
          <w:p w14:paraId="644A58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1.-Alta ante la Secretaría de Hacienda y Crédito Público, donde se describa el objeto social, el cual debe relacionarse con el servicio a contratar por el Instituto.</w:t>
            </w:r>
          </w:p>
        </w:tc>
        <w:tc>
          <w:tcPr>
            <w:tcW w:w="610" w:type="pct"/>
            <w:shd w:val="clear" w:color="auto" w:fill="auto"/>
            <w:vAlign w:val="center"/>
          </w:tcPr>
          <w:p w14:paraId="132F1B00"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112B9AD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50DF89F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00D87F86" w14:textId="77777777" w:rsidTr="00EB6CA9">
        <w:trPr>
          <w:trHeight w:val="20"/>
          <w:jc w:val="center"/>
        </w:trPr>
        <w:tc>
          <w:tcPr>
            <w:tcW w:w="558" w:type="pct"/>
            <w:shd w:val="clear" w:color="auto" w:fill="auto"/>
            <w:vAlign w:val="center"/>
          </w:tcPr>
          <w:p w14:paraId="1C65E9E2" w14:textId="77777777" w:rsidR="00EB6CA9" w:rsidRPr="00B168D4" w:rsidRDefault="00EB6CA9" w:rsidP="00D948CD">
            <w:pPr>
              <w:jc w:val="both"/>
              <w:rPr>
                <w:rFonts w:ascii="Noto Sans" w:hAnsi="Noto Sans" w:cs="Noto Sans"/>
                <w:sz w:val="20"/>
                <w:szCs w:val="20"/>
              </w:rPr>
            </w:pPr>
          </w:p>
        </w:tc>
        <w:tc>
          <w:tcPr>
            <w:tcW w:w="3014" w:type="pct"/>
            <w:vAlign w:val="center"/>
          </w:tcPr>
          <w:p w14:paraId="0CCA553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2.-Registro Federal de Contribuyentes.</w:t>
            </w:r>
          </w:p>
        </w:tc>
        <w:tc>
          <w:tcPr>
            <w:tcW w:w="610" w:type="pct"/>
            <w:shd w:val="clear" w:color="auto" w:fill="auto"/>
            <w:vAlign w:val="center"/>
          </w:tcPr>
          <w:p w14:paraId="4934488B"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75CFD85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41AC0F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7BE76240" w14:textId="77777777" w:rsidTr="00EB6CA9">
        <w:trPr>
          <w:trHeight w:val="20"/>
          <w:jc w:val="center"/>
        </w:trPr>
        <w:tc>
          <w:tcPr>
            <w:tcW w:w="558" w:type="pct"/>
            <w:shd w:val="clear" w:color="auto" w:fill="auto"/>
            <w:vAlign w:val="center"/>
          </w:tcPr>
          <w:p w14:paraId="0CA0F0A1" w14:textId="77777777" w:rsidR="00EB6CA9" w:rsidRPr="00B168D4" w:rsidRDefault="00EB6CA9" w:rsidP="00D948CD">
            <w:pPr>
              <w:jc w:val="both"/>
              <w:rPr>
                <w:rFonts w:ascii="Noto Sans" w:hAnsi="Noto Sans" w:cs="Noto Sans"/>
                <w:sz w:val="20"/>
                <w:szCs w:val="20"/>
              </w:rPr>
            </w:pPr>
          </w:p>
        </w:tc>
        <w:tc>
          <w:tcPr>
            <w:tcW w:w="3014" w:type="pct"/>
            <w:vAlign w:val="center"/>
          </w:tcPr>
          <w:p w14:paraId="153C05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3.-Tarjeta de Registro Patronal ante el IMSS.</w:t>
            </w:r>
          </w:p>
          <w:p w14:paraId="3AB5F4C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NRP deberá coincidir con la opinión de cumplimiento del INFONAVIT.</w:t>
            </w:r>
          </w:p>
        </w:tc>
        <w:tc>
          <w:tcPr>
            <w:tcW w:w="610" w:type="pct"/>
            <w:shd w:val="clear" w:color="auto" w:fill="auto"/>
            <w:vAlign w:val="center"/>
          </w:tcPr>
          <w:p w14:paraId="717D2E54"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6A674A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17A3A4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533BBD6C" w14:textId="77777777" w:rsidTr="00EB6CA9">
        <w:trPr>
          <w:trHeight w:val="20"/>
          <w:jc w:val="center"/>
        </w:trPr>
        <w:tc>
          <w:tcPr>
            <w:tcW w:w="558" w:type="pct"/>
            <w:shd w:val="clear" w:color="auto" w:fill="auto"/>
            <w:vAlign w:val="center"/>
          </w:tcPr>
          <w:p w14:paraId="76B13918" w14:textId="77777777" w:rsidR="00EB6CA9" w:rsidRPr="00B168D4" w:rsidRDefault="00EB6CA9" w:rsidP="00D948CD">
            <w:pPr>
              <w:jc w:val="both"/>
              <w:rPr>
                <w:rFonts w:ascii="Noto Sans" w:hAnsi="Noto Sans" w:cs="Noto Sans"/>
                <w:sz w:val="20"/>
                <w:szCs w:val="20"/>
              </w:rPr>
            </w:pPr>
          </w:p>
        </w:tc>
        <w:tc>
          <w:tcPr>
            <w:tcW w:w="3014" w:type="pct"/>
            <w:vAlign w:val="center"/>
          </w:tcPr>
          <w:p w14:paraId="07E833B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4.-Licencia de funcionamiento o permiso de operación expedido por una autoridad municipal, estatal o federal competente, en donde se describa el objeto social, el cual debe relacionarse con el servicio a contratar por el Instituto. </w:t>
            </w:r>
          </w:p>
        </w:tc>
        <w:tc>
          <w:tcPr>
            <w:tcW w:w="610" w:type="pct"/>
            <w:shd w:val="clear" w:color="auto" w:fill="auto"/>
            <w:vAlign w:val="center"/>
          </w:tcPr>
          <w:p w14:paraId="721415BE"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0793115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300BE42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696FBAE4" w14:textId="77777777" w:rsidTr="00EB6CA9">
        <w:trPr>
          <w:trHeight w:val="20"/>
          <w:jc w:val="center"/>
        </w:trPr>
        <w:tc>
          <w:tcPr>
            <w:tcW w:w="558" w:type="pct"/>
            <w:shd w:val="clear" w:color="auto" w:fill="auto"/>
            <w:vAlign w:val="center"/>
          </w:tcPr>
          <w:p w14:paraId="35DEC69B" w14:textId="77777777" w:rsidR="00EB6CA9" w:rsidRPr="00B168D4" w:rsidRDefault="00EB6CA9" w:rsidP="00D948CD">
            <w:pPr>
              <w:jc w:val="both"/>
              <w:rPr>
                <w:rFonts w:ascii="Noto Sans" w:hAnsi="Noto Sans" w:cs="Noto Sans"/>
                <w:sz w:val="20"/>
                <w:szCs w:val="20"/>
              </w:rPr>
            </w:pPr>
          </w:p>
        </w:tc>
        <w:tc>
          <w:tcPr>
            <w:tcW w:w="3014" w:type="pct"/>
            <w:vAlign w:val="center"/>
          </w:tcPr>
          <w:p w14:paraId="3E75F12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5.-Comprobante del Domicilio fiscal mismo que deberá coincidir con la dirección proporcionada en la acreditación del licitante. </w:t>
            </w:r>
            <w:proofErr w:type="gramStart"/>
            <w:r w:rsidRPr="00B168D4">
              <w:rPr>
                <w:rFonts w:ascii="Noto Sans" w:hAnsi="Noto Sans" w:cs="Noto Sans"/>
                <w:sz w:val="20"/>
                <w:szCs w:val="20"/>
              </w:rPr>
              <w:t>con</w:t>
            </w:r>
            <w:proofErr w:type="gramEnd"/>
            <w:r w:rsidRPr="00B168D4">
              <w:rPr>
                <w:rFonts w:ascii="Noto Sans" w:hAnsi="Noto Sans" w:cs="Noto Sans"/>
                <w:sz w:val="20"/>
                <w:szCs w:val="20"/>
              </w:rPr>
              <w:t xml:space="preserve"> una vigencia no mayor a tres meses. </w:t>
            </w:r>
          </w:p>
          <w:p w14:paraId="4DB0BAD5" w14:textId="77777777" w:rsidR="00EB6CA9" w:rsidRPr="00B168D4" w:rsidRDefault="00EB6CA9" w:rsidP="00D948CD">
            <w:pPr>
              <w:jc w:val="both"/>
              <w:rPr>
                <w:rFonts w:ascii="Noto Sans" w:hAnsi="Noto Sans" w:cs="Noto Sans"/>
                <w:sz w:val="20"/>
                <w:szCs w:val="20"/>
              </w:rPr>
            </w:pPr>
          </w:p>
          <w:p w14:paraId="0FFC658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610" w:type="pct"/>
            <w:shd w:val="clear" w:color="auto" w:fill="auto"/>
            <w:vAlign w:val="center"/>
          </w:tcPr>
          <w:p w14:paraId="60CFD850"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20AA60F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435686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027CA0FC" w14:textId="77777777" w:rsidTr="00EB6CA9">
        <w:trPr>
          <w:trHeight w:val="20"/>
          <w:jc w:val="center"/>
        </w:trPr>
        <w:tc>
          <w:tcPr>
            <w:tcW w:w="558" w:type="pct"/>
            <w:shd w:val="clear" w:color="auto" w:fill="auto"/>
            <w:vAlign w:val="center"/>
          </w:tcPr>
          <w:p w14:paraId="7E61BEFA" w14:textId="77777777" w:rsidR="00EB6CA9" w:rsidRPr="00B168D4" w:rsidRDefault="00EB6CA9" w:rsidP="00D948CD">
            <w:pPr>
              <w:jc w:val="both"/>
              <w:rPr>
                <w:rFonts w:ascii="Noto Sans" w:hAnsi="Noto Sans" w:cs="Noto Sans"/>
                <w:sz w:val="20"/>
                <w:szCs w:val="20"/>
              </w:rPr>
            </w:pPr>
          </w:p>
        </w:tc>
        <w:tc>
          <w:tcPr>
            <w:tcW w:w="3014" w:type="pct"/>
            <w:vAlign w:val="center"/>
          </w:tcPr>
          <w:p w14:paraId="06E86A3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6.-Identificación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w:t>
            </w:r>
            <w:proofErr w:type="gramStart"/>
            <w:r w:rsidRPr="00B168D4">
              <w:rPr>
                <w:rFonts w:ascii="Noto Sans" w:hAnsi="Noto Sans" w:cs="Noto Sans"/>
                <w:sz w:val="20"/>
                <w:szCs w:val="20"/>
              </w:rPr>
              <w:t>fracción</w:t>
            </w:r>
            <w:proofErr w:type="gramEnd"/>
            <w:r w:rsidRPr="00B168D4">
              <w:rPr>
                <w:rFonts w:ascii="Noto Sans" w:hAnsi="Noto Sans" w:cs="Noto Sans"/>
                <w:sz w:val="20"/>
                <w:szCs w:val="20"/>
              </w:rPr>
              <w:t xml:space="preserve"> X del Reglamento.</w:t>
            </w:r>
          </w:p>
        </w:tc>
        <w:tc>
          <w:tcPr>
            <w:tcW w:w="610" w:type="pct"/>
            <w:shd w:val="clear" w:color="auto" w:fill="auto"/>
            <w:vAlign w:val="center"/>
          </w:tcPr>
          <w:p w14:paraId="1D3FA151"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2D1C520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3283B9D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4BE7F84B" w14:textId="77777777" w:rsidTr="00EB6CA9">
        <w:trPr>
          <w:trHeight w:val="20"/>
          <w:jc w:val="center"/>
        </w:trPr>
        <w:tc>
          <w:tcPr>
            <w:tcW w:w="558" w:type="pct"/>
            <w:shd w:val="clear" w:color="auto" w:fill="auto"/>
            <w:vAlign w:val="center"/>
          </w:tcPr>
          <w:p w14:paraId="0238820C" w14:textId="77777777" w:rsidR="00EB6CA9" w:rsidRPr="00B168D4" w:rsidRDefault="00EB6CA9" w:rsidP="00D948CD">
            <w:pPr>
              <w:jc w:val="both"/>
              <w:rPr>
                <w:rFonts w:ascii="Noto Sans" w:hAnsi="Noto Sans" w:cs="Noto Sans"/>
                <w:sz w:val="20"/>
                <w:szCs w:val="20"/>
              </w:rPr>
            </w:pPr>
          </w:p>
        </w:tc>
        <w:tc>
          <w:tcPr>
            <w:tcW w:w="3014" w:type="pct"/>
            <w:vAlign w:val="center"/>
          </w:tcPr>
          <w:p w14:paraId="4CE1B71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7.-Los licitantes quedan obligados a entregar al Instituto la “Opinión del Cumplimiento de Obligaciones” emitida por el INFONAVIT vigente </w:t>
            </w:r>
            <w:r w:rsidRPr="00B168D4">
              <w:rPr>
                <w:rFonts w:ascii="Noto Sans" w:hAnsi="Noto Sans" w:cs="Noto Sans"/>
                <w:sz w:val="20"/>
                <w:szCs w:val="20"/>
              </w:rPr>
              <w:lastRenderedPageBreak/>
              <w:t>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14:paraId="0A38D433" w14:textId="77777777" w:rsidR="00EB6CA9" w:rsidRPr="00B168D4" w:rsidRDefault="00EB6CA9" w:rsidP="00D948CD">
            <w:pPr>
              <w:jc w:val="both"/>
              <w:rPr>
                <w:rFonts w:ascii="Noto Sans" w:hAnsi="Noto Sans" w:cs="Noto Sans"/>
                <w:sz w:val="20"/>
                <w:szCs w:val="20"/>
              </w:rPr>
            </w:pPr>
          </w:p>
          <w:p w14:paraId="413170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NRP deberá coincidir con la Tarjeta de Registro Patronal presentada.</w:t>
            </w:r>
          </w:p>
        </w:tc>
        <w:tc>
          <w:tcPr>
            <w:tcW w:w="610" w:type="pct"/>
            <w:shd w:val="clear" w:color="auto" w:fill="auto"/>
            <w:vAlign w:val="center"/>
          </w:tcPr>
          <w:p w14:paraId="20AB811F"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6E85352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0754665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1A205A5E" w14:textId="77777777" w:rsidTr="00EB6CA9">
        <w:trPr>
          <w:trHeight w:val="20"/>
          <w:jc w:val="center"/>
        </w:trPr>
        <w:tc>
          <w:tcPr>
            <w:tcW w:w="558" w:type="pct"/>
            <w:shd w:val="clear" w:color="auto" w:fill="auto"/>
            <w:vAlign w:val="center"/>
          </w:tcPr>
          <w:p w14:paraId="1D2D2E6A" w14:textId="77777777" w:rsidR="00EB6CA9" w:rsidRPr="00B168D4" w:rsidRDefault="00EB6CA9" w:rsidP="00D948CD">
            <w:pPr>
              <w:jc w:val="both"/>
              <w:rPr>
                <w:rFonts w:ascii="Noto Sans" w:hAnsi="Noto Sans" w:cs="Noto Sans"/>
                <w:sz w:val="20"/>
                <w:szCs w:val="20"/>
              </w:rPr>
            </w:pPr>
          </w:p>
        </w:tc>
        <w:tc>
          <w:tcPr>
            <w:tcW w:w="3014" w:type="pct"/>
            <w:vAlign w:val="center"/>
          </w:tcPr>
          <w:p w14:paraId="695A51D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8.-Los licitantes quedan obligados a entregar al Instituto la “Opinión del Cumplimiento de Obligaciones Fiscales” emitida por el S.A.T. vigente y positiva. En caso de apoyarse en figura de Outsoursing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c>
          <w:tcPr>
            <w:tcW w:w="610" w:type="pct"/>
            <w:shd w:val="clear" w:color="auto" w:fill="auto"/>
            <w:vAlign w:val="center"/>
          </w:tcPr>
          <w:p w14:paraId="49020A22"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6E4B853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624207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264ED600" w14:textId="77777777" w:rsidTr="00EB6CA9">
        <w:trPr>
          <w:trHeight w:val="20"/>
          <w:jc w:val="center"/>
        </w:trPr>
        <w:tc>
          <w:tcPr>
            <w:tcW w:w="558" w:type="pct"/>
            <w:shd w:val="clear" w:color="auto" w:fill="auto"/>
            <w:vAlign w:val="center"/>
          </w:tcPr>
          <w:p w14:paraId="66377FBE" w14:textId="77777777" w:rsidR="00EB6CA9" w:rsidRPr="00B168D4" w:rsidRDefault="00EB6CA9" w:rsidP="00D948CD">
            <w:pPr>
              <w:jc w:val="both"/>
              <w:rPr>
                <w:rFonts w:ascii="Noto Sans" w:hAnsi="Noto Sans" w:cs="Noto Sans"/>
                <w:sz w:val="20"/>
                <w:szCs w:val="20"/>
              </w:rPr>
            </w:pPr>
          </w:p>
        </w:tc>
        <w:tc>
          <w:tcPr>
            <w:tcW w:w="3014" w:type="pct"/>
            <w:vAlign w:val="center"/>
          </w:tcPr>
          <w:p w14:paraId="7A2C93A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9.-Los licitantes quedan obligados a entregar al Instituto la “Opinión del Cumplimiento de Obligaciones en materia de Seguridad Social” Vigente y Positiva, emitida por el I.M.S.S., al presentar su propuesta técnica. </w:t>
            </w:r>
          </w:p>
          <w:p w14:paraId="1B2A7D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En caso de particulares:</w:t>
            </w:r>
          </w:p>
          <w:p w14:paraId="481CE0E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 No se encuentre registrado ante este Instituto;</w:t>
            </w:r>
          </w:p>
          <w:p w14:paraId="16EBE19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 Cuente con Registro Patronal, pero se encuentre dado de baja o;</w:t>
            </w:r>
          </w:p>
          <w:p w14:paraId="723B47F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No tenga personal que sea sujeto de aseguramiento obligatorio, de conformidad con lo dispuesto por el artículo 12 de la LSS.</w:t>
            </w:r>
          </w:p>
          <w:p w14:paraId="6745635D" w14:textId="77777777" w:rsidR="00EB6CA9" w:rsidRPr="00B168D4" w:rsidRDefault="00EB6CA9" w:rsidP="00D948CD">
            <w:pPr>
              <w:jc w:val="both"/>
              <w:rPr>
                <w:rFonts w:ascii="Noto Sans" w:hAnsi="Noto Sans" w:cs="Noto Sans"/>
                <w:sz w:val="20"/>
                <w:szCs w:val="20"/>
              </w:rPr>
            </w:pPr>
          </w:p>
          <w:p w14:paraId="6C01D8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podrá obtener la citada Opinión, por lo cual, dicho particular podrá dar cumplimiento a tal requerimiento presentando lo siguiente:</w:t>
            </w:r>
          </w:p>
          <w:p w14:paraId="1DD3E2EF" w14:textId="77777777" w:rsidR="00EB6CA9" w:rsidRPr="00B168D4" w:rsidRDefault="00EB6CA9" w:rsidP="00D948CD">
            <w:pPr>
              <w:jc w:val="both"/>
              <w:rPr>
                <w:rFonts w:ascii="Noto Sans" w:hAnsi="Noto Sans" w:cs="Noto Sans"/>
                <w:sz w:val="20"/>
                <w:szCs w:val="20"/>
              </w:rPr>
            </w:pPr>
          </w:p>
          <w:p w14:paraId="64B5A01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•Documento emitido por este instituto (resultado de la consulta en el sistema para obtener la Opinión), en el que se haga constar que no se puede emitir la Opinión de cumplimiento.</w:t>
            </w:r>
          </w:p>
          <w:p w14:paraId="26CBBE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libre, bajo protesta de decir verdad, que no le es posible obtener la multicitada opinión, justificando el motivo y anexando el documento en el que conste que no se puede emitirla misma y:</w:t>
            </w:r>
          </w:p>
          <w:p w14:paraId="71599DB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el caso de que el particular manifieste que presta sus servicios a través de trabajadores subcontratos con un tercero, deberá presentar, en tal caso junto con la documentación citada en los dos </w:t>
            </w:r>
            <w:r w:rsidRPr="00B168D4">
              <w:rPr>
                <w:rFonts w:ascii="Noto Sans" w:hAnsi="Noto Sans" w:cs="Noto Sans"/>
                <w:sz w:val="20"/>
                <w:szCs w:val="20"/>
              </w:rPr>
              <w:lastRenderedPageBreak/>
              <w:t>incisos anteriores, la opinión de cumplimiento de obligaciones del subcontratante, desde luego, vigente y positiva (lo anterior en términos del artículo 15-A de la LSS)</w:t>
            </w:r>
          </w:p>
          <w:p w14:paraId="1603FFF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14:paraId="327FB7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OPINIONES DEBERÁN INCLUIR QR LEGIBLE.</w:t>
            </w:r>
          </w:p>
        </w:tc>
        <w:tc>
          <w:tcPr>
            <w:tcW w:w="610" w:type="pct"/>
            <w:shd w:val="clear" w:color="auto" w:fill="auto"/>
            <w:vAlign w:val="center"/>
          </w:tcPr>
          <w:p w14:paraId="68AC540B"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362111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2DA822E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08F977F8" w14:textId="77777777" w:rsidTr="00EB6CA9">
        <w:trPr>
          <w:trHeight w:val="20"/>
          <w:jc w:val="center"/>
        </w:trPr>
        <w:tc>
          <w:tcPr>
            <w:tcW w:w="558" w:type="pct"/>
            <w:shd w:val="clear" w:color="auto" w:fill="auto"/>
            <w:vAlign w:val="center"/>
          </w:tcPr>
          <w:p w14:paraId="397483AF" w14:textId="77777777" w:rsidR="00EB6CA9" w:rsidRPr="00B168D4" w:rsidRDefault="00EB6CA9" w:rsidP="00D948CD">
            <w:pPr>
              <w:jc w:val="both"/>
              <w:rPr>
                <w:rFonts w:ascii="Noto Sans" w:hAnsi="Noto Sans" w:cs="Noto Sans"/>
                <w:sz w:val="20"/>
                <w:szCs w:val="20"/>
              </w:rPr>
            </w:pPr>
          </w:p>
        </w:tc>
        <w:tc>
          <w:tcPr>
            <w:tcW w:w="3014" w:type="pct"/>
            <w:vAlign w:val="center"/>
          </w:tcPr>
          <w:p w14:paraId="45ECA79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Persona Moral, deberá presentar:</w:t>
            </w:r>
          </w:p>
        </w:tc>
        <w:tc>
          <w:tcPr>
            <w:tcW w:w="610" w:type="pct"/>
            <w:shd w:val="clear" w:color="auto" w:fill="auto"/>
            <w:vAlign w:val="center"/>
          </w:tcPr>
          <w:p w14:paraId="22E53B19"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4F18E441" w14:textId="77777777" w:rsidR="00EB6CA9" w:rsidRPr="00B168D4" w:rsidRDefault="00EB6CA9" w:rsidP="00D948CD">
            <w:pPr>
              <w:jc w:val="both"/>
              <w:rPr>
                <w:rFonts w:ascii="Noto Sans" w:hAnsi="Noto Sans" w:cs="Noto Sans"/>
                <w:sz w:val="20"/>
                <w:szCs w:val="20"/>
              </w:rPr>
            </w:pPr>
          </w:p>
        </w:tc>
      </w:tr>
      <w:tr w:rsidR="00EB6CA9" w:rsidRPr="00B168D4" w14:paraId="414A205E" w14:textId="77777777" w:rsidTr="00EB6CA9">
        <w:trPr>
          <w:trHeight w:val="20"/>
          <w:jc w:val="center"/>
        </w:trPr>
        <w:tc>
          <w:tcPr>
            <w:tcW w:w="558" w:type="pct"/>
            <w:shd w:val="clear" w:color="auto" w:fill="auto"/>
            <w:vAlign w:val="center"/>
          </w:tcPr>
          <w:p w14:paraId="657C1D37" w14:textId="77777777" w:rsidR="00EB6CA9" w:rsidRPr="00B168D4" w:rsidRDefault="00EB6CA9" w:rsidP="00D948CD">
            <w:pPr>
              <w:jc w:val="both"/>
              <w:rPr>
                <w:rFonts w:ascii="Noto Sans" w:hAnsi="Noto Sans" w:cs="Noto Sans"/>
                <w:sz w:val="20"/>
                <w:szCs w:val="20"/>
              </w:rPr>
            </w:pPr>
          </w:p>
        </w:tc>
        <w:tc>
          <w:tcPr>
            <w:tcW w:w="3014" w:type="pct"/>
            <w:vAlign w:val="center"/>
          </w:tcPr>
          <w:p w14:paraId="6579A2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10.-Acta Constitutiva de la empresa en donde se describa el objeto social, el cual debe relacionarse con el servicio a contratar por el Instituto. Misma que deberá tener relación con la información proporcionada en la acreditación del licitante.</w:t>
            </w:r>
          </w:p>
        </w:tc>
        <w:tc>
          <w:tcPr>
            <w:tcW w:w="610" w:type="pct"/>
            <w:shd w:val="clear" w:color="auto" w:fill="auto"/>
            <w:vAlign w:val="center"/>
          </w:tcPr>
          <w:p w14:paraId="066346BB"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299D330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0EBB44C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5DE1481F" w14:textId="77777777" w:rsidTr="00EB6CA9">
        <w:trPr>
          <w:trHeight w:val="20"/>
          <w:jc w:val="center"/>
        </w:trPr>
        <w:tc>
          <w:tcPr>
            <w:tcW w:w="558" w:type="pct"/>
            <w:shd w:val="clear" w:color="auto" w:fill="auto"/>
            <w:vAlign w:val="center"/>
          </w:tcPr>
          <w:p w14:paraId="53C89814" w14:textId="77777777" w:rsidR="00EB6CA9" w:rsidRPr="00B168D4" w:rsidRDefault="00EB6CA9" w:rsidP="00D948CD">
            <w:pPr>
              <w:jc w:val="both"/>
              <w:rPr>
                <w:rFonts w:ascii="Noto Sans" w:hAnsi="Noto Sans" w:cs="Noto Sans"/>
                <w:sz w:val="20"/>
                <w:szCs w:val="20"/>
              </w:rPr>
            </w:pPr>
          </w:p>
        </w:tc>
        <w:tc>
          <w:tcPr>
            <w:tcW w:w="3014" w:type="pct"/>
            <w:vAlign w:val="center"/>
          </w:tcPr>
          <w:p w14:paraId="517F209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11.-Poder Notarial del Representante Legal de la Empresa. Mismo que deberá coincidir con la información proporcionada en la acreditación del licitante.</w:t>
            </w:r>
          </w:p>
        </w:tc>
        <w:tc>
          <w:tcPr>
            <w:tcW w:w="610" w:type="pct"/>
            <w:shd w:val="clear" w:color="auto" w:fill="auto"/>
            <w:vAlign w:val="center"/>
          </w:tcPr>
          <w:p w14:paraId="15130FB7"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174E89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3AFB831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0E8AE82F" w14:textId="77777777" w:rsidTr="00EB6CA9">
        <w:trPr>
          <w:trHeight w:val="236"/>
          <w:jc w:val="center"/>
        </w:trPr>
        <w:tc>
          <w:tcPr>
            <w:tcW w:w="558" w:type="pct"/>
            <w:shd w:val="clear" w:color="auto" w:fill="auto"/>
            <w:vAlign w:val="center"/>
          </w:tcPr>
          <w:p w14:paraId="2698B8A3" w14:textId="77777777" w:rsidR="00EB6CA9" w:rsidRPr="00B168D4" w:rsidRDefault="00EB6CA9" w:rsidP="00D948CD">
            <w:pPr>
              <w:jc w:val="both"/>
              <w:rPr>
                <w:rFonts w:ascii="Noto Sans" w:hAnsi="Noto Sans" w:cs="Noto Sans"/>
                <w:sz w:val="20"/>
                <w:szCs w:val="20"/>
              </w:rPr>
            </w:pPr>
          </w:p>
        </w:tc>
        <w:tc>
          <w:tcPr>
            <w:tcW w:w="3014" w:type="pct"/>
            <w:vAlign w:val="center"/>
          </w:tcPr>
          <w:p w14:paraId="4BF003D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w:t>
            </w:r>
            <w:proofErr w:type="gramStart"/>
            <w:r w:rsidRPr="00B168D4">
              <w:rPr>
                <w:rFonts w:ascii="Noto Sans" w:hAnsi="Noto Sans" w:cs="Noto Sans"/>
                <w:sz w:val="20"/>
                <w:szCs w:val="20"/>
              </w:rPr>
              <w:t>.Compulsa</w:t>
            </w:r>
            <w:proofErr w:type="gramEnd"/>
            <w:r w:rsidRPr="00B168D4">
              <w:rPr>
                <w:rFonts w:ascii="Noto Sans" w:hAnsi="Noto Sans" w:cs="Noto Sans"/>
                <w:sz w:val="20"/>
                <w:szCs w:val="20"/>
              </w:rPr>
              <w:t xml:space="preserve"> de todas las actas de sesiones que se hayan realizado desde su constitución al presente. En este punto se deberán anexar todas las actas.</w:t>
            </w:r>
          </w:p>
        </w:tc>
        <w:tc>
          <w:tcPr>
            <w:tcW w:w="610" w:type="pct"/>
            <w:shd w:val="clear" w:color="auto" w:fill="auto"/>
            <w:vAlign w:val="center"/>
          </w:tcPr>
          <w:p w14:paraId="51D0BCB4"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4FE41E8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7D750D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3DAF563C" w14:textId="77777777" w:rsidTr="00EB6CA9">
        <w:trPr>
          <w:trHeight w:val="20"/>
          <w:jc w:val="center"/>
        </w:trPr>
        <w:tc>
          <w:tcPr>
            <w:tcW w:w="558" w:type="pct"/>
            <w:shd w:val="clear" w:color="auto" w:fill="auto"/>
            <w:vAlign w:val="center"/>
          </w:tcPr>
          <w:p w14:paraId="01FA1DEF" w14:textId="77777777" w:rsidR="00EB6CA9" w:rsidRPr="00B168D4" w:rsidRDefault="00EB6CA9" w:rsidP="00D948CD">
            <w:pPr>
              <w:jc w:val="both"/>
              <w:rPr>
                <w:rFonts w:ascii="Noto Sans" w:hAnsi="Noto Sans" w:cs="Noto Sans"/>
                <w:sz w:val="20"/>
                <w:szCs w:val="20"/>
              </w:rPr>
            </w:pPr>
          </w:p>
        </w:tc>
        <w:tc>
          <w:tcPr>
            <w:tcW w:w="3014" w:type="pct"/>
            <w:vAlign w:val="center"/>
          </w:tcPr>
          <w:p w14:paraId="735AF8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Personas físicas, deberán presentar:</w:t>
            </w:r>
          </w:p>
        </w:tc>
        <w:tc>
          <w:tcPr>
            <w:tcW w:w="610" w:type="pct"/>
            <w:shd w:val="clear" w:color="auto" w:fill="auto"/>
            <w:vAlign w:val="center"/>
          </w:tcPr>
          <w:p w14:paraId="03FDD879"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3C665A9F" w14:textId="77777777" w:rsidR="00EB6CA9" w:rsidRPr="00B168D4" w:rsidRDefault="00EB6CA9" w:rsidP="00D948CD">
            <w:pPr>
              <w:jc w:val="both"/>
              <w:rPr>
                <w:rFonts w:ascii="Noto Sans" w:hAnsi="Noto Sans" w:cs="Noto Sans"/>
                <w:sz w:val="20"/>
                <w:szCs w:val="20"/>
              </w:rPr>
            </w:pPr>
          </w:p>
        </w:tc>
      </w:tr>
      <w:tr w:rsidR="00EB6CA9" w:rsidRPr="00B168D4" w14:paraId="79866ACA" w14:textId="77777777" w:rsidTr="00EB6CA9">
        <w:trPr>
          <w:trHeight w:val="20"/>
          <w:jc w:val="center"/>
        </w:trPr>
        <w:tc>
          <w:tcPr>
            <w:tcW w:w="558" w:type="pct"/>
            <w:shd w:val="clear" w:color="auto" w:fill="auto"/>
            <w:vAlign w:val="center"/>
          </w:tcPr>
          <w:p w14:paraId="0A8C18C9" w14:textId="77777777" w:rsidR="00EB6CA9" w:rsidRPr="00B168D4" w:rsidRDefault="00EB6CA9" w:rsidP="00D948CD">
            <w:pPr>
              <w:jc w:val="both"/>
              <w:rPr>
                <w:rFonts w:ascii="Noto Sans" w:hAnsi="Noto Sans" w:cs="Noto Sans"/>
                <w:sz w:val="20"/>
                <w:szCs w:val="20"/>
              </w:rPr>
            </w:pPr>
          </w:p>
        </w:tc>
        <w:tc>
          <w:tcPr>
            <w:tcW w:w="3014" w:type="pct"/>
            <w:vAlign w:val="center"/>
          </w:tcPr>
          <w:p w14:paraId="3B9F9A7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13.-Acta de nacimiento, o en su caso, la carta de naturalización respectiva expedida por la autoridad competente.</w:t>
            </w:r>
          </w:p>
        </w:tc>
        <w:tc>
          <w:tcPr>
            <w:tcW w:w="610" w:type="pct"/>
            <w:shd w:val="clear" w:color="auto" w:fill="auto"/>
            <w:vAlign w:val="center"/>
          </w:tcPr>
          <w:p w14:paraId="74F54042"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7FAF28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7DA9E3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bl>
    <w:p w14:paraId="34BBCF61" w14:textId="77777777" w:rsidR="00EB6CA9" w:rsidRPr="00B168D4" w:rsidRDefault="00EB6CA9" w:rsidP="00D948CD">
      <w:pPr>
        <w:jc w:val="both"/>
        <w:rPr>
          <w:rFonts w:ascii="Noto Sans" w:hAnsi="Noto Sans" w:cs="Noto Sans"/>
          <w:sz w:val="20"/>
          <w:szCs w:val="20"/>
        </w:rPr>
      </w:pPr>
    </w:p>
    <w:p w14:paraId="240F89CB" w14:textId="77777777" w:rsidR="00EB6CA9" w:rsidRPr="00B168D4" w:rsidRDefault="00EB6CA9" w:rsidP="00D948CD">
      <w:pPr>
        <w:jc w:val="both"/>
        <w:rPr>
          <w:rFonts w:ascii="Noto Sans" w:hAnsi="Noto Sans" w:cs="Noto Sans"/>
          <w:sz w:val="20"/>
          <w:szCs w:val="20"/>
        </w:rPr>
      </w:pPr>
      <w:bookmarkStart w:id="32" w:name="_Toc428988956"/>
      <w:r w:rsidRPr="00B168D4">
        <w:rPr>
          <w:rFonts w:ascii="Noto Sans" w:hAnsi="Noto Sans" w:cs="Noto Sans"/>
          <w:sz w:val="20"/>
          <w:szCs w:val="20"/>
        </w:rPr>
        <w:t>En caso de participación conjunta, cada integrante deberá cumplir con la entrega de toda la documentación legal.</w:t>
      </w:r>
    </w:p>
    <w:p w14:paraId="0325E427" w14:textId="77777777" w:rsidR="00EB6CA9" w:rsidRPr="00B168D4" w:rsidRDefault="00EB6CA9" w:rsidP="00D948CD">
      <w:pPr>
        <w:jc w:val="both"/>
        <w:rPr>
          <w:rFonts w:ascii="Noto Sans" w:hAnsi="Noto Sans" w:cs="Noto Sans"/>
          <w:sz w:val="20"/>
          <w:szCs w:val="20"/>
        </w:rPr>
      </w:pPr>
    </w:p>
    <w:p w14:paraId="5FAE508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 Proposición Técnica</w:t>
      </w:r>
      <w:bookmarkEnd w:id="32"/>
    </w:p>
    <w:p w14:paraId="3D5368BD" w14:textId="77777777" w:rsidR="00EB6CA9" w:rsidRPr="00B168D4" w:rsidRDefault="00EB6CA9" w:rsidP="00D948CD">
      <w:pPr>
        <w:jc w:val="both"/>
        <w:rPr>
          <w:rFonts w:ascii="Noto Sans" w:hAnsi="Noto Sans" w:cs="Noto Sans"/>
          <w:sz w:val="20"/>
          <w:szCs w:val="20"/>
        </w:rPr>
      </w:pPr>
    </w:p>
    <w:p w14:paraId="43E5FF8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Además de los documentos solicitados por puntos y porcentajes los licitantes deberán de presentar la siguiente documentación: </w:t>
      </w:r>
    </w:p>
    <w:p w14:paraId="69883129" w14:textId="77777777" w:rsidR="00EB6CA9" w:rsidRPr="00B168D4" w:rsidRDefault="00EB6CA9" w:rsidP="00D948CD">
      <w:pPr>
        <w:jc w:val="both"/>
        <w:rPr>
          <w:rFonts w:ascii="Noto Sans" w:hAnsi="Noto Sans" w:cs="Noto Sans"/>
          <w:sz w:val="20"/>
          <w:szCs w:val="2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97"/>
        <w:gridCol w:w="7638"/>
        <w:gridCol w:w="2105"/>
      </w:tblGrid>
      <w:tr w:rsidR="00EB6CA9" w:rsidRPr="00B168D4" w14:paraId="5A85BAC0" w14:textId="77777777" w:rsidTr="00EB6CA9">
        <w:trPr>
          <w:trHeight w:val="293"/>
          <w:tblHeader/>
          <w:jc w:val="center"/>
        </w:trPr>
        <w:tc>
          <w:tcPr>
            <w:tcW w:w="547" w:type="pct"/>
            <w:vMerge w:val="restart"/>
            <w:shd w:val="clear" w:color="auto" w:fill="0E2841" w:themeFill="text2"/>
            <w:vAlign w:val="center"/>
          </w:tcPr>
          <w:p w14:paraId="28D2D34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Numeral</w:t>
            </w:r>
          </w:p>
        </w:tc>
        <w:tc>
          <w:tcPr>
            <w:tcW w:w="3491" w:type="pct"/>
            <w:vMerge w:val="restart"/>
            <w:shd w:val="clear" w:color="auto" w:fill="0E2841" w:themeFill="text2"/>
            <w:vAlign w:val="center"/>
          </w:tcPr>
          <w:p w14:paraId="3B010FE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Documentación relativa a la Proposición Técnica</w:t>
            </w:r>
          </w:p>
        </w:tc>
        <w:tc>
          <w:tcPr>
            <w:tcW w:w="962" w:type="pct"/>
            <w:vMerge w:val="restart"/>
            <w:shd w:val="clear" w:color="auto" w:fill="0E2841" w:themeFill="text2"/>
            <w:vAlign w:val="center"/>
          </w:tcPr>
          <w:p w14:paraId="32CC16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Requisito</w:t>
            </w:r>
          </w:p>
        </w:tc>
      </w:tr>
      <w:tr w:rsidR="00EB6CA9" w:rsidRPr="00B168D4" w14:paraId="5749210F" w14:textId="77777777" w:rsidTr="00EB6CA9">
        <w:trPr>
          <w:trHeight w:val="293"/>
          <w:tblHeader/>
          <w:jc w:val="center"/>
        </w:trPr>
        <w:tc>
          <w:tcPr>
            <w:tcW w:w="547" w:type="pct"/>
            <w:vMerge/>
            <w:shd w:val="clear" w:color="auto" w:fill="0E2841" w:themeFill="text2"/>
            <w:vAlign w:val="center"/>
            <w:hideMark/>
          </w:tcPr>
          <w:p w14:paraId="575A3F73" w14:textId="77777777" w:rsidR="00EB6CA9" w:rsidRPr="00B168D4" w:rsidRDefault="00EB6CA9" w:rsidP="00D948CD">
            <w:pPr>
              <w:jc w:val="both"/>
              <w:rPr>
                <w:rFonts w:ascii="Noto Sans" w:hAnsi="Noto Sans" w:cs="Noto Sans"/>
                <w:sz w:val="20"/>
                <w:szCs w:val="20"/>
                <w:highlight w:val="yellow"/>
              </w:rPr>
            </w:pPr>
          </w:p>
        </w:tc>
        <w:tc>
          <w:tcPr>
            <w:tcW w:w="3491" w:type="pct"/>
            <w:vMerge/>
            <w:shd w:val="clear" w:color="auto" w:fill="0E2841" w:themeFill="text2"/>
          </w:tcPr>
          <w:p w14:paraId="3C41079A" w14:textId="77777777" w:rsidR="00EB6CA9" w:rsidRPr="00B168D4" w:rsidRDefault="00EB6CA9" w:rsidP="00D948CD">
            <w:pPr>
              <w:jc w:val="both"/>
              <w:rPr>
                <w:rFonts w:ascii="Noto Sans" w:hAnsi="Noto Sans" w:cs="Noto Sans"/>
                <w:sz w:val="20"/>
                <w:szCs w:val="20"/>
                <w:highlight w:val="yellow"/>
              </w:rPr>
            </w:pPr>
          </w:p>
        </w:tc>
        <w:tc>
          <w:tcPr>
            <w:tcW w:w="962" w:type="pct"/>
            <w:vMerge/>
            <w:shd w:val="clear" w:color="auto" w:fill="0E2841" w:themeFill="text2"/>
            <w:vAlign w:val="center"/>
            <w:hideMark/>
          </w:tcPr>
          <w:p w14:paraId="25CD7D35" w14:textId="77777777" w:rsidR="00EB6CA9" w:rsidRPr="00B168D4" w:rsidRDefault="00EB6CA9" w:rsidP="00D948CD">
            <w:pPr>
              <w:jc w:val="both"/>
              <w:rPr>
                <w:rFonts w:ascii="Noto Sans" w:hAnsi="Noto Sans" w:cs="Noto Sans"/>
                <w:sz w:val="20"/>
                <w:szCs w:val="20"/>
                <w:highlight w:val="yellow"/>
              </w:rPr>
            </w:pPr>
          </w:p>
        </w:tc>
      </w:tr>
      <w:tr w:rsidR="00EB6CA9" w:rsidRPr="00B168D4" w14:paraId="6EC6C0C4" w14:textId="77777777" w:rsidTr="00EB6CA9">
        <w:trPr>
          <w:trHeight w:val="20"/>
          <w:jc w:val="center"/>
        </w:trPr>
        <w:tc>
          <w:tcPr>
            <w:tcW w:w="547" w:type="pct"/>
            <w:shd w:val="clear" w:color="auto" w:fill="auto"/>
            <w:vAlign w:val="center"/>
          </w:tcPr>
          <w:p w14:paraId="2B862F3E" w14:textId="77777777" w:rsidR="00EB6CA9" w:rsidRPr="00B168D4" w:rsidRDefault="00EB6CA9" w:rsidP="00D948CD">
            <w:pPr>
              <w:jc w:val="both"/>
              <w:rPr>
                <w:rFonts w:ascii="Noto Sans" w:hAnsi="Noto Sans" w:cs="Noto Sans"/>
                <w:sz w:val="20"/>
                <w:szCs w:val="20"/>
                <w:highlight w:val="yellow"/>
              </w:rPr>
            </w:pPr>
          </w:p>
          <w:p w14:paraId="55CF1B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4.2.1</w:t>
            </w:r>
          </w:p>
          <w:p w14:paraId="055E6C92" w14:textId="77777777" w:rsidR="00EB6CA9" w:rsidRPr="00B168D4" w:rsidRDefault="00EB6CA9" w:rsidP="00D948CD">
            <w:pPr>
              <w:jc w:val="both"/>
              <w:rPr>
                <w:rFonts w:ascii="Noto Sans" w:hAnsi="Noto Sans" w:cs="Noto Sans"/>
                <w:sz w:val="20"/>
                <w:szCs w:val="20"/>
                <w:highlight w:val="yellow"/>
              </w:rPr>
            </w:pPr>
          </w:p>
        </w:tc>
        <w:tc>
          <w:tcPr>
            <w:tcW w:w="3491" w:type="pct"/>
            <w:shd w:val="clear" w:color="auto" w:fill="auto"/>
            <w:vAlign w:val="center"/>
          </w:tcPr>
          <w:p w14:paraId="1277CE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Cumplimiento de las siguientes Normas oficiales mexicanas</w:t>
            </w:r>
          </w:p>
          <w:p w14:paraId="193C6CFD" w14:textId="77777777" w:rsidR="00EB6CA9" w:rsidRPr="00B168D4" w:rsidRDefault="00EB6CA9" w:rsidP="00D948CD">
            <w:pPr>
              <w:jc w:val="both"/>
              <w:rPr>
                <w:rFonts w:ascii="Noto Sans" w:hAnsi="Noto Sans" w:cs="Noto Sans"/>
                <w:sz w:val="20"/>
                <w:szCs w:val="20"/>
              </w:rPr>
            </w:pPr>
          </w:p>
          <w:p w14:paraId="3E2DF7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NORMA Oficial Mexicana NOM-137-SSA1-2008, Etiquetado de dispositivos médicos</w:t>
            </w:r>
          </w:p>
          <w:p w14:paraId="047748E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bajo protesta de decir verdad de que conoce y da cumplimiento a la Norma.</w:t>
            </w:r>
          </w:p>
          <w:p w14:paraId="6F34C6DE" w14:textId="77777777" w:rsidR="00EB6CA9" w:rsidRPr="00B168D4" w:rsidRDefault="00EB6CA9" w:rsidP="00D948CD">
            <w:pPr>
              <w:jc w:val="both"/>
              <w:rPr>
                <w:rFonts w:ascii="Noto Sans" w:hAnsi="Noto Sans" w:cs="Noto Sans"/>
                <w:sz w:val="20"/>
                <w:szCs w:val="20"/>
              </w:rPr>
            </w:pPr>
          </w:p>
          <w:p w14:paraId="56BE23A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Norma Mexicana NMX-K-631-NORMEX-2008 Productos higiénicos-Líquido desinfectante para manos y piel que no requiere enjuague, para ser utilizado en áreas blancas y/o aisladas-especificaciones y métodos de prueba.</w:t>
            </w:r>
          </w:p>
          <w:p w14:paraId="576A211F" w14:textId="77777777" w:rsidR="00EB6CA9" w:rsidRPr="00B168D4" w:rsidRDefault="00EB6CA9" w:rsidP="00D948CD">
            <w:pPr>
              <w:jc w:val="both"/>
              <w:rPr>
                <w:rFonts w:ascii="Noto Sans" w:hAnsi="Noto Sans" w:cs="Noto Sans"/>
                <w:sz w:val="20"/>
                <w:szCs w:val="20"/>
              </w:rPr>
            </w:pPr>
          </w:p>
          <w:p w14:paraId="1D8574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bajo protesta de decir verdad de que conoce y da cumplimiento a la Norma.</w:t>
            </w:r>
          </w:p>
        </w:tc>
        <w:tc>
          <w:tcPr>
            <w:tcW w:w="962" w:type="pct"/>
            <w:shd w:val="clear" w:color="auto" w:fill="auto"/>
            <w:vAlign w:val="center"/>
          </w:tcPr>
          <w:p w14:paraId="23C8F0B3" w14:textId="77777777" w:rsidR="00EB6CA9" w:rsidRPr="00B168D4" w:rsidRDefault="00EB6CA9" w:rsidP="00D948CD">
            <w:pPr>
              <w:jc w:val="both"/>
              <w:rPr>
                <w:rFonts w:ascii="Noto Sans" w:hAnsi="Noto Sans" w:cs="Noto Sans"/>
                <w:sz w:val="20"/>
                <w:szCs w:val="20"/>
                <w:highlight w:val="yellow"/>
              </w:rPr>
            </w:pPr>
            <w:r w:rsidRPr="00B168D4">
              <w:rPr>
                <w:rFonts w:ascii="Noto Sans" w:hAnsi="Noto Sans" w:cs="Noto Sans"/>
                <w:sz w:val="20"/>
                <w:szCs w:val="20"/>
              </w:rPr>
              <w:lastRenderedPageBreak/>
              <w:t>Indispensable</w:t>
            </w:r>
          </w:p>
        </w:tc>
      </w:tr>
      <w:tr w:rsidR="00EB6CA9" w:rsidRPr="00B168D4" w14:paraId="26F6E076" w14:textId="77777777" w:rsidTr="00EB6CA9">
        <w:trPr>
          <w:trHeight w:val="20"/>
          <w:jc w:val="center"/>
        </w:trPr>
        <w:tc>
          <w:tcPr>
            <w:tcW w:w="547" w:type="pct"/>
            <w:shd w:val="clear" w:color="auto" w:fill="auto"/>
            <w:vAlign w:val="center"/>
          </w:tcPr>
          <w:p w14:paraId="59DE12D1" w14:textId="77777777" w:rsidR="00EB6CA9" w:rsidRPr="00B168D4" w:rsidRDefault="00EB6CA9" w:rsidP="00D948CD">
            <w:pPr>
              <w:jc w:val="both"/>
              <w:rPr>
                <w:rFonts w:ascii="Noto Sans" w:hAnsi="Noto Sans" w:cs="Noto Sans"/>
                <w:sz w:val="20"/>
                <w:szCs w:val="20"/>
                <w:highlight w:val="yellow"/>
              </w:rPr>
            </w:pPr>
            <w:r w:rsidRPr="00B168D4">
              <w:rPr>
                <w:rFonts w:ascii="Noto Sans" w:hAnsi="Noto Sans" w:cs="Noto Sans"/>
                <w:sz w:val="20"/>
                <w:szCs w:val="20"/>
              </w:rPr>
              <w:lastRenderedPageBreak/>
              <w:t>4.2.2</w:t>
            </w:r>
          </w:p>
        </w:tc>
        <w:tc>
          <w:tcPr>
            <w:tcW w:w="3491" w:type="pct"/>
            <w:vAlign w:val="center"/>
          </w:tcPr>
          <w:p w14:paraId="3784C04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la presente convocatoria.</w:t>
            </w:r>
          </w:p>
        </w:tc>
        <w:tc>
          <w:tcPr>
            <w:tcW w:w="962" w:type="pct"/>
            <w:shd w:val="clear" w:color="auto" w:fill="auto"/>
            <w:vAlign w:val="center"/>
          </w:tcPr>
          <w:p w14:paraId="7AD05F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550574DB" w14:textId="77777777" w:rsidTr="00EB6CA9">
        <w:trPr>
          <w:trHeight w:val="521"/>
          <w:jc w:val="center"/>
        </w:trPr>
        <w:tc>
          <w:tcPr>
            <w:tcW w:w="547" w:type="pct"/>
            <w:shd w:val="clear" w:color="auto" w:fill="auto"/>
            <w:vAlign w:val="center"/>
          </w:tcPr>
          <w:p w14:paraId="680DC4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4.2.3</w:t>
            </w:r>
          </w:p>
        </w:tc>
        <w:tc>
          <w:tcPr>
            <w:tcW w:w="3491" w:type="pct"/>
            <w:vAlign w:val="center"/>
          </w:tcPr>
          <w:p w14:paraId="7347373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ser producto mexicano,certificado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p w14:paraId="0E1F2C41" w14:textId="77777777" w:rsidR="00EB6CA9" w:rsidRPr="00B168D4" w:rsidRDefault="00EB6CA9" w:rsidP="00D948CD">
            <w:pPr>
              <w:jc w:val="both"/>
              <w:rPr>
                <w:rFonts w:ascii="Noto Sans" w:hAnsi="Noto Sans" w:cs="Noto Sans"/>
                <w:sz w:val="20"/>
                <w:szCs w:val="20"/>
              </w:rPr>
            </w:pPr>
          </w:p>
          <w:p w14:paraId="5CF16E4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w:t>
            </w:r>
          </w:p>
          <w:p w14:paraId="3520DAF6" w14:textId="77777777" w:rsidR="00EB6CA9" w:rsidRPr="00B168D4" w:rsidRDefault="00EB6CA9" w:rsidP="00D948CD">
            <w:pPr>
              <w:jc w:val="both"/>
              <w:rPr>
                <w:rFonts w:ascii="Noto Sans" w:hAnsi="Noto Sans" w:cs="Noto Sans"/>
                <w:sz w:val="20"/>
                <w:szCs w:val="20"/>
              </w:rPr>
            </w:pPr>
          </w:p>
          <w:p w14:paraId="487CCD2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w:t>
            </w:r>
          </w:p>
          <w:p w14:paraId="76D8584A" w14:textId="77777777" w:rsidR="00EB6CA9" w:rsidRPr="00B168D4" w:rsidRDefault="00EB6CA9" w:rsidP="00D948CD">
            <w:pPr>
              <w:jc w:val="both"/>
              <w:rPr>
                <w:rFonts w:ascii="Noto Sans" w:hAnsi="Noto Sans" w:cs="Noto Sans"/>
                <w:sz w:val="20"/>
                <w:szCs w:val="20"/>
              </w:rPr>
            </w:pPr>
          </w:p>
          <w:p w14:paraId="64C015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certificados deberán de estar vigentes durante el periodo de vigencia del contrato.</w:t>
            </w:r>
          </w:p>
          <w:p w14:paraId="380105E0" w14:textId="77777777" w:rsidR="00EB6CA9" w:rsidRPr="00B168D4" w:rsidRDefault="00EB6CA9" w:rsidP="00D948CD">
            <w:pPr>
              <w:jc w:val="both"/>
              <w:rPr>
                <w:rFonts w:ascii="Noto Sans" w:hAnsi="Noto Sans" w:cs="Noto Sans"/>
                <w:sz w:val="20"/>
                <w:szCs w:val="20"/>
              </w:rPr>
            </w:pPr>
          </w:p>
          <w:p w14:paraId="1A4B41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deberán expedir documento bajo protesta de decir verdad que conocen las siguientes Normas:</w:t>
            </w:r>
          </w:p>
        </w:tc>
        <w:tc>
          <w:tcPr>
            <w:tcW w:w="962" w:type="pct"/>
            <w:shd w:val="clear" w:color="auto" w:fill="auto"/>
            <w:vAlign w:val="center"/>
          </w:tcPr>
          <w:p w14:paraId="542971F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309D4B30" w14:textId="77777777" w:rsidTr="00EB6CA9">
        <w:trPr>
          <w:trHeight w:val="390"/>
          <w:jc w:val="center"/>
        </w:trPr>
        <w:tc>
          <w:tcPr>
            <w:tcW w:w="547" w:type="pct"/>
            <w:shd w:val="clear" w:color="auto" w:fill="auto"/>
            <w:vAlign w:val="center"/>
          </w:tcPr>
          <w:p w14:paraId="4D60DFE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4.2.4</w:t>
            </w:r>
          </w:p>
        </w:tc>
        <w:tc>
          <w:tcPr>
            <w:tcW w:w="3491" w:type="pct"/>
            <w:vAlign w:val="center"/>
          </w:tcPr>
          <w:p w14:paraId="1879B147" w14:textId="77777777" w:rsidR="00EB6CA9" w:rsidRPr="00B168D4" w:rsidRDefault="00EB6CA9" w:rsidP="00D948CD">
            <w:pPr>
              <w:jc w:val="both"/>
              <w:rPr>
                <w:rFonts w:ascii="Noto Sans" w:hAnsi="Noto Sans" w:cs="Noto Sans"/>
                <w:sz w:val="20"/>
                <w:szCs w:val="20"/>
              </w:rPr>
            </w:pPr>
          </w:p>
          <w:p w14:paraId="0F92B1E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NORMA Oficial Mexicana NOM-045-SSA2-2005, Para la vigilancia epidemiológica, prevención y control de las infecciones nosocomiales. </w:t>
            </w:r>
          </w:p>
          <w:p w14:paraId="09BFE534" w14:textId="77777777" w:rsidR="00EB6CA9" w:rsidRPr="00B168D4" w:rsidRDefault="00EB6CA9" w:rsidP="00D948CD">
            <w:pPr>
              <w:jc w:val="both"/>
              <w:rPr>
                <w:rFonts w:ascii="Noto Sans" w:hAnsi="Noto Sans" w:cs="Noto Sans"/>
                <w:sz w:val="20"/>
                <w:szCs w:val="20"/>
              </w:rPr>
            </w:pPr>
          </w:p>
          <w:p w14:paraId="21C8C02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NORMA Oficial Mexicana NOM-017-SSA2-2012, Para la Vigilancia </w:t>
            </w:r>
            <w:r w:rsidRPr="00B168D4">
              <w:rPr>
                <w:rFonts w:ascii="Noto Sans" w:hAnsi="Noto Sans" w:cs="Noto Sans"/>
                <w:sz w:val="20"/>
                <w:szCs w:val="20"/>
              </w:rPr>
              <w:lastRenderedPageBreak/>
              <w:t>epidemiológica</w:t>
            </w:r>
          </w:p>
        </w:tc>
        <w:tc>
          <w:tcPr>
            <w:tcW w:w="962" w:type="pct"/>
            <w:shd w:val="clear" w:color="auto" w:fill="auto"/>
            <w:vAlign w:val="center"/>
          </w:tcPr>
          <w:p w14:paraId="2D805DD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Indispensable</w:t>
            </w:r>
          </w:p>
        </w:tc>
      </w:tr>
      <w:tr w:rsidR="00EB6CA9" w:rsidRPr="00B168D4" w14:paraId="3CE6AB06" w14:textId="77777777" w:rsidTr="00EB6CA9">
        <w:trPr>
          <w:trHeight w:val="20"/>
          <w:jc w:val="center"/>
        </w:trPr>
        <w:tc>
          <w:tcPr>
            <w:tcW w:w="547" w:type="pct"/>
            <w:shd w:val="clear" w:color="auto" w:fill="auto"/>
            <w:vAlign w:val="center"/>
          </w:tcPr>
          <w:p w14:paraId="1D5A45DC" w14:textId="77777777" w:rsidR="00EB6CA9" w:rsidRPr="00B168D4" w:rsidRDefault="00EB6CA9" w:rsidP="00D948CD">
            <w:pPr>
              <w:jc w:val="both"/>
              <w:rPr>
                <w:rFonts w:ascii="Noto Sans" w:hAnsi="Noto Sans" w:cs="Noto Sans"/>
                <w:sz w:val="20"/>
                <w:szCs w:val="20"/>
              </w:rPr>
            </w:pPr>
          </w:p>
        </w:tc>
        <w:tc>
          <w:tcPr>
            <w:tcW w:w="3491" w:type="pct"/>
            <w:vAlign w:val="center"/>
          </w:tcPr>
          <w:p w14:paraId="2B36BF1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 establecimiento y productos:</w:t>
            </w:r>
          </w:p>
        </w:tc>
        <w:tc>
          <w:tcPr>
            <w:tcW w:w="962" w:type="pct"/>
            <w:shd w:val="clear" w:color="auto" w:fill="auto"/>
            <w:vAlign w:val="center"/>
          </w:tcPr>
          <w:p w14:paraId="6E4DE211" w14:textId="77777777" w:rsidR="00EB6CA9" w:rsidRPr="00B168D4" w:rsidRDefault="00EB6CA9" w:rsidP="00D948CD">
            <w:pPr>
              <w:jc w:val="both"/>
              <w:rPr>
                <w:rFonts w:ascii="Noto Sans" w:hAnsi="Noto Sans" w:cs="Noto Sans"/>
                <w:sz w:val="20"/>
                <w:szCs w:val="20"/>
              </w:rPr>
            </w:pPr>
          </w:p>
        </w:tc>
      </w:tr>
      <w:tr w:rsidR="00EB6CA9" w:rsidRPr="00B168D4" w14:paraId="5873A3F8" w14:textId="77777777" w:rsidTr="00EB6CA9">
        <w:trPr>
          <w:trHeight w:val="20"/>
          <w:jc w:val="center"/>
        </w:trPr>
        <w:tc>
          <w:tcPr>
            <w:tcW w:w="547" w:type="pct"/>
            <w:shd w:val="clear" w:color="auto" w:fill="auto"/>
            <w:vAlign w:val="center"/>
          </w:tcPr>
          <w:p w14:paraId="783BE0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4.2.5</w:t>
            </w:r>
          </w:p>
        </w:tc>
        <w:tc>
          <w:tcPr>
            <w:tcW w:w="3491" w:type="pct"/>
            <w:vAlign w:val="center"/>
          </w:tcPr>
          <w:p w14:paraId="2C32512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Ficha técnica de los productos.</w:t>
            </w:r>
          </w:p>
        </w:tc>
        <w:tc>
          <w:tcPr>
            <w:tcW w:w="962" w:type="pct"/>
            <w:shd w:val="clear" w:color="auto" w:fill="auto"/>
            <w:vAlign w:val="center"/>
          </w:tcPr>
          <w:p w14:paraId="215F19F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1FC393D2" w14:textId="77777777" w:rsidTr="00EB6CA9">
        <w:trPr>
          <w:trHeight w:val="20"/>
          <w:jc w:val="center"/>
        </w:trPr>
        <w:tc>
          <w:tcPr>
            <w:tcW w:w="547" w:type="pct"/>
            <w:shd w:val="clear" w:color="auto" w:fill="auto"/>
            <w:vAlign w:val="center"/>
          </w:tcPr>
          <w:p w14:paraId="6766445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4.2.6</w:t>
            </w:r>
          </w:p>
        </w:tc>
        <w:tc>
          <w:tcPr>
            <w:tcW w:w="3491" w:type="pct"/>
            <w:vAlign w:val="center"/>
          </w:tcPr>
          <w:p w14:paraId="5959E43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Registro de COFEPRIS vigente de cada producto ofertado.</w:t>
            </w:r>
          </w:p>
        </w:tc>
        <w:tc>
          <w:tcPr>
            <w:tcW w:w="962" w:type="pct"/>
            <w:shd w:val="clear" w:color="auto" w:fill="auto"/>
            <w:vAlign w:val="center"/>
          </w:tcPr>
          <w:p w14:paraId="689463B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11B9E053" w14:textId="77777777" w:rsidTr="00EB6CA9">
        <w:trPr>
          <w:trHeight w:val="20"/>
          <w:jc w:val="center"/>
        </w:trPr>
        <w:tc>
          <w:tcPr>
            <w:tcW w:w="547" w:type="pct"/>
            <w:shd w:val="clear" w:color="auto" w:fill="auto"/>
            <w:vAlign w:val="center"/>
          </w:tcPr>
          <w:p w14:paraId="2D0A955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4.2.7</w:t>
            </w:r>
          </w:p>
        </w:tc>
        <w:tc>
          <w:tcPr>
            <w:tcW w:w="3491" w:type="pct"/>
            <w:vAlign w:val="center"/>
          </w:tcPr>
          <w:p w14:paraId="0A0EF67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ser un producto nacional presentar certificado de buenas prácticas (GMP)</w:t>
            </w:r>
          </w:p>
        </w:tc>
        <w:tc>
          <w:tcPr>
            <w:tcW w:w="962" w:type="pct"/>
            <w:shd w:val="clear" w:color="auto" w:fill="auto"/>
            <w:vAlign w:val="center"/>
          </w:tcPr>
          <w:p w14:paraId="7B128D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13C64B5A" w14:textId="77777777" w:rsidTr="00EB6CA9">
        <w:trPr>
          <w:trHeight w:val="20"/>
          <w:jc w:val="center"/>
        </w:trPr>
        <w:tc>
          <w:tcPr>
            <w:tcW w:w="547" w:type="pct"/>
            <w:shd w:val="clear" w:color="auto" w:fill="auto"/>
            <w:vAlign w:val="center"/>
          </w:tcPr>
          <w:p w14:paraId="22DF976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4.2.8</w:t>
            </w:r>
          </w:p>
        </w:tc>
        <w:tc>
          <w:tcPr>
            <w:tcW w:w="3491" w:type="pct"/>
            <w:vAlign w:val="center"/>
          </w:tcPr>
          <w:p w14:paraId="76C0670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Presentar análisis de producto terminado.</w:t>
            </w:r>
          </w:p>
        </w:tc>
        <w:tc>
          <w:tcPr>
            <w:tcW w:w="962" w:type="pct"/>
            <w:shd w:val="clear" w:color="auto" w:fill="auto"/>
            <w:vAlign w:val="center"/>
          </w:tcPr>
          <w:p w14:paraId="4E3CF6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382FD3AF" w14:textId="77777777" w:rsidTr="00EB6CA9">
        <w:trPr>
          <w:trHeight w:val="20"/>
          <w:jc w:val="center"/>
        </w:trPr>
        <w:tc>
          <w:tcPr>
            <w:tcW w:w="547" w:type="pct"/>
            <w:shd w:val="clear" w:color="auto" w:fill="auto"/>
            <w:vAlign w:val="center"/>
          </w:tcPr>
          <w:p w14:paraId="394585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4.2.9</w:t>
            </w:r>
          </w:p>
        </w:tc>
        <w:tc>
          <w:tcPr>
            <w:tcW w:w="3491" w:type="pct"/>
            <w:vAlign w:val="center"/>
          </w:tcPr>
          <w:p w14:paraId="3B1C763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proveedor debe contar con una unidad de Tecno-Fármaco Vigilancia dada de alta en la COFEPRIS.</w:t>
            </w:r>
          </w:p>
        </w:tc>
        <w:tc>
          <w:tcPr>
            <w:tcW w:w="962" w:type="pct"/>
            <w:shd w:val="clear" w:color="auto" w:fill="auto"/>
            <w:vAlign w:val="center"/>
          </w:tcPr>
          <w:p w14:paraId="4DF12BF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31207E2E" w14:textId="77777777" w:rsidTr="00EB6CA9">
        <w:trPr>
          <w:trHeight w:val="20"/>
          <w:jc w:val="center"/>
        </w:trPr>
        <w:tc>
          <w:tcPr>
            <w:tcW w:w="547" w:type="pct"/>
            <w:shd w:val="clear" w:color="auto" w:fill="auto"/>
            <w:vAlign w:val="center"/>
          </w:tcPr>
          <w:p w14:paraId="1DD8A23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4.2.10</w:t>
            </w:r>
          </w:p>
        </w:tc>
        <w:tc>
          <w:tcPr>
            <w:tcW w:w="3491" w:type="pct"/>
            <w:vAlign w:val="center"/>
          </w:tcPr>
          <w:p w14:paraId="1AD3CFF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Contar con un  proceso de reacción y reporte en caso de evento adversos asociados al producto acreditar documentalmente </w:t>
            </w:r>
          </w:p>
        </w:tc>
        <w:tc>
          <w:tcPr>
            <w:tcW w:w="962" w:type="pct"/>
            <w:shd w:val="clear" w:color="auto" w:fill="auto"/>
            <w:vAlign w:val="center"/>
          </w:tcPr>
          <w:p w14:paraId="4ADD916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28770017" w14:textId="77777777" w:rsidTr="00EB6CA9">
        <w:trPr>
          <w:trHeight w:val="20"/>
          <w:jc w:val="center"/>
        </w:trPr>
        <w:tc>
          <w:tcPr>
            <w:tcW w:w="547" w:type="pct"/>
            <w:shd w:val="clear" w:color="auto" w:fill="auto"/>
            <w:vAlign w:val="center"/>
          </w:tcPr>
          <w:p w14:paraId="469569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4.2.11</w:t>
            </w:r>
          </w:p>
        </w:tc>
        <w:tc>
          <w:tcPr>
            <w:tcW w:w="3491" w:type="pct"/>
            <w:shd w:val="clear" w:color="auto" w:fill="auto"/>
            <w:vAlign w:val="center"/>
          </w:tcPr>
          <w:p w14:paraId="6CEBF65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Presentar documento de que entrego muestras físicas</w:t>
            </w:r>
          </w:p>
        </w:tc>
        <w:tc>
          <w:tcPr>
            <w:tcW w:w="962" w:type="pct"/>
            <w:shd w:val="clear" w:color="auto" w:fill="auto"/>
            <w:vAlign w:val="center"/>
          </w:tcPr>
          <w:p w14:paraId="3356EAB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156737E1" w14:textId="77777777" w:rsidTr="00EB6CA9">
        <w:trPr>
          <w:trHeight w:val="20"/>
          <w:jc w:val="center"/>
        </w:trPr>
        <w:tc>
          <w:tcPr>
            <w:tcW w:w="547" w:type="pct"/>
            <w:shd w:val="clear" w:color="auto" w:fill="auto"/>
            <w:vAlign w:val="center"/>
          </w:tcPr>
          <w:p w14:paraId="784B402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4.2.12</w:t>
            </w:r>
          </w:p>
        </w:tc>
        <w:tc>
          <w:tcPr>
            <w:tcW w:w="3491" w:type="pct"/>
            <w:vAlign w:val="center"/>
          </w:tcPr>
          <w:p w14:paraId="79E820A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Deberá presentar en su propuesta técnica un álbum fotográfico que contenga: mínimo 6 fotos donde se puedan apreciar, de forma clara, las instalaciones físicas del establecimiento (exterior/interior).</w:t>
            </w:r>
          </w:p>
        </w:tc>
        <w:tc>
          <w:tcPr>
            <w:tcW w:w="962" w:type="pct"/>
            <w:shd w:val="clear" w:color="auto" w:fill="auto"/>
            <w:vAlign w:val="center"/>
          </w:tcPr>
          <w:p w14:paraId="5939B1C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29CC3551" w14:textId="77777777" w:rsidTr="00EB6CA9">
        <w:trPr>
          <w:trHeight w:val="20"/>
          <w:jc w:val="center"/>
        </w:trPr>
        <w:tc>
          <w:tcPr>
            <w:tcW w:w="547" w:type="pct"/>
            <w:shd w:val="clear" w:color="auto" w:fill="auto"/>
            <w:vAlign w:val="center"/>
          </w:tcPr>
          <w:p w14:paraId="33D778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4.2.13</w:t>
            </w:r>
          </w:p>
        </w:tc>
        <w:tc>
          <w:tcPr>
            <w:tcW w:w="3491" w:type="pct"/>
            <w:vAlign w:val="center"/>
          </w:tcPr>
          <w:p w14:paraId="6C44DD7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Presentar un plano con la ubicación de su establecimiento o empresa extraída de google maps. </w:t>
            </w:r>
          </w:p>
        </w:tc>
        <w:tc>
          <w:tcPr>
            <w:tcW w:w="962" w:type="pct"/>
            <w:shd w:val="clear" w:color="auto" w:fill="auto"/>
            <w:vAlign w:val="center"/>
          </w:tcPr>
          <w:p w14:paraId="28F067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bl>
    <w:p w14:paraId="1A261D39" w14:textId="77777777" w:rsidR="00EB6CA9" w:rsidRPr="00B168D4" w:rsidRDefault="00EB6CA9" w:rsidP="00D948CD">
      <w:pPr>
        <w:jc w:val="both"/>
        <w:rPr>
          <w:rFonts w:ascii="Noto Sans" w:hAnsi="Noto Sans" w:cs="Noto Sans"/>
          <w:sz w:val="20"/>
          <w:szCs w:val="20"/>
        </w:rPr>
      </w:pPr>
    </w:p>
    <w:p w14:paraId="433BE16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licitante deberá presentar la documentacion que corresponda de acuerdo a lo señalado en el oficio de participación conjunta.</w:t>
      </w:r>
    </w:p>
    <w:p w14:paraId="6B433A7B" w14:textId="77777777" w:rsidR="00EB6CA9" w:rsidRPr="00B168D4" w:rsidRDefault="00EB6CA9" w:rsidP="00D948CD">
      <w:pPr>
        <w:jc w:val="both"/>
        <w:rPr>
          <w:rFonts w:ascii="Noto Sans" w:hAnsi="Noto Sans" w:cs="Noto Sans"/>
          <w:sz w:val="20"/>
          <w:szCs w:val="20"/>
        </w:rPr>
      </w:pPr>
    </w:p>
    <w:p w14:paraId="0D27698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4.3 Documento proposición económica </w:t>
      </w:r>
    </w:p>
    <w:p w14:paraId="3C077E90" w14:textId="77777777" w:rsidR="00EB6CA9" w:rsidRPr="00B168D4" w:rsidRDefault="00EB6CA9" w:rsidP="00D948CD">
      <w:pPr>
        <w:jc w:val="both"/>
        <w:rPr>
          <w:rFonts w:ascii="Noto Sans" w:hAnsi="Noto Sans" w:cs="Noto Sans"/>
          <w:sz w:val="20"/>
          <w:szCs w:val="2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92"/>
        <w:gridCol w:w="6096"/>
        <w:gridCol w:w="1595"/>
        <w:gridCol w:w="2157"/>
      </w:tblGrid>
      <w:tr w:rsidR="00EB6CA9" w:rsidRPr="00B168D4" w14:paraId="2E722121" w14:textId="77777777" w:rsidTr="00EB6CA9">
        <w:trPr>
          <w:trHeight w:val="293"/>
          <w:tblHeader/>
          <w:jc w:val="center"/>
        </w:trPr>
        <w:tc>
          <w:tcPr>
            <w:tcW w:w="499" w:type="pct"/>
            <w:vMerge w:val="restart"/>
            <w:shd w:val="clear" w:color="auto" w:fill="0E2841" w:themeFill="text2"/>
            <w:vAlign w:val="center"/>
          </w:tcPr>
          <w:p w14:paraId="068F281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Numeral</w:t>
            </w:r>
          </w:p>
        </w:tc>
        <w:tc>
          <w:tcPr>
            <w:tcW w:w="2786" w:type="pct"/>
            <w:vMerge w:val="restart"/>
            <w:shd w:val="clear" w:color="auto" w:fill="0E2841" w:themeFill="text2"/>
            <w:vAlign w:val="center"/>
          </w:tcPr>
          <w:p w14:paraId="3D01C2A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Documentación relativa a la Proposición económica</w:t>
            </w:r>
          </w:p>
        </w:tc>
        <w:tc>
          <w:tcPr>
            <w:tcW w:w="729" w:type="pct"/>
            <w:vMerge w:val="restart"/>
            <w:shd w:val="clear" w:color="auto" w:fill="0E2841" w:themeFill="text2"/>
            <w:vAlign w:val="center"/>
          </w:tcPr>
          <w:p w14:paraId="0795B21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w:t>
            </w:r>
          </w:p>
        </w:tc>
        <w:tc>
          <w:tcPr>
            <w:tcW w:w="986" w:type="pct"/>
            <w:vMerge w:val="restart"/>
            <w:shd w:val="clear" w:color="auto" w:fill="0E2841" w:themeFill="text2"/>
            <w:vAlign w:val="center"/>
          </w:tcPr>
          <w:p w14:paraId="14DE47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Requisito</w:t>
            </w:r>
          </w:p>
        </w:tc>
      </w:tr>
      <w:tr w:rsidR="00EB6CA9" w:rsidRPr="00B168D4" w14:paraId="65B63B0C" w14:textId="77777777" w:rsidTr="00EB6CA9">
        <w:trPr>
          <w:trHeight w:val="293"/>
          <w:tblHeader/>
          <w:jc w:val="center"/>
        </w:trPr>
        <w:tc>
          <w:tcPr>
            <w:tcW w:w="499" w:type="pct"/>
            <w:vMerge/>
            <w:shd w:val="clear" w:color="auto" w:fill="0E2841" w:themeFill="text2"/>
            <w:vAlign w:val="center"/>
            <w:hideMark/>
          </w:tcPr>
          <w:p w14:paraId="6B6DCD2C" w14:textId="77777777" w:rsidR="00EB6CA9" w:rsidRPr="00B168D4" w:rsidRDefault="00EB6CA9" w:rsidP="00D948CD">
            <w:pPr>
              <w:jc w:val="both"/>
              <w:rPr>
                <w:rFonts w:ascii="Noto Sans" w:hAnsi="Noto Sans" w:cs="Noto Sans"/>
                <w:sz w:val="20"/>
                <w:szCs w:val="20"/>
              </w:rPr>
            </w:pPr>
          </w:p>
        </w:tc>
        <w:tc>
          <w:tcPr>
            <w:tcW w:w="2786" w:type="pct"/>
            <w:vMerge/>
            <w:shd w:val="clear" w:color="auto" w:fill="0E2841" w:themeFill="text2"/>
          </w:tcPr>
          <w:p w14:paraId="6E64F72F" w14:textId="77777777" w:rsidR="00EB6CA9" w:rsidRPr="00B168D4" w:rsidRDefault="00EB6CA9" w:rsidP="00D948CD">
            <w:pPr>
              <w:jc w:val="both"/>
              <w:rPr>
                <w:rFonts w:ascii="Noto Sans" w:hAnsi="Noto Sans" w:cs="Noto Sans"/>
                <w:sz w:val="20"/>
                <w:szCs w:val="20"/>
              </w:rPr>
            </w:pPr>
          </w:p>
        </w:tc>
        <w:tc>
          <w:tcPr>
            <w:tcW w:w="729" w:type="pct"/>
            <w:vMerge/>
            <w:shd w:val="clear" w:color="auto" w:fill="0E2841" w:themeFill="text2"/>
            <w:vAlign w:val="center"/>
            <w:hideMark/>
          </w:tcPr>
          <w:p w14:paraId="326BBCFD" w14:textId="77777777" w:rsidR="00EB6CA9" w:rsidRPr="00B168D4" w:rsidRDefault="00EB6CA9" w:rsidP="00D948CD">
            <w:pPr>
              <w:jc w:val="both"/>
              <w:rPr>
                <w:rFonts w:ascii="Noto Sans" w:hAnsi="Noto Sans" w:cs="Noto Sans"/>
                <w:sz w:val="20"/>
                <w:szCs w:val="20"/>
              </w:rPr>
            </w:pPr>
          </w:p>
        </w:tc>
        <w:tc>
          <w:tcPr>
            <w:tcW w:w="986" w:type="pct"/>
            <w:vMerge/>
            <w:shd w:val="clear" w:color="auto" w:fill="0E2841" w:themeFill="text2"/>
            <w:vAlign w:val="center"/>
            <w:hideMark/>
          </w:tcPr>
          <w:p w14:paraId="6A3DF393" w14:textId="77777777" w:rsidR="00EB6CA9" w:rsidRPr="00B168D4" w:rsidRDefault="00EB6CA9" w:rsidP="00D948CD">
            <w:pPr>
              <w:jc w:val="both"/>
              <w:rPr>
                <w:rFonts w:ascii="Noto Sans" w:hAnsi="Noto Sans" w:cs="Noto Sans"/>
                <w:sz w:val="20"/>
                <w:szCs w:val="20"/>
              </w:rPr>
            </w:pPr>
          </w:p>
        </w:tc>
      </w:tr>
      <w:tr w:rsidR="00EB6CA9" w:rsidRPr="00B168D4" w14:paraId="60F45811" w14:textId="77777777" w:rsidTr="00EB6CA9">
        <w:trPr>
          <w:trHeight w:val="20"/>
          <w:tblHeader/>
          <w:jc w:val="center"/>
        </w:trPr>
        <w:tc>
          <w:tcPr>
            <w:tcW w:w="499" w:type="pct"/>
            <w:shd w:val="clear" w:color="auto" w:fill="auto"/>
            <w:vAlign w:val="center"/>
          </w:tcPr>
          <w:p w14:paraId="1B0423B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4.3.1</w:t>
            </w:r>
          </w:p>
        </w:tc>
        <w:tc>
          <w:tcPr>
            <w:tcW w:w="2786" w:type="pct"/>
          </w:tcPr>
          <w:p w14:paraId="08DBBE1D" w14:textId="417A224E"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deberán enviar su proposición económica</w:t>
            </w:r>
            <w:r w:rsidR="004B1754">
              <w:rPr>
                <w:rFonts w:ascii="Noto Sans" w:hAnsi="Noto Sans" w:cs="Noto Sans"/>
                <w:sz w:val="20"/>
                <w:szCs w:val="20"/>
              </w:rPr>
              <w:t xml:space="preserve"> a través la Plataforma </w:t>
            </w:r>
            <w:r w:rsidRPr="00B168D4">
              <w:rPr>
                <w:rFonts w:ascii="Noto Sans" w:hAnsi="Noto Sans" w:cs="Noto Sans"/>
                <w:sz w:val="20"/>
                <w:szCs w:val="20"/>
              </w:rPr>
              <w:t>conforme al formato No. 7 “Formato relativo a la Proposición Económica, en su caso, con PMR”, misma que deberá realizarse en pesos mexicanos, considerando 2 (dos) decimales (truncado, es decir no redondear), desglosando el I.V.A. y el importe total de la(s) partida(s) ofertada(s), asimismo, deberá contener la indicación de que los precios serán fijos durante la vigencia del contrato o en su caso la que corresponda.</w:t>
            </w:r>
          </w:p>
        </w:tc>
        <w:tc>
          <w:tcPr>
            <w:tcW w:w="729" w:type="pct"/>
            <w:shd w:val="clear" w:color="auto" w:fill="auto"/>
            <w:vAlign w:val="center"/>
          </w:tcPr>
          <w:p w14:paraId="711917B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No. 7</w:t>
            </w:r>
          </w:p>
        </w:tc>
        <w:tc>
          <w:tcPr>
            <w:tcW w:w="986" w:type="pct"/>
            <w:shd w:val="clear" w:color="auto" w:fill="auto"/>
            <w:vAlign w:val="center"/>
          </w:tcPr>
          <w:p w14:paraId="6AAF44E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bl>
    <w:p w14:paraId="18E37CD0" w14:textId="77777777" w:rsidR="00EB6CA9" w:rsidRPr="00B168D4" w:rsidRDefault="00EB6CA9" w:rsidP="00D948CD">
      <w:pPr>
        <w:jc w:val="both"/>
        <w:rPr>
          <w:rFonts w:ascii="Noto Sans" w:hAnsi="Noto Sans" w:cs="Noto Sans"/>
          <w:sz w:val="20"/>
          <w:szCs w:val="20"/>
        </w:rPr>
      </w:pPr>
    </w:p>
    <w:p w14:paraId="6A37FBF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 evaluarán las propuestas económicas de los licitantes que obtuvieron de 60 a cuando menos 45 puntos.</w:t>
      </w:r>
    </w:p>
    <w:p w14:paraId="00CA5315" w14:textId="77777777" w:rsidR="00EB6CA9" w:rsidRPr="00B168D4" w:rsidRDefault="00EB6CA9" w:rsidP="00D948CD">
      <w:pPr>
        <w:jc w:val="both"/>
        <w:rPr>
          <w:rFonts w:ascii="Noto Sans" w:hAnsi="Noto Sans" w:cs="Noto Sans"/>
          <w:sz w:val="20"/>
          <w:szCs w:val="20"/>
        </w:rPr>
      </w:pPr>
    </w:p>
    <w:p w14:paraId="6CE1F5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propuesta que contenga el precio más bajo, de las propuestas que fueron aceptadas técnicamente, es decir que obtuvieron una puntuación mayor a 45 puntos, se le asignará 40 puntos y para las que siguen en precio se determinará la puntuación en base a la fórmula que se establece más abajo del presente numeral.</w:t>
      </w:r>
    </w:p>
    <w:p w14:paraId="3381709F" w14:textId="77777777" w:rsidR="00EB6CA9" w:rsidRPr="00B168D4" w:rsidRDefault="00EB6CA9" w:rsidP="00D948CD">
      <w:pPr>
        <w:jc w:val="both"/>
        <w:rPr>
          <w:rFonts w:ascii="Noto Sans" w:hAnsi="Noto Sans" w:cs="Noto Sans"/>
          <w:sz w:val="20"/>
          <w:szCs w:val="20"/>
        </w:rPr>
      </w:pPr>
    </w:p>
    <w:p w14:paraId="07CA64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Para la evaluación se deberá excluir del precio ofertado por el licitante el impuesto al valor agregado, y sólo se considerará el precio neto propuesto.</w:t>
      </w:r>
    </w:p>
    <w:p w14:paraId="7A89A233" w14:textId="77777777" w:rsidR="00EB6CA9" w:rsidRPr="00B168D4" w:rsidRDefault="00EB6CA9" w:rsidP="00D948CD">
      <w:pPr>
        <w:jc w:val="both"/>
        <w:rPr>
          <w:rFonts w:ascii="Noto Sans" w:hAnsi="Noto Sans" w:cs="Noto Sans"/>
          <w:sz w:val="20"/>
          <w:szCs w:val="20"/>
        </w:rPr>
      </w:pPr>
    </w:p>
    <w:p w14:paraId="0D2072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total de puntuación de la propuesta económica, deberá tener un valor numérico máximo de 40 (cuarenta) puntos, por lo que la propuesta económica que resulte ser la más baja, deberá asignársele esa puntuación máxima.</w:t>
      </w:r>
    </w:p>
    <w:p w14:paraId="30CD7326" w14:textId="77777777" w:rsidR="00EB6CA9" w:rsidRPr="00B168D4" w:rsidRDefault="00EB6CA9" w:rsidP="00D948CD">
      <w:pPr>
        <w:jc w:val="both"/>
        <w:rPr>
          <w:rFonts w:ascii="Noto Sans" w:hAnsi="Noto Sans" w:cs="Noto Sans"/>
          <w:sz w:val="20"/>
          <w:szCs w:val="20"/>
        </w:rPr>
      </w:pPr>
    </w:p>
    <w:p w14:paraId="54C752B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determinar la puntuación que correspondan al precio neto propuesto por cada participante, la convocante aplicará la siguiente fórmula:</w:t>
      </w:r>
    </w:p>
    <w:p w14:paraId="7DBD357B" w14:textId="77777777" w:rsidR="00EB6CA9" w:rsidRPr="00B168D4" w:rsidRDefault="00EB6CA9" w:rsidP="00D948CD">
      <w:pPr>
        <w:jc w:val="both"/>
        <w:rPr>
          <w:rFonts w:ascii="Noto Sans" w:hAnsi="Noto Sans" w:cs="Noto Sans"/>
          <w:sz w:val="20"/>
          <w:szCs w:val="20"/>
        </w:rPr>
      </w:pPr>
    </w:p>
    <w:p w14:paraId="5EB9AB5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 MPemb x 40 / MPi.</w:t>
      </w:r>
    </w:p>
    <w:p w14:paraId="13EE112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2F15C184" w14:textId="77777777" w:rsidR="00EB6CA9" w:rsidRPr="00B168D4" w:rsidRDefault="00EB6CA9" w:rsidP="00D948CD">
      <w:pPr>
        <w:jc w:val="both"/>
        <w:rPr>
          <w:rFonts w:ascii="Noto Sans" w:hAnsi="Noto Sans" w:cs="Noto Sans"/>
          <w:sz w:val="20"/>
          <w:szCs w:val="20"/>
        </w:rPr>
      </w:pPr>
    </w:p>
    <w:p w14:paraId="70ADBA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w:t>
      </w:r>
      <w:r w:rsidRPr="00B168D4">
        <w:rPr>
          <w:rFonts w:ascii="Noto Sans" w:hAnsi="Noto Sans" w:cs="Noto Sans"/>
          <w:sz w:val="20"/>
          <w:szCs w:val="20"/>
        </w:rPr>
        <w:tab/>
      </w:r>
      <w:r w:rsidRPr="00B168D4">
        <w:rPr>
          <w:rFonts w:ascii="Noto Sans" w:hAnsi="Noto Sans" w:cs="Noto Sans"/>
          <w:sz w:val="20"/>
          <w:szCs w:val="20"/>
        </w:rPr>
        <w:tab/>
        <w:t>Puntuación o unidades porcentuales que correspondan a la propuesta económica;</w:t>
      </w:r>
    </w:p>
    <w:p w14:paraId="53D68AE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MPemb=</w:t>
      </w:r>
      <w:r w:rsidRPr="00B168D4">
        <w:rPr>
          <w:rFonts w:ascii="Noto Sans" w:hAnsi="Noto Sans" w:cs="Noto Sans"/>
          <w:sz w:val="20"/>
          <w:szCs w:val="20"/>
        </w:rPr>
        <w:tab/>
        <w:t>Monto de la propuesta económica más baja, y</w:t>
      </w:r>
    </w:p>
    <w:p w14:paraId="689C3B9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MPi=</w:t>
      </w:r>
      <w:r w:rsidRPr="00B168D4">
        <w:rPr>
          <w:rFonts w:ascii="Noto Sans" w:hAnsi="Noto Sans" w:cs="Noto Sans"/>
          <w:sz w:val="20"/>
          <w:szCs w:val="20"/>
        </w:rPr>
        <w:tab/>
      </w:r>
      <w:r w:rsidRPr="00B168D4">
        <w:rPr>
          <w:rFonts w:ascii="Noto Sans" w:hAnsi="Noto Sans" w:cs="Noto Sans"/>
          <w:sz w:val="20"/>
          <w:szCs w:val="20"/>
        </w:rPr>
        <w:tab/>
        <w:t xml:space="preserve">Monto de la i-ésima propuesta económica. </w:t>
      </w:r>
    </w:p>
    <w:p w14:paraId="4CA761CE" w14:textId="77777777" w:rsidR="00EB6CA9" w:rsidRPr="00B168D4" w:rsidRDefault="00EB6CA9" w:rsidP="00D948CD">
      <w:pPr>
        <w:jc w:val="both"/>
        <w:rPr>
          <w:rFonts w:ascii="Noto Sans" w:hAnsi="Noto Sans" w:cs="Noto Sans"/>
          <w:sz w:val="20"/>
          <w:szCs w:val="20"/>
        </w:rPr>
      </w:pPr>
    </w:p>
    <w:p w14:paraId="4C5FF40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calcular el resultado final de la puntuación o unidades porcentuales que obtuvo cada proposición, la convocante aplicará la siguiente formula:</w:t>
      </w:r>
    </w:p>
    <w:p w14:paraId="1821825E" w14:textId="77777777" w:rsidR="00EB6CA9" w:rsidRPr="00B168D4" w:rsidRDefault="00EB6CA9" w:rsidP="00D948CD">
      <w:pPr>
        <w:jc w:val="both"/>
        <w:rPr>
          <w:rFonts w:ascii="Noto Sans" w:hAnsi="Noto Sans" w:cs="Noto Sans"/>
          <w:sz w:val="20"/>
          <w:szCs w:val="20"/>
        </w:rPr>
      </w:pPr>
    </w:p>
    <w:p w14:paraId="589311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PTj=TPT + PPE Para toda j = 1, 2</w:t>
      </w:r>
      <w:proofErr w:type="gramStart"/>
      <w:r w:rsidRPr="00B168D4">
        <w:rPr>
          <w:rFonts w:ascii="Noto Sans" w:hAnsi="Noto Sans" w:cs="Noto Sans"/>
          <w:sz w:val="20"/>
          <w:szCs w:val="20"/>
        </w:rPr>
        <w:t>, …</w:t>
      </w:r>
      <w:proofErr w:type="gramEnd"/>
      <w:r w:rsidRPr="00B168D4">
        <w:rPr>
          <w:rFonts w:ascii="Noto Sans" w:hAnsi="Noto Sans" w:cs="Noto Sans"/>
          <w:sz w:val="20"/>
          <w:szCs w:val="20"/>
        </w:rPr>
        <w:t>, n</w:t>
      </w:r>
    </w:p>
    <w:p w14:paraId="1D044B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48D1F9D1" w14:textId="77777777" w:rsidR="00EB6CA9" w:rsidRPr="00B168D4" w:rsidRDefault="00EB6CA9" w:rsidP="00D948CD">
      <w:pPr>
        <w:jc w:val="both"/>
        <w:rPr>
          <w:rFonts w:ascii="Noto Sans" w:hAnsi="Noto Sans" w:cs="Noto Sans"/>
          <w:sz w:val="20"/>
          <w:szCs w:val="20"/>
        </w:rPr>
      </w:pPr>
    </w:p>
    <w:p w14:paraId="3A69B23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PTj= Puntuación o unidades porcentuales totales de la proposición;</w:t>
      </w:r>
    </w:p>
    <w:p w14:paraId="03E712B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TPT= Total de Puntuación o unidades porcentuales asignados a la Propuesta Técnica</w:t>
      </w:r>
    </w:p>
    <w:p w14:paraId="52C6DB4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 Puntuación o unidades porcentuales asignados a la Propuestas Económica</w:t>
      </w:r>
    </w:p>
    <w:p w14:paraId="31D77EAD" w14:textId="77777777" w:rsidR="00EB6CA9" w:rsidRPr="00B168D4" w:rsidRDefault="00EB6CA9" w:rsidP="00D948CD">
      <w:pPr>
        <w:jc w:val="both"/>
        <w:rPr>
          <w:rFonts w:ascii="Noto Sans" w:hAnsi="Noto Sans" w:cs="Noto Sans"/>
          <w:sz w:val="20"/>
          <w:szCs w:val="20"/>
        </w:rPr>
      </w:pPr>
    </w:p>
    <w:p w14:paraId="33236F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subíndice “j” representa a las demás proposiciones determinadas como solventes como resultado de la evaluación</w:t>
      </w:r>
    </w:p>
    <w:p w14:paraId="71809FA8" w14:textId="77777777" w:rsidR="00EB6CA9" w:rsidRPr="00B168D4" w:rsidRDefault="00EB6CA9" w:rsidP="00D948CD">
      <w:pPr>
        <w:jc w:val="both"/>
        <w:rPr>
          <w:rFonts w:ascii="Noto Sans" w:hAnsi="Noto Sans" w:cs="Noto Sans"/>
          <w:sz w:val="20"/>
          <w:szCs w:val="20"/>
        </w:rPr>
      </w:pPr>
    </w:p>
    <w:p w14:paraId="6E79DF5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4.4 Documentación complementaria </w:t>
      </w:r>
    </w:p>
    <w:p w14:paraId="547B3CB7" w14:textId="77777777" w:rsidR="00EB6CA9" w:rsidRPr="00B168D4" w:rsidRDefault="00EB6CA9" w:rsidP="00D948CD">
      <w:pPr>
        <w:jc w:val="both"/>
        <w:rPr>
          <w:rFonts w:ascii="Noto Sans" w:hAnsi="Noto Sans" w:cs="Noto Sans"/>
          <w:sz w:val="20"/>
          <w:szCs w:val="2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9"/>
        <w:gridCol w:w="6085"/>
        <w:gridCol w:w="1582"/>
        <w:gridCol w:w="2144"/>
      </w:tblGrid>
      <w:tr w:rsidR="00EB6CA9" w:rsidRPr="00B168D4" w14:paraId="1248B889" w14:textId="77777777" w:rsidTr="00EB6CA9">
        <w:trPr>
          <w:trHeight w:val="293"/>
          <w:tblHeader/>
          <w:jc w:val="center"/>
        </w:trPr>
        <w:tc>
          <w:tcPr>
            <w:tcW w:w="516" w:type="pct"/>
            <w:vMerge w:val="restart"/>
            <w:shd w:val="clear" w:color="auto" w:fill="0E2841" w:themeFill="text2"/>
            <w:vAlign w:val="center"/>
          </w:tcPr>
          <w:p w14:paraId="16D5266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Numeral</w:t>
            </w:r>
          </w:p>
        </w:tc>
        <w:tc>
          <w:tcPr>
            <w:tcW w:w="2780" w:type="pct"/>
            <w:vMerge w:val="restart"/>
            <w:shd w:val="clear" w:color="auto" w:fill="0E2841" w:themeFill="text2"/>
            <w:vAlign w:val="center"/>
          </w:tcPr>
          <w:p w14:paraId="0A2F02C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Documentación relativa a la Proposición económica</w:t>
            </w:r>
          </w:p>
        </w:tc>
        <w:tc>
          <w:tcPr>
            <w:tcW w:w="723" w:type="pct"/>
            <w:vMerge w:val="restart"/>
            <w:shd w:val="clear" w:color="auto" w:fill="0E2841" w:themeFill="text2"/>
            <w:vAlign w:val="center"/>
          </w:tcPr>
          <w:p w14:paraId="488B53F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w:t>
            </w:r>
          </w:p>
        </w:tc>
        <w:tc>
          <w:tcPr>
            <w:tcW w:w="980" w:type="pct"/>
            <w:vMerge w:val="restart"/>
            <w:shd w:val="clear" w:color="auto" w:fill="0E2841" w:themeFill="text2"/>
            <w:vAlign w:val="center"/>
          </w:tcPr>
          <w:p w14:paraId="24209D8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Requisito</w:t>
            </w:r>
          </w:p>
        </w:tc>
      </w:tr>
      <w:tr w:rsidR="00EB6CA9" w:rsidRPr="00B168D4" w14:paraId="2A290620" w14:textId="77777777" w:rsidTr="00EB6CA9">
        <w:trPr>
          <w:trHeight w:val="293"/>
          <w:tblHeader/>
          <w:jc w:val="center"/>
        </w:trPr>
        <w:tc>
          <w:tcPr>
            <w:tcW w:w="516" w:type="pct"/>
            <w:vMerge/>
            <w:shd w:val="clear" w:color="auto" w:fill="0E2841" w:themeFill="text2"/>
            <w:vAlign w:val="center"/>
            <w:hideMark/>
          </w:tcPr>
          <w:p w14:paraId="0ADC2DD9" w14:textId="77777777" w:rsidR="00EB6CA9" w:rsidRPr="00B168D4" w:rsidRDefault="00EB6CA9" w:rsidP="00D948CD">
            <w:pPr>
              <w:jc w:val="both"/>
              <w:rPr>
                <w:rFonts w:ascii="Noto Sans" w:hAnsi="Noto Sans" w:cs="Noto Sans"/>
                <w:sz w:val="20"/>
                <w:szCs w:val="20"/>
              </w:rPr>
            </w:pPr>
          </w:p>
        </w:tc>
        <w:tc>
          <w:tcPr>
            <w:tcW w:w="2780" w:type="pct"/>
            <w:vMerge/>
            <w:shd w:val="clear" w:color="auto" w:fill="0E2841" w:themeFill="text2"/>
          </w:tcPr>
          <w:p w14:paraId="3BD79BA6" w14:textId="77777777" w:rsidR="00EB6CA9" w:rsidRPr="00B168D4" w:rsidRDefault="00EB6CA9" w:rsidP="00D948CD">
            <w:pPr>
              <w:jc w:val="both"/>
              <w:rPr>
                <w:rFonts w:ascii="Noto Sans" w:hAnsi="Noto Sans" w:cs="Noto Sans"/>
                <w:sz w:val="20"/>
                <w:szCs w:val="20"/>
              </w:rPr>
            </w:pPr>
          </w:p>
        </w:tc>
        <w:tc>
          <w:tcPr>
            <w:tcW w:w="723" w:type="pct"/>
            <w:vMerge/>
            <w:shd w:val="clear" w:color="auto" w:fill="0E2841" w:themeFill="text2"/>
            <w:vAlign w:val="center"/>
            <w:hideMark/>
          </w:tcPr>
          <w:p w14:paraId="597B0386" w14:textId="77777777" w:rsidR="00EB6CA9" w:rsidRPr="00B168D4" w:rsidRDefault="00EB6CA9" w:rsidP="00D948CD">
            <w:pPr>
              <w:jc w:val="both"/>
              <w:rPr>
                <w:rFonts w:ascii="Noto Sans" w:hAnsi="Noto Sans" w:cs="Noto Sans"/>
                <w:sz w:val="20"/>
                <w:szCs w:val="20"/>
              </w:rPr>
            </w:pPr>
          </w:p>
        </w:tc>
        <w:tc>
          <w:tcPr>
            <w:tcW w:w="980" w:type="pct"/>
            <w:vMerge/>
            <w:shd w:val="clear" w:color="auto" w:fill="0E2841" w:themeFill="text2"/>
            <w:vAlign w:val="center"/>
            <w:hideMark/>
          </w:tcPr>
          <w:p w14:paraId="5F430BD0" w14:textId="77777777" w:rsidR="00EB6CA9" w:rsidRPr="00B168D4" w:rsidRDefault="00EB6CA9" w:rsidP="00D948CD">
            <w:pPr>
              <w:jc w:val="both"/>
              <w:rPr>
                <w:rFonts w:ascii="Noto Sans" w:hAnsi="Noto Sans" w:cs="Noto Sans"/>
                <w:sz w:val="20"/>
                <w:szCs w:val="20"/>
              </w:rPr>
            </w:pPr>
          </w:p>
        </w:tc>
      </w:tr>
      <w:tr w:rsidR="00EB6CA9" w:rsidRPr="00B168D4" w14:paraId="2E352795" w14:textId="77777777" w:rsidTr="00EB6CA9">
        <w:trPr>
          <w:trHeight w:val="1111"/>
          <w:tblHeader/>
          <w:jc w:val="center"/>
        </w:trPr>
        <w:tc>
          <w:tcPr>
            <w:tcW w:w="516" w:type="pct"/>
            <w:shd w:val="clear" w:color="auto" w:fill="auto"/>
            <w:vAlign w:val="center"/>
          </w:tcPr>
          <w:p w14:paraId="02DCD2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4.4.1</w:t>
            </w:r>
          </w:p>
        </w:tc>
        <w:tc>
          <w:tcPr>
            <w:tcW w:w="2780" w:type="pct"/>
          </w:tcPr>
          <w:p w14:paraId="6C75903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EN EL QUE SU FIRMANTE MANIFIESTE, BAJO PROTESTA DE DECIR VERDAD, QUE CUENTA CON FACULTADES SUFICIENTES PARA COMPROMETERSE POR SI O POR SU REPRESENTADA, SIN QUE RESULTE NECESARIO ACREDITAR SU PERSONALIDAD JURÍDICA.</w:t>
            </w:r>
          </w:p>
        </w:tc>
        <w:tc>
          <w:tcPr>
            <w:tcW w:w="723" w:type="pct"/>
            <w:shd w:val="clear" w:color="auto" w:fill="auto"/>
            <w:vAlign w:val="center"/>
          </w:tcPr>
          <w:p w14:paraId="752AFE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libre</w:t>
            </w:r>
          </w:p>
        </w:tc>
        <w:tc>
          <w:tcPr>
            <w:tcW w:w="980" w:type="pct"/>
            <w:shd w:val="clear" w:color="auto" w:fill="auto"/>
            <w:vAlign w:val="center"/>
          </w:tcPr>
          <w:p w14:paraId="0D69C84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3CB18F8D" w14:textId="77777777" w:rsidTr="00EB6CA9">
        <w:trPr>
          <w:trHeight w:val="977"/>
          <w:tblHeader/>
          <w:jc w:val="center"/>
        </w:trPr>
        <w:tc>
          <w:tcPr>
            <w:tcW w:w="516" w:type="pct"/>
            <w:shd w:val="clear" w:color="auto" w:fill="auto"/>
            <w:vAlign w:val="center"/>
          </w:tcPr>
          <w:p w14:paraId="483C46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4.4.2</w:t>
            </w:r>
          </w:p>
        </w:tc>
        <w:tc>
          <w:tcPr>
            <w:tcW w:w="2780" w:type="pct"/>
          </w:tcPr>
          <w:p w14:paraId="4B5C743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8  (OCHO), EL CUAL FORMA PARTE DE LA PRESENTE CONVOCATORIA EN EL QUE SE ENUMERAN LOS DOCUMENTOS REQUERIDOS PARA PARTICIPAR, MISMO QUE SERVIRÁ DE CONSTANCIA DE RECEPCIÓN DE LAS PROPOSICIONES</w:t>
            </w:r>
          </w:p>
        </w:tc>
        <w:tc>
          <w:tcPr>
            <w:tcW w:w="723" w:type="pct"/>
            <w:shd w:val="clear" w:color="auto" w:fill="auto"/>
            <w:vAlign w:val="center"/>
          </w:tcPr>
          <w:p w14:paraId="34E3AD0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No. 8</w:t>
            </w:r>
          </w:p>
        </w:tc>
        <w:tc>
          <w:tcPr>
            <w:tcW w:w="980" w:type="pct"/>
            <w:shd w:val="clear" w:color="auto" w:fill="auto"/>
            <w:vAlign w:val="center"/>
          </w:tcPr>
          <w:p w14:paraId="1D72158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no presentación de este documento, no será motivo de descalificación. </w:t>
            </w:r>
          </w:p>
        </w:tc>
      </w:tr>
    </w:tbl>
    <w:p w14:paraId="02DCD916" w14:textId="77777777" w:rsidR="00EB6CA9" w:rsidRPr="00B168D4" w:rsidRDefault="00EB6CA9" w:rsidP="00D948CD">
      <w:pPr>
        <w:jc w:val="both"/>
        <w:rPr>
          <w:rFonts w:ascii="Noto Sans" w:hAnsi="Noto Sans" w:cs="Noto Sans"/>
          <w:sz w:val="20"/>
          <w:szCs w:val="20"/>
        </w:rPr>
      </w:pPr>
    </w:p>
    <w:p w14:paraId="6D80D1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licitante deberá presentar la documentación que corresponda de acuerdo a lo señalado en el oficio de participación conjunta.</w:t>
      </w:r>
    </w:p>
    <w:p w14:paraId="01F9760F" w14:textId="77777777" w:rsidR="00EB6CA9" w:rsidRPr="00B168D4" w:rsidRDefault="00EB6CA9" w:rsidP="00D948CD">
      <w:pPr>
        <w:jc w:val="both"/>
        <w:rPr>
          <w:rFonts w:ascii="Noto Sans" w:hAnsi="Noto Sans" w:cs="Noto Sans"/>
          <w:sz w:val="20"/>
          <w:szCs w:val="20"/>
        </w:rPr>
      </w:pPr>
    </w:p>
    <w:p w14:paraId="5A32C02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4.5 Documentos que deben presentar los licitantes para la evaluación por el mecanismo de puntos, conforme a la metodología que se describe a continuación:</w:t>
      </w:r>
    </w:p>
    <w:p w14:paraId="420E6682" w14:textId="77777777" w:rsidR="00975122" w:rsidRPr="00B168D4" w:rsidRDefault="00975122" w:rsidP="00D948CD">
      <w:pPr>
        <w:jc w:val="both"/>
        <w:rPr>
          <w:rFonts w:ascii="Noto Sans" w:hAnsi="Noto Sans" w:cs="Noto Sans"/>
          <w:sz w:val="20"/>
          <w:szCs w:val="20"/>
        </w:rPr>
      </w:pPr>
    </w:p>
    <w:p w14:paraId="680202BD" w14:textId="651BADFA" w:rsidR="00EB6CA9" w:rsidRPr="00B168D4" w:rsidRDefault="00EB6CA9" w:rsidP="00D948CD">
      <w:pPr>
        <w:jc w:val="both"/>
        <w:rPr>
          <w:rFonts w:ascii="Noto Sans" w:hAnsi="Noto Sans" w:cs="Noto Sans"/>
          <w:sz w:val="20"/>
          <w:szCs w:val="20"/>
        </w:rPr>
      </w:pPr>
      <w:r w:rsidRPr="00B168D4">
        <w:rPr>
          <w:rFonts w:ascii="Noto Sans" w:hAnsi="Noto Sans" w:cs="Noto Sans"/>
          <w:b/>
          <w:sz w:val="20"/>
          <w:szCs w:val="20"/>
        </w:rPr>
        <w:t>EVALUACIÓN DE LAS PROPOSICIONES TÉCNICAS:</w:t>
      </w:r>
      <w:r w:rsidRPr="00B168D4">
        <w:rPr>
          <w:rFonts w:ascii="Noto Sans" w:hAnsi="Noto Sans" w:cs="Noto Sans"/>
          <w:sz w:val="20"/>
          <w:szCs w:val="20"/>
        </w:rPr>
        <w:t xml:space="preserve"> </w:t>
      </w:r>
      <w:r w:rsidR="00975122" w:rsidRPr="00B168D4">
        <w:rPr>
          <w:rFonts w:ascii="Noto Sans" w:hAnsi="Noto Sans" w:cs="Noto Sans"/>
          <w:sz w:val="20"/>
          <w:szCs w:val="20"/>
        </w:rPr>
        <w:t>Se otorgarán un máximo de 60 (sesenta) puntos.</w:t>
      </w:r>
    </w:p>
    <w:p w14:paraId="3D7F6F81" w14:textId="77777777" w:rsidR="00975122" w:rsidRPr="00B168D4" w:rsidRDefault="00975122" w:rsidP="00D948CD">
      <w:pPr>
        <w:jc w:val="both"/>
        <w:rPr>
          <w:rFonts w:ascii="Noto Sans" w:hAnsi="Noto Sans" w:cs="Noto Sans"/>
          <w:sz w:val="20"/>
          <w:szCs w:val="20"/>
        </w:rPr>
      </w:pPr>
    </w:p>
    <w:p w14:paraId="302FFF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puntuación a obtener en la propuesta técnica para ser considerada solvente y, por tanto, no ser desechada, será de cuando menos 45 (CUARENTA Y CINCO) de los 60 (SESENTA) máximos que se pueden obtener en la evaluación.</w:t>
      </w:r>
    </w:p>
    <w:p w14:paraId="3C67C31B" w14:textId="77777777" w:rsidR="00EB6CA9" w:rsidRPr="00B168D4" w:rsidRDefault="00EB6CA9" w:rsidP="00D948CD">
      <w:pPr>
        <w:jc w:val="both"/>
        <w:rPr>
          <w:rFonts w:ascii="Noto Sans" w:hAnsi="Noto Sans" w:cs="Noto Sans"/>
          <w:sz w:val="20"/>
          <w:szCs w:val="20"/>
        </w:rPr>
      </w:pPr>
    </w:p>
    <w:p w14:paraId="73B4C4F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RUBROS A EVALUAR</w:t>
      </w:r>
    </w:p>
    <w:p w14:paraId="78F50F9E" w14:textId="77777777" w:rsidR="00EB6CA9" w:rsidRPr="00B168D4" w:rsidRDefault="00EB6CA9" w:rsidP="00D948CD">
      <w:pPr>
        <w:jc w:val="both"/>
        <w:rPr>
          <w:rFonts w:ascii="Noto Sans" w:hAnsi="Noto Sans" w:cs="Noto Sans"/>
          <w:sz w:val="20"/>
          <w:szCs w:val="20"/>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7621"/>
        <w:gridCol w:w="992"/>
        <w:gridCol w:w="709"/>
        <w:gridCol w:w="612"/>
      </w:tblGrid>
      <w:tr w:rsidR="00EB6CA9" w:rsidRPr="00B168D4" w14:paraId="148FC805" w14:textId="77777777" w:rsidTr="004B5808">
        <w:trPr>
          <w:trHeight w:val="288"/>
          <w:jc w:val="center"/>
        </w:trPr>
        <w:tc>
          <w:tcPr>
            <w:tcW w:w="7621" w:type="dxa"/>
            <w:hideMark/>
          </w:tcPr>
          <w:p w14:paraId="6C65232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Concepto</w:t>
            </w:r>
          </w:p>
        </w:tc>
        <w:tc>
          <w:tcPr>
            <w:tcW w:w="2313" w:type="dxa"/>
            <w:gridSpan w:val="3"/>
            <w:noWrap/>
            <w:hideMark/>
          </w:tcPr>
          <w:p w14:paraId="7F02414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Puntos</w:t>
            </w:r>
          </w:p>
        </w:tc>
      </w:tr>
      <w:tr w:rsidR="00EB6CA9" w:rsidRPr="00B168D4" w14:paraId="2C7F11BA" w14:textId="77777777" w:rsidTr="004B5808">
        <w:trPr>
          <w:trHeight w:val="288"/>
          <w:jc w:val="center"/>
        </w:trPr>
        <w:tc>
          <w:tcPr>
            <w:tcW w:w="7621" w:type="dxa"/>
            <w:shd w:val="clear" w:color="auto" w:fill="FFFFFF" w:themeFill="background1"/>
            <w:hideMark/>
          </w:tcPr>
          <w:p w14:paraId="6AF91F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Rubro 1. Capacidad del Licitante</w:t>
            </w:r>
          </w:p>
        </w:tc>
        <w:tc>
          <w:tcPr>
            <w:tcW w:w="992" w:type="dxa"/>
            <w:shd w:val="clear" w:color="auto" w:fill="FFFFFF" w:themeFill="background1"/>
            <w:noWrap/>
            <w:vAlign w:val="bottom"/>
            <w:hideMark/>
          </w:tcPr>
          <w:p w14:paraId="723416E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24</w:t>
            </w:r>
          </w:p>
        </w:tc>
        <w:tc>
          <w:tcPr>
            <w:tcW w:w="709" w:type="dxa"/>
            <w:shd w:val="clear" w:color="auto" w:fill="FFFFFF" w:themeFill="background1"/>
            <w:noWrap/>
            <w:vAlign w:val="bottom"/>
            <w:hideMark/>
          </w:tcPr>
          <w:p w14:paraId="5360AFDB" w14:textId="77777777" w:rsidR="00EB6CA9" w:rsidRPr="00B168D4" w:rsidRDefault="00EB6CA9" w:rsidP="00D948CD">
            <w:pPr>
              <w:jc w:val="both"/>
              <w:rPr>
                <w:rFonts w:ascii="Noto Sans" w:hAnsi="Noto Sans" w:cs="Noto Sans"/>
                <w:sz w:val="20"/>
                <w:szCs w:val="20"/>
              </w:rPr>
            </w:pPr>
          </w:p>
        </w:tc>
        <w:tc>
          <w:tcPr>
            <w:tcW w:w="612" w:type="dxa"/>
            <w:shd w:val="clear" w:color="auto" w:fill="FFFFFF" w:themeFill="background1"/>
            <w:noWrap/>
            <w:vAlign w:val="bottom"/>
            <w:hideMark/>
          </w:tcPr>
          <w:p w14:paraId="3F4747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w:t>
            </w:r>
          </w:p>
        </w:tc>
      </w:tr>
      <w:tr w:rsidR="00EB6CA9" w:rsidRPr="00B168D4" w14:paraId="34E2F1FF" w14:textId="77777777" w:rsidTr="004B5808">
        <w:trPr>
          <w:trHeight w:val="288"/>
          <w:jc w:val="center"/>
        </w:trPr>
        <w:tc>
          <w:tcPr>
            <w:tcW w:w="7621" w:type="dxa"/>
            <w:shd w:val="clear" w:color="auto" w:fill="F2CEED" w:themeFill="accent5" w:themeFillTint="33"/>
            <w:hideMark/>
          </w:tcPr>
          <w:p w14:paraId="21D7D4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 Capacidad de los Recursos Humanos</w:t>
            </w:r>
          </w:p>
        </w:tc>
        <w:tc>
          <w:tcPr>
            <w:tcW w:w="992" w:type="dxa"/>
            <w:shd w:val="clear" w:color="auto" w:fill="F2CEED" w:themeFill="accent5" w:themeFillTint="33"/>
            <w:noWrap/>
            <w:vAlign w:val="bottom"/>
            <w:hideMark/>
          </w:tcPr>
          <w:p w14:paraId="6FF77B1C" w14:textId="77777777" w:rsidR="00EB6CA9" w:rsidRPr="00B168D4" w:rsidRDefault="00EB6CA9" w:rsidP="00D948CD">
            <w:pPr>
              <w:jc w:val="both"/>
              <w:rPr>
                <w:rFonts w:ascii="Noto Sans" w:hAnsi="Noto Sans" w:cs="Noto Sans"/>
                <w:sz w:val="20"/>
                <w:szCs w:val="20"/>
              </w:rPr>
            </w:pPr>
          </w:p>
        </w:tc>
        <w:tc>
          <w:tcPr>
            <w:tcW w:w="709" w:type="dxa"/>
            <w:shd w:val="clear" w:color="auto" w:fill="F2CEED" w:themeFill="accent5" w:themeFillTint="33"/>
            <w:noWrap/>
            <w:vAlign w:val="bottom"/>
            <w:hideMark/>
          </w:tcPr>
          <w:p w14:paraId="043AE0C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17</w:t>
            </w:r>
          </w:p>
        </w:tc>
        <w:tc>
          <w:tcPr>
            <w:tcW w:w="612" w:type="dxa"/>
            <w:shd w:val="clear" w:color="auto" w:fill="F2CEED" w:themeFill="accent5" w:themeFillTint="33"/>
            <w:noWrap/>
            <w:vAlign w:val="bottom"/>
            <w:hideMark/>
          </w:tcPr>
          <w:p w14:paraId="61CDF2A8" w14:textId="77777777" w:rsidR="00EB6CA9" w:rsidRPr="00B168D4" w:rsidRDefault="00EB6CA9" w:rsidP="00D948CD">
            <w:pPr>
              <w:jc w:val="both"/>
              <w:rPr>
                <w:rFonts w:ascii="Noto Sans" w:hAnsi="Noto Sans" w:cs="Noto Sans"/>
                <w:sz w:val="20"/>
                <w:szCs w:val="20"/>
              </w:rPr>
            </w:pPr>
          </w:p>
        </w:tc>
      </w:tr>
      <w:tr w:rsidR="00EB6CA9" w:rsidRPr="00B168D4" w14:paraId="12A62F02" w14:textId="77777777" w:rsidTr="004B5808">
        <w:trPr>
          <w:trHeight w:val="191"/>
          <w:jc w:val="center"/>
        </w:trPr>
        <w:tc>
          <w:tcPr>
            <w:tcW w:w="7621" w:type="dxa"/>
            <w:hideMark/>
          </w:tcPr>
          <w:p w14:paraId="016A8AB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1.1.1 Experiencia de los recursos humanos en asuntos relacionados con el servicio</w:t>
            </w:r>
          </w:p>
        </w:tc>
        <w:tc>
          <w:tcPr>
            <w:tcW w:w="992" w:type="dxa"/>
            <w:noWrap/>
            <w:vAlign w:val="bottom"/>
            <w:hideMark/>
          </w:tcPr>
          <w:p w14:paraId="6F598352" w14:textId="77777777" w:rsidR="00EB6CA9" w:rsidRPr="00B168D4" w:rsidRDefault="00EB6CA9" w:rsidP="00D948CD">
            <w:pPr>
              <w:jc w:val="both"/>
              <w:rPr>
                <w:rFonts w:ascii="Noto Sans" w:hAnsi="Noto Sans" w:cs="Noto Sans"/>
                <w:sz w:val="20"/>
                <w:szCs w:val="20"/>
              </w:rPr>
            </w:pPr>
          </w:p>
        </w:tc>
        <w:tc>
          <w:tcPr>
            <w:tcW w:w="709" w:type="dxa"/>
            <w:noWrap/>
            <w:vAlign w:val="bottom"/>
            <w:hideMark/>
          </w:tcPr>
          <w:p w14:paraId="580FDAFF" w14:textId="77777777" w:rsidR="00EB6CA9" w:rsidRPr="00B168D4" w:rsidRDefault="00EB6CA9" w:rsidP="00D948CD">
            <w:pPr>
              <w:jc w:val="both"/>
              <w:rPr>
                <w:rFonts w:ascii="Noto Sans" w:hAnsi="Noto Sans" w:cs="Noto Sans"/>
                <w:sz w:val="20"/>
                <w:szCs w:val="20"/>
              </w:rPr>
            </w:pPr>
          </w:p>
        </w:tc>
        <w:tc>
          <w:tcPr>
            <w:tcW w:w="612" w:type="dxa"/>
            <w:noWrap/>
            <w:vAlign w:val="bottom"/>
            <w:hideMark/>
          </w:tcPr>
          <w:p w14:paraId="735157E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7</w:t>
            </w:r>
          </w:p>
        </w:tc>
      </w:tr>
      <w:tr w:rsidR="00EB6CA9" w:rsidRPr="00B168D4" w14:paraId="37565256" w14:textId="77777777" w:rsidTr="004B5808">
        <w:trPr>
          <w:trHeight w:val="288"/>
          <w:jc w:val="center"/>
        </w:trPr>
        <w:tc>
          <w:tcPr>
            <w:tcW w:w="7621" w:type="dxa"/>
            <w:hideMark/>
          </w:tcPr>
          <w:p w14:paraId="0C661D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1.1.2 Conocimientos sobre estudios relacionados con el servicio</w:t>
            </w:r>
          </w:p>
        </w:tc>
        <w:tc>
          <w:tcPr>
            <w:tcW w:w="992" w:type="dxa"/>
            <w:noWrap/>
            <w:vAlign w:val="bottom"/>
            <w:hideMark/>
          </w:tcPr>
          <w:p w14:paraId="448271F9" w14:textId="77777777" w:rsidR="00EB6CA9" w:rsidRPr="00B168D4" w:rsidRDefault="00EB6CA9" w:rsidP="00D948CD">
            <w:pPr>
              <w:jc w:val="both"/>
              <w:rPr>
                <w:rFonts w:ascii="Noto Sans" w:hAnsi="Noto Sans" w:cs="Noto Sans"/>
                <w:sz w:val="20"/>
                <w:szCs w:val="20"/>
              </w:rPr>
            </w:pPr>
          </w:p>
        </w:tc>
        <w:tc>
          <w:tcPr>
            <w:tcW w:w="709" w:type="dxa"/>
            <w:noWrap/>
            <w:vAlign w:val="bottom"/>
            <w:hideMark/>
          </w:tcPr>
          <w:p w14:paraId="5B5B45D5" w14:textId="77777777" w:rsidR="00EB6CA9" w:rsidRPr="00B168D4" w:rsidRDefault="00EB6CA9" w:rsidP="00D948CD">
            <w:pPr>
              <w:jc w:val="both"/>
              <w:rPr>
                <w:rFonts w:ascii="Noto Sans" w:hAnsi="Noto Sans" w:cs="Noto Sans"/>
                <w:sz w:val="20"/>
                <w:szCs w:val="20"/>
              </w:rPr>
            </w:pPr>
          </w:p>
        </w:tc>
        <w:tc>
          <w:tcPr>
            <w:tcW w:w="612" w:type="dxa"/>
            <w:noWrap/>
            <w:vAlign w:val="bottom"/>
            <w:hideMark/>
          </w:tcPr>
          <w:p w14:paraId="5792D73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7</w:t>
            </w:r>
          </w:p>
        </w:tc>
      </w:tr>
      <w:tr w:rsidR="00EB6CA9" w:rsidRPr="00B168D4" w14:paraId="325D35B9" w14:textId="77777777" w:rsidTr="004B5808">
        <w:trPr>
          <w:trHeight w:val="288"/>
          <w:jc w:val="center"/>
        </w:trPr>
        <w:tc>
          <w:tcPr>
            <w:tcW w:w="7621" w:type="dxa"/>
            <w:hideMark/>
          </w:tcPr>
          <w:p w14:paraId="05A177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1.1.3 Dominio de aptitudes</w:t>
            </w:r>
          </w:p>
        </w:tc>
        <w:tc>
          <w:tcPr>
            <w:tcW w:w="992" w:type="dxa"/>
            <w:noWrap/>
            <w:vAlign w:val="bottom"/>
            <w:hideMark/>
          </w:tcPr>
          <w:p w14:paraId="1E6F3D55" w14:textId="77777777" w:rsidR="00EB6CA9" w:rsidRPr="00B168D4" w:rsidRDefault="00EB6CA9" w:rsidP="00D948CD">
            <w:pPr>
              <w:jc w:val="both"/>
              <w:rPr>
                <w:rFonts w:ascii="Noto Sans" w:hAnsi="Noto Sans" w:cs="Noto Sans"/>
                <w:sz w:val="20"/>
                <w:szCs w:val="20"/>
              </w:rPr>
            </w:pPr>
          </w:p>
        </w:tc>
        <w:tc>
          <w:tcPr>
            <w:tcW w:w="709" w:type="dxa"/>
            <w:noWrap/>
            <w:vAlign w:val="bottom"/>
            <w:hideMark/>
          </w:tcPr>
          <w:p w14:paraId="2C90AA37" w14:textId="77777777" w:rsidR="00EB6CA9" w:rsidRPr="00B168D4" w:rsidRDefault="00EB6CA9" w:rsidP="00D948CD">
            <w:pPr>
              <w:jc w:val="both"/>
              <w:rPr>
                <w:rFonts w:ascii="Noto Sans" w:hAnsi="Noto Sans" w:cs="Noto Sans"/>
                <w:sz w:val="20"/>
                <w:szCs w:val="20"/>
              </w:rPr>
            </w:pPr>
          </w:p>
        </w:tc>
        <w:tc>
          <w:tcPr>
            <w:tcW w:w="612" w:type="dxa"/>
            <w:noWrap/>
            <w:vAlign w:val="bottom"/>
            <w:hideMark/>
          </w:tcPr>
          <w:p w14:paraId="44DECC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w:t>
            </w:r>
          </w:p>
        </w:tc>
      </w:tr>
      <w:tr w:rsidR="00EB6CA9" w:rsidRPr="00B168D4" w14:paraId="5A66D291" w14:textId="77777777" w:rsidTr="004B5808">
        <w:trPr>
          <w:trHeight w:val="288"/>
          <w:jc w:val="center"/>
        </w:trPr>
        <w:tc>
          <w:tcPr>
            <w:tcW w:w="7621" w:type="dxa"/>
            <w:shd w:val="clear" w:color="auto" w:fill="F2CEED" w:themeFill="accent5" w:themeFillTint="33"/>
            <w:hideMark/>
          </w:tcPr>
          <w:p w14:paraId="3CE2D0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 Capacidad de los Recursos Económicos y de Equipamiento</w:t>
            </w:r>
          </w:p>
        </w:tc>
        <w:tc>
          <w:tcPr>
            <w:tcW w:w="992" w:type="dxa"/>
            <w:shd w:val="clear" w:color="auto" w:fill="F2CEED" w:themeFill="accent5" w:themeFillTint="33"/>
            <w:noWrap/>
            <w:vAlign w:val="bottom"/>
            <w:hideMark/>
          </w:tcPr>
          <w:p w14:paraId="64526903" w14:textId="77777777" w:rsidR="00EB6CA9" w:rsidRPr="00B168D4" w:rsidRDefault="00EB6CA9" w:rsidP="00D948CD">
            <w:pPr>
              <w:jc w:val="both"/>
              <w:rPr>
                <w:rFonts w:ascii="Noto Sans" w:hAnsi="Noto Sans" w:cs="Noto Sans"/>
                <w:sz w:val="20"/>
                <w:szCs w:val="20"/>
              </w:rPr>
            </w:pPr>
          </w:p>
        </w:tc>
        <w:tc>
          <w:tcPr>
            <w:tcW w:w="709" w:type="dxa"/>
            <w:shd w:val="clear" w:color="auto" w:fill="F2CEED" w:themeFill="accent5" w:themeFillTint="33"/>
            <w:noWrap/>
            <w:vAlign w:val="bottom"/>
            <w:hideMark/>
          </w:tcPr>
          <w:p w14:paraId="4893903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6</w:t>
            </w:r>
          </w:p>
        </w:tc>
        <w:tc>
          <w:tcPr>
            <w:tcW w:w="612" w:type="dxa"/>
            <w:shd w:val="clear" w:color="auto" w:fill="F2CEED" w:themeFill="accent5" w:themeFillTint="33"/>
            <w:noWrap/>
            <w:vAlign w:val="bottom"/>
            <w:hideMark/>
          </w:tcPr>
          <w:p w14:paraId="600FD4E2" w14:textId="77777777" w:rsidR="00EB6CA9" w:rsidRPr="00B168D4" w:rsidRDefault="00EB6CA9" w:rsidP="00D948CD">
            <w:pPr>
              <w:jc w:val="both"/>
              <w:rPr>
                <w:rFonts w:ascii="Noto Sans" w:hAnsi="Noto Sans" w:cs="Noto Sans"/>
                <w:sz w:val="20"/>
                <w:szCs w:val="20"/>
              </w:rPr>
            </w:pPr>
          </w:p>
        </w:tc>
      </w:tr>
      <w:tr w:rsidR="00EB6CA9" w:rsidRPr="00B168D4" w14:paraId="57EDDCF0" w14:textId="77777777" w:rsidTr="004B5808">
        <w:trPr>
          <w:trHeight w:val="288"/>
          <w:jc w:val="center"/>
        </w:trPr>
        <w:tc>
          <w:tcPr>
            <w:tcW w:w="7621" w:type="dxa"/>
            <w:hideMark/>
          </w:tcPr>
          <w:p w14:paraId="35A8F7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1.2.1 Capacidad de los recursos económicos</w:t>
            </w:r>
          </w:p>
        </w:tc>
        <w:tc>
          <w:tcPr>
            <w:tcW w:w="992" w:type="dxa"/>
            <w:noWrap/>
            <w:vAlign w:val="bottom"/>
            <w:hideMark/>
          </w:tcPr>
          <w:p w14:paraId="2E1EF514" w14:textId="77777777" w:rsidR="00EB6CA9" w:rsidRPr="00B168D4" w:rsidRDefault="00EB6CA9" w:rsidP="00D948CD">
            <w:pPr>
              <w:jc w:val="both"/>
              <w:rPr>
                <w:rFonts w:ascii="Noto Sans" w:hAnsi="Noto Sans" w:cs="Noto Sans"/>
                <w:sz w:val="20"/>
                <w:szCs w:val="20"/>
              </w:rPr>
            </w:pPr>
          </w:p>
        </w:tc>
        <w:tc>
          <w:tcPr>
            <w:tcW w:w="709" w:type="dxa"/>
            <w:noWrap/>
            <w:vAlign w:val="bottom"/>
            <w:hideMark/>
          </w:tcPr>
          <w:p w14:paraId="74ACCC8A" w14:textId="77777777" w:rsidR="00EB6CA9" w:rsidRPr="00B168D4" w:rsidRDefault="00EB6CA9" w:rsidP="00D948CD">
            <w:pPr>
              <w:jc w:val="both"/>
              <w:rPr>
                <w:rFonts w:ascii="Noto Sans" w:hAnsi="Noto Sans" w:cs="Noto Sans"/>
                <w:sz w:val="20"/>
                <w:szCs w:val="20"/>
              </w:rPr>
            </w:pPr>
          </w:p>
        </w:tc>
        <w:tc>
          <w:tcPr>
            <w:tcW w:w="612" w:type="dxa"/>
            <w:noWrap/>
            <w:vAlign w:val="bottom"/>
            <w:hideMark/>
          </w:tcPr>
          <w:p w14:paraId="242FC6E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w:t>
            </w:r>
          </w:p>
        </w:tc>
      </w:tr>
      <w:tr w:rsidR="00EB6CA9" w:rsidRPr="00B168D4" w14:paraId="5A3D6672" w14:textId="77777777" w:rsidTr="004B5808">
        <w:trPr>
          <w:trHeight w:val="288"/>
          <w:jc w:val="center"/>
        </w:trPr>
        <w:tc>
          <w:tcPr>
            <w:tcW w:w="7621" w:type="dxa"/>
            <w:hideMark/>
          </w:tcPr>
          <w:p w14:paraId="5B41C1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1.2.2 Capacidad de los recursos de equipamiento</w:t>
            </w:r>
          </w:p>
        </w:tc>
        <w:tc>
          <w:tcPr>
            <w:tcW w:w="992" w:type="dxa"/>
            <w:noWrap/>
            <w:vAlign w:val="bottom"/>
            <w:hideMark/>
          </w:tcPr>
          <w:p w14:paraId="04A15FD9" w14:textId="77777777" w:rsidR="00EB6CA9" w:rsidRPr="00B168D4" w:rsidRDefault="00EB6CA9" w:rsidP="00D948CD">
            <w:pPr>
              <w:jc w:val="both"/>
              <w:rPr>
                <w:rFonts w:ascii="Noto Sans" w:hAnsi="Noto Sans" w:cs="Noto Sans"/>
                <w:sz w:val="20"/>
                <w:szCs w:val="20"/>
              </w:rPr>
            </w:pPr>
          </w:p>
        </w:tc>
        <w:tc>
          <w:tcPr>
            <w:tcW w:w="709" w:type="dxa"/>
            <w:noWrap/>
            <w:vAlign w:val="bottom"/>
            <w:hideMark/>
          </w:tcPr>
          <w:p w14:paraId="3DE6B623" w14:textId="77777777" w:rsidR="00EB6CA9" w:rsidRPr="00B168D4" w:rsidRDefault="00EB6CA9" w:rsidP="00D948CD">
            <w:pPr>
              <w:jc w:val="both"/>
              <w:rPr>
                <w:rFonts w:ascii="Noto Sans" w:hAnsi="Noto Sans" w:cs="Noto Sans"/>
                <w:sz w:val="20"/>
                <w:szCs w:val="20"/>
              </w:rPr>
            </w:pPr>
          </w:p>
        </w:tc>
        <w:tc>
          <w:tcPr>
            <w:tcW w:w="612" w:type="dxa"/>
            <w:noWrap/>
            <w:vAlign w:val="bottom"/>
            <w:hideMark/>
          </w:tcPr>
          <w:p w14:paraId="56E6404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w:t>
            </w:r>
          </w:p>
        </w:tc>
      </w:tr>
      <w:tr w:rsidR="00EB6CA9" w:rsidRPr="00B168D4" w14:paraId="36AA8C61" w14:textId="77777777" w:rsidTr="004B5808">
        <w:trPr>
          <w:trHeight w:val="193"/>
          <w:jc w:val="center"/>
        </w:trPr>
        <w:tc>
          <w:tcPr>
            <w:tcW w:w="7621" w:type="dxa"/>
            <w:shd w:val="clear" w:color="auto" w:fill="F2CEED" w:themeFill="accent5" w:themeFillTint="33"/>
            <w:hideMark/>
          </w:tcPr>
          <w:p w14:paraId="008FFE2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1.3 Participación de discapacitados en la plantilla laboral del licitante en un 5%</w:t>
            </w:r>
          </w:p>
        </w:tc>
        <w:tc>
          <w:tcPr>
            <w:tcW w:w="992" w:type="dxa"/>
            <w:shd w:val="clear" w:color="auto" w:fill="F2CEED" w:themeFill="accent5" w:themeFillTint="33"/>
            <w:noWrap/>
            <w:vAlign w:val="bottom"/>
          </w:tcPr>
          <w:p w14:paraId="2F15F6BC" w14:textId="77777777" w:rsidR="00EB6CA9" w:rsidRPr="00B168D4" w:rsidRDefault="00EB6CA9" w:rsidP="00D948CD">
            <w:pPr>
              <w:jc w:val="both"/>
              <w:rPr>
                <w:rFonts w:ascii="Noto Sans" w:hAnsi="Noto Sans" w:cs="Noto Sans"/>
                <w:sz w:val="20"/>
                <w:szCs w:val="20"/>
              </w:rPr>
            </w:pPr>
          </w:p>
        </w:tc>
        <w:tc>
          <w:tcPr>
            <w:tcW w:w="709" w:type="dxa"/>
            <w:shd w:val="clear" w:color="auto" w:fill="F2CEED" w:themeFill="accent5" w:themeFillTint="33"/>
            <w:noWrap/>
            <w:vAlign w:val="bottom"/>
            <w:hideMark/>
          </w:tcPr>
          <w:p w14:paraId="78A7589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0.5</w:t>
            </w:r>
          </w:p>
        </w:tc>
        <w:tc>
          <w:tcPr>
            <w:tcW w:w="612" w:type="dxa"/>
            <w:shd w:val="clear" w:color="auto" w:fill="F2CEED" w:themeFill="accent5" w:themeFillTint="33"/>
            <w:noWrap/>
            <w:vAlign w:val="bottom"/>
          </w:tcPr>
          <w:p w14:paraId="46FEC3CE" w14:textId="77777777" w:rsidR="00EB6CA9" w:rsidRPr="00B168D4" w:rsidRDefault="00EB6CA9" w:rsidP="00D948CD">
            <w:pPr>
              <w:jc w:val="both"/>
              <w:rPr>
                <w:rFonts w:ascii="Noto Sans" w:hAnsi="Noto Sans" w:cs="Noto Sans"/>
                <w:sz w:val="20"/>
                <w:szCs w:val="20"/>
              </w:rPr>
            </w:pPr>
          </w:p>
        </w:tc>
      </w:tr>
      <w:tr w:rsidR="00EB6CA9" w:rsidRPr="00B168D4" w14:paraId="5DC88448" w14:textId="77777777" w:rsidTr="004B5808">
        <w:trPr>
          <w:trHeight w:val="288"/>
          <w:jc w:val="center"/>
        </w:trPr>
        <w:tc>
          <w:tcPr>
            <w:tcW w:w="7621" w:type="dxa"/>
            <w:shd w:val="clear" w:color="auto" w:fill="F2CEED" w:themeFill="accent5" w:themeFillTint="33"/>
            <w:hideMark/>
          </w:tcPr>
          <w:p w14:paraId="47D8373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1.4 Certificación de políticas y prácticas de igualdad de género</w:t>
            </w:r>
          </w:p>
        </w:tc>
        <w:tc>
          <w:tcPr>
            <w:tcW w:w="992" w:type="dxa"/>
            <w:shd w:val="clear" w:color="auto" w:fill="F2CEED" w:themeFill="accent5" w:themeFillTint="33"/>
            <w:noWrap/>
            <w:vAlign w:val="bottom"/>
          </w:tcPr>
          <w:p w14:paraId="4CCAE184" w14:textId="77777777" w:rsidR="00EB6CA9" w:rsidRPr="00B168D4" w:rsidRDefault="00EB6CA9" w:rsidP="00D948CD">
            <w:pPr>
              <w:jc w:val="both"/>
              <w:rPr>
                <w:rFonts w:ascii="Noto Sans" w:hAnsi="Noto Sans" w:cs="Noto Sans"/>
                <w:sz w:val="20"/>
                <w:szCs w:val="20"/>
              </w:rPr>
            </w:pPr>
          </w:p>
        </w:tc>
        <w:tc>
          <w:tcPr>
            <w:tcW w:w="709" w:type="dxa"/>
            <w:shd w:val="clear" w:color="auto" w:fill="F2CEED" w:themeFill="accent5" w:themeFillTint="33"/>
            <w:noWrap/>
            <w:vAlign w:val="bottom"/>
            <w:hideMark/>
          </w:tcPr>
          <w:p w14:paraId="1E3A690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0.3</w:t>
            </w:r>
          </w:p>
        </w:tc>
        <w:tc>
          <w:tcPr>
            <w:tcW w:w="612" w:type="dxa"/>
            <w:shd w:val="clear" w:color="auto" w:fill="F2CEED" w:themeFill="accent5" w:themeFillTint="33"/>
            <w:noWrap/>
            <w:vAlign w:val="bottom"/>
          </w:tcPr>
          <w:p w14:paraId="41DD31B3" w14:textId="77777777" w:rsidR="00EB6CA9" w:rsidRPr="00B168D4" w:rsidRDefault="00EB6CA9" w:rsidP="00D948CD">
            <w:pPr>
              <w:jc w:val="both"/>
              <w:rPr>
                <w:rFonts w:ascii="Noto Sans" w:hAnsi="Noto Sans" w:cs="Noto Sans"/>
                <w:sz w:val="20"/>
                <w:szCs w:val="20"/>
              </w:rPr>
            </w:pPr>
          </w:p>
        </w:tc>
      </w:tr>
      <w:tr w:rsidR="00EB6CA9" w:rsidRPr="00B168D4" w14:paraId="6BDE23AC" w14:textId="77777777" w:rsidTr="004B5808">
        <w:trPr>
          <w:trHeight w:val="494"/>
          <w:jc w:val="center"/>
        </w:trPr>
        <w:tc>
          <w:tcPr>
            <w:tcW w:w="7621" w:type="dxa"/>
            <w:shd w:val="clear" w:color="auto" w:fill="F2CEED" w:themeFill="accent5" w:themeFillTint="33"/>
            <w:hideMark/>
          </w:tcPr>
          <w:p w14:paraId="7087995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1.5 Participación de MIPYMES que produzcan bienes con innovación tecnológica relacionados directamente con la prestación del servicio</w:t>
            </w:r>
          </w:p>
        </w:tc>
        <w:tc>
          <w:tcPr>
            <w:tcW w:w="992" w:type="dxa"/>
            <w:shd w:val="clear" w:color="auto" w:fill="F2CEED" w:themeFill="accent5" w:themeFillTint="33"/>
            <w:noWrap/>
            <w:vAlign w:val="bottom"/>
          </w:tcPr>
          <w:p w14:paraId="1D12A0FC" w14:textId="77777777" w:rsidR="00EB6CA9" w:rsidRPr="00B168D4" w:rsidRDefault="00EB6CA9" w:rsidP="00D948CD">
            <w:pPr>
              <w:jc w:val="both"/>
              <w:rPr>
                <w:rFonts w:ascii="Noto Sans" w:hAnsi="Noto Sans" w:cs="Noto Sans"/>
                <w:sz w:val="20"/>
                <w:szCs w:val="20"/>
              </w:rPr>
            </w:pPr>
          </w:p>
        </w:tc>
        <w:tc>
          <w:tcPr>
            <w:tcW w:w="709" w:type="dxa"/>
            <w:shd w:val="clear" w:color="auto" w:fill="F2CEED" w:themeFill="accent5" w:themeFillTint="33"/>
            <w:noWrap/>
            <w:vAlign w:val="bottom"/>
            <w:hideMark/>
          </w:tcPr>
          <w:p w14:paraId="6EB6991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0.2</w:t>
            </w:r>
          </w:p>
        </w:tc>
        <w:tc>
          <w:tcPr>
            <w:tcW w:w="612" w:type="dxa"/>
            <w:shd w:val="clear" w:color="auto" w:fill="F2CEED" w:themeFill="accent5" w:themeFillTint="33"/>
            <w:noWrap/>
            <w:vAlign w:val="bottom"/>
          </w:tcPr>
          <w:p w14:paraId="6E1D0F3A" w14:textId="77777777" w:rsidR="00EB6CA9" w:rsidRPr="00B168D4" w:rsidRDefault="00EB6CA9" w:rsidP="00D948CD">
            <w:pPr>
              <w:jc w:val="both"/>
              <w:rPr>
                <w:rFonts w:ascii="Noto Sans" w:hAnsi="Noto Sans" w:cs="Noto Sans"/>
                <w:sz w:val="20"/>
                <w:szCs w:val="20"/>
              </w:rPr>
            </w:pPr>
          </w:p>
        </w:tc>
      </w:tr>
      <w:tr w:rsidR="00EB6CA9" w:rsidRPr="00B168D4" w14:paraId="10F60235" w14:textId="77777777" w:rsidTr="004B5808">
        <w:trPr>
          <w:trHeight w:val="288"/>
          <w:jc w:val="center"/>
        </w:trPr>
        <w:tc>
          <w:tcPr>
            <w:tcW w:w="7621" w:type="dxa"/>
            <w:shd w:val="clear" w:color="auto" w:fill="C1E4F5" w:themeFill="accent1" w:themeFillTint="33"/>
            <w:hideMark/>
          </w:tcPr>
          <w:p w14:paraId="440B643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Rubro 2. Experiencia y Especialidad</w:t>
            </w:r>
          </w:p>
        </w:tc>
        <w:tc>
          <w:tcPr>
            <w:tcW w:w="992" w:type="dxa"/>
            <w:shd w:val="clear" w:color="auto" w:fill="C1E4F5" w:themeFill="accent1" w:themeFillTint="33"/>
            <w:noWrap/>
            <w:vAlign w:val="bottom"/>
            <w:hideMark/>
          </w:tcPr>
          <w:p w14:paraId="041046A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8</w:t>
            </w:r>
          </w:p>
        </w:tc>
        <w:tc>
          <w:tcPr>
            <w:tcW w:w="709" w:type="dxa"/>
            <w:shd w:val="clear" w:color="auto" w:fill="C1E4F5" w:themeFill="accent1" w:themeFillTint="33"/>
            <w:noWrap/>
            <w:vAlign w:val="bottom"/>
            <w:hideMark/>
          </w:tcPr>
          <w:p w14:paraId="7F73691A" w14:textId="77777777" w:rsidR="00EB6CA9" w:rsidRPr="00B168D4" w:rsidRDefault="00EB6CA9" w:rsidP="00D948CD">
            <w:pPr>
              <w:jc w:val="both"/>
              <w:rPr>
                <w:rFonts w:ascii="Noto Sans" w:hAnsi="Noto Sans" w:cs="Noto Sans"/>
                <w:sz w:val="20"/>
                <w:szCs w:val="20"/>
              </w:rPr>
            </w:pPr>
          </w:p>
        </w:tc>
        <w:tc>
          <w:tcPr>
            <w:tcW w:w="612" w:type="dxa"/>
            <w:shd w:val="clear" w:color="auto" w:fill="C1E4F5" w:themeFill="accent1" w:themeFillTint="33"/>
            <w:noWrap/>
            <w:vAlign w:val="bottom"/>
            <w:hideMark/>
          </w:tcPr>
          <w:p w14:paraId="099414F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w:t>
            </w:r>
          </w:p>
        </w:tc>
      </w:tr>
      <w:tr w:rsidR="00EB6CA9" w:rsidRPr="00B168D4" w14:paraId="55C88A6B" w14:textId="77777777" w:rsidTr="004B5808">
        <w:trPr>
          <w:trHeight w:val="288"/>
          <w:jc w:val="center"/>
        </w:trPr>
        <w:tc>
          <w:tcPr>
            <w:tcW w:w="7621" w:type="dxa"/>
            <w:shd w:val="clear" w:color="auto" w:fill="F2CEED" w:themeFill="accent5" w:themeFillTint="33"/>
            <w:hideMark/>
          </w:tcPr>
          <w:p w14:paraId="48BF6BF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2.1 Experiencia </w:t>
            </w:r>
          </w:p>
        </w:tc>
        <w:tc>
          <w:tcPr>
            <w:tcW w:w="992" w:type="dxa"/>
            <w:shd w:val="clear" w:color="auto" w:fill="F2CEED" w:themeFill="accent5" w:themeFillTint="33"/>
            <w:noWrap/>
            <w:vAlign w:val="bottom"/>
            <w:hideMark/>
          </w:tcPr>
          <w:p w14:paraId="729EC6B6" w14:textId="77777777" w:rsidR="00EB6CA9" w:rsidRPr="00B168D4" w:rsidRDefault="00EB6CA9" w:rsidP="00D948CD">
            <w:pPr>
              <w:jc w:val="both"/>
              <w:rPr>
                <w:rFonts w:ascii="Noto Sans" w:hAnsi="Noto Sans" w:cs="Noto Sans"/>
                <w:sz w:val="20"/>
                <w:szCs w:val="20"/>
              </w:rPr>
            </w:pPr>
          </w:p>
        </w:tc>
        <w:tc>
          <w:tcPr>
            <w:tcW w:w="709" w:type="dxa"/>
            <w:shd w:val="clear" w:color="auto" w:fill="F2CEED" w:themeFill="accent5" w:themeFillTint="33"/>
            <w:noWrap/>
            <w:vAlign w:val="bottom"/>
            <w:hideMark/>
          </w:tcPr>
          <w:p w14:paraId="503A335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w:t>
            </w:r>
          </w:p>
        </w:tc>
        <w:tc>
          <w:tcPr>
            <w:tcW w:w="612" w:type="dxa"/>
            <w:shd w:val="clear" w:color="auto" w:fill="F2CEED" w:themeFill="accent5" w:themeFillTint="33"/>
            <w:noWrap/>
            <w:vAlign w:val="bottom"/>
            <w:hideMark/>
          </w:tcPr>
          <w:p w14:paraId="63D0A14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w:t>
            </w:r>
          </w:p>
        </w:tc>
      </w:tr>
      <w:tr w:rsidR="00EB6CA9" w:rsidRPr="00B168D4" w14:paraId="56397E71" w14:textId="77777777" w:rsidTr="004B5808">
        <w:trPr>
          <w:trHeight w:val="288"/>
          <w:jc w:val="center"/>
        </w:trPr>
        <w:tc>
          <w:tcPr>
            <w:tcW w:w="7621" w:type="dxa"/>
            <w:shd w:val="clear" w:color="auto" w:fill="F2CEED" w:themeFill="accent5" w:themeFillTint="33"/>
            <w:hideMark/>
          </w:tcPr>
          <w:p w14:paraId="0973125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2.2 Especialidad </w:t>
            </w:r>
          </w:p>
        </w:tc>
        <w:tc>
          <w:tcPr>
            <w:tcW w:w="992" w:type="dxa"/>
            <w:shd w:val="clear" w:color="auto" w:fill="F2CEED" w:themeFill="accent5" w:themeFillTint="33"/>
            <w:noWrap/>
            <w:vAlign w:val="bottom"/>
            <w:hideMark/>
          </w:tcPr>
          <w:p w14:paraId="1E93B441" w14:textId="77777777" w:rsidR="00EB6CA9" w:rsidRPr="00B168D4" w:rsidRDefault="00EB6CA9" w:rsidP="00D948CD">
            <w:pPr>
              <w:jc w:val="both"/>
              <w:rPr>
                <w:rFonts w:ascii="Noto Sans" w:hAnsi="Noto Sans" w:cs="Noto Sans"/>
                <w:sz w:val="20"/>
                <w:szCs w:val="20"/>
              </w:rPr>
            </w:pPr>
          </w:p>
        </w:tc>
        <w:tc>
          <w:tcPr>
            <w:tcW w:w="709" w:type="dxa"/>
            <w:shd w:val="clear" w:color="auto" w:fill="F2CEED" w:themeFill="accent5" w:themeFillTint="33"/>
            <w:noWrap/>
            <w:vAlign w:val="bottom"/>
            <w:hideMark/>
          </w:tcPr>
          <w:p w14:paraId="2376E5E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w:t>
            </w:r>
          </w:p>
        </w:tc>
        <w:tc>
          <w:tcPr>
            <w:tcW w:w="612" w:type="dxa"/>
            <w:shd w:val="clear" w:color="auto" w:fill="F2CEED" w:themeFill="accent5" w:themeFillTint="33"/>
            <w:noWrap/>
            <w:vAlign w:val="bottom"/>
            <w:hideMark/>
          </w:tcPr>
          <w:p w14:paraId="235D880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w:t>
            </w:r>
          </w:p>
        </w:tc>
      </w:tr>
      <w:tr w:rsidR="00EB6CA9" w:rsidRPr="00B168D4" w14:paraId="44EF7A1C" w14:textId="77777777" w:rsidTr="004B5808">
        <w:trPr>
          <w:trHeight w:val="288"/>
          <w:jc w:val="center"/>
        </w:trPr>
        <w:tc>
          <w:tcPr>
            <w:tcW w:w="7621" w:type="dxa"/>
            <w:shd w:val="clear" w:color="auto" w:fill="C1E4F5" w:themeFill="accent1" w:themeFillTint="33"/>
            <w:hideMark/>
          </w:tcPr>
          <w:p w14:paraId="76B48A7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Rubro 3. Propuesta de Trabajo</w:t>
            </w:r>
          </w:p>
        </w:tc>
        <w:tc>
          <w:tcPr>
            <w:tcW w:w="992" w:type="dxa"/>
            <w:shd w:val="clear" w:color="auto" w:fill="C1E4F5" w:themeFill="accent1" w:themeFillTint="33"/>
            <w:noWrap/>
            <w:vAlign w:val="bottom"/>
            <w:hideMark/>
          </w:tcPr>
          <w:p w14:paraId="0730FA2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18</w:t>
            </w:r>
          </w:p>
        </w:tc>
        <w:tc>
          <w:tcPr>
            <w:tcW w:w="709" w:type="dxa"/>
            <w:shd w:val="clear" w:color="auto" w:fill="C1E4F5" w:themeFill="accent1" w:themeFillTint="33"/>
            <w:noWrap/>
            <w:vAlign w:val="bottom"/>
            <w:hideMark/>
          </w:tcPr>
          <w:p w14:paraId="7CF8AA69" w14:textId="77777777" w:rsidR="00EB6CA9" w:rsidRPr="00B168D4" w:rsidRDefault="00EB6CA9" w:rsidP="00D948CD">
            <w:pPr>
              <w:jc w:val="both"/>
              <w:rPr>
                <w:rFonts w:ascii="Noto Sans" w:hAnsi="Noto Sans" w:cs="Noto Sans"/>
                <w:sz w:val="20"/>
                <w:szCs w:val="20"/>
              </w:rPr>
            </w:pPr>
          </w:p>
        </w:tc>
        <w:tc>
          <w:tcPr>
            <w:tcW w:w="612" w:type="dxa"/>
            <w:shd w:val="clear" w:color="auto" w:fill="C1E4F5" w:themeFill="accent1" w:themeFillTint="33"/>
            <w:noWrap/>
            <w:vAlign w:val="bottom"/>
            <w:hideMark/>
          </w:tcPr>
          <w:p w14:paraId="6AAE89F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w:t>
            </w:r>
          </w:p>
        </w:tc>
      </w:tr>
      <w:tr w:rsidR="00EB6CA9" w:rsidRPr="00B168D4" w14:paraId="041F8CB2" w14:textId="77777777" w:rsidTr="004B5808">
        <w:trPr>
          <w:trHeight w:val="288"/>
          <w:jc w:val="center"/>
        </w:trPr>
        <w:tc>
          <w:tcPr>
            <w:tcW w:w="7621" w:type="dxa"/>
            <w:shd w:val="clear" w:color="auto" w:fill="F2CEED" w:themeFill="accent5" w:themeFillTint="33"/>
            <w:hideMark/>
          </w:tcPr>
          <w:p w14:paraId="322C528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 Metodología para la prestación del servicio</w:t>
            </w:r>
          </w:p>
        </w:tc>
        <w:tc>
          <w:tcPr>
            <w:tcW w:w="992" w:type="dxa"/>
            <w:shd w:val="clear" w:color="auto" w:fill="F2CEED" w:themeFill="accent5" w:themeFillTint="33"/>
            <w:noWrap/>
            <w:vAlign w:val="bottom"/>
            <w:hideMark/>
          </w:tcPr>
          <w:p w14:paraId="69679E8C" w14:textId="77777777" w:rsidR="00EB6CA9" w:rsidRPr="00B168D4" w:rsidRDefault="00EB6CA9" w:rsidP="00D948CD">
            <w:pPr>
              <w:jc w:val="both"/>
              <w:rPr>
                <w:rFonts w:ascii="Noto Sans" w:hAnsi="Noto Sans" w:cs="Noto Sans"/>
                <w:sz w:val="20"/>
                <w:szCs w:val="20"/>
              </w:rPr>
            </w:pPr>
          </w:p>
        </w:tc>
        <w:tc>
          <w:tcPr>
            <w:tcW w:w="709" w:type="dxa"/>
            <w:shd w:val="clear" w:color="auto" w:fill="F2CEED" w:themeFill="accent5" w:themeFillTint="33"/>
            <w:noWrap/>
            <w:vAlign w:val="bottom"/>
            <w:hideMark/>
          </w:tcPr>
          <w:p w14:paraId="473A4AF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9</w:t>
            </w:r>
          </w:p>
        </w:tc>
        <w:tc>
          <w:tcPr>
            <w:tcW w:w="612" w:type="dxa"/>
            <w:shd w:val="clear" w:color="auto" w:fill="F2CEED" w:themeFill="accent5" w:themeFillTint="33"/>
            <w:noWrap/>
            <w:vAlign w:val="bottom"/>
            <w:hideMark/>
          </w:tcPr>
          <w:p w14:paraId="225A7AA3" w14:textId="77777777" w:rsidR="00EB6CA9" w:rsidRPr="00B168D4" w:rsidRDefault="00EB6CA9" w:rsidP="00D948CD">
            <w:pPr>
              <w:jc w:val="both"/>
              <w:rPr>
                <w:rFonts w:ascii="Noto Sans" w:hAnsi="Noto Sans" w:cs="Noto Sans"/>
                <w:sz w:val="20"/>
                <w:szCs w:val="20"/>
              </w:rPr>
            </w:pPr>
          </w:p>
        </w:tc>
      </w:tr>
      <w:tr w:rsidR="00EB6CA9" w:rsidRPr="00B168D4" w14:paraId="4E9DCF67" w14:textId="77777777" w:rsidTr="004B5808">
        <w:trPr>
          <w:trHeight w:val="288"/>
          <w:jc w:val="center"/>
        </w:trPr>
        <w:tc>
          <w:tcPr>
            <w:tcW w:w="7621" w:type="dxa"/>
            <w:shd w:val="clear" w:color="auto" w:fill="F2CEED" w:themeFill="accent5" w:themeFillTint="33"/>
            <w:hideMark/>
          </w:tcPr>
          <w:p w14:paraId="4965351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3.2 Plan de trabajo propuesto por el licitante</w:t>
            </w:r>
          </w:p>
        </w:tc>
        <w:tc>
          <w:tcPr>
            <w:tcW w:w="992" w:type="dxa"/>
            <w:shd w:val="clear" w:color="auto" w:fill="F2CEED" w:themeFill="accent5" w:themeFillTint="33"/>
            <w:noWrap/>
            <w:vAlign w:val="bottom"/>
            <w:hideMark/>
          </w:tcPr>
          <w:p w14:paraId="4AB2CEE8" w14:textId="77777777" w:rsidR="00EB6CA9" w:rsidRPr="00B168D4" w:rsidRDefault="00EB6CA9" w:rsidP="00D948CD">
            <w:pPr>
              <w:jc w:val="both"/>
              <w:rPr>
                <w:rFonts w:ascii="Noto Sans" w:hAnsi="Noto Sans" w:cs="Noto Sans"/>
                <w:sz w:val="20"/>
                <w:szCs w:val="20"/>
              </w:rPr>
            </w:pPr>
          </w:p>
        </w:tc>
        <w:tc>
          <w:tcPr>
            <w:tcW w:w="709" w:type="dxa"/>
            <w:shd w:val="clear" w:color="auto" w:fill="F2CEED" w:themeFill="accent5" w:themeFillTint="33"/>
            <w:noWrap/>
            <w:vAlign w:val="bottom"/>
            <w:hideMark/>
          </w:tcPr>
          <w:p w14:paraId="48B877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8</w:t>
            </w:r>
          </w:p>
        </w:tc>
        <w:tc>
          <w:tcPr>
            <w:tcW w:w="612" w:type="dxa"/>
            <w:shd w:val="clear" w:color="auto" w:fill="F2CEED" w:themeFill="accent5" w:themeFillTint="33"/>
            <w:noWrap/>
            <w:vAlign w:val="bottom"/>
            <w:hideMark/>
          </w:tcPr>
          <w:p w14:paraId="67CA153E" w14:textId="77777777" w:rsidR="00EB6CA9" w:rsidRPr="00B168D4" w:rsidRDefault="00EB6CA9" w:rsidP="00D948CD">
            <w:pPr>
              <w:jc w:val="both"/>
              <w:rPr>
                <w:rFonts w:ascii="Noto Sans" w:hAnsi="Noto Sans" w:cs="Noto Sans"/>
                <w:sz w:val="20"/>
                <w:szCs w:val="20"/>
              </w:rPr>
            </w:pPr>
          </w:p>
        </w:tc>
      </w:tr>
      <w:tr w:rsidR="00EB6CA9" w:rsidRPr="00B168D4" w14:paraId="2A18FD91" w14:textId="77777777" w:rsidTr="004B5808">
        <w:trPr>
          <w:trHeight w:val="245"/>
          <w:jc w:val="center"/>
        </w:trPr>
        <w:tc>
          <w:tcPr>
            <w:tcW w:w="7621" w:type="dxa"/>
            <w:shd w:val="clear" w:color="auto" w:fill="F2CEED" w:themeFill="accent5" w:themeFillTint="33"/>
            <w:hideMark/>
          </w:tcPr>
          <w:p w14:paraId="172A812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3.3 Esquema estructural de la organización de los recursos humanos (Organigrama)</w:t>
            </w:r>
          </w:p>
        </w:tc>
        <w:tc>
          <w:tcPr>
            <w:tcW w:w="992" w:type="dxa"/>
            <w:shd w:val="clear" w:color="auto" w:fill="F2CEED" w:themeFill="accent5" w:themeFillTint="33"/>
            <w:noWrap/>
            <w:vAlign w:val="bottom"/>
            <w:hideMark/>
          </w:tcPr>
          <w:p w14:paraId="54A8993E" w14:textId="77777777" w:rsidR="00EB6CA9" w:rsidRPr="00B168D4" w:rsidRDefault="00EB6CA9" w:rsidP="00D948CD">
            <w:pPr>
              <w:jc w:val="both"/>
              <w:rPr>
                <w:rFonts w:ascii="Noto Sans" w:hAnsi="Noto Sans" w:cs="Noto Sans"/>
                <w:sz w:val="20"/>
                <w:szCs w:val="20"/>
              </w:rPr>
            </w:pPr>
          </w:p>
        </w:tc>
        <w:tc>
          <w:tcPr>
            <w:tcW w:w="709" w:type="dxa"/>
            <w:shd w:val="clear" w:color="auto" w:fill="F2CEED" w:themeFill="accent5" w:themeFillTint="33"/>
            <w:noWrap/>
            <w:vAlign w:val="bottom"/>
            <w:hideMark/>
          </w:tcPr>
          <w:p w14:paraId="630BB99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w:t>
            </w:r>
          </w:p>
        </w:tc>
        <w:tc>
          <w:tcPr>
            <w:tcW w:w="612" w:type="dxa"/>
            <w:shd w:val="clear" w:color="auto" w:fill="F2CEED" w:themeFill="accent5" w:themeFillTint="33"/>
            <w:noWrap/>
            <w:vAlign w:val="bottom"/>
            <w:hideMark/>
          </w:tcPr>
          <w:p w14:paraId="53DB9611" w14:textId="77777777" w:rsidR="00EB6CA9" w:rsidRPr="00B168D4" w:rsidRDefault="00EB6CA9" w:rsidP="00D948CD">
            <w:pPr>
              <w:jc w:val="both"/>
              <w:rPr>
                <w:rFonts w:ascii="Noto Sans" w:hAnsi="Noto Sans" w:cs="Noto Sans"/>
                <w:sz w:val="20"/>
                <w:szCs w:val="20"/>
              </w:rPr>
            </w:pPr>
          </w:p>
        </w:tc>
      </w:tr>
      <w:tr w:rsidR="00EB6CA9" w:rsidRPr="00B168D4" w14:paraId="0CC91BCF" w14:textId="77777777" w:rsidTr="004B5808">
        <w:trPr>
          <w:trHeight w:val="288"/>
          <w:jc w:val="center"/>
        </w:trPr>
        <w:tc>
          <w:tcPr>
            <w:tcW w:w="7621" w:type="dxa"/>
            <w:shd w:val="clear" w:color="auto" w:fill="C1E4F5" w:themeFill="accent1" w:themeFillTint="33"/>
            <w:hideMark/>
          </w:tcPr>
          <w:p w14:paraId="1BC4730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Rubro 4. Cumplimiento de contratos</w:t>
            </w:r>
          </w:p>
        </w:tc>
        <w:tc>
          <w:tcPr>
            <w:tcW w:w="992" w:type="dxa"/>
            <w:shd w:val="clear" w:color="auto" w:fill="C1E4F5" w:themeFill="accent1" w:themeFillTint="33"/>
            <w:noWrap/>
            <w:vAlign w:val="bottom"/>
            <w:hideMark/>
          </w:tcPr>
          <w:p w14:paraId="5A7D94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10</w:t>
            </w:r>
          </w:p>
        </w:tc>
        <w:tc>
          <w:tcPr>
            <w:tcW w:w="709" w:type="dxa"/>
            <w:shd w:val="clear" w:color="auto" w:fill="C1E4F5" w:themeFill="accent1" w:themeFillTint="33"/>
            <w:noWrap/>
            <w:vAlign w:val="bottom"/>
            <w:hideMark/>
          </w:tcPr>
          <w:p w14:paraId="1EBFA4D3" w14:textId="77777777" w:rsidR="00EB6CA9" w:rsidRPr="00B168D4" w:rsidRDefault="00EB6CA9" w:rsidP="00D948CD">
            <w:pPr>
              <w:jc w:val="both"/>
              <w:rPr>
                <w:rFonts w:ascii="Noto Sans" w:hAnsi="Noto Sans" w:cs="Noto Sans"/>
                <w:sz w:val="20"/>
                <w:szCs w:val="20"/>
              </w:rPr>
            </w:pPr>
          </w:p>
        </w:tc>
        <w:tc>
          <w:tcPr>
            <w:tcW w:w="612" w:type="dxa"/>
            <w:shd w:val="clear" w:color="auto" w:fill="C1E4F5" w:themeFill="accent1" w:themeFillTint="33"/>
            <w:noWrap/>
            <w:vAlign w:val="bottom"/>
            <w:hideMark/>
          </w:tcPr>
          <w:p w14:paraId="3922F2C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w:t>
            </w:r>
          </w:p>
        </w:tc>
      </w:tr>
      <w:tr w:rsidR="00EB6CA9" w:rsidRPr="00B168D4" w14:paraId="370E2B93" w14:textId="77777777" w:rsidTr="004B5808">
        <w:trPr>
          <w:trHeight w:val="288"/>
          <w:jc w:val="center"/>
        </w:trPr>
        <w:tc>
          <w:tcPr>
            <w:tcW w:w="7621" w:type="dxa"/>
            <w:hideMark/>
          </w:tcPr>
          <w:p w14:paraId="1A3C814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Total</w:t>
            </w:r>
          </w:p>
        </w:tc>
        <w:tc>
          <w:tcPr>
            <w:tcW w:w="992" w:type="dxa"/>
            <w:noWrap/>
            <w:vAlign w:val="bottom"/>
            <w:hideMark/>
          </w:tcPr>
          <w:p w14:paraId="1E39748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60</w:t>
            </w:r>
          </w:p>
        </w:tc>
        <w:tc>
          <w:tcPr>
            <w:tcW w:w="709" w:type="dxa"/>
            <w:noWrap/>
            <w:vAlign w:val="bottom"/>
            <w:hideMark/>
          </w:tcPr>
          <w:p w14:paraId="1D37A400" w14:textId="77777777" w:rsidR="00EB6CA9" w:rsidRPr="00B168D4" w:rsidRDefault="00EB6CA9" w:rsidP="00D948CD">
            <w:pPr>
              <w:jc w:val="both"/>
              <w:rPr>
                <w:rFonts w:ascii="Noto Sans" w:hAnsi="Noto Sans" w:cs="Noto Sans"/>
                <w:sz w:val="20"/>
                <w:szCs w:val="20"/>
              </w:rPr>
            </w:pPr>
          </w:p>
        </w:tc>
        <w:tc>
          <w:tcPr>
            <w:tcW w:w="612" w:type="dxa"/>
            <w:noWrap/>
            <w:vAlign w:val="bottom"/>
            <w:hideMark/>
          </w:tcPr>
          <w:p w14:paraId="7A9B68B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w:t>
            </w:r>
          </w:p>
        </w:tc>
      </w:tr>
    </w:tbl>
    <w:p w14:paraId="35AA6545" w14:textId="77777777" w:rsidR="00EB6CA9" w:rsidRPr="00B168D4" w:rsidRDefault="00EB6CA9" w:rsidP="00D948CD">
      <w:pPr>
        <w:jc w:val="both"/>
        <w:rPr>
          <w:rFonts w:ascii="Noto Sans" w:hAnsi="Noto Sans" w:cs="Noto Sans"/>
          <w:sz w:val="20"/>
          <w:szCs w:val="20"/>
        </w:rPr>
      </w:pPr>
    </w:p>
    <w:p w14:paraId="64FBCAC0" w14:textId="03D89148"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Para mayor información de la descripción amplia y detallada sobre los rubros  de la evaluación por puntos y porc</w:t>
      </w:r>
      <w:r w:rsidR="004E7EB3" w:rsidRPr="00907D76">
        <w:rPr>
          <w:rFonts w:ascii="Noto Sans" w:hAnsi="Noto Sans" w:cs="Noto Sans"/>
          <w:sz w:val="20"/>
          <w:szCs w:val="20"/>
        </w:rPr>
        <w:t xml:space="preserve">entajes, deberá de remitirse al </w:t>
      </w:r>
      <w:r w:rsidRPr="00907D76">
        <w:rPr>
          <w:rFonts w:ascii="Noto Sans" w:hAnsi="Noto Sans" w:cs="Noto Sans"/>
          <w:sz w:val="20"/>
          <w:szCs w:val="20"/>
        </w:rPr>
        <w:t>Anexo Técnico, subtitulado: VERIFICACIÓN DOCUMENTAL QUE REALIZARÁ EL ÁREA TÉCNICA.</w:t>
      </w:r>
    </w:p>
    <w:p w14:paraId="2A9E1AEB" w14:textId="77777777" w:rsidR="00EB6CA9" w:rsidRPr="00B168D4" w:rsidRDefault="00EB6CA9" w:rsidP="00D948CD">
      <w:pPr>
        <w:jc w:val="both"/>
        <w:rPr>
          <w:rFonts w:ascii="Noto Sans" w:hAnsi="Noto Sans" w:cs="Noto Sans"/>
          <w:sz w:val="20"/>
          <w:szCs w:val="20"/>
        </w:rPr>
      </w:pPr>
    </w:p>
    <w:p w14:paraId="0E7B63D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 Criterios específicos conforme a los cuales se evaluarán las proposiciones</w:t>
      </w:r>
    </w:p>
    <w:p w14:paraId="2EB1167A" w14:textId="77777777" w:rsidR="00EB6CA9" w:rsidRPr="00B168D4" w:rsidRDefault="00EB6CA9" w:rsidP="00D948CD">
      <w:pPr>
        <w:jc w:val="both"/>
        <w:rPr>
          <w:rFonts w:ascii="Noto Sans" w:hAnsi="Noto Sans" w:cs="Noto Sans"/>
          <w:sz w:val="20"/>
          <w:szCs w:val="20"/>
        </w:rPr>
      </w:pPr>
    </w:p>
    <w:p w14:paraId="5AB8201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Toda vez que la evaluación es por puntos y porcentajes, a continuación se establecen los criterios de evaluación.</w:t>
      </w:r>
    </w:p>
    <w:p w14:paraId="64B3B6B2" w14:textId="77777777" w:rsidR="00EB6CA9" w:rsidRPr="00B168D4" w:rsidRDefault="00EB6CA9" w:rsidP="00D948CD">
      <w:pPr>
        <w:jc w:val="both"/>
        <w:rPr>
          <w:rFonts w:ascii="Noto Sans" w:hAnsi="Noto Sans" w:cs="Noto Sans"/>
          <w:sz w:val="20"/>
          <w:szCs w:val="20"/>
        </w:rPr>
      </w:pPr>
    </w:p>
    <w:p w14:paraId="5D74A82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1.- Se evaluará la documentación solicitada en el numeral 4.5. La puntuación a obtener en la propuesta técnica para ser considerada solvente y, por tanto, no ser desechada, será de cuando menos 45 (CUARENTA Y CINCO) de los 60 (SESENTA) máximos que se pueden obtener en la evaluación.</w:t>
      </w:r>
    </w:p>
    <w:p w14:paraId="5F649432" w14:textId="77777777" w:rsidR="00EB6CA9" w:rsidRPr="00B168D4" w:rsidRDefault="00EB6CA9" w:rsidP="00D948CD">
      <w:pPr>
        <w:jc w:val="both"/>
        <w:rPr>
          <w:rFonts w:ascii="Noto Sans" w:hAnsi="Noto Sans" w:cs="Noto Sans"/>
          <w:sz w:val="20"/>
          <w:szCs w:val="20"/>
        </w:rPr>
      </w:pPr>
    </w:p>
    <w:p w14:paraId="309637C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propuestas que obtengan una puntuación menor a la establecida de 45 puntos, será desechada y no pasará a las siguientes fases de evaluación.</w:t>
      </w:r>
    </w:p>
    <w:p w14:paraId="0DE7940F" w14:textId="77777777" w:rsidR="00EB6CA9" w:rsidRPr="00B168D4" w:rsidRDefault="00EB6CA9" w:rsidP="00D948CD">
      <w:pPr>
        <w:jc w:val="both"/>
        <w:rPr>
          <w:rFonts w:ascii="Noto Sans" w:hAnsi="Noto Sans" w:cs="Noto Sans"/>
          <w:sz w:val="20"/>
          <w:szCs w:val="20"/>
        </w:rPr>
      </w:pPr>
    </w:p>
    <w:p w14:paraId="0827BC1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 Se evaluarán las propuestas económicas de los licitantes que obtuvieron de 60 a cuando menos 45 puntos.</w:t>
      </w:r>
    </w:p>
    <w:p w14:paraId="7767CAD8" w14:textId="77777777" w:rsidR="00EB6CA9" w:rsidRPr="00B168D4" w:rsidRDefault="00EB6CA9" w:rsidP="00D948CD">
      <w:pPr>
        <w:jc w:val="both"/>
        <w:rPr>
          <w:rFonts w:ascii="Noto Sans" w:hAnsi="Noto Sans" w:cs="Noto Sans"/>
          <w:sz w:val="20"/>
          <w:szCs w:val="20"/>
        </w:rPr>
      </w:pPr>
    </w:p>
    <w:p w14:paraId="63DDB06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propuesta que contenga el precio más bajo, de las propuestas que fueron aceptadas técnicamente, es decir que obtuvieron una puntuación mayor a 45 puntos, se le asignará 40 puntos y para las que siguen en precio se determinará la puntuación en base a la fórmula que se establece más abajo del presente numeral.</w:t>
      </w:r>
    </w:p>
    <w:p w14:paraId="4AC5945F" w14:textId="77777777" w:rsidR="00EB6CA9" w:rsidRPr="00B168D4" w:rsidRDefault="00EB6CA9" w:rsidP="00D948CD">
      <w:pPr>
        <w:jc w:val="both"/>
        <w:rPr>
          <w:rFonts w:ascii="Noto Sans" w:hAnsi="Noto Sans" w:cs="Noto Sans"/>
          <w:sz w:val="20"/>
          <w:szCs w:val="20"/>
        </w:rPr>
      </w:pPr>
    </w:p>
    <w:p w14:paraId="18D9CD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la evaluación se deberá excluir del precio ofertado por el licitante el impuesto al valor agregado, y sólo se considerará el precio neto propuesto.</w:t>
      </w:r>
    </w:p>
    <w:p w14:paraId="76A936BD" w14:textId="77777777" w:rsidR="00EB6CA9" w:rsidRPr="00B168D4" w:rsidRDefault="00EB6CA9" w:rsidP="00D948CD">
      <w:pPr>
        <w:jc w:val="both"/>
        <w:rPr>
          <w:rFonts w:ascii="Noto Sans" w:hAnsi="Noto Sans" w:cs="Noto Sans"/>
          <w:sz w:val="20"/>
          <w:szCs w:val="20"/>
        </w:rPr>
      </w:pPr>
    </w:p>
    <w:p w14:paraId="54A5E0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total de puntuación de la propuesta económica, deberá tener un valor numérico máximo de 40 (cuarenta) puntos, por lo que la propuesta económica que resulte ser la más baja, deberá asignársele esa puntuación máxima.</w:t>
      </w:r>
    </w:p>
    <w:p w14:paraId="7AA09C47" w14:textId="77777777" w:rsidR="00EB6CA9" w:rsidRPr="00B168D4" w:rsidRDefault="00EB6CA9" w:rsidP="00D948CD">
      <w:pPr>
        <w:jc w:val="both"/>
        <w:rPr>
          <w:rFonts w:ascii="Noto Sans" w:hAnsi="Noto Sans" w:cs="Noto Sans"/>
          <w:sz w:val="20"/>
          <w:szCs w:val="20"/>
        </w:rPr>
      </w:pPr>
    </w:p>
    <w:p w14:paraId="7E983D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determinar la puntuación que correspondan al precio neto propuesto por cada participante, la convocante aplicará la siguiente fórmula:</w:t>
      </w:r>
    </w:p>
    <w:p w14:paraId="3175FBA9" w14:textId="77777777" w:rsidR="00EB6CA9" w:rsidRPr="00B168D4" w:rsidRDefault="00EB6CA9" w:rsidP="00D948CD">
      <w:pPr>
        <w:jc w:val="both"/>
        <w:rPr>
          <w:rFonts w:ascii="Noto Sans" w:hAnsi="Noto Sans" w:cs="Noto Sans"/>
          <w:sz w:val="20"/>
          <w:szCs w:val="20"/>
        </w:rPr>
      </w:pPr>
    </w:p>
    <w:p w14:paraId="1644602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 MPemb x 40 / MPi.</w:t>
      </w:r>
    </w:p>
    <w:p w14:paraId="5828B4B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2CAAC64D" w14:textId="77777777" w:rsidR="00EB6CA9" w:rsidRPr="00B168D4" w:rsidRDefault="00EB6CA9" w:rsidP="00D948CD">
      <w:pPr>
        <w:jc w:val="both"/>
        <w:rPr>
          <w:rFonts w:ascii="Noto Sans" w:hAnsi="Noto Sans" w:cs="Noto Sans"/>
          <w:sz w:val="20"/>
          <w:szCs w:val="20"/>
        </w:rPr>
      </w:pPr>
    </w:p>
    <w:p w14:paraId="2E86335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w:t>
      </w:r>
      <w:r w:rsidRPr="00B168D4">
        <w:rPr>
          <w:rFonts w:ascii="Noto Sans" w:hAnsi="Noto Sans" w:cs="Noto Sans"/>
          <w:sz w:val="20"/>
          <w:szCs w:val="20"/>
        </w:rPr>
        <w:tab/>
      </w:r>
      <w:r w:rsidRPr="00B168D4">
        <w:rPr>
          <w:rFonts w:ascii="Noto Sans" w:hAnsi="Noto Sans" w:cs="Noto Sans"/>
          <w:sz w:val="20"/>
          <w:szCs w:val="20"/>
        </w:rPr>
        <w:tab/>
        <w:t>Puntuación o unidades porcentuales que correspondan a la propuesta económica;</w:t>
      </w:r>
    </w:p>
    <w:p w14:paraId="6D6B7E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MPemb=</w:t>
      </w:r>
      <w:r w:rsidRPr="00B168D4">
        <w:rPr>
          <w:rFonts w:ascii="Noto Sans" w:hAnsi="Noto Sans" w:cs="Noto Sans"/>
          <w:sz w:val="20"/>
          <w:szCs w:val="20"/>
        </w:rPr>
        <w:tab/>
        <w:t>Monto de la propuesta económica más baja, y</w:t>
      </w:r>
    </w:p>
    <w:p w14:paraId="4FEEFF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MPi=</w:t>
      </w:r>
      <w:r w:rsidRPr="00B168D4">
        <w:rPr>
          <w:rFonts w:ascii="Noto Sans" w:hAnsi="Noto Sans" w:cs="Noto Sans"/>
          <w:sz w:val="20"/>
          <w:szCs w:val="20"/>
        </w:rPr>
        <w:tab/>
      </w:r>
      <w:r w:rsidRPr="00B168D4">
        <w:rPr>
          <w:rFonts w:ascii="Noto Sans" w:hAnsi="Noto Sans" w:cs="Noto Sans"/>
          <w:sz w:val="20"/>
          <w:szCs w:val="20"/>
        </w:rPr>
        <w:tab/>
        <w:t xml:space="preserve">Monto de la i-ésima propuesta económica. </w:t>
      </w:r>
    </w:p>
    <w:p w14:paraId="1ED3D24A" w14:textId="77777777" w:rsidR="00EB6CA9" w:rsidRPr="00B168D4" w:rsidRDefault="00EB6CA9" w:rsidP="00D948CD">
      <w:pPr>
        <w:jc w:val="both"/>
        <w:rPr>
          <w:rFonts w:ascii="Noto Sans" w:hAnsi="Noto Sans" w:cs="Noto Sans"/>
          <w:sz w:val="20"/>
          <w:szCs w:val="20"/>
        </w:rPr>
      </w:pPr>
    </w:p>
    <w:p w14:paraId="3F37221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calcular el resultado final de la puntuación o unidades porcentuales que obtuvo cada proposición, la convocante aplicará la siguiente formula:</w:t>
      </w:r>
    </w:p>
    <w:p w14:paraId="4122E76D" w14:textId="77777777" w:rsidR="00EB6CA9" w:rsidRPr="00B168D4" w:rsidRDefault="00EB6CA9" w:rsidP="00D948CD">
      <w:pPr>
        <w:jc w:val="both"/>
        <w:rPr>
          <w:rFonts w:ascii="Noto Sans" w:hAnsi="Noto Sans" w:cs="Noto Sans"/>
          <w:sz w:val="20"/>
          <w:szCs w:val="20"/>
        </w:rPr>
      </w:pPr>
    </w:p>
    <w:p w14:paraId="7315271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PTj=TPT + PPE Para toda j = 1, 2</w:t>
      </w:r>
      <w:proofErr w:type="gramStart"/>
      <w:r w:rsidRPr="00B168D4">
        <w:rPr>
          <w:rFonts w:ascii="Noto Sans" w:hAnsi="Noto Sans" w:cs="Noto Sans"/>
          <w:sz w:val="20"/>
          <w:szCs w:val="20"/>
        </w:rPr>
        <w:t>, …</w:t>
      </w:r>
      <w:proofErr w:type="gramEnd"/>
      <w:r w:rsidRPr="00B168D4">
        <w:rPr>
          <w:rFonts w:ascii="Noto Sans" w:hAnsi="Noto Sans" w:cs="Noto Sans"/>
          <w:sz w:val="20"/>
          <w:szCs w:val="20"/>
        </w:rPr>
        <w:t>, n</w:t>
      </w:r>
    </w:p>
    <w:p w14:paraId="0D89D68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7BF6E668" w14:textId="77777777" w:rsidR="00EB6CA9" w:rsidRPr="00B168D4" w:rsidRDefault="00EB6CA9" w:rsidP="00D948CD">
      <w:pPr>
        <w:jc w:val="both"/>
        <w:rPr>
          <w:rFonts w:ascii="Noto Sans" w:hAnsi="Noto Sans" w:cs="Noto Sans"/>
          <w:sz w:val="20"/>
          <w:szCs w:val="20"/>
        </w:rPr>
      </w:pPr>
    </w:p>
    <w:p w14:paraId="49F211E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PTj= Puntuación o unidades porcentuales totales de la proposición;</w:t>
      </w:r>
    </w:p>
    <w:p w14:paraId="66A68B8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TPT= Total de Puntuación o unidades porcentuales asignados a la Propuesta Técnica</w:t>
      </w:r>
    </w:p>
    <w:p w14:paraId="1E43E9D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 Puntuación o unidades porcentuales asignados a la Propuestas Económica</w:t>
      </w:r>
    </w:p>
    <w:p w14:paraId="2E6E2270" w14:textId="77777777" w:rsidR="00EB6CA9" w:rsidRPr="00B168D4" w:rsidRDefault="00EB6CA9" w:rsidP="00D948CD">
      <w:pPr>
        <w:jc w:val="both"/>
        <w:rPr>
          <w:rFonts w:ascii="Noto Sans" w:hAnsi="Noto Sans" w:cs="Noto Sans"/>
          <w:sz w:val="20"/>
          <w:szCs w:val="20"/>
        </w:rPr>
      </w:pPr>
    </w:p>
    <w:p w14:paraId="522BF3E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subíndice “j” representa a las demás proposiciones determinadas como solventes como resultado de la evaluación</w:t>
      </w:r>
    </w:p>
    <w:p w14:paraId="7B390796" w14:textId="77777777" w:rsidR="00EB6CA9" w:rsidRPr="00B168D4" w:rsidRDefault="00EB6CA9" w:rsidP="00D948CD">
      <w:pPr>
        <w:jc w:val="both"/>
        <w:rPr>
          <w:rFonts w:ascii="Noto Sans" w:hAnsi="Noto Sans" w:cs="Noto Sans"/>
          <w:sz w:val="20"/>
          <w:szCs w:val="20"/>
        </w:rPr>
      </w:pPr>
    </w:p>
    <w:p w14:paraId="55E4EC7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propuestas de los licitantes que resulten solventes técnica y económicamente a través del proceso de puntos y porcentajes, pasaran a la siguiente fase de evaluación.</w:t>
      </w:r>
    </w:p>
    <w:p w14:paraId="4A4F9B11" w14:textId="77777777" w:rsidR="00EB6CA9" w:rsidRPr="00B168D4" w:rsidRDefault="00EB6CA9" w:rsidP="00D948CD">
      <w:pPr>
        <w:jc w:val="both"/>
        <w:rPr>
          <w:rFonts w:ascii="Noto Sans" w:hAnsi="Noto Sans" w:cs="Noto Sans"/>
          <w:sz w:val="20"/>
          <w:szCs w:val="20"/>
        </w:rPr>
      </w:pPr>
    </w:p>
    <w:p w14:paraId="6AFCCA3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3.- Se evaluarán los siguientes puntos: 4.1, 4.1.1, 4.1.2, 4.1.3, 4.1.4, 4.1.5, 4.1.6, 4.1.7, 4.1.8, 4.1.9, 4.1.10,  4.1.11, 4.1.12, 4.1.13, 4.1.14,  4.2, 4.2.1, 4.2.2, 4.2.3, 4.2.4, 4.2.5, 4.2.6, 4.2.7, 4.2.8, 4.2.9, 4.2.10,  4.2.11, 4.2.12, 4.2.13, 4.3, 4.3.1, 4.4, 4.4.1, 4.4.2, SUS ANEXOS Y FORMATOS, así como  LAS MUESTRAS FÍSICAS.</w:t>
      </w:r>
    </w:p>
    <w:p w14:paraId="7EE6A78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w:t>
      </w:r>
    </w:p>
    <w:p w14:paraId="71B5B025" w14:textId="0AD4FC8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criterios que se aplicarán para evaluar las proposiciones, se basarán en la información documental remitid</w:t>
      </w:r>
      <w:r w:rsidR="009E34BC" w:rsidRPr="00B168D4">
        <w:rPr>
          <w:rFonts w:ascii="Noto Sans" w:hAnsi="Noto Sans" w:cs="Noto Sans"/>
          <w:sz w:val="20"/>
          <w:szCs w:val="20"/>
        </w:rPr>
        <w:t>a a través de la Plataforma</w:t>
      </w:r>
      <w:r w:rsidRPr="00B168D4">
        <w:rPr>
          <w:rFonts w:ascii="Noto Sans" w:hAnsi="Noto Sans" w:cs="Noto Sans"/>
          <w:sz w:val="20"/>
          <w:szCs w:val="20"/>
        </w:rPr>
        <w:t xml:space="preserve"> por los licitantes, conforme </w:t>
      </w:r>
      <w:r w:rsidR="009E34BC" w:rsidRPr="00B168D4">
        <w:rPr>
          <w:rFonts w:ascii="Noto Sans" w:hAnsi="Noto Sans" w:cs="Noto Sans"/>
          <w:sz w:val="20"/>
          <w:szCs w:val="20"/>
        </w:rPr>
        <w:t>a lo solicitado en la presente C</w:t>
      </w:r>
      <w:r w:rsidRPr="00B168D4">
        <w:rPr>
          <w:rFonts w:ascii="Noto Sans" w:hAnsi="Noto Sans" w:cs="Noto Sans"/>
          <w:sz w:val="20"/>
          <w:szCs w:val="20"/>
        </w:rPr>
        <w:t>onvocatoria Formato No. 8  el cual forma parte de las presentes bases, considerando las modificaciones que deriven de la o las juntas de aclaraciones (en su caso).</w:t>
      </w:r>
    </w:p>
    <w:p w14:paraId="62336E01" w14:textId="77777777" w:rsidR="00EB6CA9" w:rsidRPr="00B168D4" w:rsidRDefault="00EB6CA9" w:rsidP="00D948CD">
      <w:pPr>
        <w:jc w:val="both"/>
        <w:rPr>
          <w:rFonts w:ascii="Noto Sans" w:hAnsi="Noto Sans" w:cs="Noto Sans"/>
          <w:sz w:val="20"/>
          <w:szCs w:val="20"/>
        </w:rPr>
      </w:pPr>
    </w:p>
    <w:p w14:paraId="05980A33" w14:textId="77777777" w:rsidR="00EB6CA9" w:rsidRPr="00B168D4" w:rsidRDefault="00EB6CA9" w:rsidP="00D948CD">
      <w:pPr>
        <w:jc w:val="both"/>
        <w:rPr>
          <w:rFonts w:ascii="Noto Sans" w:hAnsi="Noto Sans" w:cs="Noto Sans"/>
          <w:b/>
          <w:sz w:val="20"/>
          <w:szCs w:val="20"/>
        </w:rPr>
      </w:pPr>
      <w:r w:rsidRPr="00B168D4">
        <w:rPr>
          <w:rFonts w:ascii="Noto Sans" w:hAnsi="Noto Sans" w:cs="Noto Sans"/>
          <w:b/>
          <w:sz w:val="20"/>
          <w:szCs w:val="20"/>
        </w:rPr>
        <w:t xml:space="preserve">5.1 Criterios de evaluación </w:t>
      </w:r>
    </w:p>
    <w:p w14:paraId="34CBF2D0" w14:textId="77777777" w:rsidR="00EB6CA9" w:rsidRPr="00B168D4" w:rsidRDefault="00EB6CA9" w:rsidP="00D948CD">
      <w:pPr>
        <w:jc w:val="both"/>
        <w:rPr>
          <w:rFonts w:ascii="Noto Sans" w:hAnsi="Noto Sans" w:cs="Noto Sans"/>
          <w:sz w:val="20"/>
          <w:szCs w:val="20"/>
        </w:rPr>
      </w:pPr>
      <w:bookmarkStart w:id="33" w:name="Punto_10"/>
      <w:bookmarkEnd w:id="33"/>
    </w:p>
    <w:p w14:paraId="0F2ED67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Por puntos y porcentajes</w:t>
      </w:r>
    </w:p>
    <w:p w14:paraId="12E5DF29" w14:textId="77777777" w:rsidR="00EB6CA9" w:rsidRPr="00B168D4" w:rsidRDefault="00EB6CA9" w:rsidP="00D948CD">
      <w:pPr>
        <w:jc w:val="both"/>
        <w:rPr>
          <w:rFonts w:ascii="Noto Sans" w:hAnsi="Noto Sans" w:cs="Noto Sans"/>
          <w:sz w:val="20"/>
          <w:szCs w:val="20"/>
        </w:rPr>
      </w:pPr>
    </w:p>
    <w:p w14:paraId="17AED228" w14:textId="63E238F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w:t>
      </w:r>
      <w:r w:rsidR="00907D76" w:rsidRPr="00907D76">
        <w:rPr>
          <w:rFonts w:ascii="Noto Sans" w:hAnsi="Noto Sans" w:cs="Noto Sans"/>
          <w:sz w:val="20"/>
          <w:szCs w:val="20"/>
        </w:rPr>
        <w:t>Artículo 47 párrafo</w:t>
      </w:r>
      <w:r w:rsidR="00907D76">
        <w:rPr>
          <w:rFonts w:ascii="Noto Sans" w:hAnsi="Noto Sans" w:cs="Noto Sans"/>
          <w:sz w:val="20"/>
          <w:szCs w:val="20"/>
        </w:rPr>
        <w:t xml:space="preserve"> segundo</w:t>
      </w:r>
      <w:r w:rsidRPr="00B168D4">
        <w:rPr>
          <w:rFonts w:ascii="Noto Sans" w:hAnsi="Noto Sans" w:cs="Noto Sans"/>
          <w:sz w:val="20"/>
          <w:szCs w:val="20"/>
        </w:rPr>
        <w:t xml:space="preserve"> de la Ley de Adquisiciones, Arrendamientos y Servicios del Sector Público.</w:t>
      </w:r>
    </w:p>
    <w:p w14:paraId="28C10D18" w14:textId="77777777" w:rsidR="00EB6CA9" w:rsidRPr="00B168D4" w:rsidRDefault="00EB6CA9" w:rsidP="00D948CD">
      <w:pPr>
        <w:jc w:val="both"/>
        <w:rPr>
          <w:rFonts w:ascii="Noto Sans" w:hAnsi="Noto Sans" w:cs="Noto Sans"/>
          <w:sz w:val="20"/>
          <w:szCs w:val="20"/>
        </w:rPr>
      </w:pPr>
    </w:p>
    <w:p w14:paraId="11200C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Artículo 52 del Reglamento de la Ley de Adquisiciones, Arrendamientos y Servicios del Sector Público.</w:t>
      </w:r>
    </w:p>
    <w:p w14:paraId="247125DF" w14:textId="77777777" w:rsidR="00EB6CA9" w:rsidRPr="00B168D4" w:rsidRDefault="00EB6CA9" w:rsidP="00D948CD">
      <w:pPr>
        <w:jc w:val="both"/>
        <w:rPr>
          <w:rFonts w:ascii="Noto Sans" w:hAnsi="Noto Sans" w:cs="Noto Sans"/>
          <w:sz w:val="20"/>
          <w:szCs w:val="20"/>
        </w:rPr>
      </w:pPr>
    </w:p>
    <w:p w14:paraId="23C6AA77" w14:textId="7BA799CE" w:rsidR="00EB6CA9" w:rsidRPr="00B168D4" w:rsidRDefault="009E34BC" w:rsidP="00D948CD">
      <w:pPr>
        <w:jc w:val="both"/>
        <w:rPr>
          <w:rFonts w:ascii="Noto Sans" w:hAnsi="Noto Sans" w:cs="Noto Sans"/>
          <w:b/>
          <w:sz w:val="20"/>
          <w:szCs w:val="20"/>
        </w:rPr>
      </w:pPr>
      <w:r w:rsidRPr="00B168D4">
        <w:rPr>
          <w:rFonts w:ascii="Noto Sans" w:hAnsi="Noto Sans" w:cs="Noto Sans"/>
          <w:b/>
          <w:sz w:val="20"/>
          <w:szCs w:val="20"/>
        </w:rPr>
        <w:t>5.2 CONSIDERACIONES GENERALES PARA LA EVALUACIÓN DE PROPOSICIÓN ECONÓMICA</w:t>
      </w:r>
    </w:p>
    <w:p w14:paraId="17865187" w14:textId="77777777" w:rsidR="00EB6CA9" w:rsidRPr="00B168D4" w:rsidRDefault="00EB6CA9" w:rsidP="00D948CD">
      <w:pPr>
        <w:jc w:val="both"/>
        <w:rPr>
          <w:rFonts w:ascii="Noto Sans" w:hAnsi="Noto Sans" w:cs="Noto Sans"/>
          <w:sz w:val="20"/>
          <w:szCs w:val="20"/>
        </w:rPr>
      </w:pPr>
    </w:p>
    <w:p w14:paraId="16F267A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efectos de la evaluación de la proposición económica, el Área Contratante tomará en consider</w:t>
      </w:r>
      <w:bookmarkStart w:id="34" w:name="_Toc428988965"/>
      <w:r w:rsidRPr="00B168D4">
        <w:rPr>
          <w:rFonts w:ascii="Noto Sans" w:hAnsi="Noto Sans" w:cs="Noto Sans"/>
          <w:sz w:val="20"/>
          <w:szCs w:val="20"/>
        </w:rPr>
        <w:t>ación los criterios siguientes:</w:t>
      </w:r>
    </w:p>
    <w:p w14:paraId="6C7F7A09" w14:textId="77777777" w:rsidR="00EB6CA9" w:rsidRPr="00B168D4" w:rsidRDefault="00EB6CA9" w:rsidP="00D948CD">
      <w:pPr>
        <w:jc w:val="both"/>
        <w:rPr>
          <w:rFonts w:ascii="Noto Sans" w:hAnsi="Noto Sans" w:cs="Noto Sans"/>
          <w:sz w:val="20"/>
          <w:szCs w:val="20"/>
        </w:rPr>
      </w:pPr>
    </w:p>
    <w:p w14:paraId="71799B9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proposición económica deberá considerar el total de la cantidad requerida en pesos mexicanos, indicando número de partida, clave SAI y/o PREI en su caso, descripción, cantidad, marca en su caso, país de origen en su caso, precio unitario; subtotal y el importe total de los servicios o bienes ofertados, desglosando el I.V.A., conforme al Formato No. 7, el cual forma parte de la presente Convocatoria.</w:t>
      </w:r>
    </w:p>
    <w:p w14:paraId="6152AE1F" w14:textId="77777777" w:rsidR="00EB6CA9" w:rsidRPr="00B168D4" w:rsidRDefault="00EB6CA9" w:rsidP="00D948CD">
      <w:pPr>
        <w:jc w:val="both"/>
        <w:rPr>
          <w:rFonts w:ascii="Noto Sans" w:hAnsi="Noto Sans" w:cs="Noto Sans"/>
          <w:sz w:val="20"/>
          <w:szCs w:val="20"/>
        </w:rPr>
      </w:pPr>
    </w:p>
    <w:p w14:paraId="3BEEB30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 analizarán los precios ofertados por los licitantes, y las operaciones aritméticas con objeto de verificar el importe total de los servicios ofertados, conforme a los datos contenidos en su proposición económica Formato No. 7, de las presentes bases.</w:t>
      </w:r>
    </w:p>
    <w:p w14:paraId="4F55FBBD" w14:textId="77777777" w:rsidR="00EB6CA9" w:rsidRPr="00B168D4" w:rsidRDefault="00EB6CA9" w:rsidP="00D948CD">
      <w:pPr>
        <w:jc w:val="both"/>
        <w:rPr>
          <w:rFonts w:ascii="Noto Sans" w:hAnsi="Noto Sans" w:cs="Noto Sans"/>
          <w:sz w:val="20"/>
          <w:szCs w:val="20"/>
        </w:rPr>
      </w:pPr>
    </w:p>
    <w:p w14:paraId="30A75B5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RLAASSP. </w:t>
      </w:r>
    </w:p>
    <w:p w14:paraId="1F684F6F" w14:textId="77777777" w:rsidR="00EB6CA9" w:rsidRPr="00B168D4" w:rsidRDefault="00EB6CA9" w:rsidP="00D948CD">
      <w:pPr>
        <w:jc w:val="both"/>
        <w:rPr>
          <w:rFonts w:ascii="Noto Sans" w:hAnsi="Noto Sans" w:cs="Noto Sans"/>
          <w:sz w:val="20"/>
          <w:szCs w:val="20"/>
        </w:rPr>
      </w:pPr>
    </w:p>
    <w:p w14:paraId="7FBC10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 verificará que los licitantes  coticen la totalidad del servicio.</w:t>
      </w:r>
    </w:p>
    <w:p w14:paraId="6CD564B1" w14:textId="77777777" w:rsidR="00EB6CA9" w:rsidRPr="00B168D4" w:rsidRDefault="00EB6CA9" w:rsidP="00D948CD">
      <w:pPr>
        <w:jc w:val="both"/>
        <w:rPr>
          <w:rFonts w:ascii="Noto Sans" w:hAnsi="Noto Sans" w:cs="Noto Sans"/>
          <w:sz w:val="20"/>
          <w:szCs w:val="20"/>
        </w:rPr>
      </w:pPr>
    </w:p>
    <w:p w14:paraId="5184D39C" w14:textId="77777777" w:rsidR="00EB6CA9" w:rsidRPr="00B168D4" w:rsidRDefault="00EB6CA9" w:rsidP="00D948CD">
      <w:pPr>
        <w:jc w:val="both"/>
        <w:rPr>
          <w:rFonts w:ascii="Noto Sans" w:hAnsi="Noto Sans" w:cs="Noto Sans"/>
          <w:sz w:val="20"/>
          <w:szCs w:val="20"/>
        </w:rPr>
      </w:pPr>
      <w:bookmarkStart w:id="35" w:name="_Toc428988961"/>
      <w:r w:rsidRPr="00B168D4">
        <w:rPr>
          <w:rFonts w:ascii="Noto Sans" w:hAnsi="Noto Sans" w:cs="Noto Sans"/>
          <w:sz w:val="20"/>
          <w:szCs w:val="20"/>
        </w:rPr>
        <w:t>5.3 Causales de desechamiento</w:t>
      </w:r>
      <w:bookmarkEnd w:id="35"/>
    </w:p>
    <w:p w14:paraId="6FB6E481" w14:textId="77777777" w:rsidR="00EB6CA9" w:rsidRPr="00B168D4" w:rsidRDefault="00EB6CA9" w:rsidP="00D948CD">
      <w:pPr>
        <w:jc w:val="both"/>
        <w:rPr>
          <w:rFonts w:ascii="Noto Sans" w:hAnsi="Noto Sans" w:cs="Noto Sans"/>
          <w:sz w:val="20"/>
          <w:szCs w:val="20"/>
        </w:rPr>
      </w:pPr>
    </w:p>
    <w:p w14:paraId="56692B16" w14:textId="18FF3021" w:rsidR="00EB6CA9" w:rsidRPr="00B168D4" w:rsidRDefault="00907D76" w:rsidP="00D948CD">
      <w:pPr>
        <w:jc w:val="both"/>
        <w:rPr>
          <w:rFonts w:ascii="Noto Sans" w:hAnsi="Noto Sans" w:cs="Noto Sans"/>
          <w:sz w:val="20"/>
          <w:szCs w:val="20"/>
        </w:rPr>
      </w:pPr>
      <w:r w:rsidRPr="00907D76">
        <w:rPr>
          <w:rFonts w:ascii="Noto Sans" w:hAnsi="Noto Sans" w:cs="Noto Sans"/>
          <w:sz w:val="20"/>
          <w:szCs w:val="20"/>
        </w:rPr>
        <w:t xml:space="preserve">De conformidad con el Artículo 40 fracción XVIII </w:t>
      </w:r>
      <w:r w:rsidR="00EB6CA9" w:rsidRPr="00907D76">
        <w:rPr>
          <w:rFonts w:ascii="Noto Sans" w:hAnsi="Noto Sans" w:cs="Noto Sans"/>
          <w:sz w:val="20"/>
          <w:szCs w:val="20"/>
        </w:rPr>
        <w:t xml:space="preserve"> de la LAASSP, será causa de desechamiento:</w:t>
      </w:r>
    </w:p>
    <w:p w14:paraId="1BA6DF82" w14:textId="77777777" w:rsidR="00EB6CA9" w:rsidRPr="00B168D4" w:rsidRDefault="00EB6CA9" w:rsidP="00D948CD">
      <w:pPr>
        <w:jc w:val="both"/>
        <w:rPr>
          <w:rFonts w:ascii="Noto Sans" w:hAnsi="Noto Sans" w:cs="Noto Sans"/>
          <w:sz w:val="20"/>
          <w:szCs w:val="20"/>
        </w:rPr>
      </w:pPr>
    </w:p>
    <w:p w14:paraId="6BD94302" w14:textId="2872953D" w:rsidR="00EB6CA9" w:rsidRPr="00B168D4" w:rsidRDefault="009E34BC" w:rsidP="00D948CD">
      <w:pPr>
        <w:jc w:val="both"/>
        <w:rPr>
          <w:rFonts w:ascii="Noto Sans" w:hAnsi="Noto Sans" w:cs="Noto Sans"/>
          <w:sz w:val="20"/>
          <w:szCs w:val="20"/>
        </w:rPr>
      </w:pPr>
      <w:r w:rsidRPr="00B168D4">
        <w:rPr>
          <w:rFonts w:ascii="Noto Sans" w:hAnsi="Noto Sans" w:cs="Noto Sans"/>
          <w:sz w:val="20"/>
          <w:szCs w:val="20"/>
        </w:rPr>
        <w:t>A.Cuando el licitante</w:t>
      </w:r>
      <w:r w:rsidR="00EB6CA9" w:rsidRPr="00B168D4">
        <w:rPr>
          <w:rFonts w:ascii="Noto Sans" w:hAnsi="Noto Sans" w:cs="Noto Sans"/>
          <w:sz w:val="20"/>
          <w:szCs w:val="20"/>
        </w:rPr>
        <w:t xml:space="preserve"> no envíe a tr</w:t>
      </w:r>
      <w:r w:rsidRPr="00B168D4">
        <w:rPr>
          <w:rFonts w:ascii="Noto Sans" w:hAnsi="Noto Sans" w:cs="Noto Sans"/>
          <w:sz w:val="20"/>
          <w:szCs w:val="20"/>
        </w:rPr>
        <w:t>avés de la Plataforma</w:t>
      </w:r>
      <w:r w:rsidR="00EB6CA9" w:rsidRPr="00B168D4">
        <w:rPr>
          <w:rFonts w:ascii="Noto Sans" w:hAnsi="Noto Sans" w:cs="Noto Sans"/>
          <w:sz w:val="20"/>
          <w:szCs w:val="20"/>
        </w:rPr>
        <w:t>, la documentación solicitada en los numerales: 4.1, 4.1.1, 4.1.2, 4.1.3, 4.1.4, 4.1.5, 4.1.6, 4.1.7, 4.1.8, 4.1.11, 4.1.13,  4.2, 4.2.1, 4.2.2, 4.2.3, 4.2.4, 4.2.5, 4.2.6, 4.2.7, 4.2.8, 4.2.9, 4.2.10,  4.2.11, 4.2.12, 4.2.13, 4.3, 4.3.1,  4.4, 4.4.1, sus anexos y formatos, muestras físicas, así como los que se deriven del Acto de la Junta de Aclaraciones o bien que en los escritos señalados se omita la leyenda “bajo protesta de decir verdad”, en su caso.</w:t>
      </w:r>
    </w:p>
    <w:p w14:paraId="08EC9A31" w14:textId="77777777" w:rsidR="00EB6CA9" w:rsidRPr="00B168D4" w:rsidRDefault="00EB6CA9" w:rsidP="00D948CD">
      <w:pPr>
        <w:jc w:val="both"/>
        <w:rPr>
          <w:rFonts w:ascii="Noto Sans" w:hAnsi="Noto Sans" w:cs="Noto Sans"/>
          <w:sz w:val="20"/>
          <w:szCs w:val="20"/>
        </w:rPr>
      </w:pPr>
    </w:p>
    <w:p w14:paraId="77E40404" w14:textId="2D5493C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B.Cuando las empresas/licitantes se encuentren dentro de a</w:t>
      </w:r>
      <w:r w:rsidR="009E34BC" w:rsidRPr="00B168D4">
        <w:rPr>
          <w:rFonts w:ascii="Noto Sans" w:hAnsi="Noto Sans" w:cs="Noto Sans"/>
          <w:sz w:val="20"/>
          <w:szCs w:val="20"/>
        </w:rPr>
        <w:t>lgunos los supuestos del Art. 71 y 90 de la LAASSP</w:t>
      </w:r>
      <w:r w:rsidRPr="00B168D4">
        <w:rPr>
          <w:rFonts w:ascii="Noto Sans" w:hAnsi="Noto Sans" w:cs="Noto Sans"/>
          <w:sz w:val="20"/>
          <w:szCs w:val="20"/>
        </w:rPr>
        <w:t>.</w:t>
      </w:r>
    </w:p>
    <w:p w14:paraId="017B12D4" w14:textId="77777777" w:rsidR="00EB6CA9" w:rsidRPr="00B168D4" w:rsidRDefault="00EB6CA9" w:rsidP="00D948CD">
      <w:pPr>
        <w:jc w:val="both"/>
        <w:rPr>
          <w:rFonts w:ascii="Noto Sans" w:hAnsi="Noto Sans" w:cs="Noto Sans"/>
          <w:sz w:val="20"/>
          <w:szCs w:val="20"/>
        </w:rPr>
      </w:pPr>
    </w:p>
    <w:p w14:paraId="698E0EC7" w14:textId="246B985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C.Cuando presente proposición en participación conjunta </w:t>
      </w:r>
      <w:r w:rsidR="009E34BC" w:rsidRPr="00B168D4">
        <w:rPr>
          <w:rFonts w:ascii="Noto Sans" w:hAnsi="Noto Sans" w:cs="Noto Sans"/>
          <w:sz w:val="20"/>
          <w:szCs w:val="20"/>
        </w:rPr>
        <w:t>y no envíe a través de la Plataforma</w:t>
      </w:r>
      <w:r w:rsidRPr="00B168D4">
        <w:rPr>
          <w:rFonts w:ascii="Noto Sans" w:hAnsi="Noto Sans" w:cs="Noto Sans"/>
          <w:sz w:val="20"/>
          <w:szCs w:val="20"/>
        </w:rPr>
        <w:t>:</w:t>
      </w:r>
    </w:p>
    <w:p w14:paraId="09D9D83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Por cada integrante de la agrupación, la documentación solicitada en los numerales 4.1, 4.1.1, 4.1.2, 4.1.3, 4.1.4, 4.1.5, 4.1.6, 4.1.7, 4.1.8, 4.1.11, 4.1.13, sus anexos y formatos de la presente convocatoria. Lo que corresponda a cada participante de la agrupación: 4.2, 4.2.1, 4.2.2, 4.2.3, 4.2.4, 4.2.5, 4.2.6, 4.2.7, 4.2.8, 4.2.9, 4.2.10, 4.2.11, 4.2.12, 4.2.13, 4.3, 4.3.1, 4.4, 4.4.1 sus anexos y formatos de la presente convocatoria de conformidad a lo señalado en el numeral “3.5 Proposiciones Conjuntas” de la presente convocatoria.</w:t>
      </w:r>
    </w:p>
    <w:p w14:paraId="05496957" w14:textId="77777777" w:rsidR="00EB6CA9" w:rsidRPr="00B168D4" w:rsidRDefault="00EB6CA9" w:rsidP="00D948CD">
      <w:pPr>
        <w:jc w:val="both"/>
        <w:rPr>
          <w:rFonts w:ascii="Noto Sans" w:hAnsi="Noto Sans" w:cs="Noto Sans"/>
          <w:sz w:val="20"/>
          <w:szCs w:val="20"/>
        </w:rPr>
      </w:pPr>
    </w:p>
    <w:p w14:paraId="6C5AE587" w14:textId="276BC004"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D.Cuando no envíe su proposición firmada de manera electróni</w:t>
      </w:r>
      <w:r w:rsidR="009E34BC" w:rsidRPr="00B168D4">
        <w:rPr>
          <w:rFonts w:ascii="Noto Sans" w:hAnsi="Noto Sans" w:cs="Noto Sans"/>
          <w:sz w:val="20"/>
          <w:szCs w:val="20"/>
        </w:rPr>
        <w:t xml:space="preserve">ca, </w:t>
      </w:r>
      <w:r w:rsidRPr="00B168D4">
        <w:rPr>
          <w:rFonts w:ascii="Noto Sans" w:hAnsi="Noto Sans" w:cs="Noto Sans"/>
          <w:sz w:val="20"/>
          <w:szCs w:val="20"/>
        </w:rPr>
        <w:t>o bien, que no cumpla con lo señalado en el numeral “3.4 Presentación y Apertura de Proposiciones” de la presente Convocatoria.</w:t>
      </w:r>
    </w:p>
    <w:p w14:paraId="76244B59" w14:textId="77777777" w:rsidR="00EB6CA9" w:rsidRPr="00B168D4" w:rsidRDefault="00EB6CA9" w:rsidP="00D948CD">
      <w:pPr>
        <w:jc w:val="both"/>
        <w:rPr>
          <w:rFonts w:ascii="Noto Sans" w:hAnsi="Noto Sans" w:cs="Noto Sans"/>
          <w:sz w:val="20"/>
          <w:szCs w:val="20"/>
        </w:rPr>
      </w:pPr>
    </w:p>
    <w:p w14:paraId="696B975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E.Cuando presente más de una proposición por partida, ya sea por sí mismo, o como integrante de una proposición conjunta.</w:t>
      </w:r>
    </w:p>
    <w:p w14:paraId="5F997769" w14:textId="77777777" w:rsidR="00EB6CA9" w:rsidRPr="00B168D4" w:rsidRDefault="00EB6CA9" w:rsidP="00D948CD">
      <w:pPr>
        <w:jc w:val="both"/>
        <w:rPr>
          <w:rFonts w:ascii="Noto Sans" w:hAnsi="Noto Sans" w:cs="Noto Sans"/>
          <w:sz w:val="20"/>
          <w:szCs w:val="20"/>
        </w:rPr>
      </w:pPr>
    </w:p>
    <w:p w14:paraId="1D86E7B0" w14:textId="043804D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F.Cuando los documentos (uno o más) que envíen los licitantes a t</w:t>
      </w:r>
      <w:r w:rsidR="009E34BC" w:rsidRPr="00B168D4">
        <w:rPr>
          <w:rFonts w:ascii="Noto Sans" w:hAnsi="Noto Sans" w:cs="Noto Sans"/>
          <w:sz w:val="20"/>
          <w:szCs w:val="20"/>
        </w:rPr>
        <w:t>ravés de la plataforma</w:t>
      </w:r>
      <w:r w:rsidRPr="00B168D4">
        <w:rPr>
          <w:rFonts w:ascii="Noto Sans" w:hAnsi="Noto Sans" w:cs="Noto Sans"/>
          <w:sz w:val="20"/>
          <w:szCs w:val="20"/>
        </w:rPr>
        <w:t xml:space="preserve"> no sean legibles a simple vista imposibilitando el análisis integral de la proposición, y esto conlleve a un faltante o carencia de información que afecte la solvencia de la proposición, ésta se considerará insolvente.</w:t>
      </w:r>
    </w:p>
    <w:p w14:paraId="5B731E08" w14:textId="77777777" w:rsidR="00EB6CA9" w:rsidRPr="00B168D4" w:rsidRDefault="00EB6CA9" w:rsidP="00D948CD">
      <w:pPr>
        <w:jc w:val="both"/>
        <w:rPr>
          <w:rFonts w:ascii="Noto Sans" w:hAnsi="Noto Sans" w:cs="Noto Sans"/>
          <w:sz w:val="20"/>
          <w:szCs w:val="20"/>
        </w:rPr>
      </w:pPr>
    </w:p>
    <w:p w14:paraId="6A54039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G.Cuando se compruebe que tienen acuerdo con otros licitantes para elevar el costo de los servicios o bienes solicitados, o bien, cualquier otro acuerdo que tenga como fin obtener una ventaja sobre los demás licitantes.</w:t>
      </w:r>
    </w:p>
    <w:p w14:paraId="341B1DF6" w14:textId="77777777" w:rsidR="00EB6CA9" w:rsidRPr="00B168D4" w:rsidRDefault="00EB6CA9" w:rsidP="00D948CD">
      <w:pPr>
        <w:jc w:val="both"/>
        <w:rPr>
          <w:rFonts w:ascii="Noto Sans" w:hAnsi="Noto Sans" w:cs="Noto Sans"/>
          <w:sz w:val="20"/>
          <w:szCs w:val="20"/>
        </w:rPr>
      </w:pPr>
    </w:p>
    <w:p w14:paraId="0F59393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H.Cuando no cotice la cantidad total de servicios o bienes requeridos por partida o renglón, según corresponda.</w:t>
      </w:r>
    </w:p>
    <w:p w14:paraId="6CF5AEF3" w14:textId="77777777" w:rsidR="00EB6CA9" w:rsidRPr="00B168D4" w:rsidRDefault="00EB6CA9" w:rsidP="00D948CD">
      <w:pPr>
        <w:jc w:val="both"/>
        <w:rPr>
          <w:rFonts w:ascii="Noto Sans" w:hAnsi="Noto Sans" w:cs="Noto Sans"/>
          <w:sz w:val="20"/>
          <w:szCs w:val="20"/>
        </w:rPr>
      </w:pPr>
    </w:p>
    <w:p w14:paraId="28459F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I.Cuando no exista congruencia entre la descripción técnica del licitante y las especificaciones y requisitos obligatorios señalados en la presente Convocatoria.</w:t>
      </w:r>
    </w:p>
    <w:p w14:paraId="120AC1C8" w14:textId="77777777" w:rsidR="00EB6CA9" w:rsidRPr="00B168D4" w:rsidRDefault="00EB6CA9" w:rsidP="00D948CD">
      <w:pPr>
        <w:jc w:val="both"/>
        <w:rPr>
          <w:rFonts w:ascii="Noto Sans" w:hAnsi="Noto Sans" w:cs="Noto Sans"/>
          <w:sz w:val="20"/>
          <w:szCs w:val="20"/>
        </w:rPr>
      </w:pPr>
    </w:p>
    <w:p w14:paraId="41B8CFA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J.Cuando incurran en cualquier violación a las disposiciones de la LAASSP, a su Reglamento o a cualquier otro ordenamiento legal o normativo vinculado con este procedimiento.</w:t>
      </w:r>
    </w:p>
    <w:p w14:paraId="6A0303C5" w14:textId="77777777" w:rsidR="00EB6CA9" w:rsidRPr="00B168D4" w:rsidRDefault="00EB6CA9" w:rsidP="00D948CD">
      <w:pPr>
        <w:jc w:val="both"/>
        <w:rPr>
          <w:rFonts w:ascii="Noto Sans" w:hAnsi="Noto Sans" w:cs="Noto Sans"/>
          <w:sz w:val="20"/>
          <w:szCs w:val="20"/>
        </w:rPr>
      </w:pPr>
    </w:p>
    <w:p w14:paraId="10B48F0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K.Cuando no presente uno o más de los escritos o manifiestos solicitados con carácter de “bajo protesta de decir verdad”, solicitados en las presentes bases u omita la leyenda requerida.</w:t>
      </w:r>
    </w:p>
    <w:p w14:paraId="79E0FAE7" w14:textId="77777777" w:rsidR="00EB6CA9" w:rsidRPr="00B168D4" w:rsidRDefault="00EB6CA9" w:rsidP="00D948CD">
      <w:pPr>
        <w:jc w:val="both"/>
        <w:rPr>
          <w:rFonts w:ascii="Noto Sans" w:hAnsi="Noto Sans" w:cs="Noto Sans"/>
          <w:sz w:val="20"/>
          <w:szCs w:val="20"/>
        </w:rPr>
      </w:pPr>
    </w:p>
    <w:p w14:paraId="470662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L.Cuando no exista congruencia entre los catálogos, instructivos y demás documentación que soporte su propuesta que presenten los licitantes con lo ofertado en la propuesta técnica.</w:t>
      </w:r>
    </w:p>
    <w:p w14:paraId="5AFFDE7D" w14:textId="77777777" w:rsidR="00EB6CA9" w:rsidRPr="00B168D4" w:rsidRDefault="00EB6CA9" w:rsidP="00D948CD">
      <w:pPr>
        <w:jc w:val="both"/>
        <w:rPr>
          <w:rFonts w:ascii="Noto Sans" w:hAnsi="Noto Sans" w:cs="Noto Sans"/>
          <w:sz w:val="20"/>
          <w:szCs w:val="20"/>
        </w:rPr>
      </w:pPr>
    </w:p>
    <w:p w14:paraId="250759B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M.Cuando el licitante no oferte alguna de las características solicitadas en las especificaciones contenidas en el Anexo Técnico y en el Anexo Términos y Condiciones, mismos que forman parte de la presente convocatoria.</w:t>
      </w:r>
    </w:p>
    <w:p w14:paraId="260AC34A" w14:textId="77777777" w:rsidR="00EB6CA9" w:rsidRPr="00B168D4" w:rsidRDefault="00EB6CA9" w:rsidP="00D948CD">
      <w:pPr>
        <w:jc w:val="both"/>
        <w:rPr>
          <w:rFonts w:ascii="Noto Sans" w:hAnsi="Noto Sans" w:cs="Noto Sans"/>
          <w:sz w:val="20"/>
          <w:szCs w:val="20"/>
        </w:rPr>
      </w:pPr>
    </w:p>
    <w:p w14:paraId="05F2AB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N.Cuando cualquiera de los documentos presentados en su propuesta técnica, legal, administrativa y/o económica no sean legibles o no resulten completamente legibles incluyendo folletos, manuales, catálogos.</w:t>
      </w:r>
    </w:p>
    <w:p w14:paraId="49AEE660" w14:textId="77777777" w:rsidR="00EB6CA9" w:rsidRPr="00B168D4" w:rsidRDefault="00EB6CA9" w:rsidP="00D948CD">
      <w:pPr>
        <w:jc w:val="both"/>
        <w:rPr>
          <w:rFonts w:ascii="Noto Sans" w:hAnsi="Noto Sans" w:cs="Noto Sans"/>
          <w:sz w:val="20"/>
          <w:szCs w:val="20"/>
        </w:rPr>
      </w:pPr>
    </w:p>
    <w:p w14:paraId="55C8D52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O.Cuando oferten en moneda extranjera.</w:t>
      </w:r>
    </w:p>
    <w:p w14:paraId="14A52E2E" w14:textId="77777777" w:rsidR="00EB6CA9" w:rsidRPr="00B168D4" w:rsidRDefault="00EB6CA9" w:rsidP="00D948CD">
      <w:pPr>
        <w:jc w:val="both"/>
        <w:rPr>
          <w:rFonts w:ascii="Noto Sans" w:hAnsi="Noto Sans" w:cs="Noto Sans"/>
          <w:sz w:val="20"/>
          <w:szCs w:val="20"/>
        </w:rPr>
      </w:pPr>
    </w:p>
    <w:p w14:paraId="1FE9505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R.Cuando no presente la totalidad de las muestras físicas en el tiempo establecido.</w:t>
      </w:r>
    </w:p>
    <w:p w14:paraId="54BCB55C" w14:textId="77777777" w:rsidR="00EB6CA9" w:rsidRPr="00B168D4" w:rsidRDefault="00EB6CA9" w:rsidP="00D948CD">
      <w:pPr>
        <w:jc w:val="both"/>
        <w:rPr>
          <w:rFonts w:ascii="Noto Sans" w:hAnsi="Noto Sans" w:cs="Noto Sans"/>
          <w:sz w:val="20"/>
          <w:szCs w:val="20"/>
        </w:rPr>
      </w:pPr>
    </w:p>
    <w:p w14:paraId="66865F6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X.Cuando se omita foliar cada  uno de los documentos que integren la proposición y aquéllos distintos a ésta, por lo que deberán estar foliados en todas y cada una de las hojas que conforman la proposición.</w:t>
      </w:r>
    </w:p>
    <w:p w14:paraId="4C06586B" w14:textId="77777777" w:rsidR="00EB6CA9" w:rsidRPr="00B168D4" w:rsidRDefault="00EB6CA9" w:rsidP="00D948CD">
      <w:pPr>
        <w:jc w:val="both"/>
        <w:rPr>
          <w:rFonts w:ascii="Noto Sans" w:hAnsi="Noto Sans" w:cs="Noto Sans"/>
          <w:sz w:val="20"/>
          <w:szCs w:val="20"/>
        </w:rPr>
      </w:pPr>
    </w:p>
    <w:p w14:paraId="2A7AD99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U.Si omite requisitar o no requisite adecuadamente cualquiera de los formatos solicitados en las presentes bases.</w:t>
      </w:r>
    </w:p>
    <w:p w14:paraId="45FA2BBB" w14:textId="77777777" w:rsidR="00EB6CA9" w:rsidRPr="00B168D4" w:rsidRDefault="00EB6CA9" w:rsidP="00D948CD">
      <w:pPr>
        <w:jc w:val="both"/>
        <w:rPr>
          <w:rFonts w:ascii="Noto Sans" w:hAnsi="Noto Sans" w:cs="Noto Sans"/>
          <w:sz w:val="20"/>
          <w:szCs w:val="20"/>
        </w:rPr>
      </w:pPr>
    </w:p>
    <w:p w14:paraId="296C6F6A" w14:textId="135D899A"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V.Cuando las proposiciones no cuenten con la firma electrónica, de conformi</w:t>
      </w:r>
      <w:r w:rsidR="00907D76" w:rsidRPr="00907D76">
        <w:rPr>
          <w:rFonts w:ascii="Noto Sans" w:hAnsi="Noto Sans" w:cs="Noto Sans"/>
          <w:sz w:val="20"/>
          <w:szCs w:val="20"/>
        </w:rPr>
        <w:t xml:space="preserve">dad con lo previsto en el artículo 36 y 37 </w:t>
      </w:r>
      <w:r w:rsidR="00B9176C" w:rsidRPr="00907D76">
        <w:rPr>
          <w:rFonts w:ascii="Noto Sans" w:hAnsi="Noto Sans" w:cs="Noto Sans"/>
          <w:sz w:val="20"/>
          <w:szCs w:val="20"/>
        </w:rPr>
        <w:t>LAASSP</w:t>
      </w:r>
      <w:r w:rsidRPr="00907D76">
        <w:rPr>
          <w:rFonts w:ascii="Noto Sans" w:hAnsi="Noto Sans" w:cs="Noto Sans"/>
          <w:sz w:val="20"/>
          <w:szCs w:val="20"/>
        </w:rPr>
        <w:t>.</w:t>
      </w:r>
    </w:p>
    <w:p w14:paraId="3FFAFE1D" w14:textId="77777777" w:rsidR="00EB6CA9" w:rsidRPr="00B168D4" w:rsidRDefault="00EB6CA9" w:rsidP="00D948CD">
      <w:pPr>
        <w:jc w:val="both"/>
        <w:rPr>
          <w:rFonts w:ascii="Noto Sans" w:hAnsi="Noto Sans" w:cs="Noto Sans"/>
          <w:sz w:val="20"/>
          <w:szCs w:val="20"/>
        </w:rPr>
      </w:pPr>
    </w:p>
    <w:p w14:paraId="1AF378C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W.Cuando su propuesta económica no cumpla con lo establecido en el Formato No. 7.</w:t>
      </w:r>
    </w:p>
    <w:p w14:paraId="096C2BE7" w14:textId="77777777" w:rsidR="00EB6CA9" w:rsidRPr="00B168D4" w:rsidRDefault="00EB6CA9" w:rsidP="00D948CD">
      <w:pPr>
        <w:jc w:val="both"/>
        <w:rPr>
          <w:rFonts w:ascii="Noto Sans" w:hAnsi="Noto Sans" w:cs="Noto Sans"/>
          <w:sz w:val="20"/>
          <w:szCs w:val="20"/>
        </w:rPr>
      </w:pPr>
    </w:p>
    <w:p w14:paraId="15DD01B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Y.Cuando la propuesta económica del licitante rebase el presupuesto que se tiene asignado para esta contratación.</w:t>
      </w:r>
    </w:p>
    <w:p w14:paraId="5A97267D" w14:textId="77777777" w:rsidR="00EB6CA9" w:rsidRPr="00B168D4" w:rsidRDefault="00EB6CA9" w:rsidP="00D948CD">
      <w:pPr>
        <w:jc w:val="both"/>
        <w:rPr>
          <w:rFonts w:ascii="Noto Sans" w:hAnsi="Noto Sans" w:cs="Noto Sans"/>
          <w:sz w:val="20"/>
          <w:szCs w:val="20"/>
        </w:rPr>
      </w:pPr>
    </w:p>
    <w:p w14:paraId="73AC69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Z.Cuando la puntuación o unidades porcentuales a obtener en la propuesta técnica para ser considerada solvente y, por tanto, no ser desechada, no obtenga un mínimo de 45 de los 60 máximos que se pueden obtener en su evaluación por puntos y porcentajes.</w:t>
      </w:r>
    </w:p>
    <w:p w14:paraId="3868346A" w14:textId="77777777" w:rsidR="00EB6CA9" w:rsidRPr="00B168D4" w:rsidRDefault="00EB6CA9" w:rsidP="00D948CD">
      <w:pPr>
        <w:jc w:val="both"/>
        <w:rPr>
          <w:rFonts w:ascii="Noto Sans" w:hAnsi="Noto Sans" w:cs="Noto Sans"/>
          <w:sz w:val="20"/>
          <w:szCs w:val="20"/>
        </w:rPr>
      </w:pPr>
    </w:p>
    <w:p w14:paraId="10AF8A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AA.Cuando la evaluación de puntos y porcentajes no cumpla con lo establecido en los numerales 4.5,  5, 5.1 y 5.2 de la presente convocatoria.</w:t>
      </w:r>
    </w:p>
    <w:p w14:paraId="395FEDC5" w14:textId="77777777" w:rsidR="00EB6CA9" w:rsidRPr="00B168D4" w:rsidRDefault="00EB6CA9" w:rsidP="00D948CD">
      <w:pPr>
        <w:jc w:val="both"/>
        <w:rPr>
          <w:rFonts w:ascii="Noto Sans" w:hAnsi="Noto Sans" w:cs="Noto Sans"/>
          <w:sz w:val="20"/>
          <w:szCs w:val="20"/>
        </w:rPr>
      </w:pPr>
    </w:p>
    <w:p w14:paraId="30315FA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BB.Cuando las MUESTRAS IMPRESAS de los carteles (Anexo 1, 2 y 3) no cumplan con las características solicitadas, en la presentación de muestras físicas, con las características estipuladas en el Anexo Técnico de la presente convocatoria.</w:t>
      </w:r>
    </w:p>
    <w:p w14:paraId="71306A21" w14:textId="77777777" w:rsidR="00EB6CA9" w:rsidRPr="00B168D4" w:rsidRDefault="00EB6CA9" w:rsidP="00D948CD">
      <w:pPr>
        <w:jc w:val="both"/>
        <w:rPr>
          <w:rFonts w:ascii="Noto Sans" w:hAnsi="Noto Sans" w:cs="Noto Sans"/>
          <w:sz w:val="20"/>
          <w:szCs w:val="20"/>
        </w:rPr>
      </w:pPr>
    </w:p>
    <w:p w14:paraId="69645E9C" w14:textId="7CFAA80E" w:rsidR="00EB6CA9" w:rsidRPr="00B168D4" w:rsidRDefault="003D1AA8" w:rsidP="00D948CD">
      <w:pPr>
        <w:jc w:val="both"/>
        <w:rPr>
          <w:rFonts w:ascii="Noto Sans" w:hAnsi="Noto Sans" w:cs="Noto Sans"/>
          <w:sz w:val="20"/>
          <w:szCs w:val="20"/>
        </w:rPr>
      </w:pPr>
      <w:r>
        <w:rPr>
          <w:rFonts w:ascii="Noto Sans" w:hAnsi="Noto Sans" w:cs="Noto Sans"/>
          <w:sz w:val="20"/>
          <w:szCs w:val="20"/>
        </w:rPr>
        <w:t>CC</w:t>
      </w:r>
      <w:r w:rsidR="00EB6CA9" w:rsidRPr="00907D76">
        <w:rPr>
          <w:rFonts w:ascii="Noto Sans" w:hAnsi="Noto Sans" w:cs="Noto Sans"/>
          <w:sz w:val="20"/>
          <w:szCs w:val="20"/>
        </w:rPr>
        <w:t>.Cuando las MUESTRAS DE SOLUCIÓN BASE  ALCOHOL (SBA) Y/0 GLUCONATO DE CLORHEXIDINA no cumplan</w:t>
      </w:r>
      <w:r w:rsidR="00EB6CA9" w:rsidRPr="00B168D4">
        <w:rPr>
          <w:rFonts w:ascii="Noto Sans" w:hAnsi="Noto Sans" w:cs="Noto Sans"/>
          <w:sz w:val="20"/>
          <w:szCs w:val="20"/>
        </w:rPr>
        <w:t xml:space="preserve"> con las características solicitadas, en la presentación de muestras físicas, con las características estipuladas en el Anexo Técnico de la presente convocatoria o que</w:t>
      </w:r>
    </w:p>
    <w:p w14:paraId="4A8E72CB" w14:textId="77777777" w:rsidR="00EB6CA9" w:rsidRDefault="00EB6CA9" w:rsidP="00D948CD">
      <w:pPr>
        <w:jc w:val="both"/>
        <w:rPr>
          <w:rFonts w:ascii="Noto Sans" w:hAnsi="Noto Sans" w:cs="Noto Sans"/>
          <w:sz w:val="20"/>
          <w:szCs w:val="20"/>
        </w:rPr>
      </w:pPr>
      <w:r w:rsidRPr="00B168D4">
        <w:rPr>
          <w:rFonts w:ascii="Noto Sans" w:hAnsi="Noto Sans" w:cs="Noto Sans"/>
          <w:sz w:val="20"/>
          <w:szCs w:val="20"/>
        </w:rPr>
        <w:t>No exista congruencia entre la descripción técnica del licitante y las especificaciones y requisitos obligatorios señalada en la presente Convocatoria.</w:t>
      </w:r>
    </w:p>
    <w:p w14:paraId="370E10A8" w14:textId="77777777" w:rsidR="003D1AA8" w:rsidRDefault="003D1AA8" w:rsidP="00D948CD">
      <w:pPr>
        <w:jc w:val="both"/>
        <w:rPr>
          <w:rFonts w:ascii="Noto Sans" w:hAnsi="Noto Sans" w:cs="Noto Sans"/>
          <w:sz w:val="20"/>
          <w:szCs w:val="20"/>
        </w:rPr>
      </w:pPr>
    </w:p>
    <w:p w14:paraId="571FC8D4" w14:textId="79685D7B" w:rsidR="003D1AA8" w:rsidRPr="000E0840" w:rsidRDefault="003D1AA8" w:rsidP="003D1AA8">
      <w:pPr>
        <w:jc w:val="both"/>
        <w:rPr>
          <w:rFonts w:ascii="Noto Sans" w:hAnsi="Noto Sans" w:cs="Noto Sans"/>
          <w:sz w:val="20"/>
          <w:szCs w:val="20"/>
        </w:rPr>
      </w:pPr>
      <w:r>
        <w:rPr>
          <w:rFonts w:ascii="Noto Sans" w:hAnsi="Noto Sans" w:cs="Noto Sans"/>
          <w:sz w:val="20"/>
          <w:szCs w:val="20"/>
        </w:rPr>
        <w:t>DD.</w:t>
      </w:r>
      <w:r w:rsidRPr="003D1AA8">
        <w:rPr>
          <w:rFonts w:ascii="Noto Sans" w:hAnsi="Noto Sans" w:cs="Noto Sans"/>
          <w:sz w:val="20"/>
          <w:szCs w:val="20"/>
        </w:rPr>
        <w:t xml:space="preserve"> </w:t>
      </w:r>
      <w:r w:rsidRPr="000E0840">
        <w:rPr>
          <w:rFonts w:ascii="Noto Sans" w:hAnsi="Noto Sans" w:cs="Noto Sans"/>
          <w:sz w:val="20"/>
          <w:szCs w:val="20"/>
        </w:rPr>
        <w:t>Los posibles proveedores y los antisépticos presentados deberán ajustarse a las especificaciones técnicas del presente requerimiento, en el entendido que los antisépticos de higiene de manos, que en el caso de las soluciones base alcohol para fricción de manos, con más del 70% de alcohol etílico o isopropílico y/o en el caso de higiene de manos quirúrgica o para procedimientos, los antisépticos con una mayor concentración de clorhexidina (CHG)  al 0.5% o más, combinada con alcohol etílico o isopropílico; así como gluconato de clorhexidina al 4% o más, solo con enjuague;   son los que más efectividad han mostrado en la higiene de manos. Estos productos deben cumplir con normas reconocidas de eficacia antimicrobiana, utilizando ingredientes como etanol, isopropanol o n-propanol y/o clorhexidina. Por lo que, si la concentración es menor o no se especifica claramente en la etiqueta, ficha técnica y registro sanitario del producto, o existieran incoherencias entre estos incurrirá en causal de desechamiento de la propuesta. Así mismo, de las propuestas de antisépticos presentadas se deberá optar por aquellas con mayor concentración de sustancia activa, ya que éstos requisitos aseguran que el insumo no solo sea efectivo en la eliminación de microorganismos patógenos, sino que también cumpla con las normativas internacionales de seguridad y eficacia, proporcionando así una solución confiable y segura para la higiene de manos, según lo que establece la Organización Mundial de la Salud en las Guías sobre higiene de manos en el cuidado de la salud.</w:t>
      </w:r>
    </w:p>
    <w:p w14:paraId="31A1C257" w14:textId="5E21F0CD" w:rsidR="003D1AA8" w:rsidRPr="00B168D4" w:rsidRDefault="003D1AA8" w:rsidP="00D948CD">
      <w:pPr>
        <w:jc w:val="both"/>
        <w:rPr>
          <w:rFonts w:ascii="Noto Sans" w:hAnsi="Noto Sans" w:cs="Noto Sans"/>
          <w:sz w:val="20"/>
          <w:szCs w:val="20"/>
        </w:rPr>
      </w:pPr>
    </w:p>
    <w:p w14:paraId="28B8F8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Para cualquier situación que no esté prevista en la presente convocatoria, se aplicará lo establecido en la Ley y su Reglamento y, en su caso, la opinión de las autoridades competentes.</w:t>
      </w:r>
    </w:p>
    <w:bookmarkEnd w:id="34"/>
    <w:p w14:paraId="5B10E7A2" w14:textId="77777777" w:rsidR="00EB6CA9" w:rsidRPr="00B168D4" w:rsidRDefault="00EB6CA9" w:rsidP="00D948CD">
      <w:pPr>
        <w:jc w:val="both"/>
        <w:rPr>
          <w:rFonts w:ascii="Noto Sans" w:hAnsi="Noto Sans" w:cs="Noto Sans"/>
          <w:sz w:val="20"/>
          <w:szCs w:val="20"/>
        </w:rPr>
      </w:pPr>
    </w:p>
    <w:p w14:paraId="329314AF" w14:textId="0A815F1F" w:rsidR="00EB6CA9" w:rsidRPr="00B168D4" w:rsidRDefault="00A50FCB" w:rsidP="00D948CD">
      <w:pPr>
        <w:jc w:val="both"/>
        <w:rPr>
          <w:rFonts w:ascii="Noto Sans" w:hAnsi="Noto Sans" w:cs="Noto Sans"/>
          <w:b/>
          <w:sz w:val="20"/>
          <w:szCs w:val="20"/>
        </w:rPr>
      </w:pPr>
      <w:r w:rsidRPr="00B168D4">
        <w:rPr>
          <w:rFonts w:ascii="Noto Sans" w:hAnsi="Noto Sans" w:cs="Noto Sans"/>
          <w:b/>
          <w:sz w:val="20"/>
          <w:szCs w:val="20"/>
        </w:rPr>
        <w:t>5.4 ADJUDICACIÓN DE CONTRATO</w:t>
      </w:r>
    </w:p>
    <w:p w14:paraId="4F8D4774" w14:textId="77777777" w:rsidR="00EB6CA9" w:rsidRPr="00B168D4" w:rsidRDefault="00EB6CA9" w:rsidP="00D948CD">
      <w:pPr>
        <w:jc w:val="both"/>
        <w:rPr>
          <w:rFonts w:ascii="Noto Sans" w:hAnsi="Noto Sans" w:cs="Noto Sans"/>
          <w:sz w:val="20"/>
          <w:szCs w:val="20"/>
        </w:rPr>
      </w:pPr>
    </w:p>
    <w:p w14:paraId="79FB0AB9" w14:textId="77777777" w:rsidR="00EB6CA9" w:rsidRPr="00907D76" w:rsidRDefault="00EB6CA9" w:rsidP="00D948CD">
      <w:pPr>
        <w:jc w:val="both"/>
        <w:rPr>
          <w:rFonts w:ascii="Noto Sans" w:hAnsi="Noto Sans" w:cs="Noto Sans"/>
          <w:sz w:val="20"/>
          <w:szCs w:val="20"/>
        </w:rPr>
      </w:pPr>
      <w:r w:rsidRPr="00907D76">
        <w:rPr>
          <w:rFonts w:ascii="Noto Sans" w:hAnsi="Noto Sans" w:cs="Noto Sans"/>
          <w:sz w:val="20"/>
          <w:szCs w:val="20"/>
        </w:rPr>
        <w:t>El contrato será adjudicado al licitante cuya oferta resulte solvente porque cumple, con los requisitos legales, técnicos y económicos de la presente Convocatoria garantizando de esta forma el cumplimiento de las obligaciones respectivas.</w:t>
      </w:r>
    </w:p>
    <w:p w14:paraId="2ED75664" w14:textId="77777777" w:rsidR="00EB6CA9" w:rsidRPr="00907D76" w:rsidRDefault="00EB6CA9" w:rsidP="00D948CD">
      <w:pPr>
        <w:jc w:val="both"/>
        <w:rPr>
          <w:rFonts w:ascii="Noto Sans" w:hAnsi="Noto Sans" w:cs="Noto Sans"/>
          <w:sz w:val="20"/>
          <w:szCs w:val="20"/>
        </w:rPr>
      </w:pPr>
    </w:p>
    <w:p w14:paraId="665E0F10" w14:textId="6D69E16B" w:rsidR="00EB6CA9" w:rsidRPr="00B168D4" w:rsidRDefault="00EB6CA9" w:rsidP="00D948CD">
      <w:pPr>
        <w:jc w:val="both"/>
        <w:rPr>
          <w:rFonts w:ascii="Noto Sans" w:hAnsi="Noto Sans" w:cs="Noto Sans"/>
          <w:sz w:val="20"/>
          <w:szCs w:val="20"/>
        </w:rPr>
      </w:pPr>
      <w:r w:rsidRPr="00907D76">
        <w:rPr>
          <w:rFonts w:ascii="Noto Sans" w:hAnsi="Noto Sans" w:cs="Noto Sans"/>
          <w:sz w:val="20"/>
          <w:szCs w:val="20"/>
        </w:rPr>
        <w:t xml:space="preserve">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w:t>
      </w:r>
      <w:r w:rsidR="00D16703">
        <w:rPr>
          <w:rFonts w:ascii="Noto Sans" w:hAnsi="Noto Sans" w:cs="Noto Sans"/>
          <w:sz w:val="20"/>
          <w:szCs w:val="20"/>
        </w:rPr>
        <w:t xml:space="preserve">el carácter de Mediana Empresa. Artículo 48 fracción III </w:t>
      </w:r>
      <w:r w:rsidRPr="00907D76">
        <w:rPr>
          <w:rFonts w:ascii="Noto Sans" w:hAnsi="Noto Sans" w:cs="Noto Sans"/>
          <w:sz w:val="20"/>
          <w:szCs w:val="20"/>
        </w:rPr>
        <w:t>de la LAASSP y 54 del RLAASSP.</w:t>
      </w:r>
    </w:p>
    <w:p w14:paraId="4174D0C6" w14:textId="77777777" w:rsidR="00EB6CA9" w:rsidRPr="00B168D4" w:rsidRDefault="00EB6CA9" w:rsidP="00D948CD">
      <w:pPr>
        <w:jc w:val="both"/>
        <w:rPr>
          <w:rFonts w:ascii="Noto Sans" w:hAnsi="Noto Sans" w:cs="Noto Sans"/>
          <w:sz w:val="20"/>
          <w:szCs w:val="20"/>
        </w:rPr>
      </w:pPr>
    </w:p>
    <w:p w14:paraId="397A0E5A" w14:textId="0053340F" w:rsidR="00EB6CA9" w:rsidRPr="00B168D4" w:rsidRDefault="00B168D4" w:rsidP="00D948CD">
      <w:pPr>
        <w:jc w:val="both"/>
        <w:rPr>
          <w:rFonts w:ascii="Noto Sans" w:hAnsi="Noto Sans" w:cs="Noto Sans"/>
          <w:b/>
          <w:sz w:val="20"/>
          <w:szCs w:val="20"/>
        </w:rPr>
      </w:pPr>
      <w:bookmarkStart w:id="36" w:name="_Toc428988966"/>
      <w:r w:rsidRPr="00B168D4">
        <w:rPr>
          <w:rFonts w:ascii="Noto Sans" w:hAnsi="Noto Sans" w:cs="Noto Sans"/>
          <w:b/>
          <w:sz w:val="20"/>
          <w:szCs w:val="20"/>
        </w:rPr>
        <w:t>6. RELACIÓN DE DOCUMENTOS QUE DEBE PRESENTAR EL LICITANTE</w:t>
      </w:r>
      <w:bookmarkEnd w:id="36"/>
    </w:p>
    <w:p w14:paraId="1A85650B" w14:textId="77777777" w:rsidR="00EB6CA9" w:rsidRPr="00B168D4" w:rsidRDefault="00EB6CA9" w:rsidP="00D948CD">
      <w:pPr>
        <w:jc w:val="both"/>
        <w:rPr>
          <w:rFonts w:ascii="Noto Sans" w:hAnsi="Noto Sans" w:cs="Noto Sans"/>
          <w:sz w:val="20"/>
          <w:szCs w:val="20"/>
        </w:rPr>
      </w:pPr>
    </w:p>
    <w:p w14:paraId="0A8222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el Formato No. 8 de la presente Convocatoria, se relacionan los documentos que debe presentar cada licitante.</w:t>
      </w:r>
    </w:p>
    <w:p w14:paraId="3D6D8C60" w14:textId="77777777" w:rsidR="00EB6CA9" w:rsidRPr="00B168D4" w:rsidRDefault="00EB6CA9" w:rsidP="00D948CD">
      <w:pPr>
        <w:jc w:val="both"/>
        <w:rPr>
          <w:rFonts w:ascii="Noto Sans" w:hAnsi="Noto Sans" w:cs="Noto Sans"/>
          <w:sz w:val="20"/>
          <w:szCs w:val="20"/>
        </w:rPr>
      </w:pPr>
    </w:p>
    <w:p w14:paraId="2EAF0E00" w14:textId="2247D384"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7. ACREDITACIÓN DE ENCONTRARSE AL CORRIENTE DE SUS OBLIGACIONES FISCALES</w:t>
      </w:r>
    </w:p>
    <w:p w14:paraId="0CB8E8A6" w14:textId="77777777" w:rsidR="00EB6CA9" w:rsidRPr="00B168D4" w:rsidRDefault="00EB6CA9" w:rsidP="00D948CD">
      <w:pPr>
        <w:jc w:val="both"/>
        <w:rPr>
          <w:rFonts w:ascii="Noto Sans" w:hAnsi="Noto Sans" w:cs="Noto Sans"/>
          <w:sz w:val="20"/>
          <w:szCs w:val="20"/>
        </w:rPr>
      </w:pPr>
    </w:p>
    <w:p w14:paraId="2CC1E93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ACREDITACIÓN DE ENCONTRARSE AL CORRIENTE DE SUS OBLIGACIONES FISCALES.</w:t>
      </w:r>
    </w:p>
    <w:p w14:paraId="261BE22E" w14:textId="77777777" w:rsidR="00EB6CA9" w:rsidRPr="00B168D4" w:rsidRDefault="00EB6CA9" w:rsidP="00D948CD">
      <w:pPr>
        <w:jc w:val="both"/>
        <w:rPr>
          <w:rFonts w:ascii="Noto Sans" w:hAnsi="Noto Sans" w:cs="Noto Sans"/>
          <w:sz w:val="20"/>
          <w:szCs w:val="20"/>
        </w:rPr>
      </w:pPr>
    </w:p>
    <w:p w14:paraId="16C0CF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(Una vez realizada la notificación de la adjudicación del procedimiento)</w:t>
      </w:r>
    </w:p>
    <w:p w14:paraId="7DDEDACC" w14:textId="77777777" w:rsidR="00EB6CA9" w:rsidRPr="00B168D4" w:rsidRDefault="00EB6CA9" w:rsidP="00D948CD">
      <w:pPr>
        <w:jc w:val="both"/>
        <w:rPr>
          <w:rFonts w:ascii="Noto Sans" w:hAnsi="Noto Sans" w:cs="Noto Sans"/>
          <w:sz w:val="20"/>
          <w:szCs w:val="20"/>
        </w:rPr>
      </w:pPr>
    </w:p>
    <w:p w14:paraId="697CCC07" w14:textId="62EBB2E9"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(los) licitante(s) que resulte(n) ganador(es) preferentemente dentro de los quince días hábiles posteriores a la fecha en que se tenga conocimiento de la adjudicación del contrato, deberá(n) realizar la solicitud de opinión ante el Sistema de Administración Tributaria (SAT),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p>
    <w:p w14:paraId="73AC1590" w14:textId="77777777" w:rsidR="00EB6CA9" w:rsidRPr="00B168D4" w:rsidRDefault="00EB6CA9" w:rsidP="00D948CD">
      <w:pPr>
        <w:jc w:val="both"/>
        <w:rPr>
          <w:rFonts w:ascii="Noto Sans" w:hAnsi="Noto Sans" w:cs="Noto Sans"/>
          <w:sz w:val="20"/>
          <w:szCs w:val="20"/>
        </w:rPr>
      </w:pPr>
    </w:p>
    <w:p w14:paraId="2BC41A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(Previo a la formalización del contrato)</w:t>
      </w:r>
    </w:p>
    <w:p w14:paraId="1D2CA9FB" w14:textId="77777777" w:rsidR="00EB6CA9" w:rsidRPr="00B168D4" w:rsidRDefault="00EB6CA9" w:rsidP="00D948CD">
      <w:pPr>
        <w:jc w:val="both"/>
        <w:rPr>
          <w:rFonts w:ascii="Noto Sans" w:hAnsi="Noto Sans" w:cs="Noto Sans"/>
          <w:sz w:val="20"/>
          <w:szCs w:val="20"/>
        </w:rPr>
      </w:pPr>
    </w:p>
    <w:p w14:paraId="5581CB2A" w14:textId="2BC6EFA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w:t>
      </w:r>
      <w:r w:rsidR="00B168D4">
        <w:rPr>
          <w:rFonts w:ascii="Noto Sans" w:hAnsi="Noto Sans" w:cs="Noto Sans"/>
          <w:sz w:val="20"/>
          <w:szCs w:val="20"/>
        </w:rPr>
        <w:t>ción Miscelánea Fiscal para 2025.</w:t>
      </w:r>
      <w:r w:rsidRPr="00B168D4">
        <w:rPr>
          <w:rFonts w:ascii="Noto Sans" w:hAnsi="Noto Sans" w:cs="Noto Sans"/>
          <w:sz w:val="20"/>
          <w:szCs w:val="20"/>
        </w:rPr>
        <w:t xml:space="preserve"> </w:t>
      </w:r>
    </w:p>
    <w:p w14:paraId="6F5BE0F3" w14:textId="77777777" w:rsidR="00EB6CA9" w:rsidRPr="00B168D4" w:rsidRDefault="00EB6CA9" w:rsidP="00D948CD">
      <w:pPr>
        <w:jc w:val="both"/>
        <w:rPr>
          <w:rFonts w:ascii="Noto Sans" w:hAnsi="Noto Sans" w:cs="Noto Sans"/>
          <w:sz w:val="20"/>
          <w:szCs w:val="20"/>
        </w:rPr>
      </w:pPr>
    </w:p>
    <w:p w14:paraId="32D1AA30" w14:textId="694B6B3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2.1.28 de la Resoluci</w:t>
      </w:r>
      <w:r w:rsidR="00B168D4">
        <w:rPr>
          <w:rFonts w:ascii="Noto Sans" w:hAnsi="Noto Sans" w:cs="Noto Sans"/>
          <w:sz w:val="20"/>
          <w:szCs w:val="20"/>
        </w:rPr>
        <w:t>ón Miscelánea Fiscal para 2025.</w:t>
      </w:r>
    </w:p>
    <w:p w14:paraId="307ABA19" w14:textId="77777777" w:rsidR="00EB6CA9" w:rsidRPr="00B168D4" w:rsidRDefault="00EB6CA9" w:rsidP="00D948CD">
      <w:pPr>
        <w:jc w:val="both"/>
        <w:rPr>
          <w:rFonts w:ascii="Noto Sans" w:hAnsi="Noto Sans" w:cs="Noto Sans"/>
          <w:sz w:val="20"/>
          <w:szCs w:val="20"/>
        </w:rPr>
      </w:pPr>
    </w:p>
    <w:p w14:paraId="6F420F92" w14:textId="6225FD4E" w:rsidR="00EB6CA9" w:rsidRPr="00B168D4" w:rsidRDefault="00EB6CA9" w:rsidP="00D948CD">
      <w:pPr>
        <w:jc w:val="both"/>
        <w:rPr>
          <w:rFonts w:ascii="Noto Sans" w:hAnsi="Noto Sans" w:cs="Noto Sans"/>
          <w:sz w:val="20"/>
          <w:szCs w:val="20"/>
        </w:rPr>
      </w:pPr>
      <w:r w:rsidRPr="006D3D38">
        <w:rPr>
          <w:rFonts w:ascii="Noto Sans" w:hAnsi="Noto Sans" w:cs="Noto Sans"/>
          <w:sz w:val="20"/>
          <w:szCs w:val="20"/>
        </w:rPr>
        <w:t xml:space="preserve">En tratándose de proposiciones conjuntas, presentadas en términos del artículo </w:t>
      </w:r>
      <w:r w:rsidR="006D3D38" w:rsidRPr="006D3D38">
        <w:rPr>
          <w:rFonts w:ascii="Noto Sans" w:hAnsi="Noto Sans" w:cs="Noto Sans"/>
          <w:sz w:val="20"/>
          <w:szCs w:val="20"/>
        </w:rPr>
        <w:t>45</w:t>
      </w:r>
      <w:r w:rsidRPr="006D3D38">
        <w:rPr>
          <w:rFonts w:ascii="Noto Sans" w:hAnsi="Noto Sans" w:cs="Noto Sans"/>
          <w:sz w:val="20"/>
          <w:szCs w:val="20"/>
        </w:rPr>
        <w:t xml:space="preserve"> de la LAASSP, se deberá</w:t>
      </w:r>
      <w:r w:rsidRPr="00B168D4">
        <w:rPr>
          <w:rFonts w:ascii="Noto Sans" w:hAnsi="Noto Sans" w:cs="Noto Sans"/>
          <w:sz w:val="20"/>
          <w:szCs w:val="20"/>
        </w:rPr>
        <w:t xml:space="preserve"> presentar “un acuse de recepción” con el que se compruebe que se realizó la solicitud de opinión ante el SAT, por cada uno de los participantes en dicha proposición.</w:t>
      </w:r>
    </w:p>
    <w:p w14:paraId="545C409C" w14:textId="77777777" w:rsidR="00EB6CA9" w:rsidRPr="00B168D4" w:rsidRDefault="00EB6CA9" w:rsidP="00D948CD">
      <w:pPr>
        <w:jc w:val="both"/>
        <w:rPr>
          <w:rFonts w:ascii="Noto Sans" w:hAnsi="Noto Sans" w:cs="Noto Sans"/>
          <w:sz w:val="20"/>
          <w:szCs w:val="20"/>
        </w:rPr>
      </w:pPr>
    </w:p>
    <w:p w14:paraId="7227822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70B8F811" w14:textId="77777777" w:rsidR="00EB6CA9" w:rsidRPr="00B168D4" w:rsidRDefault="00EB6CA9" w:rsidP="00D948CD">
      <w:pPr>
        <w:jc w:val="both"/>
        <w:rPr>
          <w:rFonts w:ascii="Noto Sans" w:hAnsi="Noto Sans" w:cs="Noto Sans"/>
          <w:sz w:val="20"/>
          <w:szCs w:val="20"/>
        </w:rPr>
      </w:pPr>
    </w:p>
    <w:p w14:paraId="0311A595" w14:textId="48830241"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 xml:space="preserve"> 8. CONSULTA DE OPINIÓN DEL CUMPLIMIENTO DE SUS OBLIGACIONES EN MATERIA DE SEGURIDAD SOCIAL</w:t>
      </w:r>
    </w:p>
    <w:p w14:paraId="5709ECEA" w14:textId="77777777" w:rsidR="00EB6CA9" w:rsidRPr="00B168D4" w:rsidRDefault="00EB6CA9" w:rsidP="00D948CD">
      <w:pPr>
        <w:jc w:val="both"/>
        <w:rPr>
          <w:rFonts w:ascii="Noto Sans" w:hAnsi="Noto Sans" w:cs="Noto Sans"/>
          <w:sz w:val="20"/>
          <w:szCs w:val="20"/>
        </w:rPr>
      </w:pPr>
    </w:p>
    <w:p w14:paraId="32D2B8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particulares que para realizar algún trámite requieran la opinión de cumplimiento de obligaciones fiscales en materia de seguridad social, deberán realizar el siguiente procedimiento:</w:t>
      </w:r>
    </w:p>
    <w:p w14:paraId="58EFBDA2" w14:textId="77777777" w:rsidR="00EB6CA9" w:rsidRPr="00B168D4" w:rsidRDefault="00EB6CA9" w:rsidP="00D948CD">
      <w:pPr>
        <w:jc w:val="both"/>
        <w:rPr>
          <w:rFonts w:ascii="Noto Sans" w:hAnsi="Noto Sans" w:cs="Noto Sans"/>
          <w:sz w:val="20"/>
          <w:szCs w:val="20"/>
        </w:rPr>
      </w:pPr>
    </w:p>
    <w:p w14:paraId="004AC7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Ingresarán en la página de internet del instituto (</w:t>
      </w:r>
      <w:hyperlink r:id="rId12" w:history="1">
        <w:r w:rsidRPr="00B168D4">
          <w:rPr>
            <w:rFonts w:ascii="Noto Sans" w:hAnsi="Noto Sans" w:cs="Noto Sans"/>
            <w:sz w:val="20"/>
            <w:szCs w:val="20"/>
          </w:rPr>
          <w:t>www.imss.gob.mx</w:t>
        </w:r>
      </w:hyperlink>
      <w:r w:rsidRPr="00B168D4">
        <w:rPr>
          <w:rFonts w:ascii="Noto Sans" w:hAnsi="Noto Sans" w:cs="Noto Sans"/>
          <w:sz w:val="20"/>
          <w:szCs w:val="20"/>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4FCC611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6EB65958" w14:textId="77777777" w:rsidR="00EB6CA9" w:rsidRPr="00B168D4" w:rsidRDefault="00EB6CA9" w:rsidP="00D948CD">
      <w:pPr>
        <w:jc w:val="both"/>
        <w:rPr>
          <w:rFonts w:ascii="Noto Sans" w:hAnsi="Noto Sans" w:cs="Noto Sans"/>
          <w:sz w:val="20"/>
          <w:szCs w:val="20"/>
        </w:rPr>
      </w:pPr>
    </w:p>
    <w:p w14:paraId="648E7BF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Después elegir la opción “opinión de cumplimiento”, el particular podrá imprimir el documento  que contiene la opinión de cumplimiento de obligaciones fiscales en materia de seguridad social. </w:t>
      </w:r>
    </w:p>
    <w:p w14:paraId="49362A90" w14:textId="77777777" w:rsidR="00EB6CA9" w:rsidRPr="00B168D4" w:rsidRDefault="00EB6CA9" w:rsidP="00D948CD">
      <w:pPr>
        <w:jc w:val="both"/>
        <w:rPr>
          <w:rFonts w:ascii="Noto Sans" w:hAnsi="Noto Sans" w:cs="Noto Sans"/>
          <w:sz w:val="20"/>
          <w:szCs w:val="20"/>
        </w:rPr>
      </w:pPr>
    </w:p>
    <w:p w14:paraId="3E0BB7D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multicitada opinión, se generará atendiendo a la situación fiscal en materia de seguridad social del particular en los siguientes sentidos: </w:t>
      </w:r>
    </w:p>
    <w:p w14:paraId="6299AC84" w14:textId="77777777" w:rsidR="00EB6CA9" w:rsidRPr="00B168D4" w:rsidRDefault="00EB6CA9" w:rsidP="00D948CD">
      <w:pPr>
        <w:jc w:val="both"/>
        <w:rPr>
          <w:rFonts w:ascii="Noto Sans" w:hAnsi="Noto Sans" w:cs="Noto Sans"/>
          <w:sz w:val="20"/>
          <w:szCs w:val="20"/>
        </w:rPr>
      </w:pPr>
    </w:p>
    <w:p w14:paraId="3C7C413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Positiva: Cuando el particular esté inscrito ante el instituto y al corriente en el cumplimiento de las obligaciones. </w:t>
      </w:r>
    </w:p>
    <w:p w14:paraId="05DF6940" w14:textId="77777777" w:rsidR="00EB6CA9" w:rsidRPr="00B168D4" w:rsidRDefault="00EB6CA9" w:rsidP="00D948CD">
      <w:pPr>
        <w:jc w:val="both"/>
        <w:rPr>
          <w:rFonts w:ascii="Noto Sans" w:hAnsi="Noto Sans" w:cs="Noto Sans"/>
          <w:sz w:val="20"/>
          <w:szCs w:val="20"/>
        </w:rPr>
      </w:pPr>
    </w:p>
    <w:p w14:paraId="2631987A" w14:textId="00BE8C4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Negativa: Cuando el particular no esté al corriente en el cumplimiento de las obligaciones en materia de seguridad social.</w:t>
      </w:r>
    </w:p>
    <w:p w14:paraId="57B33BF6" w14:textId="7294FAFD" w:rsidR="00EB6CA9" w:rsidRPr="00B168D4" w:rsidRDefault="00B168D4" w:rsidP="00D948CD">
      <w:pPr>
        <w:jc w:val="both"/>
        <w:rPr>
          <w:rFonts w:ascii="Noto Sans" w:hAnsi="Noto Sans" w:cs="Noto Sans"/>
          <w:b/>
          <w:sz w:val="20"/>
          <w:szCs w:val="20"/>
        </w:rPr>
      </w:pPr>
      <w:r w:rsidRPr="00B168D4">
        <w:rPr>
          <w:rFonts w:ascii="Noto Sans" w:hAnsi="Noto Sans" w:cs="Noto Sans"/>
          <w:b/>
          <w:sz w:val="20"/>
          <w:szCs w:val="20"/>
        </w:rPr>
        <w:t>9. IMPUESTOS Y DERECHOS</w:t>
      </w:r>
    </w:p>
    <w:p w14:paraId="13F4EA2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impuestos y derechos que procedan con motivo de la contratación de los servicios objeto de la presente licitación pública, serán pagados por el proveedor conforme a la legislación aplicable en la materia.</w:t>
      </w:r>
    </w:p>
    <w:p w14:paraId="35C6C4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Instituto sólo cubrirá el impuesto al valor agregado de acuerdo a lo establecido en las disposiciones legales vigentes en la materia.</w:t>
      </w:r>
    </w:p>
    <w:p w14:paraId="54F5A3EE" w14:textId="4B835FC6" w:rsidR="00B168D4" w:rsidRPr="00B168D4" w:rsidRDefault="001E19C4" w:rsidP="00B168D4">
      <w:pPr>
        <w:jc w:val="both"/>
        <w:rPr>
          <w:rFonts w:ascii="Noto Sans" w:hAnsi="Noto Sans" w:cs="Noto Sans"/>
          <w:b/>
          <w:sz w:val="20"/>
          <w:szCs w:val="20"/>
        </w:rPr>
      </w:pPr>
      <w:r>
        <w:rPr>
          <w:rFonts w:ascii="Noto Sans" w:hAnsi="Noto Sans" w:cs="Noto Sans"/>
          <w:b/>
          <w:sz w:val="20"/>
          <w:szCs w:val="20"/>
        </w:rPr>
        <w:t>10</w:t>
      </w:r>
      <w:r w:rsidR="00B168D4" w:rsidRPr="00B168D4">
        <w:rPr>
          <w:rFonts w:ascii="Noto Sans" w:hAnsi="Noto Sans" w:cs="Noto Sans"/>
          <w:b/>
          <w:sz w:val="20"/>
          <w:szCs w:val="20"/>
        </w:rPr>
        <w:t>.  INCONFORMIDADES</w:t>
      </w:r>
    </w:p>
    <w:p w14:paraId="144923F8" w14:textId="77777777" w:rsidR="00B168D4" w:rsidRDefault="00B168D4" w:rsidP="00D948CD">
      <w:pPr>
        <w:jc w:val="both"/>
        <w:rPr>
          <w:rFonts w:ascii="Noto Sans" w:hAnsi="Noto Sans" w:cs="Noto Sans"/>
          <w:sz w:val="20"/>
          <w:szCs w:val="20"/>
        </w:rPr>
      </w:pPr>
    </w:p>
    <w:p w14:paraId="602967C2" w14:textId="6710FE76" w:rsidR="00C358B1" w:rsidRDefault="001E19C4" w:rsidP="001E19C4">
      <w:pPr>
        <w:jc w:val="both"/>
        <w:rPr>
          <w:rFonts w:ascii="Noto Sans" w:eastAsia="Times New Roman" w:hAnsi="Noto Sans" w:cs="Noto Sans"/>
          <w:sz w:val="20"/>
          <w:szCs w:val="20"/>
          <w:lang w:val="es-MX" w:eastAsia="ar-SA"/>
        </w:rPr>
      </w:pPr>
      <w:r w:rsidRPr="0042161C">
        <w:rPr>
          <w:rFonts w:ascii="Noto Sans" w:eastAsia="Times New Roman" w:hAnsi="Noto Sans" w:cs="Noto Sans"/>
          <w:sz w:val="20"/>
          <w:szCs w:val="20"/>
          <w:lang w:val="es-MX" w:eastAsia="ar-SA"/>
        </w:rPr>
        <w:t>De conformidad con lo dispuesto en los artículos 95 y 96 de la LAASSP, los licitantes podrán interponer</w:t>
      </w:r>
      <w:r w:rsidRPr="004825D8">
        <w:rPr>
          <w:rFonts w:ascii="Noto Sans" w:eastAsia="Times New Roman" w:hAnsi="Noto Sans" w:cs="Noto Sans"/>
          <w:sz w:val="20"/>
          <w:szCs w:val="20"/>
          <w:lang w:val="es-MX" w:eastAsia="ar-SA"/>
        </w:rPr>
        <w:t xml:space="preserve"> </w:t>
      </w:r>
      <w:r w:rsidRPr="00037860">
        <w:rPr>
          <w:rFonts w:ascii="Noto Sans" w:eastAsia="Times New Roman" w:hAnsi="Noto Sans" w:cs="Noto Sans"/>
          <w:sz w:val="20"/>
          <w:szCs w:val="20"/>
          <w:lang w:val="es-MX" w:eastAsia="ar-SA"/>
        </w:rPr>
        <w:t>inconformidad ante el OIC o a través de la plataforma digital de contrataciones públicas COMPRAS MX en la siguiente dirección electrónica:</w:t>
      </w:r>
      <w:r w:rsidRPr="00037860">
        <w:rPr>
          <w:rFonts w:ascii="Noto Sans" w:hAnsi="Noto Sans" w:cs="Noto Sans"/>
          <w:sz w:val="20"/>
          <w:szCs w:val="20"/>
        </w:rPr>
        <w:t xml:space="preserve"> </w:t>
      </w:r>
      <w:hyperlink r:id="rId13" w:history="1">
        <w:r w:rsidRPr="00037860">
          <w:rPr>
            <w:rStyle w:val="Hipervnculo"/>
            <w:rFonts w:ascii="Noto Sans" w:hAnsi="Noto Sans" w:cs="Noto Sans"/>
            <w:sz w:val="20"/>
            <w:szCs w:val="20"/>
          </w:rPr>
          <w:t>https://www.gob.mx/compranet/acciones-y-programas/inconformidades-electronicas-183145</w:t>
        </w:r>
      </w:hyperlink>
      <w:r w:rsidRPr="00037860">
        <w:rPr>
          <w:rFonts w:ascii="Noto Sans" w:hAnsi="Noto Sans" w:cs="Noto Sans"/>
          <w:sz w:val="20"/>
          <w:szCs w:val="20"/>
        </w:rPr>
        <w:t xml:space="preserve"> </w:t>
      </w:r>
      <w:r w:rsidRPr="00037860">
        <w:rPr>
          <w:rFonts w:ascii="Noto Sans" w:eastAsia="Times New Roman" w:hAnsi="Noto Sans" w:cs="Noto Sans"/>
          <w:sz w:val="20"/>
          <w:szCs w:val="20"/>
          <w:lang w:val="es-MX" w:eastAsia="ar-SA"/>
        </w:rPr>
        <w:t>por actos del procedimiento de contratación que</w:t>
      </w:r>
      <w:r w:rsidRPr="004825D8">
        <w:rPr>
          <w:rFonts w:ascii="Noto Sans" w:eastAsia="Times New Roman" w:hAnsi="Noto Sans" w:cs="Noto Sans"/>
          <w:sz w:val="20"/>
          <w:szCs w:val="20"/>
          <w:lang w:val="es-MX" w:eastAsia="ar-SA"/>
        </w:rPr>
        <w:t xml:space="preserv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11FEDD52" w14:textId="77777777" w:rsidR="00C358B1" w:rsidRDefault="00C358B1">
      <w:pPr>
        <w:rPr>
          <w:rFonts w:ascii="Noto Sans" w:eastAsia="Times New Roman" w:hAnsi="Noto Sans" w:cs="Noto Sans"/>
          <w:sz w:val="20"/>
          <w:szCs w:val="20"/>
          <w:lang w:val="es-MX" w:eastAsia="ar-SA"/>
        </w:rPr>
      </w:pPr>
      <w:r>
        <w:rPr>
          <w:rFonts w:ascii="Noto Sans" w:eastAsia="Times New Roman" w:hAnsi="Noto Sans" w:cs="Noto Sans"/>
          <w:sz w:val="20"/>
          <w:szCs w:val="20"/>
          <w:lang w:val="es-MX" w:eastAsia="ar-SA"/>
        </w:rPr>
        <w:br w:type="page"/>
      </w:r>
    </w:p>
    <w:p w14:paraId="52216AF4" w14:textId="77777777" w:rsidR="001E19C4" w:rsidRPr="004825D8" w:rsidRDefault="001E19C4" w:rsidP="001E19C4">
      <w:pPr>
        <w:jc w:val="both"/>
        <w:rPr>
          <w:rFonts w:ascii="Noto Sans" w:eastAsia="Times New Roman" w:hAnsi="Noto Sans" w:cs="Noto Sans"/>
          <w:sz w:val="20"/>
          <w:szCs w:val="20"/>
          <w:lang w:val="es-MX" w:eastAsia="ar-SA"/>
        </w:rPr>
      </w:pPr>
    </w:p>
    <w:p w14:paraId="7C7F35AA" w14:textId="28594184" w:rsidR="00EB6CA9" w:rsidRPr="00B168D4" w:rsidRDefault="001E19C4" w:rsidP="00D948CD">
      <w:pPr>
        <w:jc w:val="both"/>
        <w:rPr>
          <w:rFonts w:ascii="Noto Sans" w:hAnsi="Noto Sans" w:cs="Noto Sans"/>
          <w:b/>
          <w:sz w:val="20"/>
          <w:szCs w:val="20"/>
        </w:rPr>
      </w:pPr>
      <w:bookmarkStart w:id="37" w:name="_Toc428988968"/>
      <w:r w:rsidRPr="001E19C4">
        <w:rPr>
          <w:rFonts w:ascii="Noto Sans" w:hAnsi="Noto Sans" w:cs="Noto Sans"/>
          <w:b/>
          <w:sz w:val="20"/>
          <w:szCs w:val="20"/>
        </w:rPr>
        <w:t>11</w:t>
      </w:r>
      <w:r w:rsidR="00B168D4" w:rsidRPr="001E19C4">
        <w:rPr>
          <w:rFonts w:ascii="Noto Sans" w:hAnsi="Noto Sans" w:cs="Noto Sans"/>
          <w:b/>
          <w:sz w:val="20"/>
          <w:szCs w:val="20"/>
        </w:rPr>
        <w:t>.  FORMATOS</w:t>
      </w:r>
      <w:r w:rsidR="00B168D4" w:rsidRPr="00B168D4">
        <w:rPr>
          <w:rFonts w:ascii="Noto Sans" w:hAnsi="Noto Sans" w:cs="Noto Sans"/>
          <w:b/>
          <w:sz w:val="20"/>
          <w:szCs w:val="20"/>
        </w:rPr>
        <w:t xml:space="preserve"> QUE FACILITARÁN Y AGILIZARÁN LA PRESENTACIÓN Y RECEPCIÓN DE LAS PROPOSICIONES</w:t>
      </w:r>
      <w:bookmarkEnd w:id="37"/>
    </w:p>
    <w:p w14:paraId="373AA801" w14:textId="77777777" w:rsidR="00EB6CA9" w:rsidRPr="00B168D4" w:rsidRDefault="00EB6CA9" w:rsidP="001E19C4">
      <w:pPr>
        <w:jc w:val="both"/>
        <w:rPr>
          <w:rFonts w:ascii="Noto Sans" w:hAnsi="Noto Sans" w:cs="Noto Sans"/>
          <w:sz w:val="20"/>
          <w:szCs w:val="20"/>
        </w:rPr>
      </w:pPr>
    </w:p>
    <w:tbl>
      <w:tblPr>
        <w:tblW w:w="5000" w:type="pct"/>
        <w:tblLook w:val="04A0" w:firstRow="1" w:lastRow="0" w:firstColumn="1" w:lastColumn="0" w:noHBand="0" w:noVBand="1"/>
      </w:tblPr>
      <w:tblGrid>
        <w:gridCol w:w="2111"/>
        <w:gridCol w:w="8905"/>
      </w:tblGrid>
      <w:tr w:rsidR="00EB6CA9" w:rsidRPr="00B168D4" w14:paraId="0746A2E4" w14:textId="77777777" w:rsidTr="00EB6CA9">
        <w:trPr>
          <w:tblHeader/>
        </w:trPr>
        <w:tc>
          <w:tcPr>
            <w:tcW w:w="958" w:type="pct"/>
            <w:shd w:val="clear" w:color="auto" w:fill="0E2841" w:themeFill="text2"/>
            <w:vAlign w:val="center"/>
          </w:tcPr>
          <w:p w14:paraId="604C01E8"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w:t>
            </w:r>
          </w:p>
        </w:tc>
        <w:tc>
          <w:tcPr>
            <w:tcW w:w="4042" w:type="pct"/>
            <w:shd w:val="clear" w:color="auto" w:fill="0E2841" w:themeFill="text2"/>
            <w:vAlign w:val="center"/>
          </w:tcPr>
          <w:p w14:paraId="5EF20F6D"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Descripción</w:t>
            </w:r>
          </w:p>
        </w:tc>
      </w:tr>
      <w:tr w:rsidR="00EB6CA9" w:rsidRPr="00B168D4" w14:paraId="5F8FC901" w14:textId="77777777" w:rsidTr="001E19C4">
        <w:trPr>
          <w:trHeight w:val="211"/>
        </w:trPr>
        <w:tc>
          <w:tcPr>
            <w:tcW w:w="958" w:type="pct"/>
            <w:shd w:val="clear" w:color="auto" w:fill="auto"/>
            <w:vAlign w:val="center"/>
          </w:tcPr>
          <w:p w14:paraId="3BE3B395"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1</w:t>
            </w:r>
          </w:p>
        </w:tc>
        <w:tc>
          <w:tcPr>
            <w:tcW w:w="4042" w:type="pct"/>
            <w:shd w:val="clear" w:color="auto" w:fill="auto"/>
            <w:vAlign w:val="center"/>
          </w:tcPr>
          <w:p w14:paraId="296D4228"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al Escrito de Acreditación del Licitante.</w:t>
            </w:r>
          </w:p>
        </w:tc>
      </w:tr>
      <w:tr w:rsidR="00EB6CA9" w:rsidRPr="00B168D4" w14:paraId="4C60661C" w14:textId="77777777" w:rsidTr="00EB6CA9">
        <w:tc>
          <w:tcPr>
            <w:tcW w:w="958" w:type="pct"/>
            <w:shd w:val="clear" w:color="auto" w:fill="auto"/>
            <w:vAlign w:val="center"/>
          </w:tcPr>
          <w:p w14:paraId="2A1F085A"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2</w:t>
            </w:r>
          </w:p>
        </w:tc>
        <w:tc>
          <w:tcPr>
            <w:tcW w:w="4042" w:type="pct"/>
            <w:shd w:val="clear" w:color="auto" w:fill="auto"/>
            <w:vAlign w:val="center"/>
          </w:tcPr>
          <w:p w14:paraId="03902823" w14:textId="2DD5CF8A"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al Escrito de no encontrarse en l</w:t>
            </w:r>
            <w:r w:rsidR="00B168D4">
              <w:rPr>
                <w:rFonts w:ascii="Noto Sans" w:hAnsi="Noto Sans" w:cs="Noto Sans"/>
                <w:sz w:val="20"/>
                <w:szCs w:val="20"/>
              </w:rPr>
              <w:t>os supuestos de los Artículos 71 y 90</w:t>
            </w:r>
            <w:r w:rsidRPr="00B168D4">
              <w:rPr>
                <w:rFonts w:ascii="Noto Sans" w:hAnsi="Noto Sans" w:cs="Noto Sans"/>
                <w:sz w:val="20"/>
                <w:szCs w:val="20"/>
              </w:rPr>
              <w:t xml:space="preserve"> de la LAASSP.</w:t>
            </w:r>
          </w:p>
        </w:tc>
      </w:tr>
      <w:tr w:rsidR="00EB6CA9" w:rsidRPr="00B168D4" w14:paraId="4204F037" w14:textId="77777777" w:rsidTr="00EB6CA9">
        <w:tc>
          <w:tcPr>
            <w:tcW w:w="958" w:type="pct"/>
            <w:shd w:val="clear" w:color="auto" w:fill="auto"/>
            <w:vAlign w:val="center"/>
          </w:tcPr>
          <w:p w14:paraId="293A1E2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3</w:t>
            </w:r>
          </w:p>
        </w:tc>
        <w:tc>
          <w:tcPr>
            <w:tcW w:w="4042" w:type="pct"/>
            <w:shd w:val="clear" w:color="auto" w:fill="auto"/>
            <w:vAlign w:val="center"/>
          </w:tcPr>
          <w:p w14:paraId="35A2CFA6"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 la Declaración de Integridad del Licitante.</w:t>
            </w:r>
          </w:p>
        </w:tc>
      </w:tr>
      <w:tr w:rsidR="00EB6CA9" w:rsidRPr="00B168D4" w14:paraId="32429DA3" w14:textId="77777777" w:rsidTr="00EB6CA9">
        <w:tc>
          <w:tcPr>
            <w:tcW w:w="958" w:type="pct"/>
            <w:shd w:val="clear" w:color="auto" w:fill="auto"/>
            <w:vAlign w:val="center"/>
          </w:tcPr>
          <w:p w14:paraId="528050CF"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4</w:t>
            </w:r>
          </w:p>
        </w:tc>
        <w:tc>
          <w:tcPr>
            <w:tcW w:w="4042" w:type="pct"/>
            <w:shd w:val="clear" w:color="auto" w:fill="auto"/>
          </w:tcPr>
          <w:p w14:paraId="1FA9057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de manifestación bajo protesta de decir verdad, de la estratificación de Micro, Pequeña o Mediana Empresa (MIPYMES).</w:t>
            </w:r>
          </w:p>
        </w:tc>
      </w:tr>
      <w:tr w:rsidR="00EB6CA9" w:rsidRPr="00B168D4" w14:paraId="05880732" w14:textId="77777777" w:rsidTr="00EB6CA9">
        <w:tc>
          <w:tcPr>
            <w:tcW w:w="958" w:type="pct"/>
            <w:shd w:val="clear" w:color="auto" w:fill="auto"/>
            <w:vAlign w:val="center"/>
          </w:tcPr>
          <w:p w14:paraId="40A64B09"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5</w:t>
            </w:r>
          </w:p>
        </w:tc>
        <w:tc>
          <w:tcPr>
            <w:tcW w:w="4042" w:type="pct"/>
            <w:shd w:val="clear" w:color="auto" w:fill="auto"/>
          </w:tcPr>
          <w:p w14:paraId="4699636C"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al Modelo de Convenio de Participación Conjunta.</w:t>
            </w:r>
          </w:p>
        </w:tc>
      </w:tr>
      <w:tr w:rsidR="00EB6CA9" w:rsidRPr="00B168D4" w14:paraId="5EDED73C" w14:textId="77777777" w:rsidTr="00EB6CA9">
        <w:tc>
          <w:tcPr>
            <w:tcW w:w="958" w:type="pct"/>
            <w:shd w:val="clear" w:color="auto" w:fill="auto"/>
            <w:vAlign w:val="center"/>
          </w:tcPr>
          <w:p w14:paraId="4E88BE4A"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6</w:t>
            </w:r>
          </w:p>
        </w:tc>
        <w:tc>
          <w:tcPr>
            <w:tcW w:w="4042" w:type="pct"/>
            <w:shd w:val="clear" w:color="auto" w:fill="auto"/>
            <w:vAlign w:val="center"/>
          </w:tcPr>
          <w:p w14:paraId="6EF8EE67"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 utilizar datos personales del licitante</w:t>
            </w:r>
          </w:p>
        </w:tc>
      </w:tr>
      <w:tr w:rsidR="00EB6CA9" w:rsidRPr="00B168D4" w14:paraId="7F0332A9" w14:textId="77777777" w:rsidTr="00EB6CA9">
        <w:tblPrEx>
          <w:tblLook w:val="0000" w:firstRow="0" w:lastRow="0" w:firstColumn="0" w:lastColumn="0" w:noHBand="0" w:noVBand="0"/>
        </w:tblPrEx>
        <w:trPr>
          <w:trHeight w:val="216"/>
        </w:trPr>
        <w:tc>
          <w:tcPr>
            <w:tcW w:w="958" w:type="pct"/>
            <w:shd w:val="clear" w:color="auto" w:fill="auto"/>
          </w:tcPr>
          <w:p w14:paraId="25F3EF57"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7</w:t>
            </w:r>
          </w:p>
        </w:tc>
        <w:tc>
          <w:tcPr>
            <w:tcW w:w="4042" w:type="pct"/>
            <w:shd w:val="clear" w:color="auto" w:fill="auto"/>
          </w:tcPr>
          <w:p w14:paraId="1A31AE94"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relativo a la Propuesta Económica</w:t>
            </w:r>
          </w:p>
        </w:tc>
      </w:tr>
      <w:tr w:rsidR="00EB6CA9" w:rsidRPr="00B168D4" w14:paraId="0299CA07" w14:textId="77777777" w:rsidTr="00EB6CA9">
        <w:tblPrEx>
          <w:tblLook w:val="0000" w:firstRow="0" w:lastRow="0" w:firstColumn="0" w:lastColumn="0" w:noHBand="0" w:noVBand="0"/>
        </w:tblPrEx>
        <w:trPr>
          <w:trHeight w:val="216"/>
        </w:trPr>
        <w:tc>
          <w:tcPr>
            <w:tcW w:w="958" w:type="pct"/>
            <w:shd w:val="clear" w:color="auto" w:fill="auto"/>
          </w:tcPr>
          <w:p w14:paraId="38BB87DD"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Formato No. 8</w:t>
            </w:r>
          </w:p>
        </w:tc>
        <w:tc>
          <w:tcPr>
            <w:tcW w:w="4042" w:type="pct"/>
            <w:shd w:val="clear" w:color="auto" w:fill="auto"/>
          </w:tcPr>
          <w:p w14:paraId="0D57F68A"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Relación de documentos que deberá enviar el licitante.</w:t>
            </w:r>
          </w:p>
        </w:tc>
      </w:tr>
    </w:tbl>
    <w:p w14:paraId="1A38E9A6" w14:textId="3C962D0D" w:rsidR="00EB6CA9" w:rsidRPr="003F1874" w:rsidRDefault="001E19C4" w:rsidP="001E19C4">
      <w:pPr>
        <w:jc w:val="both"/>
        <w:rPr>
          <w:rFonts w:ascii="Noto Sans" w:hAnsi="Noto Sans" w:cs="Noto Sans"/>
          <w:b/>
          <w:sz w:val="20"/>
          <w:szCs w:val="20"/>
        </w:rPr>
      </w:pPr>
      <w:r w:rsidRPr="001E19C4">
        <w:rPr>
          <w:rFonts w:ascii="Noto Sans" w:hAnsi="Noto Sans" w:cs="Noto Sans"/>
          <w:b/>
          <w:sz w:val="20"/>
          <w:szCs w:val="20"/>
        </w:rPr>
        <w:t>12. RELACIÓN DE ANEXOS</w:t>
      </w:r>
    </w:p>
    <w:tbl>
      <w:tblPr>
        <w:tblStyle w:val="Tablaconcuadrcula231"/>
        <w:tblW w:w="4993" w:type="pct"/>
        <w:tblLook w:val="04A0" w:firstRow="1" w:lastRow="0" w:firstColumn="1" w:lastColumn="0" w:noHBand="0" w:noVBand="1"/>
      </w:tblPr>
      <w:tblGrid>
        <w:gridCol w:w="1936"/>
        <w:gridCol w:w="9065"/>
      </w:tblGrid>
      <w:tr w:rsidR="00EB6CA9" w:rsidRPr="00B168D4" w14:paraId="011333CD" w14:textId="77777777" w:rsidTr="00EB6CA9">
        <w:trPr>
          <w:tblHeader/>
        </w:trPr>
        <w:tc>
          <w:tcPr>
            <w:tcW w:w="880" w:type="pct"/>
            <w:shd w:val="clear" w:color="auto" w:fill="0E2841" w:themeFill="text2"/>
            <w:vAlign w:val="center"/>
          </w:tcPr>
          <w:p w14:paraId="146838DC"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Anexo</w:t>
            </w:r>
          </w:p>
        </w:tc>
        <w:tc>
          <w:tcPr>
            <w:tcW w:w="4120" w:type="pct"/>
            <w:shd w:val="clear" w:color="auto" w:fill="0E2841" w:themeFill="text2"/>
            <w:vAlign w:val="center"/>
          </w:tcPr>
          <w:p w14:paraId="7D5A023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Descripción</w:t>
            </w:r>
          </w:p>
        </w:tc>
      </w:tr>
      <w:tr w:rsidR="00EB6CA9" w:rsidRPr="00B168D4" w14:paraId="506E8850" w14:textId="77777777" w:rsidTr="00EB6CA9">
        <w:tc>
          <w:tcPr>
            <w:tcW w:w="880" w:type="pct"/>
            <w:shd w:val="clear" w:color="auto" w:fill="auto"/>
            <w:vAlign w:val="center"/>
          </w:tcPr>
          <w:p w14:paraId="58B6E7DC"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Anexo No. 1</w:t>
            </w:r>
          </w:p>
        </w:tc>
        <w:tc>
          <w:tcPr>
            <w:tcW w:w="4120" w:type="pct"/>
            <w:shd w:val="clear" w:color="auto" w:fill="auto"/>
            <w:vAlign w:val="center"/>
          </w:tcPr>
          <w:p w14:paraId="7BE9B916"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Anexo Técnico</w:t>
            </w:r>
          </w:p>
        </w:tc>
      </w:tr>
      <w:tr w:rsidR="00EB6CA9" w:rsidRPr="00B168D4" w14:paraId="04101A9E" w14:textId="77777777" w:rsidTr="00EB6CA9">
        <w:trPr>
          <w:trHeight w:val="79"/>
        </w:trPr>
        <w:tc>
          <w:tcPr>
            <w:tcW w:w="880" w:type="pct"/>
            <w:shd w:val="clear" w:color="auto" w:fill="auto"/>
            <w:vAlign w:val="center"/>
          </w:tcPr>
          <w:p w14:paraId="2C0F72FB" w14:textId="02659BE1" w:rsidR="00EB6CA9" w:rsidRPr="00B168D4" w:rsidRDefault="00AA2D55" w:rsidP="001E19C4">
            <w:pPr>
              <w:jc w:val="both"/>
              <w:rPr>
                <w:rFonts w:ascii="Noto Sans" w:hAnsi="Noto Sans" w:cs="Noto Sans"/>
                <w:sz w:val="20"/>
                <w:szCs w:val="20"/>
              </w:rPr>
            </w:pPr>
            <w:r>
              <w:rPr>
                <w:rFonts w:ascii="Noto Sans" w:hAnsi="Noto Sans" w:cs="Noto Sans"/>
                <w:sz w:val="20"/>
                <w:szCs w:val="20"/>
              </w:rPr>
              <w:t>Anexo No. 2</w:t>
            </w:r>
          </w:p>
        </w:tc>
        <w:tc>
          <w:tcPr>
            <w:tcW w:w="4120" w:type="pct"/>
            <w:shd w:val="clear" w:color="auto" w:fill="auto"/>
            <w:vAlign w:val="center"/>
          </w:tcPr>
          <w:p w14:paraId="67BACB24"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Modelo de contrato.</w:t>
            </w:r>
          </w:p>
        </w:tc>
      </w:tr>
      <w:tr w:rsidR="00EB6CA9" w:rsidRPr="00B168D4" w14:paraId="24B9C6DA" w14:textId="77777777" w:rsidTr="00EB6CA9">
        <w:tc>
          <w:tcPr>
            <w:tcW w:w="880" w:type="pct"/>
            <w:shd w:val="clear" w:color="auto" w:fill="auto"/>
            <w:vAlign w:val="center"/>
          </w:tcPr>
          <w:p w14:paraId="78D9E082" w14:textId="720C889C" w:rsidR="00EB6CA9" w:rsidRPr="00B168D4" w:rsidRDefault="00AA2D55" w:rsidP="001E19C4">
            <w:pPr>
              <w:jc w:val="both"/>
              <w:rPr>
                <w:rFonts w:ascii="Noto Sans" w:hAnsi="Noto Sans" w:cs="Noto Sans"/>
                <w:sz w:val="20"/>
                <w:szCs w:val="20"/>
              </w:rPr>
            </w:pPr>
            <w:r>
              <w:rPr>
                <w:rFonts w:ascii="Noto Sans" w:hAnsi="Noto Sans" w:cs="Noto Sans"/>
                <w:sz w:val="20"/>
                <w:szCs w:val="20"/>
              </w:rPr>
              <w:t>Anexo No. 3</w:t>
            </w:r>
          </w:p>
        </w:tc>
        <w:tc>
          <w:tcPr>
            <w:tcW w:w="4120" w:type="pct"/>
            <w:shd w:val="clear" w:color="auto" w:fill="auto"/>
            <w:vAlign w:val="center"/>
          </w:tcPr>
          <w:p w14:paraId="5986D58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Fianza de cumplimiento de contrato.</w:t>
            </w:r>
          </w:p>
        </w:tc>
      </w:tr>
      <w:tr w:rsidR="00EB6CA9" w:rsidRPr="00B168D4" w14:paraId="62D43F5A" w14:textId="77777777" w:rsidTr="00EB6CA9">
        <w:tc>
          <w:tcPr>
            <w:tcW w:w="880" w:type="pct"/>
            <w:shd w:val="clear" w:color="auto" w:fill="auto"/>
            <w:vAlign w:val="center"/>
          </w:tcPr>
          <w:p w14:paraId="060E5EE2"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Anexo No. 4</w:t>
            </w:r>
          </w:p>
        </w:tc>
        <w:tc>
          <w:tcPr>
            <w:tcW w:w="4120" w:type="pct"/>
            <w:shd w:val="clear" w:color="auto" w:fill="auto"/>
            <w:vAlign w:val="center"/>
          </w:tcPr>
          <w:p w14:paraId="705AB4BA" w14:textId="77777777" w:rsidR="00EB6CA9" w:rsidRPr="00B168D4" w:rsidRDefault="00EB6CA9" w:rsidP="001E19C4">
            <w:pPr>
              <w:jc w:val="both"/>
              <w:rPr>
                <w:rFonts w:ascii="Noto Sans" w:hAnsi="Noto Sans" w:cs="Noto Sans"/>
                <w:sz w:val="20"/>
                <w:szCs w:val="20"/>
              </w:rPr>
            </w:pPr>
            <w:r w:rsidRPr="00B168D4">
              <w:rPr>
                <w:rFonts w:ascii="Noto Sans" w:hAnsi="Noto Sans" w:cs="Noto Sans"/>
                <w:sz w:val="20"/>
                <w:szCs w:val="20"/>
              </w:rPr>
              <w:t>Escrito de Interés en participar en la presente licitación pública.</w:t>
            </w:r>
          </w:p>
        </w:tc>
      </w:tr>
    </w:tbl>
    <w:p w14:paraId="038F3C3C" w14:textId="77777777" w:rsidR="00EB6CA9" w:rsidRPr="00B168D4" w:rsidRDefault="00EB6CA9" w:rsidP="001E19C4">
      <w:pPr>
        <w:jc w:val="both"/>
        <w:rPr>
          <w:rFonts w:ascii="Noto Sans" w:hAnsi="Noto Sans" w:cs="Noto Sans"/>
          <w:sz w:val="20"/>
          <w:szCs w:val="20"/>
        </w:rPr>
      </w:pPr>
    </w:p>
    <w:p w14:paraId="7AE0C28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ATENTAMENTE</w:t>
      </w:r>
    </w:p>
    <w:p w14:paraId="1B92AA94" w14:textId="77777777" w:rsidR="00EB6CA9" w:rsidRPr="00B168D4" w:rsidRDefault="00EB6CA9" w:rsidP="00D948CD">
      <w:pPr>
        <w:jc w:val="both"/>
        <w:rPr>
          <w:rFonts w:ascii="Noto Sans" w:hAnsi="Noto Sans" w:cs="Noto Sans"/>
          <w:sz w:val="20"/>
          <w:szCs w:val="20"/>
        </w:rPr>
      </w:pPr>
    </w:p>
    <w:p w14:paraId="1FF4C4AD" w14:textId="77777777" w:rsidR="00C358B1" w:rsidRDefault="00C358B1" w:rsidP="00D948CD">
      <w:pPr>
        <w:jc w:val="both"/>
        <w:rPr>
          <w:rFonts w:ascii="Noto Sans" w:hAnsi="Noto Sans" w:cs="Noto Sans"/>
          <w:sz w:val="20"/>
          <w:szCs w:val="20"/>
        </w:rPr>
      </w:pPr>
    </w:p>
    <w:p w14:paraId="69B43D7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MTRO. KEVIN CAZARES BARCENAS</w:t>
      </w:r>
    </w:p>
    <w:p w14:paraId="42A6FC2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ENCARGADO DE LA JEFATURA DE SERVICIOS ADMINISTRATIVOS</w:t>
      </w:r>
    </w:p>
    <w:p w14:paraId="1B257DE1" w14:textId="77777777" w:rsidR="00EB6CA9" w:rsidRPr="00B168D4" w:rsidRDefault="00EB6CA9" w:rsidP="00D948CD">
      <w:pPr>
        <w:jc w:val="both"/>
        <w:rPr>
          <w:rFonts w:ascii="Noto Sans" w:hAnsi="Noto Sans" w:cs="Noto Sans"/>
          <w:sz w:val="20"/>
          <w:szCs w:val="20"/>
        </w:rPr>
      </w:pPr>
    </w:p>
    <w:p w14:paraId="618F733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Revisó: Mtro. Jonathan Sánchez Martínez, Jefe de la Oficina de Adquisición de Bienes y Contratación de Servicios.</w:t>
      </w:r>
    </w:p>
    <w:p w14:paraId="54FA7806" w14:textId="2D85C9A5" w:rsidR="00B168D4" w:rsidRPr="00B168D4" w:rsidRDefault="00EB6CA9" w:rsidP="00D948CD">
      <w:pPr>
        <w:jc w:val="both"/>
        <w:rPr>
          <w:rFonts w:ascii="Noto Sans" w:hAnsi="Noto Sans" w:cs="Noto Sans"/>
          <w:sz w:val="20"/>
          <w:szCs w:val="20"/>
        </w:rPr>
      </w:pPr>
      <w:r w:rsidRPr="00B168D4">
        <w:rPr>
          <w:rFonts w:ascii="Noto Sans" w:hAnsi="Noto Sans" w:cs="Noto Sans"/>
          <w:sz w:val="20"/>
          <w:szCs w:val="20"/>
        </w:rPr>
        <w:t>Elaboró.: Lic. Silvia Jaramillo Cente</w:t>
      </w:r>
      <w:r w:rsidR="001E19C4">
        <w:rPr>
          <w:rFonts w:ascii="Noto Sans" w:hAnsi="Noto Sans" w:cs="Noto Sans"/>
          <w:sz w:val="20"/>
          <w:szCs w:val="20"/>
        </w:rPr>
        <w:t>no. N47 Líder de Proyecto C 80.</w:t>
      </w:r>
    </w:p>
    <w:p w14:paraId="6F3942DD" w14:textId="77777777" w:rsidR="00EB6CA9" w:rsidRPr="00B168D4" w:rsidRDefault="00EB6CA9" w:rsidP="00D948CD">
      <w:pPr>
        <w:jc w:val="both"/>
        <w:rPr>
          <w:rFonts w:ascii="Noto Sans" w:hAnsi="Noto Sans" w:cs="Noto Sans"/>
          <w:sz w:val="20"/>
          <w:szCs w:val="20"/>
        </w:rPr>
      </w:pPr>
    </w:p>
    <w:p w14:paraId="02C7174B" w14:textId="797D4E34" w:rsidR="00C358B1" w:rsidRDefault="00C358B1">
      <w:pPr>
        <w:rPr>
          <w:rFonts w:ascii="Noto Sans" w:hAnsi="Noto Sans" w:cs="Noto Sans"/>
          <w:sz w:val="20"/>
          <w:szCs w:val="20"/>
        </w:rPr>
      </w:pPr>
      <w:r>
        <w:rPr>
          <w:rFonts w:ascii="Noto Sans" w:hAnsi="Noto Sans" w:cs="Noto Sans"/>
          <w:sz w:val="20"/>
          <w:szCs w:val="20"/>
        </w:rPr>
        <w:br w:type="page"/>
      </w:r>
    </w:p>
    <w:p w14:paraId="572E22AA" w14:textId="77777777" w:rsidR="00EB6CA9" w:rsidRPr="00B168D4" w:rsidRDefault="00EB6CA9" w:rsidP="00D948CD">
      <w:pPr>
        <w:jc w:val="both"/>
        <w:rPr>
          <w:rFonts w:ascii="Noto Sans" w:hAnsi="Noto Sans" w:cs="Noto Sans"/>
          <w:sz w:val="20"/>
          <w:szCs w:val="20"/>
        </w:rPr>
      </w:pPr>
    </w:p>
    <w:p w14:paraId="2AD5473A" w14:textId="77777777" w:rsidR="00EB6CA9" w:rsidRPr="00B168D4" w:rsidRDefault="00EB6CA9" w:rsidP="00B168D4">
      <w:pPr>
        <w:jc w:val="center"/>
        <w:rPr>
          <w:rFonts w:ascii="Noto Sans" w:hAnsi="Noto Sans" w:cs="Noto Sans"/>
          <w:b/>
          <w:sz w:val="20"/>
          <w:szCs w:val="20"/>
        </w:rPr>
      </w:pPr>
      <w:r w:rsidRPr="00B168D4">
        <w:rPr>
          <w:rFonts w:ascii="Noto Sans" w:hAnsi="Noto Sans" w:cs="Noto Sans"/>
          <w:b/>
          <w:sz w:val="20"/>
          <w:szCs w:val="20"/>
        </w:rPr>
        <w:t>ANEXO NO. 1</w:t>
      </w:r>
    </w:p>
    <w:p w14:paraId="531A51A4" w14:textId="77777777" w:rsidR="00EB6CA9" w:rsidRPr="00B168D4" w:rsidRDefault="00EB6CA9" w:rsidP="00B168D4">
      <w:pPr>
        <w:jc w:val="center"/>
        <w:rPr>
          <w:rFonts w:ascii="Noto Sans" w:hAnsi="Noto Sans" w:cs="Noto Sans"/>
          <w:b/>
          <w:sz w:val="20"/>
          <w:szCs w:val="20"/>
        </w:rPr>
      </w:pPr>
    </w:p>
    <w:p w14:paraId="33BADBB1" w14:textId="28DA3ACE" w:rsidR="00EB6CA9" w:rsidRPr="00B168D4" w:rsidRDefault="00EB6CA9" w:rsidP="00B168D4">
      <w:pPr>
        <w:jc w:val="center"/>
        <w:rPr>
          <w:rFonts w:ascii="Noto Sans" w:hAnsi="Noto Sans" w:cs="Noto Sans"/>
          <w:b/>
          <w:sz w:val="20"/>
          <w:szCs w:val="20"/>
        </w:rPr>
      </w:pPr>
      <w:r w:rsidRPr="00B168D4">
        <w:rPr>
          <w:rFonts w:ascii="Noto Sans" w:hAnsi="Noto Sans" w:cs="Noto Sans"/>
          <w:b/>
          <w:sz w:val="20"/>
          <w:szCs w:val="20"/>
        </w:rPr>
        <w:t xml:space="preserve">ANEXO </w:t>
      </w:r>
      <w:r w:rsidR="00B168D4" w:rsidRPr="00B168D4">
        <w:rPr>
          <w:rFonts w:ascii="Noto Sans" w:hAnsi="Noto Sans" w:cs="Noto Sans"/>
          <w:b/>
          <w:sz w:val="20"/>
          <w:szCs w:val="20"/>
        </w:rPr>
        <w:t>TÉCNICO</w:t>
      </w:r>
    </w:p>
    <w:p w14:paraId="5C44FF8F" w14:textId="77777777" w:rsidR="009A6674" w:rsidRPr="009A6674" w:rsidRDefault="009A6674" w:rsidP="009A6674"/>
    <w:p w14:paraId="31FC8905" w14:textId="77777777" w:rsidR="009A6674" w:rsidRPr="009A6674" w:rsidRDefault="009A6674" w:rsidP="009A6674"/>
    <w:p w14:paraId="402151EB" w14:textId="77777777" w:rsidR="009A6674" w:rsidRPr="009A6674" w:rsidRDefault="009A6674" w:rsidP="009A6674">
      <w:pPr>
        <w:jc w:val="both"/>
        <w:rPr>
          <w:rFonts w:ascii="Noto Sans" w:hAnsi="Noto Sans" w:cs="Noto Sans"/>
          <w:sz w:val="20"/>
          <w:szCs w:val="20"/>
        </w:rPr>
      </w:pPr>
      <w:r w:rsidRPr="009A6674">
        <w:rPr>
          <w:rFonts w:ascii="Noto Sans" w:hAnsi="Noto Sans" w:cs="Noto Sans"/>
          <w:b/>
          <w:sz w:val="20"/>
          <w:szCs w:val="20"/>
        </w:rPr>
        <w:t>OBJETO DE LA CONTRATACIÓN.-</w:t>
      </w:r>
      <w:r w:rsidRPr="009A6674">
        <w:rPr>
          <w:rFonts w:ascii="Noto Sans" w:hAnsi="Noto Sans" w:cs="Noto Sans"/>
          <w:sz w:val="20"/>
          <w:szCs w:val="20"/>
        </w:rPr>
        <w:t xml:space="preserve"> Contratación del “Servicio Integral para el Programa Institucional de Higiene de Manos”, a través de una empresa proveedora especializada en el aprovisionamiento y distribución de desinfectantes para la Higiene de manos y servicios de Difusión y medición de encuestas bajo estrictos estándares de calidad, realizando este programa bajo un ambiente controlado que garantice la inocuidad y calidad de los desinfectantes y de los servicios brindados a la unidad médica.</w:t>
      </w:r>
    </w:p>
    <w:p w14:paraId="59507AB0" w14:textId="77777777" w:rsidR="009A6674" w:rsidRPr="009A6674" w:rsidRDefault="009A6674" w:rsidP="009A6674">
      <w:pPr>
        <w:jc w:val="both"/>
        <w:rPr>
          <w:rFonts w:ascii="Noto Sans" w:hAnsi="Noto Sans" w:cs="Noto Sans"/>
          <w:sz w:val="20"/>
          <w:szCs w:val="20"/>
        </w:rPr>
      </w:pPr>
    </w:p>
    <w:p w14:paraId="7F7F955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    DESCRIPCIÓN AMPLIA Y DETALLADA DEL SERVICIO.-</w:t>
      </w:r>
    </w:p>
    <w:p w14:paraId="5C921269" w14:textId="77777777" w:rsidR="009A6674" w:rsidRDefault="009A6674" w:rsidP="009A6674">
      <w:pPr>
        <w:jc w:val="both"/>
        <w:rPr>
          <w:rFonts w:ascii="Noto Sans" w:hAnsi="Noto Sans" w:cs="Noto Sans"/>
          <w:sz w:val="20"/>
          <w:szCs w:val="20"/>
        </w:rPr>
      </w:pPr>
    </w:p>
    <w:p w14:paraId="596535B0" w14:textId="42C4E46F" w:rsidR="00683905" w:rsidRPr="009A6674" w:rsidRDefault="00683905" w:rsidP="009A6674">
      <w:pPr>
        <w:jc w:val="both"/>
        <w:rPr>
          <w:rFonts w:ascii="Noto Sans" w:hAnsi="Noto Sans" w:cs="Noto Sans"/>
          <w:sz w:val="20"/>
          <w:szCs w:val="20"/>
        </w:rPr>
      </w:pPr>
      <w:r>
        <w:rPr>
          <w:rFonts w:ascii="Noto Sans" w:hAnsi="Noto Sans" w:cs="Noto Sans"/>
          <w:sz w:val="20"/>
          <w:szCs w:val="20"/>
        </w:rPr>
        <w:t>33901-0032</w:t>
      </w:r>
    </w:p>
    <w:p w14:paraId="1E3EA9BF" w14:textId="77777777" w:rsidR="009A6674" w:rsidRPr="009A6674" w:rsidRDefault="009A6674" w:rsidP="009A6674">
      <w:pPr>
        <w:jc w:val="both"/>
        <w:rPr>
          <w:rFonts w:ascii="Noto Sans" w:hAnsi="Noto Sans" w:cs="Noto Sans"/>
          <w:sz w:val="20"/>
          <w:szCs w:val="20"/>
        </w:rPr>
      </w:pPr>
      <w:bookmarkStart w:id="38" w:name="_GoBack"/>
      <w:bookmarkEnd w:id="38"/>
    </w:p>
    <w:p w14:paraId="6502D95A" w14:textId="77777777" w:rsidR="009A6674" w:rsidRPr="009A6674" w:rsidRDefault="009A6674" w:rsidP="009A6674">
      <w:pPr>
        <w:jc w:val="both"/>
        <w:rPr>
          <w:rFonts w:ascii="Noto Sans" w:hAnsi="Noto Sans" w:cs="Noto Sans"/>
          <w:b/>
          <w:sz w:val="20"/>
          <w:szCs w:val="20"/>
        </w:rPr>
      </w:pPr>
      <w:r w:rsidRPr="009A6674">
        <w:rPr>
          <w:rFonts w:ascii="Noto Sans" w:hAnsi="Noto Sans" w:cs="Noto Sans"/>
          <w:b/>
          <w:sz w:val="20"/>
          <w:szCs w:val="20"/>
        </w:rPr>
        <w:t>CARACTERÍSTICAS DEL SERVICIO:</w:t>
      </w:r>
    </w:p>
    <w:p w14:paraId="5C57DBFF" w14:textId="77777777" w:rsidR="009A6674" w:rsidRPr="009A6674" w:rsidRDefault="009A6674" w:rsidP="009A6674">
      <w:pPr>
        <w:jc w:val="both"/>
        <w:rPr>
          <w:rFonts w:ascii="Noto Sans" w:hAnsi="Noto Sans" w:cs="Noto Sans"/>
          <w:sz w:val="20"/>
          <w:szCs w:val="20"/>
        </w:rPr>
      </w:pPr>
    </w:p>
    <w:p w14:paraId="3959512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proveedor deberá de abastecer y distribuir de manera suficiente, eficiente, oportuna y continua los insumos contratados para la higiene de manos, en todos los puntos de atención designados estratégicamente por el líder y el equipo de higiene de manos, garantizando su disponibilidad las 24 horas del día, los 214 días de fin de año.</w:t>
      </w:r>
    </w:p>
    <w:p w14:paraId="328AF785" w14:textId="77777777" w:rsidR="009A6674" w:rsidRDefault="009A6674" w:rsidP="009A6674">
      <w:pPr>
        <w:jc w:val="both"/>
        <w:rPr>
          <w:rFonts w:ascii="Noto Sans" w:hAnsi="Noto Sans" w:cs="Noto Sans"/>
          <w:sz w:val="20"/>
          <w:szCs w:val="20"/>
        </w:rPr>
      </w:pPr>
      <w:r w:rsidRPr="009A6674">
        <w:rPr>
          <w:rFonts w:ascii="Noto Sans" w:hAnsi="Noto Sans" w:cs="Noto Sans"/>
          <w:sz w:val="20"/>
          <w:szCs w:val="20"/>
        </w:rPr>
        <w:t>Los proveedores deberán de proporcionar los insumos que se describen a continuación por 6 meses:</w:t>
      </w:r>
    </w:p>
    <w:p w14:paraId="319FB26F" w14:textId="77777777" w:rsidR="009A6674" w:rsidRPr="009A6674" w:rsidRDefault="009A6674" w:rsidP="009A6674">
      <w:pPr>
        <w:jc w:val="both"/>
        <w:rPr>
          <w:rFonts w:ascii="Noto Sans" w:hAnsi="Noto Sans" w:cs="Noto Sans"/>
          <w:sz w:val="20"/>
          <w:szCs w:val="20"/>
        </w:rPr>
      </w:pPr>
    </w:p>
    <w:tbl>
      <w:tblPr>
        <w:tblW w:w="5000" w:type="pct"/>
        <w:tblCellMar>
          <w:left w:w="70" w:type="dxa"/>
          <w:right w:w="70" w:type="dxa"/>
        </w:tblCellMar>
        <w:tblLook w:val="04A0" w:firstRow="1" w:lastRow="0" w:firstColumn="1" w:lastColumn="0" w:noHBand="0" w:noVBand="1"/>
      </w:tblPr>
      <w:tblGrid>
        <w:gridCol w:w="2349"/>
        <w:gridCol w:w="3035"/>
        <w:gridCol w:w="3035"/>
        <w:gridCol w:w="2521"/>
      </w:tblGrid>
      <w:tr w:rsidR="009A6674" w:rsidRPr="009A6674" w14:paraId="5DC56629" w14:textId="77777777" w:rsidTr="009A6674">
        <w:trPr>
          <w:trHeight w:val="360"/>
          <w:tblHeader/>
        </w:trPr>
        <w:tc>
          <w:tcPr>
            <w:tcW w:w="1074" w:type="pct"/>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hideMark/>
          </w:tcPr>
          <w:p w14:paraId="1846858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INSUMO</w:t>
            </w:r>
          </w:p>
        </w:tc>
        <w:tc>
          <w:tcPr>
            <w:tcW w:w="1387" w:type="pct"/>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647E631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CARACTERÍSTICAS</w:t>
            </w:r>
          </w:p>
        </w:tc>
        <w:tc>
          <w:tcPr>
            <w:tcW w:w="1387" w:type="pct"/>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5FAB4BC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ESPECIFICACIONES TÉCNICAS</w:t>
            </w:r>
          </w:p>
        </w:tc>
        <w:tc>
          <w:tcPr>
            <w:tcW w:w="1153" w:type="pct"/>
            <w:tcBorders>
              <w:top w:val="single" w:sz="4" w:space="0" w:color="auto"/>
              <w:left w:val="nil"/>
              <w:bottom w:val="single" w:sz="4" w:space="0" w:color="auto"/>
              <w:right w:val="single" w:sz="4" w:space="0" w:color="auto"/>
            </w:tcBorders>
            <w:shd w:val="clear" w:color="auto" w:fill="C1F0C7" w:themeFill="accent3" w:themeFillTint="33"/>
            <w:vAlign w:val="center"/>
            <w:hideMark/>
          </w:tcPr>
          <w:p w14:paraId="498711D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UNIDAD DE MEDIDA </w:t>
            </w:r>
          </w:p>
        </w:tc>
      </w:tr>
      <w:tr w:rsidR="009A6674" w:rsidRPr="009A6674" w14:paraId="195841A8" w14:textId="77777777" w:rsidTr="009A6674">
        <w:trPr>
          <w:trHeight w:val="900"/>
        </w:trPr>
        <w:tc>
          <w:tcPr>
            <w:tcW w:w="1074" w:type="pct"/>
            <w:tcBorders>
              <w:top w:val="nil"/>
              <w:left w:val="single" w:sz="4" w:space="0" w:color="auto"/>
              <w:bottom w:val="single" w:sz="4" w:space="0" w:color="auto"/>
              <w:right w:val="single" w:sz="4" w:space="0" w:color="auto"/>
            </w:tcBorders>
            <w:shd w:val="clear" w:color="auto" w:fill="auto"/>
            <w:vAlign w:val="center"/>
            <w:hideMark/>
          </w:tcPr>
          <w:p w14:paraId="78ED1E0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Solución Base Alcohol (SBA)</w:t>
            </w:r>
          </w:p>
        </w:tc>
        <w:tc>
          <w:tcPr>
            <w:tcW w:w="1387" w:type="pct"/>
            <w:tcBorders>
              <w:top w:val="nil"/>
              <w:left w:val="nil"/>
              <w:bottom w:val="single" w:sz="4" w:space="0" w:color="auto"/>
              <w:right w:val="single" w:sz="4" w:space="0" w:color="auto"/>
            </w:tcBorders>
            <w:shd w:val="clear" w:color="auto" w:fill="auto"/>
            <w:vAlign w:val="center"/>
            <w:hideMark/>
          </w:tcPr>
          <w:p w14:paraId="3BA65C1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Presentación en frasco o cartucho desechable para evitar trasvase.  Contenido de 500 a 1200 ml. Presentación en frasco con dosificador y debe incluir dispensador y contenedor.</w:t>
            </w:r>
          </w:p>
        </w:tc>
        <w:tc>
          <w:tcPr>
            <w:tcW w:w="1387" w:type="pct"/>
            <w:tcBorders>
              <w:top w:val="nil"/>
              <w:left w:val="nil"/>
              <w:bottom w:val="single" w:sz="4" w:space="0" w:color="auto"/>
              <w:right w:val="single" w:sz="4" w:space="0" w:color="auto"/>
            </w:tcBorders>
            <w:shd w:val="clear" w:color="auto" w:fill="auto"/>
            <w:vAlign w:val="center"/>
          </w:tcPr>
          <w:p w14:paraId="7827E54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Solución Base Alcohol (SBA) Concentración Del 70% O Más V/V De Alcohol Etílico O Isopropílico Líquido, Gel O Espuma.</w:t>
            </w:r>
          </w:p>
        </w:tc>
        <w:tc>
          <w:tcPr>
            <w:tcW w:w="1153" w:type="pct"/>
            <w:tcBorders>
              <w:top w:val="nil"/>
              <w:left w:val="nil"/>
              <w:bottom w:val="single" w:sz="4" w:space="0" w:color="auto"/>
              <w:right w:val="single" w:sz="4" w:space="0" w:color="auto"/>
            </w:tcBorders>
            <w:shd w:val="clear" w:color="auto" w:fill="auto"/>
            <w:vAlign w:val="center"/>
            <w:hideMark/>
          </w:tcPr>
          <w:p w14:paraId="2D9499F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Cantidad Min. 1,952  y Máx. 4,310  litros con un promedio por mes de 718 litros</w:t>
            </w:r>
          </w:p>
          <w:p w14:paraId="38E4185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385 litros HGR  1 por mes</w:t>
            </w:r>
          </w:p>
          <w:p w14:paraId="21857EA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333 litros HGR 2 por mes</w:t>
            </w:r>
          </w:p>
        </w:tc>
      </w:tr>
      <w:tr w:rsidR="009A6674" w:rsidRPr="009A6674" w14:paraId="342CC1A6" w14:textId="77777777" w:rsidTr="009A6674">
        <w:trPr>
          <w:trHeight w:val="948"/>
        </w:trPr>
        <w:tc>
          <w:tcPr>
            <w:tcW w:w="1074" w:type="pct"/>
            <w:tcBorders>
              <w:top w:val="nil"/>
              <w:left w:val="single" w:sz="4" w:space="0" w:color="auto"/>
              <w:bottom w:val="single" w:sz="4" w:space="0" w:color="auto"/>
              <w:right w:val="single" w:sz="4" w:space="0" w:color="auto"/>
            </w:tcBorders>
            <w:shd w:val="clear" w:color="auto" w:fill="auto"/>
            <w:vAlign w:val="center"/>
            <w:hideMark/>
          </w:tcPr>
          <w:p w14:paraId="69DB88F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Gluconato de Clorhexidina con enjuague </w:t>
            </w:r>
          </w:p>
        </w:tc>
        <w:tc>
          <w:tcPr>
            <w:tcW w:w="1387" w:type="pct"/>
            <w:tcBorders>
              <w:top w:val="nil"/>
              <w:left w:val="nil"/>
              <w:bottom w:val="single" w:sz="4" w:space="0" w:color="auto"/>
              <w:right w:val="single" w:sz="4" w:space="0" w:color="auto"/>
            </w:tcBorders>
            <w:shd w:val="clear" w:color="auto" w:fill="auto"/>
            <w:vAlign w:val="center"/>
            <w:hideMark/>
          </w:tcPr>
          <w:p w14:paraId="2622821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Presentación con su dispensador y contenedor.</w:t>
            </w:r>
          </w:p>
        </w:tc>
        <w:tc>
          <w:tcPr>
            <w:tcW w:w="1387" w:type="pct"/>
            <w:tcBorders>
              <w:top w:val="nil"/>
              <w:left w:val="nil"/>
              <w:bottom w:val="single" w:sz="4" w:space="0" w:color="auto"/>
              <w:right w:val="single" w:sz="4" w:space="0" w:color="auto"/>
            </w:tcBorders>
            <w:shd w:val="clear" w:color="auto" w:fill="auto"/>
            <w:vAlign w:val="center"/>
            <w:hideMark/>
          </w:tcPr>
          <w:p w14:paraId="14E65B3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Concentración mínima del 4%, solo,  con  enjuague.  </w:t>
            </w:r>
          </w:p>
        </w:tc>
        <w:tc>
          <w:tcPr>
            <w:tcW w:w="1153" w:type="pct"/>
            <w:tcBorders>
              <w:top w:val="nil"/>
              <w:left w:val="nil"/>
              <w:bottom w:val="single" w:sz="4" w:space="0" w:color="auto"/>
              <w:right w:val="single" w:sz="4" w:space="0" w:color="auto"/>
            </w:tcBorders>
            <w:shd w:val="clear" w:color="auto" w:fill="auto"/>
            <w:vAlign w:val="center"/>
            <w:hideMark/>
          </w:tcPr>
          <w:p w14:paraId="64462E2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Cantidad Min. 861  y Máx. 2,152  litros con un promedio por mes 359 de litros</w:t>
            </w:r>
          </w:p>
          <w:p w14:paraId="7365CB4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184  litros HGR 1  por mes</w:t>
            </w:r>
          </w:p>
          <w:p w14:paraId="23349B0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175 litros HGR 2  por mes</w:t>
            </w:r>
          </w:p>
        </w:tc>
      </w:tr>
      <w:tr w:rsidR="009A6674" w:rsidRPr="009A6674" w14:paraId="0BAA4C7F" w14:textId="77777777" w:rsidTr="009A6674">
        <w:trPr>
          <w:trHeight w:val="1035"/>
        </w:trPr>
        <w:tc>
          <w:tcPr>
            <w:tcW w:w="1074" w:type="pct"/>
            <w:tcBorders>
              <w:top w:val="nil"/>
              <w:left w:val="single" w:sz="4" w:space="0" w:color="auto"/>
              <w:bottom w:val="single" w:sz="4" w:space="0" w:color="auto"/>
              <w:right w:val="single" w:sz="4" w:space="0" w:color="auto"/>
            </w:tcBorders>
            <w:shd w:val="clear" w:color="auto" w:fill="auto"/>
            <w:vAlign w:val="center"/>
          </w:tcPr>
          <w:p w14:paraId="340DD02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Gluconato de Clorhexidina sin enjuague  </w:t>
            </w:r>
            <w:r w:rsidRPr="009A6674">
              <w:rPr>
                <w:rFonts w:ascii="Noto Sans" w:hAnsi="Noto Sans" w:cs="Noto Sans"/>
                <w:sz w:val="20"/>
                <w:szCs w:val="20"/>
              </w:rPr>
              <w:tab/>
            </w:r>
          </w:p>
        </w:tc>
        <w:tc>
          <w:tcPr>
            <w:tcW w:w="1387" w:type="pct"/>
            <w:tcBorders>
              <w:top w:val="nil"/>
              <w:left w:val="nil"/>
              <w:bottom w:val="single" w:sz="4" w:space="0" w:color="auto"/>
              <w:right w:val="single" w:sz="4" w:space="0" w:color="auto"/>
            </w:tcBorders>
            <w:shd w:val="clear" w:color="auto" w:fill="auto"/>
            <w:vAlign w:val="center"/>
          </w:tcPr>
          <w:p w14:paraId="10F8242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Presentación con su dispensador y contenedor.</w:t>
            </w:r>
          </w:p>
        </w:tc>
        <w:tc>
          <w:tcPr>
            <w:tcW w:w="1387" w:type="pct"/>
            <w:tcBorders>
              <w:top w:val="nil"/>
              <w:left w:val="nil"/>
              <w:bottom w:val="single" w:sz="4" w:space="0" w:color="auto"/>
              <w:right w:val="single" w:sz="4" w:space="0" w:color="auto"/>
            </w:tcBorders>
            <w:shd w:val="clear" w:color="auto" w:fill="auto"/>
            <w:vAlign w:val="center"/>
          </w:tcPr>
          <w:p w14:paraId="1A8F521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Concentración mínimo del  0.5%   combinado con alcohol etílico o  isopropílico, sin enjuague.  </w:t>
            </w:r>
          </w:p>
        </w:tc>
        <w:tc>
          <w:tcPr>
            <w:tcW w:w="1153" w:type="pct"/>
            <w:tcBorders>
              <w:top w:val="nil"/>
              <w:left w:val="nil"/>
              <w:bottom w:val="single" w:sz="4" w:space="0" w:color="auto"/>
              <w:right w:val="single" w:sz="4" w:space="0" w:color="auto"/>
            </w:tcBorders>
            <w:shd w:val="clear" w:color="auto" w:fill="auto"/>
            <w:vAlign w:val="center"/>
          </w:tcPr>
          <w:p w14:paraId="074D347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Cantidad Min. 222  y Máx. 555  litros con un promedio por mes 93 de litros</w:t>
            </w:r>
          </w:p>
          <w:p w14:paraId="37E2999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51 litros HGR 1  por mes</w:t>
            </w:r>
          </w:p>
          <w:p w14:paraId="0B2AFFF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42 litros HGR 2  por mes</w:t>
            </w:r>
          </w:p>
        </w:tc>
      </w:tr>
      <w:tr w:rsidR="009A6674" w:rsidRPr="009A6674" w14:paraId="483C9031" w14:textId="77777777" w:rsidTr="009A6674">
        <w:trPr>
          <w:trHeight w:val="1035"/>
        </w:trPr>
        <w:tc>
          <w:tcPr>
            <w:tcW w:w="1074" w:type="pct"/>
            <w:tcBorders>
              <w:top w:val="nil"/>
              <w:left w:val="single" w:sz="4" w:space="0" w:color="auto"/>
              <w:bottom w:val="single" w:sz="4" w:space="0" w:color="auto"/>
              <w:right w:val="single" w:sz="4" w:space="0" w:color="auto"/>
            </w:tcBorders>
            <w:shd w:val="clear" w:color="auto" w:fill="auto"/>
            <w:vAlign w:val="center"/>
          </w:tcPr>
          <w:p w14:paraId="1F456C9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Videos Institucionales de difusión del PIHMA</w:t>
            </w:r>
          </w:p>
        </w:tc>
        <w:tc>
          <w:tcPr>
            <w:tcW w:w="1387" w:type="pct"/>
            <w:tcBorders>
              <w:top w:val="nil"/>
              <w:left w:val="nil"/>
              <w:bottom w:val="single" w:sz="4" w:space="0" w:color="auto"/>
              <w:right w:val="single" w:sz="4" w:space="0" w:color="auto"/>
            </w:tcBorders>
            <w:shd w:val="clear" w:color="auto" w:fill="auto"/>
            <w:vAlign w:val="center"/>
          </w:tcPr>
          <w:p w14:paraId="4563CF7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Difusión a pacientes, familiares y visitantes.</w:t>
            </w:r>
          </w:p>
        </w:tc>
        <w:tc>
          <w:tcPr>
            <w:tcW w:w="1387" w:type="pct"/>
            <w:tcBorders>
              <w:top w:val="nil"/>
              <w:left w:val="nil"/>
              <w:bottom w:val="single" w:sz="4" w:space="0" w:color="auto"/>
              <w:right w:val="single" w:sz="4" w:space="0" w:color="auto"/>
            </w:tcBorders>
            <w:shd w:val="clear" w:color="auto" w:fill="auto"/>
            <w:vAlign w:val="center"/>
          </w:tcPr>
          <w:p w14:paraId="211C118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Especificar en qué momento debe realizar la higiene de manos, incluir las dos técnicas que existen recomendadas por la OMS, así como la manera que ellos contribuyen a evitar una  IAAS (video con subtítulos en español).</w:t>
            </w:r>
          </w:p>
        </w:tc>
        <w:tc>
          <w:tcPr>
            <w:tcW w:w="1153" w:type="pct"/>
            <w:tcBorders>
              <w:top w:val="nil"/>
              <w:left w:val="nil"/>
              <w:bottom w:val="single" w:sz="4" w:space="0" w:color="auto"/>
              <w:right w:val="single" w:sz="4" w:space="0" w:color="auto"/>
            </w:tcBorders>
            <w:shd w:val="clear" w:color="auto" w:fill="auto"/>
            <w:vAlign w:val="center"/>
          </w:tcPr>
          <w:p w14:paraId="4CD9527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2 video en el periodo de contratación</w:t>
            </w:r>
          </w:p>
        </w:tc>
      </w:tr>
      <w:tr w:rsidR="009A6674" w:rsidRPr="009A6674" w14:paraId="45E5F973" w14:textId="77777777" w:rsidTr="009A6674">
        <w:trPr>
          <w:trHeight w:val="1035"/>
        </w:trPr>
        <w:tc>
          <w:tcPr>
            <w:tcW w:w="1074" w:type="pct"/>
            <w:tcBorders>
              <w:top w:val="nil"/>
              <w:left w:val="single" w:sz="4" w:space="0" w:color="auto"/>
              <w:bottom w:val="single" w:sz="4" w:space="0" w:color="auto"/>
              <w:right w:val="single" w:sz="4" w:space="0" w:color="auto"/>
            </w:tcBorders>
            <w:shd w:val="clear" w:color="auto" w:fill="auto"/>
            <w:vAlign w:val="center"/>
          </w:tcPr>
          <w:p w14:paraId="56748B2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Videos Institucionales de difusión del PIHMA</w:t>
            </w:r>
          </w:p>
        </w:tc>
        <w:tc>
          <w:tcPr>
            <w:tcW w:w="1387" w:type="pct"/>
            <w:tcBorders>
              <w:top w:val="nil"/>
              <w:left w:val="nil"/>
              <w:bottom w:val="single" w:sz="4" w:space="0" w:color="auto"/>
              <w:right w:val="single" w:sz="4" w:space="0" w:color="auto"/>
            </w:tcBorders>
            <w:shd w:val="clear" w:color="auto" w:fill="auto"/>
            <w:vAlign w:val="center"/>
          </w:tcPr>
          <w:p w14:paraId="500B51D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Difusión al personal de la unidad médica.</w:t>
            </w:r>
          </w:p>
        </w:tc>
        <w:tc>
          <w:tcPr>
            <w:tcW w:w="1387" w:type="pct"/>
            <w:tcBorders>
              <w:top w:val="nil"/>
              <w:left w:val="nil"/>
              <w:bottom w:val="single" w:sz="4" w:space="0" w:color="auto"/>
              <w:right w:val="single" w:sz="4" w:space="0" w:color="auto"/>
            </w:tcBorders>
            <w:shd w:val="clear" w:color="auto" w:fill="auto"/>
            <w:vAlign w:val="center"/>
          </w:tcPr>
          <w:p w14:paraId="5D4EF2C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Especificar en qué momento se debe realizar la higiene de manos, incluir las dos técnicas recomendadas por la OMS, así como la manera que ellos contribuyen a evitar una IAAS (subtítulos en español).</w:t>
            </w:r>
          </w:p>
        </w:tc>
        <w:tc>
          <w:tcPr>
            <w:tcW w:w="1153" w:type="pct"/>
            <w:tcBorders>
              <w:top w:val="nil"/>
              <w:left w:val="nil"/>
              <w:bottom w:val="single" w:sz="4" w:space="0" w:color="auto"/>
              <w:right w:val="single" w:sz="4" w:space="0" w:color="auto"/>
            </w:tcBorders>
            <w:shd w:val="clear" w:color="auto" w:fill="auto"/>
            <w:vAlign w:val="center"/>
          </w:tcPr>
          <w:p w14:paraId="38C3AD8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2 videos en el periodo de contratación</w:t>
            </w:r>
          </w:p>
        </w:tc>
      </w:tr>
      <w:tr w:rsidR="009A6674" w:rsidRPr="009A6674" w14:paraId="75268F9A" w14:textId="77777777" w:rsidTr="009A6674">
        <w:trPr>
          <w:trHeight w:val="322"/>
        </w:trPr>
        <w:tc>
          <w:tcPr>
            <w:tcW w:w="1074" w:type="pct"/>
            <w:tcBorders>
              <w:top w:val="nil"/>
              <w:left w:val="single" w:sz="4" w:space="0" w:color="auto"/>
              <w:bottom w:val="single" w:sz="4" w:space="0" w:color="auto"/>
              <w:right w:val="single" w:sz="4" w:space="0" w:color="auto"/>
            </w:tcBorders>
            <w:shd w:val="clear" w:color="auto" w:fill="auto"/>
            <w:vAlign w:val="center"/>
            <w:hideMark/>
          </w:tcPr>
          <w:p w14:paraId="229F9AF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Folleto informativo “Manos Limpias Salvan Vidas” dirigido a pacientes, familiares y visitantes. </w:t>
            </w:r>
          </w:p>
        </w:tc>
        <w:tc>
          <w:tcPr>
            <w:tcW w:w="1387" w:type="pct"/>
            <w:tcBorders>
              <w:top w:val="nil"/>
              <w:left w:val="nil"/>
              <w:bottom w:val="single" w:sz="4" w:space="0" w:color="auto"/>
              <w:right w:val="single" w:sz="4" w:space="0" w:color="auto"/>
            </w:tcBorders>
            <w:shd w:val="clear" w:color="auto" w:fill="auto"/>
            <w:vAlign w:val="center"/>
            <w:hideMark/>
          </w:tcPr>
          <w:p w14:paraId="600844E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Impresos tamaño carta 21X27.8 (8X10 pulga.), 4X4 Papel Couche brillante 72gr, 300 dpis, Calidad en los colores: Cmyk.</w:t>
            </w:r>
          </w:p>
        </w:tc>
        <w:tc>
          <w:tcPr>
            <w:tcW w:w="1387" w:type="pct"/>
            <w:tcBorders>
              <w:top w:val="nil"/>
              <w:left w:val="nil"/>
              <w:bottom w:val="single" w:sz="4" w:space="0" w:color="auto"/>
              <w:right w:val="single" w:sz="4" w:space="0" w:color="auto"/>
            </w:tcBorders>
            <w:shd w:val="clear" w:color="auto" w:fill="auto"/>
            <w:vAlign w:val="center"/>
            <w:hideMark/>
          </w:tcPr>
          <w:p w14:paraId="3847351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Especificar en qué momento se debe realizar la higiene de manos, incluir las dos técnicas recomendadas por la OMS, así como la manera que ellos contribuyen a evitar una IAAS (en español y/o en dialecto según la zona).</w:t>
            </w:r>
          </w:p>
        </w:tc>
        <w:tc>
          <w:tcPr>
            <w:tcW w:w="1153" w:type="pct"/>
            <w:tcBorders>
              <w:top w:val="nil"/>
              <w:left w:val="nil"/>
              <w:bottom w:val="single" w:sz="4" w:space="0" w:color="auto"/>
              <w:right w:val="single" w:sz="4" w:space="0" w:color="auto"/>
            </w:tcBorders>
            <w:shd w:val="clear" w:color="auto" w:fill="auto"/>
            <w:vAlign w:val="center"/>
            <w:hideMark/>
          </w:tcPr>
          <w:p w14:paraId="1ECCACE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12,000 folletos</w:t>
            </w:r>
          </w:p>
          <w:p w14:paraId="2D117222" w14:textId="77777777" w:rsidR="009A6674" w:rsidRPr="009A6674" w:rsidRDefault="009A6674" w:rsidP="009A6674">
            <w:pPr>
              <w:jc w:val="both"/>
              <w:rPr>
                <w:rFonts w:ascii="Noto Sans" w:hAnsi="Noto Sans" w:cs="Noto Sans"/>
                <w:sz w:val="20"/>
                <w:szCs w:val="20"/>
              </w:rPr>
            </w:pPr>
          </w:p>
          <w:p w14:paraId="11544AE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6,000 folletos HGR 1</w:t>
            </w:r>
          </w:p>
          <w:p w14:paraId="69C9935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6,000 folletos HGR 2</w:t>
            </w:r>
          </w:p>
        </w:tc>
      </w:tr>
      <w:tr w:rsidR="009A6674" w:rsidRPr="009A6674" w14:paraId="6B970DAB" w14:textId="77777777" w:rsidTr="009A6674">
        <w:trPr>
          <w:trHeight w:val="889"/>
        </w:trPr>
        <w:tc>
          <w:tcPr>
            <w:tcW w:w="1074" w:type="pct"/>
            <w:tcBorders>
              <w:top w:val="nil"/>
              <w:left w:val="single" w:sz="4" w:space="0" w:color="auto"/>
              <w:bottom w:val="single" w:sz="4" w:space="0" w:color="auto"/>
              <w:right w:val="single" w:sz="4" w:space="0" w:color="auto"/>
            </w:tcBorders>
            <w:shd w:val="clear" w:color="auto" w:fill="auto"/>
            <w:vAlign w:val="center"/>
            <w:hideMark/>
          </w:tcPr>
          <w:p w14:paraId="635FF1B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Cartel “Como lavarse las manos” </w:t>
            </w:r>
          </w:p>
        </w:tc>
        <w:tc>
          <w:tcPr>
            <w:tcW w:w="1387" w:type="pct"/>
            <w:tcBorders>
              <w:top w:val="nil"/>
              <w:left w:val="nil"/>
              <w:bottom w:val="single" w:sz="4" w:space="0" w:color="auto"/>
              <w:right w:val="single" w:sz="4" w:space="0" w:color="auto"/>
            </w:tcBorders>
            <w:shd w:val="clear" w:color="auto" w:fill="auto"/>
            <w:vAlign w:val="center"/>
            <w:hideMark/>
          </w:tcPr>
          <w:p w14:paraId="72C8F38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Material acrílico o resistente a la humedad y/o vinil adhesivo. Tamaño: tabloide o doble carta 21X47 (8X13 pulga), Carta 21X27.8 (8X10 pulga) o de acuerdo con la infraestructura y requerimiento de la unidad médica). Calidad de la imagen: 300 dpis. Calidad en los colores: Cmyk.</w:t>
            </w:r>
          </w:p>
        </w:tc>
        <w:tc>
          <w:tcPr>
            <w:tcW w:w="1387" w:type="pct"/>
            <w:tcBorders>
              <w:top w:val="nil"/>
              <w:left w:val="nil"/>
              <w:bottom w:val="single" w:sz="4" w:space="0" w:color="auto"/>
              <w:right w:val="single" w:sz="4" w:space="0" w:color="auto"/>
            </w:tcBorders>
            <w:shd w:val="clear" w:color="auto" w:fill="auto"/>
            <w:vAlign w:val="center"/>
            <w:hideMark/>
          </w:tcPr>
          <w:p w14:paraId="2233CAD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Especificar cómo se debe realizar el lavado de manos, con agua y jabón incluir la técnica recomendada por la OMS, así como la manera que ellos contribuyen a evitar una IAAS (en español y/o en dialecto según la zona).</w:t>
            </w:r>
          </w:p>
        </w:tc>
        <w:tc>
          <w:tcPr>
            <w:tcW w:w="1153" w:type="pct"/>
            <w:tcBorders>
              <w:top w:val="nil"/>
              <w:left w:val="nil"/>
              <w:bottom w:val="single" w:sz="4" w:space="0" w:color="auto"/>
              <w:right w:val="single" w:sz="4" w:space="0" w:color="auto"/>
            </w:tcBorders>
            <w:shd w:val="clear" w:color="auto" w:fill="auto"/>
            <w:vAlign w:val="center"/>
            <w:hideMark/>
          </w:tcPr>
          <w:p w14:paraId="37F9DF3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600 carteles</w:t>
            </w:r>
          </w:p>
          <w:p w14:paraId="07F6236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300 carteles HGR 1</w:t>
            </w:r>
          </w:p>
          <w:p w14:paraId="08B8935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300 carteles HGR 2</w:t>
            </w:r>
          </w:p>
          <w:p w14:paraId="2BF831B1" w14:textId="77777777" w:rsidR="009A6674" w:rsidRPr="009A6674" w:rsidRDefault="009A6674" w:rsidP="009A6674">
            <w:pPr>
              <w:jc w:val="both"/>
              <w:rPr>
                <w:rFonts w:ascii="Noto Sans" w:hAnsi="Noto Sans" w:cs="Noto Sans"/>
                <w:sz w:val="20"/>
                <w:szCs w:val="20"/>
              </w:rPr>
            </w:pPr>
          </w:p>
        </w:tc>
      </w:tr>
      <w:tr w:rsidR="009A6674" w:rsidRPr="009A6674" w14:paraId="6759BF9E" w14:textId="77777777" w:rsidTr="009A6674">
        <w:trPr>
          <w:trHeight w:val="193"/>
        </w:trPr>
        <w:tc>
          <w:tcPr>
            <w:tcW w:w="1074" w:type="pct"/>
            <w:tcBorders>
              <w:top w:val="nil"/>
              <w:left w:val="single" w:sz="4" w:space="0" w:color="auto"/>
              <w:bottom w:val="single" w:sz="4" w:space="0" w:color="auto"/>
              <w:right w:val="single" w:sz="4" w:space="0" w:color="auto"/>
            </w:tcBorders>
            <w:shd w:val="clear" w:color="auto" w:fill="auto"/>
            <w:vAlign w:val="center"/>
            <w:hideMark/>
          </w:tcPr>
          <w:p w14:paraId="1CF4461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Cartel “Como desinfectarse las manos”.</w:t>
            </w:r>
          </w:p>
        </w:tc>
        <w:tc>
          <w:tcPr>
            <w:tcW w:w="1387" w:type="pct"/>
            <w:tcBorders>
              <w:top w:val="nil"/>
              <w:left w:val="nil"/>
              <w:bottom w:val="single" w:sz="4" w:space="0" w:color="auto"/>
              <w:right w:val="single" w:sz="4" w:space="0" w:color="auto"/>
            </w:tcBorders>
            <w:shd w:val="clear" w:color="auto" w:fill="auto"/>
            <w:vAlign w:val="center"/>
            <w:hideMark/>
          </w:tcPr>
          <w:p w14:paraId="06E367E3" w14:textId="154F880E"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Material acrílico o resistente a la humedad y/o vinil adhesivo. Tamaño: tabloide o doble carta 21X47 (8X13 pulga), Carta 21X27.8 (8X10 pulga) o de acuerdo con la infraestructura y requerimiento de la unidad médica). Calidad de la imagen: 300 dpis. Calidad en los colores: Cmyk.</w:t>
            </w:r>
          </w:p>
        </w:tc>
        <w:tc>
          <w:tcPr>
            <w:tcW w:w="1387" w:type="pct"/>
            <w:tcBorders>
              <w:top w:val="nil"/>
              <w:left w:val="nil"/>
              <w:bottom w:val="single" w:sz="4" w:space="0" w:color="auto"/>
              <w:right w:val="single" w:sz="4" w:space="0" w:color="auto"/>
            </w:tcBorders>
            <w:shd w:val="clear" w:color="auto" w:fill="auto"/>
            <w:vAlign w:val="center"/>
            <w:hideMark/>
          </w:tcPr>
          <w:p w14:paraId="5D1521E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Especificar cómo se debe realizar la desinfección de manos con SBA incluir la técnica de fricción recomendada por la OMS, así como la manera que ellos contribuyen a evitar una IAAS (en español y/o en dialecto según la zona).</w:t>
            </w:r>
          </w:p>
        </w:tc>
        <w:tc>
          <w:tcPr>
            <w:tcW w:w="1153" w:type="pct"/>
            <w:tcBorders>
              <w:top w:val="nil"/>
              <w:left w:val="nil"/>
              <w:bottom w:val="single" w:sz="4" w:space="0" w:color="auto"/>
              <w:right w:val="single" w:sz="4" w:space="0" w:color="auto"/>
            </w:tcBorders>
            <w:shd w:val="clear" w:color="auto" w:fill="auto"/>
            <w:vAlign w:val="center"/>
            <w:hideMark/>
          </w:tcPr>
          <w:p w14:paraId="0EC20B0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1,400 carteles</w:t>
            </w:r>
          </w:p>
          <w:p w14:paraId="452E1EA1" w14:textId="77777777" w:rsidR="009A6674" w:rsidRPr="009A6674" w:rsidRDefault="009A6674" w:rsidP="009A6674">
            <w:pPr>
              <w:jc w:val="both"/>
              <w:rPr>
                <w:rFonts w:ascii="Noto Sans" w:hAnsi="Noto Sans" w:cs="Noto Sans"/>
                <w:sz w:val="20"/>
                <w:szCs w:val="20"/>
              </w:rPr>
            </w:pPr>
          </w:p>
          <w:p w14:paraId="1559CF7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700 carteles HGR 1</w:t>
            </w:r>
          </w:p>
          <w:p w14:paraId="3179054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700 carteles HGR 2</w:t>
            </w:r>
          </w:p>
          <w:p w14:paraId="0ACCA16E" w14:textId="77777777" w:rsidR="009A6674" w:rsidRPr="009A6674" w:rsidRDefault="009A6674" w:rsidP="009A6674">
            <w:pPr>
              <w:jc w:val="both"/>
              <w:rPr>
                <w:rFonts w:ascii="Noto Sans" w:hAnsi="Noto Sans" w:cs="Noto Sans"/>
                <w:sz w:val="20"/>
                <w:szCs w:val="20"/>
              </w:rPr>
            </w:pPr>
          </w:p>
        </w:tc>
      </w:tr>
      <w:tr w:rsidR="009A6674" w:rsidRPr="009A6674" w14:paraId="6A47916C" w14:textId="77777777" w:rsidTr="009A6674">
        <w:trPr>
          <w:trHeight w:val="70"/>
        </w:trPr>
        <w:tc>
          <w:tcPr>
            <w:tcW w:w="1074" w:type="pct"/>
            <w:tcBorders>
              <w:top w:val="nil"/>
              <w:left w:val="single" w:sz="4" w:space="0" w:color="auto"/>
              <w:bottom w:val="single" w:sz="4" w:space="0" w:color="auto"/>
              <w:right w:val="single" w:sz="4" w:space="0" w:color="auto"/>
            </w:tcBorders>
            <w:shd w:val="clear" w:color="auto" w:fill="auto"/>
            <w:vAlign w:val="center"/>
            <w:hideMark/>
          </w:tcPr>
          <w:p w14:paraId="7918F54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Cartel “Los cinco momentos para la Higiene de Manos”.</w:t>
            </w:r>
          </w:p>
        </w:tc>
        <w:tc>
          <w:tcPr>
            <w:tcW w:w="1387" w:type="pct"/>
            <w:tcBorders>
              <w:top w:val="nil"/>
              <w:left w:val="nil"/>
              <w:bottom w:val="single" w:sz="4" w:space="0" w:color="auto"/>
              <w:right w:val="single" w:sz="4" w:space="0" w:color="auto"/>
            </w:tcBorders>
            <w:shd w:val="clear" w:color="auto" w:fill="auto"/>
            <w:vAlign w:val="center"/>
            <w:hideMark/>
          </w:tcPr>
          <w:p w14:paraId="4D8584D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Material acrílico o resistente a la humedad y/o vinil adhesivo. Tamaño: tabloide o doble carta 21X47 (8X13 pulga), Carta 21X27.8 (8X10 pulga) o de acuerdo con la infraestructura y requerimiento de la unidad médica. Calidad de la imagen: 300 dpis. Calidad en los colores: Cmyk</w:t>
            </w:r>
          </w:p>
          <w:p w14:paraId="16454DC6" w14:textId="77777777" w:rsidR="009A6674" w:rsidRPr="009A6674" w:rsidRDefault="009A6674" w:rsidP="009A6674">
            <w:pPr>
              <w:jc w:val="both"/>
              <w:rPr>
                <w:rFonts w:ascii="Noto Sans" w:hAnsi="Noto Sans" w:cs="Noto Sans"/>
                <w:sz w:val="20"/>
                <w:szCs w:val="20"/>
              </w:rPr>
            </w:pPr>
          </w:p>
        </w:tc>
        <w:tc>
          <w:tcPr>
            <w:tcW w:w="1387" w:type="pct"/>
            <w:tcBorders>
              <w:top w:val="nil"/>
              <w:left w:val="nil"/>
              <w:bottom w:val="single" w:sz="4" w:space="0" w:color="auto"/>
              <w:right w:val="single" w:sz="4" w:space="0" w:color="auto"/>
            </w:tcBorders>
            <w:shd w:val="clear" w:color="auto" w:fill="auto"/>
            <w:vAlign w:val="center"/>
            <w:hideMark/>
          </w:tcPr>
          <w:p w14:paraId="7BC5647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Especificar y describir los cinco momentos en los que se debe realizar la Higiene de las manos recomendada por la OMS, así como la manera que ellos contribuyen a evitar una IAAS (en español y/o en dialecto según la zona).</w:t>
            </w:r>
          </w:p>
        </w:tc>
        <w:tc>
          <w:tcPr>
            <w:tcW w:w="1153" w:type="pct"/>
            <w:tcBorders>
              <w:top w:val="nil"/>
              <w:left w:val="nil"/>
              <w:bottom w:val="single" w:sz="4" w:space="0" w:color="auto"/>
              <w:right w:val="single" w:sz="4" w:space="0" w:color="auto"/>
            </w:tcBorders>
            <w:shd w:val="clear" w:color="auto" w:fill="auto"/>
            <w:vAlign w:val="center"/>
            <w:hideMark/>
          </w:tcPr>
          <w:p w14:paraId="5EAC2AA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2,000 carteles</w:t>
            </w:r>
          </w:p>
          <w:p w14:paraId="0DEC5701" w14:textId="77777777" w:rsidR="009A6674" w:rsidRPr="009A6674" w:rsidRDefault="009A6674" w:rsidP="009A6674">
            <w:pPr>
              <w:jc w:val="both"/>
              <w:rPr>
                <w:rFonts w:ascii="Noto Sans" w:hAnsi="Noto Sans" w:cs="Noto Sans"/>
                <w:sz w:val="20"/>
                <w:szCs w:val="20"/>
              </w:rPr>
            </w:pPr>
          </w:p>
          <w:p w14:paraId="3ED2862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1,000 carteles HGR 1</w:t>
            </w:r>
          </w:p>
          <w:p w14:paraId="2D712FE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1,000 carteles HGR 2</w:t>
            </w:r>
          </w:p>
        </w:tc>
      </w:tr>
      <w:tr w:rsidR="009A6674" w:rsidRPr="009A6674" w14:paraId="3EB05BB7" w14:textId="77777777" w:rsidTr="009A6674">
        <w:trPr>
          <w:trHeight w:val="70"/>
        </w:trPr>
        <w:tc>
          <w:tcPr>
            <w:tcW w:w="1074" w:type="pct"/>
            <w:tcBorders>
              <w:top w:val="nil"/>
              <w:left w:val="single" w:sz="4" w:space="0" w:color="auto"/>
              <w:bottom w:val="single" w:sz="4" w:space="0" w:color="auto"/>
              <w:right w:val="single" w:sz="4" w:space="0" w:color="auto"/>
            </w:tcBorders>
            <w:shd w:val="clear" w:color="auto" w:fill="auto"/>
            <w:vAlign w:val="center"/>
          </w:tcPr>
          <w:p w14:paraId="56A2DAA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Cartel “Higiene de manos con uso de Clorhexidina”.</w:t>
            </w:r>
          </w:p>
        </w:tc>
        <w:tc>
          <w:tcPr>
            <w:tcW w:w="1387" w:type="pct"/>
            <w:tcBorders>
              <w:top w:val="nil"/>
              <w:left w:val="nil"/>
              <w:bottom w:val="single" w:sz="4" w:space="0" w:color="auto"/>
              <w:right w:val="single" w:sz="4" w:space="0" w:color="auto"/>
            </w:tcBorders>
            <w:shd w:val="clear" w:color="auto" w:fill="auto"/>
            <w:vAlign w:val="center"/>
          </w:tcPr>
          <w:p w14:paraId="40AA897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Material acrílico o resistente a la humedad y/o vinil adhesivo. Tamaño: tabloide o doble carta 21X47 (8X13 pulga), Carta 21X27.8 (8X10 pulga) o de acuerdo con la infraestructura y requerimiento de la unidad médica. Calidad de la imagen: 300 dpis. Calidad en los colores: Cmyk</w:t>
            </w:r>
          </w:p>
          <w:p w14:paraId="6968636F" w14:textId="77777777" w:rsidR="009A6674" w:rsidRPr="009A6674" w:rsidRDefault="009A6674" w:rsidP="009A6674">
            <w:pPr>
              <w:jc w:val="both"/>
              <w:rPr>
                <w:rFonts w:ascii="Noto Sans" w:hAnsi="Noto Sans" w:cs="Noto Sans"/>
                <w:sz w:val="20"/>
                <w:szCs w:val="20"/>
              </w:rPr>
            </w:pPr>
          </w:p>
        </w:tc>
        <w:tc>
          <w:tcPr>
            <w:tcW w:w="1387" w:type="pct"/>
            <w:tcBorders>
              <w:top w:val="nil"/>
              <w:left w:val="nil"/>
              <w:bottom w:val="single" w:sz="4" w:space="0" w:color="auto"/>
              <w:right w:val="single" w:sz="4" w:space="0" w:color="auto"/>
            </w:tcBorders>
            <w:shd w:val="clear" w:color="auto" w:fill="auto"/>
            <w:vAlign w:val="center"/>
          </w:tcPr>
          <w:p w14:paraId="64BB84E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Especificar cómo se debe realizar la desinfección de manos con Clorhexidina incluir la técnica recomendada por la OMS, así como la manera que contribuyen a evitar una IAAS (en español y/o en dialecto según la zona).</w:t>
            </w:r>
          </w:p>
        </w:tc>
        <w:tc>
          <w:tcPr>
            <w:tcW w:w="1153" w:type="pct"/>
            <w:tcBorders>
              <w:top w:val="nil"/>
              <w:left w:val="nil"/>
              <w:bottom w:val="single" w:sz="4" w:space="0" w:color="auto"/>
              <w:right w:val="single" w:sz="4" w:space="0" w:color="auto"/>
            </w:tcBorders>
            <w:shd w:val="clear" w:color="auto" w:fill="auto"/>
            <w:vAlign w:val="center"/>
          </w:tcPr>
          <w:p w14:paraId="08E7254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100 carteles</w:t>
            </w:r>
          </w:p>
          <w:p w14:paraId="268E02F0" w14:textId="77777777" w:rsidR="009A6674" w:rsidRPr="009A6674" w:rsidRDefault="009A6674" w:rsidP="009A6674">
            <w:pPr>
              <w:jc w:val="both"/>
              <w:rPr>
                <w:rFonts w:ascii="Noto Sans" w:hAnsi="Noto Sans" w:cs="Noto Sans"/>
                <w:sz w:val="20"/>
                <w:szCs w:val="20"/>
              </w:rPr>
            </w:pPr>
          </w:p>
          <w:p w14:paraId="31138B7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50 carteles HGR 1</w:t>
            </w:r>
          </w:p>
          <w:p w14:paraId="55DA9C7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50 carteles HGR 2</w:t>
            </w:r>
          </w:p>
        </w:tc>
      </w:tr>
      <w:tr w:rsidR="009A6674" w:rsidRPr="009A6674" w14:paraId="01F2D64C" w14:textId="77777777" w:rsidTr="009A6674">
        <w:trPr>
          <w:trHeight w:val="90"/>
        </w:trPr>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B4BF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Folleto informativo “Higiene de las Manos ¿cuándo y cómo? Dirigido a personal de la salud.</w:t>
            </w:r>
          </w:p>
        </w:tc>
        <w:tc>
          <w:tcPr>
            <w:tcW w:w="1387" w:type="pct"/>
            <w:tcBorders>
              <w:top w:val="nil"/>
              <w:left w:val="nil"/>
              <w:bottom w:val="single" w:sz="4" w:space="0" w:color="auto"/>
              <w:right w:val="single" w:sz="4" w:space="0" w:color="auto"/>
            </w:tcBorders>
            <w:shd w:val="clear" w:color="auto" w:fill="auto"/>
            <w:vAlign w:val="center"/>
            <w:hideMark/>
          </w:tcPr>
          <w:p w14:paraId="425DACA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Material acrílico o resistente a la humedad y/o vinil adhesivo. Tamaño: tabloide o doble carta 21X47 (8X13 pulga), Carta 21X27.8 (8X10 pulga) o de acuerdo con la infraestructura y requerimiento de la unidad médica. Calidad de la imagen: 300 dpis. Calidad en los colores: Cmyk.</w:t>
            </w:r>
          </w:p>
        </w:tc>
        <w:tc>
          <w:tcPr>
            <w:tcW w:w="1387" w:type="pct"/>
            <w:tcBorders>
              <w:top w:val="nil"/>
              <w:left w:val="nil"/>
              <w:bottom w:val="single" w:sz="4" w:space="0" w:color="auto"/>
              <w:right w:val="single" w:sz="4" w:space="0" w:color="auto"/>
            </w:tcBorders>
            <w:shd w:val="clear" w:color="auto" w:fill="auto"/>
            <w:vAlign w:val="center"/>
            <w:hideMark/>
          </w:tcPr>
          <w:p w14:paraId="1EB45FE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Especificar las técnicas de Higiene de manos y en qué momentos se debe realizar la higiene de manos, incluir las dos técnicas que existen recomendadas por la OMS, así como la manera que ellos contribuyen a evitar una IAAS durante su actuar diario y en diferentes escenarios (en español y/o en dialecto según la zona).</w:t>
            </w:r>
          </w:p>
          <w:p w14:paraId="08D0CCDC" w14:textId="77777777" w:rsidR="009A6674" w:rsidRPr="009A6674" w:rsidRDefault="009A6674" w:rsidP="009A6674">
            <w:pPr>
              <w:jc w:val="both"/>
              <w:rPr>
                <w:rFonts w:ascii="Noto Sans" w:hAnsi="Noto Sans" w:cs="Noto Sans"/>
                <w:sz w:val="20"/>
                <w:szCs w:val="20"/>
              </w:rPr>
            </w:pPr>
          </w:p>
        </w:tc>
        <w:tc>
          <w:tcPr>
            <w:tcW w:w="1153" w:type="pct"/>
            <w:tcBorders>
              <w:top w:val="nil"/>
              <w:left w:val="nil"/>
              <w:bottom w:val="single" w:sz="4" w:space="0" w:color="auto"/>
              <w:right w:val="single" w:sz="4" w:space="0" w:color="auto"/>
            </w:tcBorders>
            <w:shd w:val="clear" w:color="auto" w:fill="auto"/>
            <w:vAlign w:val="center"/>
            <w:hideMark/>
          </w:tcPr>
          <w:p w14:paraId="4D4FCB8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6,000 folletos para personal de salud</w:t>
            </w:r>
          </w:p>
          <w:p w14:paraId="093F7E9E" w14:textId="77777777" w:rsidR="009A6674" w:rsidRPr="009A6674" w:rsidRDefault="009A6674" w:rsidP="009A6674">
            <w:pPr>
              <w:jc w:val="both"/>
              <w:rPr>
                <w:rFonts w:ascii="Noto Sans" w:hAnsi="Noto Sans" w:cs="Noto Sans"/>
                <w:sz w:val="20"/>
                <w:szCs w:val="20"/>
              </w:rPr>
            </w:pPr>
          </w:p>
          <w:p w14:paraId="63E929F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3000 folletos HGR 1</w:t>
            </w:r>
          </w:p>
          <w:p w14:paraId="02FB0BC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3000 folletos HGR 2</w:t>
            </w:r>
          </w:p>
          <w:p w14:paraId="73FE6843" w14:textId="77777777" w:rsidR="009A6674" w:rsidRPr="009A6674" w:rsidRDefault="009A6674" w:rsidP="009A6674">
            <w:pPr>
              <w:jc w:val="both"/>
              <w:rPr>
                <w:rFonts w:ascii="Noto Sans" w:hAnsi="Noto Sans" w:cs="Noto Sans"/>
                <w:sz w:val="20"/>
                <w:szCs w:val="20"/>
              </w:rPr>
            </w:pPr>
          </w:p>
        </w:tc>
      </w:tr>
      <w:tr w:rsidR="009A6674" w:rsidRPr="009A6674" w14:paraId="35A8C25C" w14:textId="77777777" w:rsidTr="009A6674">
        <w:trPr>
          <w:trHeight w:val="90"/>
        </w:trPr>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C13C0B4" w14:textId="77777777" w:rsidR="009A6674" w:rsidRPr="009A6674" w:rsidRDefault="009A6674" w:rsidP="009A6674">
            <w:pPr>
              <w:jc w:val="both"/>
              <w:rPr>
                <w:rFonts w:ascii="Noto Sans" w:hAnsi="Noto Sans" w:cs="Noto Sans"/>
                <w:sz w:val="20"/>
                <w:szCs w:val="20"/>
              </w:rPr>
            </w:pPr>
            <w:bookmarkStart w:id="39" w:name="_Hlk171331198"/>
          </w:p>
          <w:p w14:paraId="7CD4A1D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Cuestionarios de percepción y conocimiento sobre la estrategia multimodal de Higiene de manos</w:t>
            </w:r>
          </w:p>
          <w:p w14:paraId="0451ADE5" w14:textId="77777777" w:rsidR="009A6674" w:rsidRPr="009A6674" w:rsidRDefault="009A6674" w:rsidP="009A6674">
            <w:pPr>
              <w:jc w:val="both"/>
              <w:rPr>
                <w:rFonts w:ascii="Noto Sans" w:hAnsi="Noto Sans" w:cs="Noto Sans"/>
                <w:sz w:val="20"/>
                <w:szCs w:val="20"/>
              </w:rPr>
            </w:pPr>
          </w:p>
          <w:p w14:paraId="4C88D62D" w14:textId="77777777" w:rsidR="009A6674" w:rsidRPr="009A6674" w:rsidRDefault="009A6674" w:rsidP="009A6674">
            <w:pPr>
              <w:jc w:val="both"/>
              <w:rPr>
                <w:rFonts w:ascii="Noto Sans" w:hAnsi="Noto Sans" w:cs="Noto Sans"/>
                <w:sz w:val="20"/>
                <w:szCs w:val="20"/>
              </w:rPr>
            </w:pPr>
          </w:p>
          <w:p w14:paraId="388D47BA" w14:textId="77777777" w:rsidR="009A6674" w:rsidRPr="009A6674" w:rsidRDefault="009A6674" w:rsidP="009A6674">
            <w:pPr>
              <w:jc w:val="both"/>
              <w:rPr>
                <w:rFonts w:ascii="Noto Sans" w:hAnsi="Noto Sans" w:cs="Noto Sans"/>
                <w:sz w:val="20"/>
                <w:szCs w:val="20"/>
              </w:rPr>
            </w:pPr>
          </w:p>
        </w:tc>
        <w:tc>
          <w:tcPr>
            <w:tcW w:w="1387" w:type="pct"/>
            <w:tcBorders>
              <w:top w:val="single" w:sz="4" w:space="0" w:color="auto"/>
              <w:left w:val="nil"/>
              <w:bottom w:val="single" w:sz="4" w:space="0" w:color="auto"/>
              <w:right w:val="single" w:sz="4" w:space="0" w:color="auto"/>
            </w:tcBorders>
            <w:shd w:val="clear" w:color="auto" w:fill="auto"/>
            <w:vAlign w:val="center"/>
          </w:tcPr>
          <w:p w14:paraId="1F057A1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Cuestionarios de percepción y conocimiento sobre la estrategia multimodal de Higiene de manos</w:t>
            </w:r>
          </w:p>
          <w:p w14:paraId="3028D3AA" w14:textId="77777777" w:rsidR="009A6674" w:rsidRPr="009A6674" w:rsidRDefault="009A6674" w:rsidP="009A6674">
            <w:pPr>
              <w:jc w:val="both"/>
              <w:rPr>
                <w:rFonts w:ascii="Noto Sans" w:hAnsi="Noto Sans" w:cs="Noto Sans"/>
                <w:sz w:val="20"/>
                <w:szCs w:val="20"/>
              </w:rPr>
            </w:pPr>
          </w:p>
          <w:p w14:paraId="294CF36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Código QR para realizar cuestionario</w:t>
            </w:r>
          </w:p>
        </w:tc>
        <w:tc>
          <w:tcPr>
            <w:tcW w:w="1387" w:type="pct"/>
            <w:tcBorders>
              <w:top w:val="single" w:sz="4" w:space="0" w:color="auto"/>
              <w:left w:val="nil"/>
              <w:bottom w:val="single" w:sz="4" w:space="0" w:color="auto"/>
              <w:right w:val="single" w:sz="4" w:space="0" w:color="auto"/>
            </w:tcBorders>
            <w:shd w:val="clear" w:color="auto" w:fill="auto"/>
            <w:vAlign w:val="center"/>
          </w:tcPr>
          <w:p w14:paraId="08229DA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Determinar el nivel de conocimiento de la estrategia multimodal de higiene de manos en qué momentos se debe realizar la higiene de manos, incluir las dos técnicas que existen recomendadas por la OMS, así como la </w:t>
            </w:r>
            <w:r w:rsidRPr="009A6674">
              <w:rPr>
                <w:rFonts w:ascii="Noto Sans" w:hAnsi="Noto Sans" w:cs="Noto Sans"/>
                <w:sz w:val="20"/>
                <w:szCs w:val="20"/>
              </w:rPr>
              <w:lastRenderedPageBreak/>
              <w:t>manera que ellos contribuyen a evitar una IAAS durante su actuar diario y en diferentes escenarios (en español y/o en dialecto según la zona).</w:t>
            </w:r>
          </w:p>
        </w:tc>
        <w:tc>
          <w:tcPr>
            <w:tcW w:w="1153" w:type="pct"/>
            <w:tcBorders>
              <w:top w:val="single" w:sz="4" w:space="0" w:color="auto"/>
              <w:left w:val="nil"/>
              <w:bottom w:val="single" w:sz="4" w:space="0" w:color="auto"/>
              <w:right w:val="single" w:sz="4" w:space="0" w:color="auto"/>
            </w:tcBorders>
            <w:shd w:val="clear" w:color="auto" w:fill="auto"/>
            <w:vAlign w:val="center"/>
          </w:tcPr>
          <w:p w14:paraId="33078E8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2,200 cuestionarios para personal</w:t>
            </w:r>
          </w:p>
          <w:p w14:paraId="43F2951F" w14:textId="77777777" w:rsidR="009A6674" w:rsidRPr="009A6674" w:rsidRDefault="009A6674" w:rsidP="009A6674">
            <w:pPr>
              <w:jc w:val="both"/>
              <w:rPr>
                <w:rFonts w:ascii="Noto Sans" w:hAnsi="Noto Sans" w:cs="Noto Sans"/>
                <w:sz w:val="20"/>
                <w:szCs w:val="20"/>
              </w:rPr>
            </w:pPr>
          </w:p>
          <w:p w14:paraId="4C4FB12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1,100 cuestionarios HGR 1</w:t>
            </w:r>
          </w:p>
          <w:p w14:paraId="284D39A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1,100 cuestionarios HGR 2</w:t>
            </w:r>
          </w:p>
        </w:tc>
      </w:tr>
      <w:bookmarkEnd w:id="39"/>
      <w:tr w:rsidR="009A6674" w:rsidRPr="009A6674" w14:paraId="0C3E087B" w14:textId="77777777" w:rsidTr="009A6674">
        <w:trPr>
          <w:trHeight w:val="90"/>
        </w:trPr>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26351A57" w14:textId="77777777" w:rsidR="009A6674" w:rsidRPr="009A6674" w:rsidRDefault="009A6674" w:rsidP="009A6674">
            <w:pPr>
              <w:jc w:val="both"/>
              <w:rPr>
                <w:rFonts w:ascii="Noto Sans" w:hAnsi="Noto Sans" w:cs="Noto Sans"/>
                <w:sz w:val="20"/>
                <w:szCs w:val="20"/>
              </w:rPr>
            </w:pPr>
          </w:p>
          <w:p w14:paraId="5E404A0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Observaciones directas en los servicios para el apego a higiene de manos </w:t>
            </w:r>
          </w:p>
          <w:p w14:paraId="6365DBBE" w14:textId="77777777" w:rsidR="009A6674" w:rsidRPr="009A6674" w:rsidRDefault="009A6674" w:rsidP="009A6674">
            <w:pPr>
              <w:jc w:val="both"/>
              <w:rPr>
                <w:rFonts w:ascii="Noto Sans" w:hAnsi="Noto Sans" w:cs="Noto Sans"/>
                <w:sz w:val="20"/>
                <w:szCs w:val="20"/>
              </w:rPr>
            </w:pPr>
          </w:p>
          <w:p w14:paraId="55ABEE00" w14:textId="77777777" w:rsidR="009A6674" w:rsidRPr="009A6674" w:rsidRDefault="009A6674" w:rsidP="009A6674">
            <w:pPr>
              <w:jc w:val="both"/>
              <w:rPr>
                <w:rFonts w:ascii="Noto Sans" w:hAnsi="Noto Sans" w:cs="Noto Sans"/>
                <w:sz w:val="20"/>
                <w:szCs w:val="20"/>
              </w:rPr>
            </w:pPr>
          </w:p>
          <w:p w14:paraId="3FD65802" w14:textId="77777777" w:rsidR="009A6674" w:rsidRPr="009A6674" w:rsidRDefault="009A6674" w:rsidP="009A6674">
            <w:pPr>
              <w:jc w:val="both"/>
              <w:rPr>
                <w:rFonts w:ascii="Noto Sans" w:hAnsi="Noto Sans" w:cs="Noto Sans"/>
                <w:sz w:val="20"/>
                <w:szCs w:val="20"/>
              </w:rPr>
            </w:pPr>
          </w:p>
        </w:tc>
        <w:tc>
          <w:tcPr>
            <w:tcW w:w="1387" w:type="pct"/>
            <w:tcBorders>
              <w:top w:val="single" w:sz="4" w:space="0" w:color="auto"/>
              <w:left w:val="nil"/>
              <w:bottom w:val="single" w:sz="4" w:space="0" w:color="auto"/>
              <w:right w:val="single" w:sz="4" w:space="0" w:color="auto"/>
            </w:tcBorders>
            <w:shd w:val="clear" w:color="auto" w:fill="auto"/>
            <w:vAlign w:val="center"/>
          </w:tcPr>
          <w:p w14:paraId="1CFB0EA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Registros den formatos OMS para la observación directa de higiene de manos</w:t>
            </w:r>
          </w:p>
        </w:tc>
        <w:tc>
          <w:tcPr>
            <w:tcW w:w="1387" w:type="pct"/>
            <w:tcBorders>
              <w:top w:val="single" w:sz="4" w:space="0" w:color="auto"/>
              <w:left w:val="nil"/>
              <w:bottom w:val="single" w:sz="4" w:space="0" w:color="auto"/>
              <w:right w:val="single" w:sz="4" w:space="0" w:color="auto"/>
            </w:tcBorders>
            <w:shd w:val="clear" w:color="auto" w:fill="auto"/>
            <w:vAlign w:val="center"/>
          </w:tcPr>
          <w:p w14:paraId="666F0DC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Oportunidades registradas en el formato OMS y PIHMA para la observación directa de higiene de manos.</w:t>
            </w:r>
          </w:p>
        </w:tc>
        <w:tc>
          <w:tcPr>
            <w:tcW w:w="1153" w:type="pct"/>
            <w:tcBorders>
              <w:top w:val="single" w:sz="4" w:space="0" w:color="auto"/>
              <w:left w:val="nil"/>
              <w:bottom w:val="single" w:sz="4" w:space="0" w:color="auto"/>
              <w:right w:val="single" w:sz="4" w:space="0" w:color="auto"/>
            </w:tcBorders>
            <w:shd w:val="clear" w:color="auto" w:fill="auto"/>
            <w:vAlign w:val="center"/>
          </w:tcPr>
          <w:p w14:paraId="4D6FE8E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18.000 oportunidades observadas</w:t>
            </w:r>
          </w:p>
          <w:p w14:paraId="5946B17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3,000 oportunidades observadas mensuales</w:t>
            </w:r>
          </w:p>
          <w:p w14:paraId="08123FDA" w14:textId="77777777" w:rsidR="009A6674" w:rsidRPr="009A6674" w:rsidRDefault="009A6674" w:rsidP="009A6674">
            <w:pPr>
              <w:jc w:val="both"/>
              <w:rPr>
                <w:rFonts w:ascii="Noto Sans" w:hAnsi="Noto Sans" w:cs="Noto Sans"/>
                <w:sz w:val="20"/>
                <w:szCs w:val="20"/>
              </w:rPr>
            </w:pPr>
          </w:p>
          <w:p w14:paraId="3F28551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1,500 observaciones HGR 1 por  mes</w:t>
            </w:r>
          </w:p>
          <w:p w14:paraId="0954B3A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1,500 observaciones HGR 2</w:t>
            </w:r>
          </w:p>
          <w:p w14:paraId="117D3A9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por  mes</w:t>
            </w:r>
          </w:p>
        </w:tc>
      </w:tr>
    </w:tbl>
    <w:p w14:paraId="42D804B1" w14:textId="77777777" w:rsidR="009A6674" w:rsidRPr="009A6674" w:rsidRDefault="009A6674" w:rsidP="009A6674">
      <w:pPr>
        <w:jc w:val="both"/>
        <w:rPr>
          <w:rFonts w:ascii="Noto Sans" w:hAnsi="Noto Sans" w:cs="Noto Sans"/>
          <w:sz w:val="20"/>
          <w:szCs w:val="20"/>
        </w:rPr>
      </w:pPr>
    </w:p>
    <w:p w14:paraId="7438C201" w14:textId="17923C28"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Los diseños del material de difusión serán a consideración </w:t>
      </w:r>
      <w:r>
        <w:rPr>
          <w:rFonts w:ascii="Noto Sans" w:hAnsi="Noto Sans" w:cs="Noto Sans"/>
          <w:sz w:val="20"/>
          <w:szCs w:val="20"/>
        </w:rPr>
        <w:t>del OOAD</w:t>
      </w:r>
      <w:r w:rsidRPr="009A6674">
        <w:rPr>
          <w:rFonts w:ascii="Noto Sans" w:hAnsi="Noto Sans" w:cs="Noto Sans"/>
          <w:sz w:val="20"/>
          <w:szCs w:val="20"/>
        </w:rPr>
        <w:t xml:space="preserve"> siempre y cuando cumplan con las especificaciones oficiales incluyendo los logos institucionales y previa consulta al área requirente, el proveedor adjudicado</w:t>
      </w:r>
      <w:r>
        <w:rPr>
          <w:rFonts w:ascii="Noto Sans" w:hAnsi="Noto Sans" w:cs="Noto Sans"/>
          <w:sz w:val="20"/>
          <w:szCs w:val="20"/>
        </w:rPr>
        <w:t>, deberá acudir al OOAD</w:t>
      </w:r>
      <w:r w:rsidRPr="009A6674">
        <w:rPr>
          <w:rFonts w:ascii="Noto Sans" w:hAnsi="Noto Sans" w:cs="Noto Sans"/>
          <w:sz w:val="20"/>
          <w:szCs w:val="20"/>
        </w:rPr>
        <w:t xml:space="preserve"> </w:t>
      </w:r>
      <w:r>
        <w:rPr>
          <w:rFonts w:ascii="Noto Sans" w:hAnsi="Noto Sans" w:cs="Noto Sans"/>
          <w:sz w:val="20"/>
          <w:szCs w:val="20"/>
        </w:rPr>
        <w:t>e</w:t>
      </w:r>
      <w:r w:rsidRPr="009A6674">
        <w:rPr>
          <w:rFonts w:ascii="Noto Sans" w:hAnsi="Noto Sans" w:cs="Noto Sans"/>
          <w:sz w:val="20"/>
          <w:szCs w:val="20"/>
        </w:rPr>
        <w:t xml:space="preserve">l día hábil posterior al comunicado del fallo a validar los archivos electrónicos con los que realizará las impresiones de los materiales. </w:t>
      </w:r>
    </w:p>
    <w:p w14:paraId="40779A0C" w14:textId="77777777" w:rsidR="009A6674" w:rsidRPr="009A6674" w:rsidRDefault="009A6674" w:rsidP="009A6674">
      <w:pPr>
        <w:jc w:val="both"/>
        <w:rPr>
          <w:rFonts w:ascii="Noto Sans" w:hAnsi="Noto Sans" w:cs="Noto Sans"/>
          <w:sz w:val="20"/>
          <w:szCs w:val="20"/>
        </w:rPr>
      </w:pPr>
    </w:p>
    <w:p w14:paraId="475D979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Se sugieren los colores siguientes: Pantone 7421, 7420, 627,626, 504, 490, 465 y 468; Tipografía GMX Serif Bold y Montserrat. El proveedor instalará al menos 3 pantallas de televisión por cada hospital (en comodato) para la difusión de los videos, que se colocarán estratégicamente en las salas y área que define el líder y el equipo de higiene de manos.</w:t>
      </w:r>
    </w:p>
    <w:p w14:paraId="6C8DAF3B" w14:textId="77777777" w:rsidR="009A6674" w:rsidRPr="009A6674" w:rsidRDefault="009A6674" w:rsidP="009A6674">
      <w:pPr>
        <w:jc w:val="both"/>
        <w:rPr>
          <w:rFonts w:ascii="Noto Sans" w:hAnsi="Noto Sans" w:cs="Noto Sans"/>
          <w:sz w:val="20"/>
          <w:szCs w:val="20"/>
        </w:rPr>
      </w:pPr>
    </w:p>
    <w:p w14:paraId="128864C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servicio integral a adjudicar comprende las siguientes actividades:</w:t>
      </w:r>
    </w:p>
    <w:p w14:paraId="158F8B0D" w14:textId="77777777" w:rsidR="009A6674" w:rsidRPr="009A6674" w:rsidRDefault="009A6674" w:rsidP="009A6674">
      <w:pPr>
        <w:jc w:val="both"/>
        <w:rPr>
          <w:rFonts w:ascii="Noto Sans" w:hAnsi="Noto Sans" w:cs="Noto Sans"/>
          <w:sz w:val="20"/>
          <w:szCs w:val="20"/>
        </w:rPr>
      </w:pPr>
    </w:p>
    <w:p w14:paraId="3ED63A4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Distribuir y difundir el Programa Institucional de Higiene de Manos (PIHMA) a todo el personal de salud de la unidad médica Hospitalaria, pacientes, familiares y visitantes.</w:t>
      </w:r>
    </w:p>
    <w:p w14:paraId="601A8A38" w14:textId="77777777" w:rsidR="009A6674" w:rsidRDefault="009A6674" w:rsidP="009A6674">
      <w:pPr>
        <w:jc w:val="both"/>
        <w:rPr>
          <w:rFonts w:ascii="Noto Sans" w:hAnsi="Noto Sans" w:cs="Noto Sans"/>
          <w:sz w:val="20"/>
          <w:szCs w:val="20"/>
        </w:rPr>
      </w:pPr>
    </w:p>
    <w:p w14:paraId="3B85A2D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Capacitar a todo el personal de salud de la unidad médica sobre el Programa Institucional de Higiene de Manos (PIHMA).</w:t>
      </w:r>
    </w:p>
    <w:p w14:paraId="75356F51" w14:textId="77777777" w:rsidR="009A6674" w:rsidRDefault="009A6674" w:rsidP="009A6674">
      <w:pPr>
        <w:jc w:val="both"/>
        <w:rPr>
          <w:rFonts w:ascii="Noto Sans" w:hAnsi="Noto Sans" w:cs="Noto Sans"/>
          <w:sz w:val="20"/>
          <w:szCs w:val="20"/>
        </w:rPr>
      </w:pPr>
    </w:p>
    <w:p w14:paraId="10C5A43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Realizar estudios de observación directa del cumplimiento de higiene de manos, análisis y reporte de resultados con un monitoreo y registro permanente de resultados análisis de los indicadores y entrega de los reportes mensuales definidos en este anexo.</w:t>
      </w:r>
    </w:p>
    <w:p w14:paraId="1DFC62A0" w14:textId="77777777" w:rsidR="009A6674" w:rsidRDefault="009A6674" w:rsidP="009A6674">
      <w:pPr>
        <w:jc w:val="both"/>
        <w:rPr>
          <w:rFonts w:ascii="Noto Sans" w:hAnsi="Noto Sans" w:cs="Noto Sans"/>
          <w:sz w:val="20"/>
          <w:szCs w:val="20"/>
        </w:rPr>
      </w:pPr>
    </w:p>
    <w:p w14:paraId="0938D69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Aplicar cuestionarios sobre percepción de higiene de manos (al personal de salud y personal directivo) otorgar los resultados al líder del equipo de higiene de manos de la unidad médica para su análisis y reporte de resultados.</w:t>
      </w:r>
    </w:p>
    <w:p w14:paraId="766052B0" w14:textId="77777777" w:rsidR="009A6674" w:rsidRDefault="009A6674" w:rsidP="009A6674">
      <w:pPr>
        <w:jc w:val="both"/>
        <w:rPr>
          <w:rFonts w:ascii="Noto Sans" w:hAnsi="Noto Sans" w:cs="Noto Sans"/>
          <w:sz w:val="20"/>
          <w:szCs w:val="20"/>
        </w:rPr>
      </w:pPr>
      <w:bookmarkStart w:id="40" w:name="_Hlk171074925"/>
    </w:p>
    <w:p w14:paraId="648C990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Distribuir el material impreso, relacionado con el Programa Institucional de Higiene de Manos (PIHMA) al personal de la unidad, personal en formación de todos los campos clínicos, becarios y becados, pacientes, familiares y visitantes. </w:t>
      </w:r>
    </w:p>
    <w:p w14:paraId="00D749EF" w14:textId="77777777" w:rsidR="009A6674" w:rsidRPr="009A6674" w:rsidRDefault="009A6674" w:rsidP="009A6674">
      <w:pPr>
        <w:jc w:val="both"/>
        <w:rPr>
          <w:rFonts w:ascii="Noto Sans" w:hAnsi="Noto Sans" w:cs="Noto Sans"/>
          <w:sz w:val="20"/>
          <w:szCs w:val="20"/>
        </w:rPr>
      </w:pPr>
    </w:p>
    <w:p w14:paraId="5E3C05A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Difundir el material audiovisual, relacionado con el Programa Institucional de Higiene de Manos (PIHMA) al personal de la unidad, personal en formación de todos los campos clínicos, becarios y becados, pacientes, familiares y visitantes. Y recordar al personal de salud la importancia de la higiene de manos.</w:t>
      </w:r>
    </w:p>
    <w:bookmarkEnd w:id="40"/>
    <w:p w14:paraId="3FB0C6FC" w14:textId="77777777" w:rsidR="009A6674" w:rsidRPr="009A6674" w:rsidRDefault="009A6674" w:rsidP="009A6674">
      <w:pPr>
        <w:jc w:val="both"/>
        <w:rPr>
          <w:rFonts w:ascii="Noto Sans" w:hAnsi="Noto Sans" w:cs="Noto Sans"/>
          <w:sz w:val="20"/>
          <w:szCs w:val="20"/>
        </w:rPr>
      </w:pPr>
    </w:p>
    <w:p w14:paraId="7BCE7A2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Abastecer y distribuir de manera suficiente, eficiente, oportuna y continua los insumos contratados para la higiene de manos, en todos los puntos de atención designados estratégicamente por el líder y el equipo de higiene de manos, garantizando su disponibilidad las 24 horas del día los 365 días del año. Los dispensadores de los insumos estarán en comodato durante la vigencia del contrato.</w:t>
      </w:r>
    </w:p>
    <w:p w14:paraId="3B310462" w14:textId="77777777" w:rsidR="009A6674" w:rsidRPr="009A6674" w:rsidRDefault="009A6674" w:rsidP="009A6674">
      <w:pPr>
        <w:jc w:val="both"/>
        <w:rPr>
          <w:rFonts w:ascii="Noto Sans" w:hAnsi="Noto Sans" w:cs="Noto Sans"/>
          <w:sz w:val="20"/>
          <w:szCs w:val="20"/>
        </w:rPr>
      </w:pPr>
    </w:p>
    <w:p w14:paraId="6281F1C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Aplicar el protocolo para evaluación de tolerancia y aceptación en los primeros dos meses del preparado de base alcohol en uso en el personal de salud, otorgar los resultados al líder del equipo de higiene de manos en la unidad médica para su análisis y reporte de resultados.</w:t>
      </w:r>
    </w:p>
    <w:p w14:paraId="2E243DE6" w14:textId="77777777" w:rsidR="009A6674" w:rsidRPr="009A6674" w:rsidRDefault="009A6674" w:rsidP="009A6674">
      <w:pPr>
        <w:jc w:val="both"/>
        <w:rPr>
          <w:rFonts w:ascii="Noto Sans" w:hAnsi="Noto Sans" w:cs="Noto Sans"/>
          <w:sz w:val="20"/>
          <w:szCs w:val="20"/>
        </w:rPr>
      </w:pPr>
    </w:p>
    <w:p w14:paraId="3F6770A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Aplicar cuestionarios sobre conocimientos de las Infecciones Asociadas a la Atención de la Salud (IAAS)  y encuestas de percepción de higiene de manos (al personal de salud y personal directivo), entregar los resultados y el análisis de estos en medio electrónico al líder del equipo de higiene de manos y al Administrador del contrato al Dr. José Ángel Isaac Ruiz Mata </w:t>
      </w:r>
      <w:hyperlink r:id="rId14" w:history="1">
        <w:r w:rsidRPr="009A6674">
          <w:rPr>
            <w:rFonts w:ascii="Noto Sans" w:hAnsi="Noto Sans" w:cs="Noto Sans"/>
            <w:sz w:val="20"/>
            <w:szCs w:val="20"/>
          </w:rPr>
          <w:t>jose.ruizmat@imss.gob.mx</w:t>
        </w:r>
      </w:hyperlink>
      <w:r w:rsidRPr="009A6674">
        <w:rPr>
          <w:rFonts w:ascii="Noto Sans" w:hAnsi="Noto Sans" w:cs="Noto Sans"/>
          <w:sz w:val="20"/>
          <w:szCs w:val="20"/>
        </w:rPr>
        <w:t xml:space="preserve"> y área </w:t>
      </w:r>
      <w:proofErr w:type="gramStart"/>
      <w:r w:rsidRPr="009A6674">
        <w:rPr>
          <w:rFonts w:ascii="Noto Sans" w:hAnsi="Noto Sans" w:cs="Noto Sans"/>
          <w:sz w:val="20"/>
          <w:szCs w:val="20"/>
        </w:rPr>
        <w:t>Técnica ,</w:t>
      </w:r>
      <w:proofErr w:type="gramEnd"/>
      <w:r w:rsidRPr="009A6674">
        <w:rPr>
          <w:rFonts w:ascii="Noto Sans" w:hAnsi="Noto Sans" w:cs="Noto Sans"/>
          <w:sz w:val="20"/>
          <w:szCs w:val="20"/>
        </w:rPr>
        <w:t xml:space="preserve"> Dra. Priscilla Lozano Lezo </w:t>
      </w:r>
      <w:hyperlink r:id="rId15" w:history="1">
        <w:r w:rsidRPr="009A6674">
          <w:rPr>
            <w:rFonts w:ascii="Noto Sans" w:hAnsi="Noto Sans" w:cs="Noto Sans"/>
            <w:sz w:val="20"/>
            <w:szCs w:val="20"/>
          </w:rPr>
          <w:t>priscilla.lozano@imss.gob.mx</w:t>
        </w:r>
      </w:hyperlink>
      <w:r w:rsidRPr="009A6674">
        <w:rPr>
          <w:rFonts w:ascii="Noto Sans" w:hAnsi="Noto Sans" w:cs="Noto Sans"/>
          <w:sz w:val="20"/>
          <w:szCs w:val="20"/>
        </w:rPr>
        <w:t xml:space="preserve">  </w:t>
      </w:r>
    </w:p>
    <w:p w14:paraId="7E59972C" w14:textId="77777777" w:rsidR="009A6674" w:rsidRPr="009A6674" w:rsidRDefault="009A6674" w:rsidP="009A6674">
      <w:pPr>
        <w:jc w:val="both"/>
        <w:rPr>
          <w:rFonts w:ascii="Noto Sans" w:hAnsi="Noto Sans" w:cs="Noto Sans"/>
          <w:sz w:val="20"/>
          <w:szCs w:val="20"/>
        </w:rPr>
      </w:pPr>
    </w:p>
    <w:p w14:paraId="4E097163" w14:textId="77777777" w:rsidR="009A6674" w:rsidRDefault="009A6674" w:rsidP="009A6674">
      <w:pPr>
        <w:jc w:val="both"/>
        <w:rPr>
          <w:rFonts w:ascii="Noto Sans" w:hAnsi="Noto Sans" w:cs="Noto Sans"/>
          <w:sz w:val="20"/>
          <w:szCs w:val="20"/>
        </w:rPr>
      </w:pPr>
      <w:r w:rsidRPr="009A6674">
        <w:rPr>
          <w:rFonts w:ascii="Noto Sans" w:hAnsi="Noto Sans" w:cs="Noto Sans"/>
          <w:sz w:val="20"/>
          <w:szCs w:val="20"/>
        </w:rPr>
        <w:t>El proveedor deberá otorgar mensualmente (los primeros 5 días del mes) un informe de actividades y todos los documentos y archivos originales que respaldan las actividades mencionadas:</w:t>
      </w:r>
    </w:p>
    <w:p w14:paraId="59ADCECF" w14:textId="77777777" w:rsidR="003D1AA8" w:rsidRPr="009A6674" w:rsidRDefault="003D1AA8" w:rsidP="009A6674">
      <w:pPr>
        <w:jc w:val="both"/>
        <w:rPr>
          <w:rFonts w:ascii="Noto Sans" w:hAnsi="Noto Sans" w:cs="Noto Sans"/>
          <w:sz w:val="20"/>
          <w:szCs w:val="20"/>
        </w:rPr>
      </w:pPr>
    </w:p>
    <w:p w14:paraId="5B4FCD49" w14:textId="52458FC1"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El informe de actividades será elaborado con los datos de las actividades por cada mes y concentrado, por toda la duración del contrato y ser entregado a </w:t>
      </w:r>
      <w:r w:rsidR="00C00079" w:rsidRPr="009A6674">
        <w:rPr>
          <w:rFonts w:ascii="Noto Sans" w:hAnsi="Noto Sans" w:cs="Noto Sans"/>
          <w:sz w:val="20"/>
          <w:szCs w:val="20"/>
        </w:rPr>
        <w:t>más</w:t>
      </w:r>
      <w:r w:rsidRPr="009A6674">
        <w:rPr>
          <w:rFonts w:ascii="Noto Sans" w:hAnsi="Noto Sans" w:cs="Noto Sans"/>
          <w:sz w:val="20"/>
          <w:szCs w:val="20"/>
        </w:rPr>
        <w:t xml:space="preserve"> tardar los primeros 5 días de cada mes, con la información del mes previo. En el caso del informe final </w:t>
      </w:r>
      <w:r w:rsidR="00C00079" w:rsidRPr="009A6674">
        <w:rPr>
          <w:rFonts w:ascii="Noto Sans" w:hAnsi="Noto Sans" w:cs="Noto Sans"/>
          <w:sz w:val="20"/>
          <w:szCs w:val="20"/>
        </w:rPr>
        <w:t>será</w:t>
      </w:r>
      <w:r w:rsidRPr="009A6674">
        <w:rPr>
          <w:rFonts w:ascii="Noto Sans" w:hAnsi="Noto Sans" w:cs="Noto Sans"/>
          <w:sz w:val="20"/>
          <w:szCs w:val="20"/>
        </w:rPr>
        <w:t xml:space="preserve"> entregado el mes de diciembre según lo defina el administrador de contrato.</w:t>
      </w:r>
    </w:p>
    <w:p w14:paraId="7BE3BE53" w14:textId="77777777" w:rsidR="003D1AA8" w:rsidRDefault="003D1AA8" w:rsidP="009A6674">
      <w:pPr>
        <w:jc w:val="both"/>
        <w:rPr>
          <w:rFonts w:ascii="Noto Sans" w:hAnsi="Noto Sans" w:cs="Noto Sans"/>
          <w:sz w:val="20"/>
          <w:szCs w:val="20"/>
        </w:rPr>
      </w:pPr>
    </w:p>
    <w:p w14:paraId="1F83600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Los informes, al menos, deben exponer y precisar a detalle las actividades, resultados e insumos entregados correspondientes, el informe mensual deberá contar la información de los Servicios prestados de la siguiente forma:  </w:t>
      </w:r>
    </w:p>
    <w:p w14:paraId="0E08E091" w14:textId="77777777" w:rsidR="009A6674" w:rsidRPr="009A6674" w:rsidRDefault="009A6674" w:rsidP="009A6674">
      <w:pPr>
        <w:jc w:val="both"/>
        <w:rPr>
          <w:rFonts w:ascii="Noto Sans" w:hAnsi="Noto Sans" w:cs="Noto Sans"/>
          <w:sz w:val="20"/>
          <w:szCs w:val="20"/>
        </w:rPr>
      </w:pPr>
    </w:p>
    <w:p w14:paraId="059BC83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Distribuir y difundir el Programa Institucional de Higiene de Manos (PIHMA) a todo el personal de salud de la unidad médica Hospitalaria, pacientes, familiares y visitantes.</w:t>
      </w:r>
    </w:p>
    <w:p w14:paraId="68511D7A" w14:textId="77777777" w:rsidR="009A6674" w:rsidRDefault="009A6674" w:rsidP="009A6674">
      <w:pPr>
        <w:jc w:val="both"/>
        <w:rPr>
          <w:rFonts w:ascii="Noto Sans" w:hAnsi="Noto Sans" w:cs="Noto Sans"/>
          <w:sz w:val="20"/>
          <w:szCs w:val="20"/>
        </w:rPr>
      </w:pPr>
    </w:p>
    <w:p w14:paraId="445D6A0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Cronograma de actividades </w:t>
      </w:r>
    </w:p>
    <w:p w14:paraId="4EBA872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Reporte de material de difusión (folletos / carteles)</w:t>
      </w:r>
    </w:p>
    <w:p w14:paraId="64DEFA57" w14:textId="63870FD1"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Reporte de instalación de Carteles </w:t>
      </w:r>
    </w:p>
    <w:p w14:paraId="5936D76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Capacitar a todo el personal de salud de la unidad médica sobre el Programa Institucional de Higiene de Manos (PIHMA).</w:t>
      </w:r>
    </w:p>
    <w:p w14:paraId="4F76A523" w14:textId="77777777" w:rsidR="009A6674" w:rsidRDefault="009A6674" w:rsidP="009A6674">
      <w:pPr>
        <w:jc w:val="both"/>
        <w:rPr>
          <w:rFonts w:ascii="Noto Sans" w:hAnsi="Noto Sans" w:cs="Noto Sans"/>
          <w:sz w:val="20"/>
          <w:szCs w:val="20"/>
        </w:rPr>
      </w:pPr>
    </w:p>
    <w:p w14:paraId="27F1CD81" w14:textId="7C787953"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Programa de capacitación y material didáctico (15 días después del fallo) con revisión.</w:t>
      </w:r>
    </w:p>
    <w:p w14:paraId="02658DD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Estrategia Multimodal</w:t>
      </w:r>
    </w:p>
    <w:p w14:paraId="0CFFC2A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PCI</w:t>
      </w:r>
    </w:p>
    <w:p w14:paraId="4ADC68E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IAAS</w:t>
      </w:r>
    </w:p>
    <w:p w14:paraId="04B2232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Listado de personal capacitado.</w:t>
      </w:r>
    </w:p>
    <w:p w14:paraId="40FB82A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Realizar estudios de observación directa del cumplimiento de higiene de manos, análisis y reporte de resultados con un monitoreo y registro permanente de resultados análisis de los indicadores y entrega de los reportes mensuales definidos en este anexo.</w:t>
      </w:r>
    </w:p>
    <w:p w14:paraId="0BCF572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Listado de observadores a capacitar.</w:t>
      </w:r>
    </w:p>
    <w:p w14:paraId="2C4FF00D" w14:textId="2BC4B2BD"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Informe de apego o cumplimiento por categoría, por turno y servicio.</w:t>
      </w:r>
    </w:p>
    <w:p w14:paraId="11B8FDF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Formatos de Registros de Observadores directos.</w:t>
      </w:r>
    </w:p>
    <w:p w14:paraId="00F48F88" w14:textId="410852FA"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Reporte de retroalimentación de la observación por individuo y por servicio, categoría y turno.</w:t>
      </w:r>
    </w:p>
    <w:p w14:paraId="413305D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Aplicar cuestionarios sobre percepción de higiene de manos (al personal de salud y personal directivo) otorgar los resultados al líder del equipo de higiene de manos de la unidad médica para su análisis y reporte de resultados.</w:t>
      </w:r>
    </w:p>
    <w:p w14:paraId="5D749E44" w14:textId="7EE8F14C"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Reporte de Análisis</w:t>
      </w:r>
      <w:r>
        <w:rPr>
          <w:rFonts w:ascii="Noto Sans" w:hAnsi="Noto Sans" w:cs="Noto Sans"/>
          <w:sz w:val="20"/>
          <w:szCs w:val="20"/>
        </w:rPr>
        <w:t xml:space="preserve"> Estratégico de V</w:t>
      </w:r>
      <w:r w:rsidRPr="009A6674">
        <w:rPr>
          <w:rFonts w:ascii="Noto Sans" w:hAnsi="Noto Sans" w:cs="Noto Sans"/>
          <w:sz w:val="20"/>
          <w:szCs w:val="20"/>
        </w:rPr>
        <w:t>ariables de los cuestionarios y resultados.</w:t>
      </w:r>
    </w:p>
    <w:p w14:paraId="5DE877B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Cuestionarios aplicados de manera individual</w:t>
      </w:r>
    </w:p>
    <w:p w14:paraId="497DDBAF" w14:textId="77777777" w:rsidR="009A6674" w:rsidRDefault="009A6674" w:rsidP="009A6674">
      <w:pPr>
        <w:jc w:val="both"/>
        <w:rPr>
          <w:rFonts w:ascii="Noto Sans" w:hAnsi="Noto Sans" w:cs="Noto Sans"/>
          <w:sz w:val="20"/>
          <w:szCs w:val="20"/>
        </w:rPr>
      </w:pPr>
    </w:p>
    <w:p w14:paraId="3A4649C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Distribuir el material impreso, relacionado con el Programa Institucional de Higiene de Manos (PIHMA) al personal de la unidad, personal en formación de todos los campos clínicos, becarios y becados, pacientes, familiares y visitantes. </w:t>
      </w:r>
    </w:p>
    <w:p w14:paraId="35883E8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Cronograma</w:t>
      </w:r>
    </w:p>
    <w:p w14:paraId="46D319C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Reporte de materiales distribuidos </w:t>
      </w:r>
    </w:p>
    <w:p w14:paraId="2B90E09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Videos</w:t>
      </w:r>
    </w:p>
    <w:p w14:paraId="700550B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Videos Abastecer y distribuir de manera suficiente, eficiente, oportuna y continua los insumos contratados para la higiene de manos, en todos los puntos de atención designados estratégicamente por el líder y el equipo de higiene de manos, garantizando su disponibilidad las 24 horas del día los 365 días del año. Los dispensadores de los insumos estarán en comodato durante la vigencia del contrato.</w:t>
      </w:r>
    </w:p>
    <w:p w14:paraId="16F604A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Reporte </w:t>
      </w:r>
    </w:p>
    <w:p w14:paraId="771D267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Insumos entregados</w:t>
      </w:r>
    </w:p>
    <w:p w14:paraId="345AE04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Colocación de insumos en puntos  de atención </w:t>
      </w:r>
    </w:p>
    <w:p w14:paraId="1D5BE81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Cambios por volumenes &lt;20%</w:t>
      </w:r>
    </w:p>
    <w:p w14:paraId="69E315A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Consumo mensual por hospital</w:t>
      </w:r>
    </w:p>
    <w:p w14:paraId="47C20E4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Servicio</w:t>
      </w:r>
    </w:p>
    <w:p w14:paraId="7AAA30C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Protocolo de tolerabilidad y resultados </w:t>
      </w:r>
    </w:p>
    <w:p w14:paraId="6E1F0A1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Aplicar cuestionarios sobre conocimientos de las Infecciones Asociadas a la Atención de la Salud (IAAS)  y encuestas de percepción de higiene de manos (al personal de salud y personal directivo), entregar los resultados y el análisis de estos en medio electrónico al líder del equipo de higiene de manos y al Administrador del contrato al Dr. José Ángel Isaac Ruiz Mata </w:t>
      </w:r>
      <w:hyperlink r:id="rId16" w:history="1">
        <w:r w:rsidRPr="009A6674">
          <w:rPr>
            <w:rFonts w:ascii="Noto Sans" w:hAnsi="Noto Sans" w:cs="Noto Sans"/>
            <w:sz w:val="20"/>
            <w:szCs w:val="20"/>
          </w:rPr>
          <w:t>jose.ruizmat@imss.gob.mx</w:t>
        </w:r>
      </w:hyperlink>
      <w:r w:rsidRPr="009A6674">
        <w:rPr>
          <w:rFonts w:ascii="Noto Sans" w:hAnsi="Noto Sans" w:cs="Noto Sans"/>
          <w:sz w:val="20"/>
          <w:szCs w:val="20"/>
        </w:rPr>
        <w:t xml:space="preserve"> y área </w:t>
      </w:r>
      <w:proofErr w:type="gramStart"/>
      <w:r w:rsidRPr="009A6674">
        <w:rPr>
          <w:rFonts w:ascii="Noto Sans" w:hAnsi="Noto Sans" w:cs="Noto Sans"/>
          <w:sz w:val="20"/>
          <w:szCs w:val="20"/>
        </w:rPr>
        <w:t>Técnica ,</w:t>
      </w:r>
      <w:proofErr w:type="gramEnd"/>
      <w:r w:rsidRPr="009A6674">
        <w:rPr>
          <w:rFonts w:ascii="Noto Sans" w:hAnsi="Noto Sans" w:cs="Noto Sans"/>
          <w:sz w:val="20"/>
          <w:szCs w:val="20"/>
        </w:rPr>
        <w:t xml:space="preserve"> Dra. Priscilla Lozano Lezo </w:t>
      </w:r>
      <w:hyperlink r:id="rId17" w:history="1">
        <w:r w:rsidRPr="009A6674">
          <w:rPr>
            <w:rFonts w:ascii="Noto Sans" w:hAnsi="Noto Sans" w:cs="Noto Sans"/>
            <w:sz w:val="20"/>
            <w:szCs w:val="20"/>
          </w:rPr>
          <w:t>priscilla.lozano@imss.gob.mx</w:t>
        </w:r>
      </w:hyperlink>
      <w:r w:rsidRPr="009A6674">
        <w:rPr>
          <w:rFonts w:ascii="Noto Sans" w:hAnsi="Noto Sans" w:cs="Noto Sans"/>
          <w:sz w:val="20"/>
          <w:szCs w:val="20"/>
        </w:rPr>
        <w:t xml:space="preserve">  </w:t>
      </w:r>
    </w:p>
    <w:p w14:paraId="37D37B5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Informe aplicación de cuestionario</w:t>
      </w:r>
    </w:p>
    <w:p w14:paraId="4730524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Cuestionarios aplicados </w:t>
      </w:r>
    </w:p>
    <w:p w14:paraId="23D0A604" w14:textId="77777777" w:rsidR="009A6674" w:rsidRPr="009A6674" w:rsidRDefault="009A6674" w:rsidP="009A6674">
      <w:pPr>
        <w:jc w:val="both"/>
        <w:rPr>
          <w:rFonts w:ascii="Noto Sans" w:hAnsi="Noto Sans" w:cs="Noto Sans"/>
          <w:sz w:val="20"/>
          <w:szCs w:val="20"/>
        </w:rPr>
      </w:pPr>
    </w:p>
    <w:p w14:paraId="167D9A7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personal que el proveedor asigne para realizar las actividades descritas en el presente Anexo Técnico deberá contar al menos con preparación técnica o bachillerato y garantizar la cobertura en los turnos matutino, vespertino y nocturno, incluyendo fines de semana,</w:t>
      </w:r>
    </w:p>
    <w:p w14:paraId="6B9C2EE8" w14:textId="77777777" w:rsidR="009A6674" w:rsidRPr="009A6674" w:rsidRDefault="009A6674" w:rsidP="009A6674">
      <w:pPr>
        <w:jc w:val="both"/>
        <w:rPr>
          <w:rFonts w:ascii="Noto Sans" w:hAnsi="Noto Sans" w:cs="Noto Sans"/>
          <w:sz w:val="20"/>
          <w:szCs w:val="20"/>
        </w:rPr>
      </w:pPr>
    </w:p>
    <w:p w14:paraId="61C06C6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Distribuir y difundir el material del Programa Institucional de Higiene de Manos (PIHMA).</w:t>
      </w:r>
    </w:p>
    <w:p w14:paraId="2E0B511C" w14:textId="77777777" w:rsidR="009A6674" w:rsidRPr="009A6674" w:rsidRDefault="009A6674" w:rsidP="009A6674">
      <w:pPr>
        <w:jc w:val="both"/>
        <w:rPr>
          <w:rFonts w:ascii="Noto Sans" w:hAnsi="Noto Sans" w:cs="Noto Sans"/>
          <w:sz w:val="20"/>
          <w:szCs w:val="20"/>
        </w:rPr>
      </w:pPr>
    </w:p>
    <w:p w14:paraId="033360A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Objetivo: Distribuir y difundir el material impreso y audiovisual relacionado con el PIHMA, a todo el personal de la unidad, personal en formación de todos los campos clínicos, becarios y becados, pacientes, familiares y visitantes.</w:t>
      </w:r>
    </w:p>
    <w:p w14:paraId="651003CA" w14:textId="77777777" w:rsidR="009A6674" w:rsidRPr="009A6674" w:rsidRDefault="009A6674" w:rsidP="009A6674">
      <w:pPr>
        <w:jc w:val="both"/>
        <w:rPr>
          <w:rFonts w:ascii="Noto Sans" w:hAnsi="Noto Sans" w:cs="Noto Sans"/>
          <w:sz w:val="20"/>
          <w:szCs w:val="20"/>
        </w:rPr>
      </w:pPr>
    </w:p>
    <w:p w14:paraId="326E58C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 xml:space="preserve">Bien / Servicio / Actividad: </w:t>
      </w:r>
    </w:p>
    <w:p w14:paraId="4E5035C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Elaborar el cronograma de distribución y difusión del material relacionado con el PIHMA al personal de la unidad, personal en formación (campos clínicos) becarios y becados, pacientes, familiares y visitantes (ANEXO 1). </w:t>
      </w:r>
    </w:p>
    <w:p w14:paraId="762B5C84" w14:textId="77777777" w:rsidR="009A6674" w:rsidRDefault="009A6674" w:rsidP="009A6674">
      <w:pPr>
        <w:jc w:val="both"/>
        <w:rPr>
          <w:rFonts w:ascii="Noto Sans" w:hAnsi="Noto Sans" w:cs="Noto Sans"/>
          <w:sz w:val="20"/>
          <w:szCs w:val="20"/>
        </w:rPr>
      </w:pPr>
      <w:r w:rsidRPr="009A6674">
        <w:rPr>
          <w:rFonts w:ascii="Noto Sans" w:hAnsi="Noto Sans" w:cs="Noto Sans"/>
          <w:sz w:val="20"/>
          <w:szCs w:val="20"/>
        </w:rPr>
        <w:t>El líder y equipo de Higiene de Manos determinarán la periodicidad de entrega del material impreso (folletos), las áreas y turnos específicos, de acuerdo con las necesidades de la unidad médica (ANEXO 2).</w:t>
      </w:r>
    </w:p>
    <w:p w14:paraId="7C6191C7" w14:textId="77777777" w:rsidR="009A6674" w:rsidRPr="009A6674" w:rsidRDefault="009A6674" w:rsidP="009A6674">
      <w:pPr>
        <w:jc w:val="both"/>
        <w:rPr>
          <w:rFonts w:ascii="Noto Sans" w:hAnsi="Noto Sans" w:cs="Noto Sans"/>
          <w:sz w:val="20"/>
          <w:szCs w:val="20"/>
        </w:rPr>
      </w:pPr>
    </w:p>
    <w:p w14:paraId="78893C9F" w14:textId="77777777" w:rsidR="009A6674" w:rsidRDefault="009A6674" w:rsidP="009A6674">
      <w:pPr>
        <w:jc w:val="both"/>
        <w:rPr>
          <w:rFonts w:ascii="Noto Sans" w:hAnsi="Noto Sans" w:cs="Noto Sans"/>
          <w:sz w:val="20"/>
          <w:szCs w:val="20"/>
        </w:rPr>
      </w:pPr>
      <w:r w:rsidRPr="009A6674">
        <w:rPr>
          <w:rFonts w:ascii="Noto Sans" w:hAnsi="Noto Sans" w:cs="Noto Sans"/>
          <w:sz w:val="20"/>
          <w:szCs w:val="20"/>
        </w:rPr>
        <w:t>El objetivo de esta distribución y difusión es hacer partícipe al personal de la unidad, personal en formación de todos los campos clínicos, becarios y becados, pacientes, familiares y visitantes de la responsabilidad compartida en la vigilancia del cumplimiento de la higiene de manos y lograr su sensibilización para mejorar el apego.</w:t>
      </w:r>
    </w:p>
    <w:p w14:paraId="46226AE4" w14:textId="77777777" w:rsidR="009A6674" w:rsidRPr="009A6674" w:rsidRDefault="009A6674" w:rsidP="009A6674">
      <w:pPr>
        <w:jc w:val="both"/>
        <w:rPr>
          <w:rFonts w:ascii="Noto Sans" w:hAnsi="Noto Sans" w:cs="Noto Sans"/>
          <w:sz w:val="20"/>
          <w:szCs w:val="20"/>
        </w:rPr>
      </w:pPr>
    </w:p>
    <w:p w14:paraId="43E78597" w14:textId="77777777" w:rsid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El material incluye los recordatorios en el lugar de trabajo (carteles), videos y folletos con información relacionada al PIHMA. </w:t>
      </w:r>
    </w:p>
    <w:p w14:paraId="316B8060" w14:textId="77777777" w:rsidR="009A6674" w:rsidRPr="009A6674" w:rsidRDefault="009A6674" w:rsidP="009A6674">
      <w:pPr>
        <w:jc w:val="both"/>
        <w:rPr>
          <w:rFonts w:ascii="Noto Sans" w:hAnsi="Noto Sans" w:cs="Noto Sans"/>
          <w:sz w:val="20"/>
          <w:szCs w:val="20"/>
        </w:rPr>
      </w:pPr>
    </w:p>
    <w:p w14:paraId="23FCC60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El equipo de higiene de manos y proveedor procurará evitar el dispendio del material impreso al personal de la unidad, personal en formación (campos clínicos) becarios y becados, entregando el folleto una sola vez y cuando haya personal de nuevo ingreso.  </w:t>
      </w:r>
    </w:p>
    <w:p w14:paraId="0428AAA9" w14:textId="77777777" w:rsidR="009A6674" w:rsidRDefault="009A6674" w:rsidP="009A6674">
      <w:pPr>
        <w:jc w:val="both"/>
        <w:rPr>
          <w:rFonts w:ascii="Noto Sans" w:hAnsi="Noto Sans" w:cs="Noto Sans"/>
          <w:sz w:val="20"/>
          <w:szCs w:val="20"/>
        </w:rPr>
      </w:pPr>
    </w:p>
    <w:p w14:paraId="3344C72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Entregable: Cronograma detallado de las actividades para la entrega y difusión de los videos, folletos, así como la colocación de los carteles. </w:t>
      </w:r>
    </w:p>
    <w:p w14:paraId="2727C952" w14:textId="77777777" w:rsidR="009A6674" w:rsidRDefault="009A6674" w:rsidP="009A6674">
      <w:pPr>
        <w:jc w:val="both"/>
        <w:rPr>
          <w:rFonts w:ascii="Noto Sans" w:hAnsi="Noto Sans" w:cs="Noto Sans"/>
          <w:sz w:val="20"/>
          <w:szCs w:val="20"/>
        </w:rPr>
      </w:pPr>
    </w:p>
    <w:p w14:paraId="709975F0" w14:textId="4265624F" w:rsidR="009A6674" w:rsidRDefault="009A6674" w:rsidP="009A6674">
      <w:pPr>
        <w:jc w:val="both"/>
        <w:rPr>
          <w:rFonts w:ascii="Noto Sans" w:hAnsi="Noto Sans" w:cs="Noto Sans"/>
          <w:sz w:val="20"/>
          <w:szCs w:val="20"/>
        </w:rPr>
      </w:pPr>
      <w:r w:rsidRPr="009A6674">
        <w:rPr>
          <w:rFonts w:ascii="Noto Sans" w:hAnsi="Noto Sans" w:cs="Noto Sans"/>
          <w:sz w:val="20"/>
          <w:szCs w:val="20"/>
        </w:rPr>
        <w:t>Como sustento de evidencia de la entrega y difusión de los videos, folletos, así como la colocación de los carteles se tomarán fotografías aleatorias en los servicios y se anexarán al informe entregable</w:t>
      </w:r>
      <w:r>
        <w:rPr>
          <w:rFonts w:ascii="Noto Sans" w:hAnsi="Noto Sans" w:cs="Noto Sans"/>
          <w:sz w:val="20"/>
          <w:szCs w:val="20"/>
        </w:rPr>
        <w:t>.</w:t>
      </w:r>
    </w:p>
    <w:p w14:paraId="3C6323E8" w14:textId="77777777" w:rsidR="009A6674" w:rsidRPr="009A6674" w:rsidRDefault="009A6674" w:rsidP="009A6674">
      <w:pPr>
        <w:jc w:val="both"/>
        <w:rPr>
          <w:rFonts w:ascii="Noto Sans" w:hAnsi="Noto Sans" w:cs="Noto Sans"/>
          <w:sz w:val="20"/>
          <w:szCs w:val="20"/>
        </w:rPr>
      </w:pPr>
    </w:p>
    <w:p w14:paraId="4A4E76A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Periodicidad de entrega: El cronograma, dentro de los primeros 10 días naturales siguientes a la notificación del fallo. </w:t>
      </w:r>
    </w:p>
    <w:p w14:paraId="3F2B48FA" w14:textId="77777777" w:rsidR="009A6674" w:rsidRDefault="009A6674" w:rsidP="009A6674">
      <w:pPr>
        <w:jc w:val="both"/>
        <w:rPr>
          <w:rFonts w:ascii="Noto Sans" w:hAnsi="Noto Sans" w:cs="Noto Sans"/>
          <w:sz w:val="20"/>
          <w:szCs w:val="20"/>
        </w:rPr>
      </w:pPr>
      <w:r w:rsidRPr="009A6674">
        <w:rPr>
          <w:rFonts w:ascii="Noto Sans" w:hAnsi="Noto Sans" w:cs="Noto Sans"/>
          <w:sz w:val="20"/>
          <w:szCs w:val="20"/>
        </w:rPr>
        <w:t>Informe mensual del avance en la distribución y difusión del material (número de personas a quienes se difundió y el total de folletos que se distribuyeron), con base en el cronograma detallado de actividades.</w:t>
      </w:r>
    </w:p>
    <w:p w14:paraId="4679412C" w14:textId="77777777" w:rsidR="009A6674" w:rsidRPr="009A6674" w:rsidRDefault="009A6674" w:rsidP="009A6674">
      <w:pPr>
        <w:jc w:val="both"/>
        <w:rPr>
          <w:rFonts w:ascii="Noto Sans" w:hAnsi="Noto Sans" w:cs="Noto Sans"/>
          <w:sz w:val="20"/>
          <w:szCs w:val="20"/>
        </w:rPr>
      </w:pPr>
    </w:p>
    <w:p w14:paraId="7A9B63E7" w14:textId="77777777" w:rsid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Cada Jefe de Servicio de la unidad médica avalará, mediante su firma, la recepción y cantidad del material impreso (folletos) distribuido en su área, de acuerdo con el cronograma. </w:t>
      </w:r>
    </w:p>
    <w:p w14:paraId="34C611F9" w14:textId="77777777" w:rsidR="009A6674" w:rsidRPr="009A6674" w:rsidRDefault="009A6674" w:rsidP="009A6674">
      <w:pPr>
        <w:jc w:val="both"/>
        <w:rPr>
          <w:rFonts w:ascii="Noto Sans" w:hAnsi="Noto Sans" w:cs="Noto Sans"/>
          <w:sz w:val="20"/>
          <w:szCs w:val="20"/>
        </w:rPr>
      </w:pPr>
    </w:p>
    <w:p w14:paraId="365480E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Medio de entrega: El cronograma en formato electrónico y por escrito al líder del equipo de higiene de manos. </w:t>
      </w:r>
    </w:p>
    <w:p w14:paraId="62E17AED" w14:textId="77777777" w:rsidR="009A6674" w:rsidRPr="009A6674" w:rsidRDefault="009A6674" w:rsidP="009A6674">
      <w:pPr>
        <w:jc w:val="both"/>
        <w:rPr>
          <w:rFonts w:ascii="Noto Sans" w:hAnsi="Noto Sans" w:cs="Noto Sans"/>
          <w:sz w:val="20"/>
          <w:szCs w:val="20"/>
        </w:rPr>
      </w:pPr>
    </w:p>
    <w:p w14:paraId="7F35B69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Bien / Servicio / Actividad: </w:t>
      </w:r>
    </w:p>
    <w:p w14:paraId="4AAB305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Reproducir sin publicidad del licitante adjudicado el material de difusión.</w:t>
      </w:r>
    </w:p>
    <w:p w14:paraId="246AB0A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El responsable del contrato (Administrador y Director de la unidad médica) junto con el equipo de higiene de manos determinará la cantidad de folletos y carteles a reproducir. </w:t>
      </w:r>
    </w:p>
    <w:p w14:paraId="2C07ED3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Así como, la cantidad de copias del material audiovisual que se difundirá.</w:t>
      </w:r>
    </w:p>
    <w:p w14:paraId="4723CB5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Los videos, carteles y folletos determinados por el responsable del contrato en conjunto con el equipo de higiene de manos.</w:t>
      </w:r>
    </w:p>
    <w:p w14:paraId="433DA91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De manera inicial en un plazo no mayor a 30 días naturales a partir de la notificación del fallo.</w:t>
      </w:r>
    </w:p>
    <w:p w14:paraId="2F8BDBC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físico y electrónico, con acuse de recibo de ambos en físico.</w:t>
      </w:r>
    </w:p>
    <w:p w14:paraId="237C0D28" w14:textId="77777777" w:rsidR="009A6674" w:rsidRPr="009A6674" w:rsidRDefault="009A6674" w:rsidP="009A6674">
      <w:pPr>
        <w:jc w:val="both"/>
        <w:rPr>
          <w:rFonts w:ascii="Noto Sans" w:hAnsi="Noto Sans" w:cs="Noto Sans"/>
          <w:sz w:val="20"/>
          <w:szCs w:val="20"/>
        </w:rPr>
      </w:pPr>
    </w:p>
    <w:p w14:paraId="69118E8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Bien / Servicio / Actividad: </w:t>
      </w:r>
    </w:p>
    <w:p w14:paraId="6195801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 xml:space="preserve">Instalar el material de difusión (carteles) en los puntos que </w:t>
      </w:r>
      <w:proofErr w:type="gramStart"/>
      <w:r w:rsidRPr="009A6674">
        <w:rPr>
          <w:rFonts w:ascii="Noto Sans" w:hAnsi="Noto Sans" w:cs="Noto Sans"/>
          <w:sz w:val="20"/>
          <w:szCs w:val="20"/>
        </w:rPr>
        <w:t>determine</w:t>
      </w:r>
      <w:proofErr w:type="gramEnd"/>
      <w:r w:rsidRPr="009A6674">
        <w:rPr>
          <w:rFonts w:ascii="Noto Sans" w:hAnsi="Noto Sans" w:cs="Noto Sans"/>
          <w:sz w:val="20"/>
          <w:szCs w:val="20"/>
        </w:rPr>
        <w:t xml:space="preserve"> el líder y equipo de higiene de manos, con la asesoría técnica del Jefe de Conservación de la unidad médica, para no generar contaminación visual.</w:t>
      </w:r>
    </w:p>
    <w:p w14:paraId="3F601B9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material de difusión (carteles) del ejercicio anterior deberán ser retirados por el proveedor y entregado al director de la unidad.</w:t>
      </w:r>
    </w:p>
    <w:p w14:paraId="651062C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Reporte inicial del número de carteles colocados por servicio/área.</w:t>
      </w:r>
    </w:p>
    <w:p w14:paraId="40A93E3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en un lapso no mayor de 40 días naturales a partir de la notificación del fallo.</w:t>
      </w:r>
    </w:p>
    <w:p w14:paraId="37C55F8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Información en formato electrónico y acuse de recibo en físico.</w:t>
      </w:r>
    </w:p>
    <w:p w14:paraId="29EDE4A8" w14:textId="77777777" w:rsidR="009A6674" w:rsidRPr="009A6674" w:rsidRDefault="009A6674" w:rsidP="009A6674">
      <w:pPr>
        <w:jc w:val="both"/>
        <w:rPr>
          <w:rFonts w:ascii="Noto Sans" w:hAnsi="Noto Sans" w:cs="Noto Sans"/>
          <w:sz w:val="20"/>
          <w:szCs w:val="20"/>
        </w:rPr>
      </w:pPr>
    </w:p>
    <w:p w14:paraId="2669C01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Bien / Servicio / Actividad: </w:t>
      </w:r>
    </w:p>
    <w:p w14:paraId="41FC3CD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Supervisar de forma continua la integridad y permanencia de carteles, y en caso de pérdida, deterioro se deberán sustituir de forma inmediata.</w:t>
      </w:r>
    </w:p>
    <w:p w14:paraId="04B75E0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Reporte de los carteles repuestos, por servicio, en formato electrónico.</w:t>
      </w:r>
    </w:p>
    <w:p w14:paraId="099DE19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en forma mensual.</w:t>
      </w:r>
    </w:p>
    <w:p w14:paraId="08E3610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Información en formato electrónico y acuse de recibo en físico.</w:t>
      </w:r>
    </w:p>
    <w:p w14:paraId="160E0BDB" w14:textId="77777777" w:rsidR="009A6674" w:rsidRPr="009A6674" w:rsidRDefault="009A6674" w:rsidP="009A6674">
      <w:pPr>
        <w:jc w:val="both"/>
        <w:rPr>
          <w:rFonts w:ascii="Noto Sans" w:hAnsi="Noto Sans" w:cs="Noto Sans"/>
          <w:sz w:val="20"/>
          <w:szCs w:val="20"/>
        </w:rPr>
      </w:pPr>
    </w:p>
    <w:p w14:paraId="33E9A0E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Capacitar a todo el personal de salud de la unidad médica sobre el Programa Institucional de Higiene de Manos (PIHMA).</w:t>
      </w:r>
    </w:p>
    <w:p w14:paraId="24CDCD27" w14:textId="77777777" w:rsidR="009A6674" w:rsidRPr="009A6674" w:rsidRDefault="009A6674" w:rsidP="009A6674">
      <w:pPr>
        <w:jc w:val="both"/>
        <w:rPr>
          <w:rFonts w:ascii="Noto Sans" w:hAnsi="Noto Sans" w:cs="Noto Sans"/>
          <w:sz w:val="20"/>
          <w:szCs w:val="20"/>
        </w:rPr>
      </w:pPr>
    </w:p>
    <w:p w14:paraId="06441CD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Objetivos: Sensibilizar al personal sobre los beneficios de la higiene de manos y su impacto en la reducción de las IAAS. </w:t>
      </w:r>
    </w:p>
    <w:p w14:paraId="7E1375D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Promover que el personal de salud adquiera el hábito de la higiene de manos con la técnica correcta en los cinco momentos indicados (ANEXO 3).</w:t>
      </w:r>
    </w:p>
    <w:p w14:paraId="4B9C9E1C" w14:textId="77777777" w:rsidR="009A6674" w:rsidRPr="009A6674" w:rsidRDefault="009A6674" w:rsidP="009A6674">
      <w:pPr>
        <w:jc w:val="both"/>
        <w:rPr>
          <w:rFonts w:ascii="Noto Sans" w:hAnsi="Noto Sans" w:cs="Noto Sans"/>
          <w:sz w:val="20"/>
          <w:szCs w:val="20"/>
        </w:rPr>
      </w:pPr>
    </w:p>
    <w:p w14:paraId="526A6C5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57CA389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proveedor adjudicado deberá asegurar que el personal que se asigne como responsable de coordinar y otorgar la capacitación cumpla con las siguientes competencias:</w:t>
      </w:r>
    </w:p>
    <w:p w14:paraId="03E9D88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Conocer la Estrategia Multimodal de la OMS para la mejora de la Higiene de Manos, las directrices de la OMS sobre higiene de manos y la PIHMA.</w:t>
      </w:r>
    </w:p>
    <w:p w14:paraId="3D24FE4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Conocimientos de prevención y control de IAAS.</w:t>
      </w:r>
    </w:p>
    <w:p w14:paraId="4F3AA81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Conocer literatura científica actualizada que refuerce la estrategia para la prevención y control de IAAS.</w:t>
      </w:r>
    </w:p>
    <w:p w14:paraId="184FD8E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Habilidades didácticas.</w:t>
      </w:r>
    </w:p>
    <w:p w14:paraId="4A408EC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w:t>
      </w:r>
    </w:p>
    <w:p w14:paraId="29B31E7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Listado del personal responsable de la capacitación con señalamiento de las competencias mencionadas.</w:t>
      </w:r>
    </w:p>
    <w:p w14:paraId="57A5C7A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Previo al inicio del Programa de Capacitación. (Semana número 5 a la Semana número 12 a partir de la notificación del fallo por el que se adjudica el contrato).</w:t>
      </w:r>
    </w:p>
    <w:p w14:paraId="0DEA140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Electrónico.</w:t>
      </w:r>
    </w:p>
    <w:p w14:paraId="680E7A99" w14:textId="77777777" w:rsidR="009A6674" w:rsidRPr="009A6674" w:rsidRDefault="009A6674" w:rsidP="009A6674">
      <w:pPr>
        <w:jc w:val="both"/>
        <w:rPr>
          <w:rFonts w:ascii="Noto Sans" w:hAnsi="Noto Sans" w:cs="Noto Sans"/>
          <w:sz w:val="20"/>
          <w:szCs w:val="20"/>
        </w:rPr>
      </w:pPr>
    </w:p>
    <w:p w14:paraId="0E8232A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33DECA5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Realizar un programa detallado de capacitación sobre el PIHMA empleando métodos didácticos innovadores y atractivos, uno dirigido al personal de salud de la Unidad Médica de las diferentes categorías, y otro para los observadores internos de la Unidad de Atención Médica que incluya metodología y logística.</w:t>
      </w:r>
    </w:p>
    <w:p w14:paraId="0504A3D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material didáctico de capacitación debe estar alineado al PIHMA, revisado por la Dirección/Coordinación de Educación e Investigación de la Unidad, autorizado por el Líder del Equipo de Higiene de Manos previo consenso con la Subdirección Médica y el Comité de Detección y Control de Infecciones Asociadas a la Atención en Salud (CODECIAAS)</w:t>
      </w:r>
    </w:p>
    <w:p w14:paraId="1E0DAF0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El temario general deberá incluir al menos lo siguiente con base en la Guía de aplicación de la Estrategia Multimodal de la OMS para la mejora de la higiene de las manos:</w:t>
      </w:r>
    </w:p>
    <w:p w14:paraId="0E010739" w14:textId="77777777" w:rsidR="009A6674" w:rsidRPr="009A6674" w:rsidRDefault="009A6674" w:rsidP="009A6674">
      <w:pPr>
        <w:jc w:val="both"/>
        <w:rPr>
          <w:rFonts w:ascii="Noto Sans" w:hAnsi="Noto Sans" w:cs="Noto Sans"/>
          <w:sz w:val="20"/>
          <w:szCs w:val="20"/>
        </w:rPr>
      </w:pPr>
    </w:p>
    <w:p w14:paraId="587EE17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¿Por qué, cómo, cuándo? (Uso adecuado de guantes, ANEXO 4).</w:t>
      </w:r>
    </w:p>
    <w:p w14:paraId="169C37D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Antecedentes del programa de la OMS para la seguridad del paciente y del primer reto mundial en pro de la seguridad del paciente.</w:t>
      </w:r>
    </w:p>
    <w:p w14:paraId="02173A5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Definición e impacto a nivel mundial, nacional y local (con los datos epidemiológicos de la unidad) de las IAAS.</w:t>
      </w:r>
    </w:p>
    <w:p w14:paraId="5026633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Principales formas de transmisión de patógenos relacionados con la atención de la salud, con hincapié en el mecanismo de transmisión a través de las manos.</w:t>
      </w:r>
    </w:p>
    <w:p w14:paraId="6BB90AA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Prevención de las IAAS y el papel decisivo que tiene la higiene de manos.</w:t>
      </w:r>
    </w:p>
    <w:p w14:paraId="34D97E35" w14:textId="77777777" w:rsidR="009A6674" w:rsidRPr="009A6674" w:rsidRDefault="009A6674" w:rsidP="009A6674">
      <w:pPr>
        <w:jc w:val="both"/>
        <w:rPr>
          <w:rFonts w:ascii="Noto Sans" w:hAnsi="Noto Sans" w:cs="Noto Sans"/>
          <w:sz w:val="20"/>
          <w:szCs w:val="20"/>
        </w:rPr>
      </w:pPr>
    </w:p>
    <w:p w14:paraId="16CB884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 través de: Presentaciones audiovisuales, vídeos, talleres, actividades grupales, debates.</w:t>
      </w:r>
    </w:p>
    <w:p w14:paraId="1936E6A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w:t>
      </w:r>
    </w:p>
    <w:p w14:paraId="6A3B619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Programa de capacitación sobre el PIHMA, dirigido a personal de salud y Observadores Internos de la Unidad de Atención Médica con el contenido establecido, calendarización del curso, duración (tres meses) </w:t>
      </w:r>
    </w:p>
    <w:p w14:paraId="031CD92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Periodicidad de Entrega: Se deberá iniciar en la 2da. Semana de iniciado el contrato. </w:t>
      </w:r>
    </w:p>
    <w:p w14:paraId="04C325C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La duración de la capacitación será permanente en transcurso del contrato, y debe iniciar una vez concluida la aplicación de los cuestionarios.</w:t>
      </w:r>
    </w:p>
    <w:p w14:paraId="4D8C114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Electrónico.</w:t>
      </w:r>
    </w:p>
    <w:p w14:paraId="117F385C" w14:textId="77777777" w:rsidR="009A6674" w:rsidRPr="009A6674" w:rsidRDefault="009A6674" w:rsidP="009A6674">
      <w:pPr>
        <w:jc w:val="both"/>
        <w:rPr>
          <w:rFonts w:ascii="Noto Sans" w:hAnsi="Noto Sans" w:cs="Noto Sans"/>
          <w:sz w:val="20"/>
          <w:szCs w:val="20"/>
        </w:rPr>
      </w:pPr>
    </w:p>
    <w:p w14:paraId="58A1E3B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55AA739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Capacitar como mínimo al 90% del personal de salud, el 100% del personal de nuevo ingreso incluido becarios, el 90% o más del personal directivo y el 100% de los Observadores Internos de la Unidad de Atención Médica.</w:t>
      </w:r>
    </w:p>
    <w:p w14:paraId="072269D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líder de Higiene de Manos entregará listado mensual con el personal de nuevo ingreso, así como las bajas correspondientes a fin de completar su capacitación.</w:t>
      </w:r>
    </w:p>
    <w:p w14:paraId="4E421C3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Informe semanal del avance de la capacitación otorgada hasta su término. Debiendo indicar el número, nombre, matrícula y área de personal capacitado y actividades realizadas.</w:t>
      </w:r>
    </w:p>
    <w:p w14:paraId="59423B8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Entregable: Informe del avance de la capacitación otorgada hasta su término, debiendo indicar: </w:t>
      </w:r>
    </w:p>
    <w:p w14:paraId="5CF2B56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número total y relativo sobre el total de personal proyectado</w:t>
      </w:r>
    </w:p>
    <w:p w14:paraId="6626514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Total por Categorías capacitadas (número y porcentaje)</w:t>
      </w:r>
    </w:p>
    <w:p w14:paraId="67095D0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Total de trabajadores capacitados con su respectivo porcentaje (así como nombre, matrícula, turno, área de personal capacitado así como el total de becarios capacitados.</w:t>
      </w:r>
    </w:p>
    <w:p w14:paraId="6D43750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Tiempo de capacitación que cubrieron por categoría</w:t>
      </w:r>
    </w:p>
    <w:p w14:paraId="4FEDFF1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Servicios o áreas capacitadas.</w:t>
      </w:r>
    </w:p>
    <w:p w14:paraId="7860C66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semanal a partir de iniciado el Programa de Capacitación. Debiendo indicar el número, nombre, matrícula y área de personal capacitado y actividades realizadas 15 días después de falló deberán presentar el programa de capacitación.</w:t>
      </w:r>
    </w:p>
    <w:p w14:paraId="33A7AF6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Electrónico.</w:t>
      </w:r>
    </w:p>
    <w:p w14:paraId="43013B44" w14:textId="77777777" w:rsidR="009A6674" w:rsidRPr="009A6674" w:rsidRDefault="009A6674" w:rsidP="009A6674">
      <w:pPr>
        <w:jc w:val="both"/>
        <w:rPr>
          <w:rFonts w:ascii="Noto Sans" w:hAnsi="Noto Sans" w:cs="Noto Sans"/>
          <w:sz w:val="20"/>
          <w:szCs w:val="20"/>
        </w:rPr>
      </w:pPr>
    </w:p>
    <w:p w14:paraId="214B7DA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6820B40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Capacitación para observadores Internos de la Unidad de Atención Médica</w:t>
      </w:r>
    </w:p>
    <w:p w14:paraId="49A859F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Los observadores deberán haber acreditado la capacitación de higiene de manos dirigida al personal de salud, y adicionalmente la capacitación para realizar los estudios de observación directa para medición del cumplimiento de higiene de manos.</w:t>
      </w:r>
    </w:p>
    <w:p w14:paraId="5A916E7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Sesiones teórico-prácticas con base en el Manual Técnico de Referencia para la Higiene de Manos.</w:t>
      </w:r>
    </w:p>
    <w:p w14:paraId="1847BB7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Entregable: Informe del avance de la capacitación otorgada a los Observadores Internos de la Unidad de Atención Médica hasta su término, con nombre, matrícula, turno y área de personal capacitado.</w:t>
      </w:r>
    </w:p>
    <w:p w14:paraId="12EFEE8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Mensual a partir de iniciado el Programa de Capacitación (hasta completar el 100% de los Observadores Internos de la Unidad de Atención Médica).</w:t>
      </w:r>
    </w:p>
    <w:p w14:paraId="199F1F5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Electrónico.</w:t>
      </w:r>
    </w:p>
    <w:p w14:paraId="08813195" w14:textId="77777777" w:rsidR="009A6674" w:rsidRPr="009A6674" w:rsidRDefault="009A6674" w:rsidP="009A6674">
      <w:pPr>
        <w:jc w:val="both"/>
        <w:rPr>
          <w:rFonts w:ascii="Noto Sans" w:hAnsi="Noto Sans" w:cs="Noto Sans"/>
          <w:sz w:val="20"/>
          <w:szCs w:val="20"/>
        </w:rPr>
      </w:pPr>
    </w:p>
    <w:p w14:paraId="5F57DBB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489523B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Metodología de capacitación</w:t>
      </w:r>
    </w:p>
    <w:p w14:paraId="1C87353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Integración de grupos para la capacitación:</w:t>
      </w:r>
    </w:p>
    <w:p w14:paraId="0A103DE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Grupo 1 Área de gobierno: Personal directivo: Director, Subdirector Médico, Jefes de Servicio (incluyendo área administrativa), Jefe de Enfermería y Subjefe de Enfermería.</w:t>
      </w:r>
    </w:p>
    <w:p w14:paraId="2C232A4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Grupo 2 Servicios: Hospitalización (Medicina Interna, Ginecología, Cirugía, General, Pediatría, etc.), Urgencias, CEyE, Quirófano (recuperación quirúrgica), Radiodiagnóstico, Laboratorio, Quimioterapia, Hemodiálisis, Diálisis Peritoneal, Unidades de Cuidados Intensivos (Adulto, pediátrica y neonatal), Cunero Patológico. Incluir todas las categorías: médicos, enfermeras, trabajadoras sociales, asistentes médicas, camilleros, personal de laboratorio, nutrición, auxiliares de servicios básicos (personal que tiene trato directo o indirecto con el paciente), personal de nuevo ingreso y personal en formación de acuerdo con el programa de capacitación.</w:t>
      </w:r>
    </w:p>
    <w:p w14:paraId="5C1A709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Grupo 3 Observadores internos de la Unidad de Atención Médica: Los que determine el Líder del Equipo de Higiene de Manos.</w:t>
      </w:r>
    </w:p>
    <w:p w14:paraId="7D5F0A0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Posteriormente se podrán realizar otros cursos basados en la detección de áreas de oportunidad mediante la retroalimentación periódica de los datos de evaluación detectados en todas las áreas (cumplimiento, conocimientos y percepción).</w:t>
      </w:r>
    </w:p>
    <w:p w14:paraId="42119ED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Nota: El Líder del Equipo de Higiene de Manos otorgará una lista nominal de los trabajadores activos refiriendo el área y turnos en que están asignados en la Unidad Médica</w:t>
      </w:r>
    </w:p>
    <w:p w14:paraId="390688C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 caso de rotación del personal de Enfermería y Auxiliar de servicios básicos las Jefaturas correspondientes otorgaran la lista de personal y distribución actualizada al líder del equipo de Higiene de Manos.</w:t>
      </w:r>
    </w:p>
    <w:p w14:paraId="4AB9ED6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Características de los cursos:</w:t>
      </w:r>
    </w:p>
    <w:p w14:paraId="59D510E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El lugar donde se realizará la capacitación a definir por el Director de la Unidad Médica. </w:t>
      </w:r>
    </w:p>
    <w:p w14:paraId="5DF59C1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Los horarios de las sesiones se definirán de acuerdo con cada turno laboral a definir por el director del hospital o la persona asignada. </w:t>
      </w:r>
    </w:p>
    <w:p w14:paraId="3272376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Determinar la duración de las sesiones de capacitación para cumplir con los objetivos.</w:t>
      </w:r>
    </w:p>
    <w:p w14:paraId="62C57AA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diseño del programa deberá contener a detalle los puntos aquí incluidos.</w:t>
      </w:r>
    </w:p>
    <w:p w14:paraId="4D0071D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De acuerdo con el calendario pactado.</w:t>
      </w:r>
    </w:p>
    <w:p w14:paraId="251C8FB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Cronograma y listas de asistencia.</w:t>
      </w:r>
    </w:p>
    <w:p w14:paraId="53C218F3" w14:textId="77777777" w:rsidR="009A6674" w:rsidRPr="009A6674" w:rsidRDefault="009A6674" w:rsidP="009A6674">
      <w:pPr>
        <w:jc w:val="both"/>
        <w:rPr>
          <w:rFonts w:ascii="Noto Sans" w:hAnsi="Noto Sans" w:cs="Noto Sans"/>
          <w:sz w:val="20"/>
          <w:szCs w:val="20"/>
        </w:rPr>
      </w:pPr>
    </w:p>
    <w:p w14:paraId="5844085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Realizar estudios de observación directa del cumplimiento de higiene de manos y reporte de resultados.</w:t>
      </w:r>
    </w:p>
    <w:p w14:paraId="4500677D" w14:textId="77777777" w:rsidR="009A6674" w:rsidRPr="009A6674" w:rsidRDefault="009A6674" w:rsidP="009A6674">
      <w:pPr>
        <w:jc w:val="both"/>
        <w:rPr>
          <w:rFonts w:ascii="Noto Sans" w:hAnsi="Noto Sans" w:cs="Noto Sans"/>
          <w:sz w:val="20"/>
          <w:szCs w:val="20"/>
        </w:rPr>
      </w:pPr>
    </w:p>
    <w:p w14:paraId="3B8F129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Objetivo: Medición del porcentaje de cumplimiento de higiene de manos a través de la observación directa.</w:t>
      </w:r>
    </w:p>
    <w:p w14:paraId="7AC9A93C" w14:textId="77777777" w:rsidR="009A6674" w:rsidRPr="009A6674" w:rsidRDefault="009A6674" w:rsidP="009A6674">
      <w:pPr>
        <w:jc w:val="both"/>
        <w:rPr>
          <w:rFonts w:ascii="Noto Sans" w:hAnsi="Noto Sans" w:cs="Noto Sans"/>
          <w:sz w:val="20"/>
          <w:szCs w:val="20"/>
        </w:rPr>
      </w:pPr>
    </w:p>
    <w:p w14:paraId="256E565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Bien / Servicio / Actividad: </w:t>
      </w:r>
    </w:p>
    <w:p w14:paraId="14F2FEA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El proveedor garantizará que los observadores externos son profesionales de la salud con experiencia en prestar asistencia a pie de cama y con conocimientos de Estrategia para la Mejora de la Higiene de Manos, así como de la observación directa de higiene de manos. </w:t>
      </w:r>
    </w:p>
    <w:p w14:paraId="4921201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Líder del equipo de Higiene de Manos verificará la validación de sus competencias.</w:t>
      </w:r>
    </w:p>
    <w:p w14:paraId="16D90C1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En caso de que exista cambio de observadores externos, deberá presentar datos generales y el documento que avale las competencias necesarias para la medición del cumplimiento de Higiene de Manos al Líder del Equipo de </w:t>
      </w:r>
      <w:r w:rsidRPr="009A6674">
        <w:rPr>
          <w:rFonts w:ascii="Noto Sans" w:hAnsi="Noto Sans" w:cs="Noto Sans"/>
          <w:sz w:val="20"/>
          <w:szCs w:val="20"/>
        </w:rPr>
        <w:lastRenderedPageBreak/>
        <w:t>Higiene de Manos.</w:t>
      </w:r>
      <w:r w:rsidRPr="009A6674">
        <w:rPr>
          <w:rFonts w:ascii="Noto Sans" w:hAnsi="Noto Sans" w:cs="Noto Sans"/>
          <w:sz w:val="20"/>
          <w:szCs w:val="20"/>
        </w:rPr>
        <w:br/>
        <w:t xml:space="preserve">Entregable: Listado de los observadores externos que contenga: nombre, turno y servicios al cual estarán asignados </w:t>
      </w:r>
    </w:p>
    <w:p w14:paraId="1FB294B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Por única ocasión dentro de los primeros cinco días de iniciada la prestación del servicio.</w:t>
      </w:r>
    </w:p>
    <w:p w14:paraId="21011F8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Medio de Entrega: Formato Electrónico y Físico. </w:t>
      </w:r>
    </w:p>
    <w:p w14:paraId="43245EF5" w14:textId="77777777" w:rsidR="009A6674" w:rsidRPr="009A6674" w:rsidRDefault="009A6674" w:rsidP="009A6674">
      <w:pPr>
        <w:jc w:val="both"/>
        <w:rPr>
          <w:rFonts w:ascii="Noto Sans" w:hAnsi="Noto Sans" w:cs="Noto Sans"/>
          <w:sz w:val="20"/>
          <w:szCs w:val="20"/>
        </w:rPr>
      </w:pPr>
    </w:p>
    <w:p w14:paraId="655BA4B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07CAAD7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Realizar la medición del cumplimiento de higiene de manos en 3000 oportunidades considerando todos los servicios con periodicidad mensual como lo señala el Manual Técnico de Referencia para la Higiene de las Manos, incluyendo las siguientes categorías: médicos, enfermeras, personal en formación y otros. Se validara en conjunto con los observadores Internos de la Unidad de Atención Médica, para el cálculo de la concordancia inicialmente de forma mensual.</w:t>
      </w:r>
    </w:p>
    <w:p w14:paraId="056C7AE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La observación directa debe realizarse en el turno matutino, vespertino y nocturno, los siete días de la semana.</w:t>
      </w:r>
    </w:p>
    <w:p w14:paraId="2DB4BCC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Registrar el cumplimiento de higiene de manos en la base de datos en formato digital tomando como fuente primaria el Formulario de Observación Directa (Anexo 5).</w:t>
      </w:r>
    </w:p>
    <w:p w14:paraId="09B9E5C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w:t>
      </w:r>
    </w:p>
    <w:p w14:paraId="3BAF9B9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Formatos de concentración de la información</w:t>
      </w:r>
    </w:p>
    <w:p w14:paraId="5AF1BDF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Formularios de observación directa.</w:t>
      </w:r>
    </w:p>
    <w:p w14:paraId="07115DB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Mensual.</w:t>
      </w:r>
    </w:p>
    <w:p w14:paraId="4045C73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Electrónico y Físico.</w:t>
      </w:r>
    </w:p>
    <w:p w14:paraId="4FF7911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Mensual.</w:t>
      </w:r>
    </w:p>
    <w:p w14:paraId="67862DF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Electrónico y Físico.</w:t>
      </w:r>
    </w:p>
    <w:p w14:paraId="219D69CB" w14:textId="77777777" w:rsidR="009A6674" w:rsidRPr="009A6674" w:rsidRDefault="009A6674" w:rsidP="009A6674">
      <w:pPr>
        <w:jc w:val="both"/>
        <w:rPr>
          <w:rFonts w:ascii="Noto Sans" w:hAnsi="Noto Sans" w:cs="Noto Sans"/>
          <w:sz w:val="20"/>
          <w:szCs w:val="20"/>
        </w:rPr>
      </w:pPr>
    </w:p>
    <w:p w14:paraId="2EF0522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548CB85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Realizar la retroalimentación inmediata al personal de salud que lo amerite, al final de la observación directa, considerando lo siguiente:</w:t>
      </w:r>
    </w:p>
    <w:p w14:paraId="3588224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Indicación</w:t>
      </w:r>
    </w:p>
    <w:p w14:paraId="42985E6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Oportunidad</w:t>
      </w:r>
    </w:p>
    <w:p w14:paraId="6A6B6AD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Acciones negativas</w:t>
      </w:r>
    </w:p>
    <w:p w14:paraId="35EF966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Técnica de Higiene de Manos </w:t>
      </w:r>
    </w:p>
    <w:p w14:paraId="43689E8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Omisiones</w:t>
      </w:r>
    </w:p>
    <w:p w14:paraId="1F9700C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Uso de guantes</w:t>
      </w:r>
    </w:p>
    <w:p w14:paraId="7F05BAA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Cabe señalar que la retroalimentación, se realiza una vez que fue calificado en sus formatos de observación directa, cuidando no sesgar su estudio.</w:t>
      </w:r>
    </w:p>
    <w:p w14:paraId="19D70CF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Reporte del total de retroalimentaciones realizadas por el observador externo, por categoría, servicio, turno y tipo de retroalimentación realizada.</w:t>
      </w:r>
    </w:p>
    <w:p w14:paraId="6A180C5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Mensual.</w:t>
      </w:r>
    </w:p>
    <w:p w14:paraId="379EEF9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Electrónico y Físico.</w:t>
      </w:r>
    </w:p>
    <w:p w14:paraId="675ABA0A" w14:textId="77777777" w:rsidR="009A6674" w:rsidRPr="009A6674" w:rsidRDefault="009A6674" w:rsidP="009A6674">
      <w:pPr>
        <w:jc w:val="both"/>
        <w:rPr>
          <w:rFonts w:ascii="Noto Sans" w:hAnsi="Noto Sans" w:cs="Noto Sans"/>
          <w:sz w:val="20"/>
          <w:szCs w:val="20"/>
        </w:rPr>
      </w:pPr>
    </w:p>
    <w:p w14:paraId="1E9FFC5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7AA0158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3. D. Realizar retroalimentación de los resultados de la medición del cumplimiento de higiene de manos del personal de salud, al director de la Unidad de Atención Médica CODECIAAS y Equipo de Higiene de Manos de la Unidad de Atención Médica y los servicios mediante el reporte del avance en los siguientes temas:</w:t>
      </w:r>
    </w:p>
    <w:p w14:paraId="6A66D54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Cumplimiento de Higiene de manos por servicio, categoría y turno.</w:t>
      </w:r>
    </w:p>
    <w:p w14:paraId="0610DAB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Reporte de avances del cumplimiento de higiene de manos del personal de salud.</w:t>
      </w:r>
    </w:p>
    <w:p w14:paraId="4FA4453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Mensual.</w:t>
      </w:r>
    </w:p>
    <w:p w14:paraId="6C0171C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Medio de Entrega: Presentación de Resultados en Formato Electrónico.</w:t>
      </w:r>
    </w:p>
    <w:p w14:paraId="0E75DA39" w14:textId="77777777" w:rsidR="009A6674" w:rsidRPr="009A6674" w:rsidRDefault="009A6674" w:rsidP="009A6674">
      <w:pPr>
        <w:jc w:val="both"/>
        <w:rPr>
          <w:rFonts w:ascii="Noto Sans" w:hAnsi="Noto Sans" w:cs="Noto Sans"/>
          <w:sz w:val="20"/>
          <w:szCs w:val="20"/>
        </w:rPr>
      </w:pPr>
    </w:p>
    <w:p w14:paraId="5A417FC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Aplicar cuestionarios sobre conocimientos y percepción de higiene de manos (al personal de salud y personal directivo) (2,200) </w:t>
      </w:r>
    </w:p>
    <w:p w14:paraId="1DCF71D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Entregar los resultados y resumen del análisis al líder del equipo de higiene de manos de la unidad médica.</w:t>
      </w:r>
    </w:p>
    <w:p w14:paraId="3A4F5E09" w14:textId="77777777" w:rsidR="009A6674" w:rsidRPr="009A6674" w:rsidRDefault="009A6674" w:rsidP="009A6674">
      <w:pPr>
        <w:jc w:val="both"/>
        <w:rPr>
          <w:rFonts w:ascii="Noto Sans" w:hAnsi="Noto Sans" w:cs="Noto Sans"/>
          <w:sz w:val="20"/>
          <w:szCs w:val="20"/>
        </w:rPr>
      </w:pPr>
    </w:p>
    <w:p w14:paraId="11D74EB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Objetivo: Determinar el nivel de conocimiento y percepción inicial y al término del contrato sobre los conceptos básicos de higiene de manos del personal de salud de la unidad médica.</w:t>
      </w:r>
    </w:p>
    <w:p w14:paraId="0BF2CAD3" w14:textId="77777777" w:rsidR="009A6674" w:rsidRPr="009A6674" w:rsidRDefault="009A6674" w:rsidP="009A6674">
      <w:pPr>
        <w:jc w:val="both"/>
        <w:rPr>
          <w:rFonts w:ascii="Noto Sans" w:hAnsi="Noto Sans" w:cs="Noto Sans"/>
          <w:sz w:val="20"/>
          <w:szCs w:val="20"/>
        </w:rPr>
      </w:pPr>
    </w:p>
    <w:p w14:paraId="7C5BB10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Bien / Servicio / Actividad: </w:t>
      </w:r>
    </w:p>
    <w:p w14:paraId="64A44CF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Aplicar de manera digital el “Cuestionario acerca de los conocimientos sobre la higiene de las manos destinado a los profesionales de salud” a una muestra del personal de salud, determinada por el líder del equipo de higiene de manos.</w:t>
      </w:r>
    </w:p>
    <w:p w14:paraId="0E29625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Base de datos con el 100% de las variables del cuestionario y el análisis estadístico de los resultados.</w:t>
      </w:r>
    </w:p>
    <w:p w14:paraId="64AE8FC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Dos veces en la duración del contrato.</w:t>
      </w:r>
    </w:p>
    <w:p w14:paraId="17CF906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Información en formato electrónico y acuse de recibo en físico.</w:t>
      </w:r>
    </w:p>
    <w:p w14:paraId="10E38C99" w14:textId="77777777" w:rsidR="009A6674" w:rsidRPr="009A6674" w:rsidRDefault="009A6674" w:rsidP="009A6674">
      <w:pPr>
        <w:jc w:val="both"/>
        <w:rPr>
          <w:rFonts w:ascii="Noto Sans" w:hAnsi="Noto Sans" w:cs="Noto Sans"/>
          <w:sz w:val="20"/>
          <w:szCs w:val="20"/>
        </w:rPr>
      </w:pPr>
    </w:p>
    <w:p w14:paraId="0495808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Bien / Servicio / Actividad: </w:t>
      </w:r>
    </w:p>
    <w:p w14:paraId="766FB42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Aplicar de manera digital la “Encuesta de percepción sobre higiene de manos destinado a los profesionales de la salud”, a una muestra del personal de salud, determinada por el líder del equipo de higiene de manos.</w:t>
      </w:r>
    </w:p>
    <w:p w14:paraId="365FD79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Base de datos con el 100% de las variables de la encuesta y el análisis estadístico de los resultados.</w:t>
      </w:r>
    </w:p>
    <w:p w14:paraId="15DFCE4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Periodicidad de entrega: A partir de la 2da. Semana posterior a la aplicación inicial de los cuestionarios. </w:t>
      </w:r>
    </w:p>
    <w:p w14:paraId="45FA03C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Información en formato electrónico y acuse de recibo en físico.</w:t>
      </w:r>
    </w:p>
    <w:p w14:paraId="23702F7B" w14:textId="77777777" w:rsidR="009A6674" w:rsidRPr="009A6674" w:rsidRDefault="009A6674" w:rsidP="009A6674">
      <w:pPr>
        <w:jc w:val="both"/>
        <w:rPr>
          <w:rFonts w:ascii="Noto Sans" w:hAnsi="Noto Sans" w:cs="Noto Sans"/>
          <w:sz w:val="20"/>
          <w:szCs w:val="20"/>
        </w:rPr>
      </w:pPr>
    </w:p>
    <w:p w14:paraId="21DA460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Bien / Servicio / Actividad: </w:t>
      </w:r>
    </w:p>
    <w:p w14:paraId="4DBCFA7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Aplicar de manera digital la “Encuesta de percepción sobre higiene de manos destinado al personal directivo”, al 100% del personal de salud directivo (médico y no médico).</w:t>
      </w:r>
    </w:p>
    <w:p w14:paraId="65E1A07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Base de datos con el 100% de las variables de la encuesta y el análisis estadístico de los resultados.</w:t>
      </w:r>
    </w:p>
    <w:p w14:paraId="1BD5CB0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Periodicidad de entrega: A partir de la 2da. Semana posterior a la aplicación inicial de los cuestionarios. </w:t>
      </w:r>
    </w:p>
    <w:p w14:paraId="73DA7E3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Información en formato electrónico y acuse de recibo en físico.</w:t>
      </w:r>
    </w:p>
    <w:p w14:paraId="202815EA" w14:textId="77777777" w:rsidR="009A6674" w:rsidRPr="009A6674" w:rsidRDefault="009A6674" w:rsidP="009A6674">
      <w:pPr>
        <w:jc w:val="both"/>
        <w:rPr>
          <w:rFonts w:ascii="Noto Sans" w:hAnsi="Noto Sans" w:cs="Noto Sans"/>
          <w:sz w:val="20"/>
          <w:szCs w:val="20"/>
        </w:rPr>
      </w:pPr>
    </w:p>
    <w:p w14:paraId="3CDD6C1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Bien / Servicio / Actividad: </w:t>
      </w:r>
    </w:p>
    <w:p w14:paraId="15880C5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Aplicar de manera digital el “Cuestionario acerca de los conocimientos sobre la higiene de las manos destinado a los profesionales de salud”, a una muestra del personal de salud, determinada por el líder del equipo de higiene de manos, un mes previo al término del contrato.</w:t>
      </w:r>
    </w:p>
    <w:p w14:paraId="1F4E2D9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Base de datos con el 100% de las variables del Cuestionario y el análisis estadístico de los resultados.</w:t>
      </w:r>
    </w:p>
    <w:p w14:paraId="1538A8D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Periodicidad de entrega: A partir de la 2da. Semana posterior a la aplicación final de los cuestionarios. </w:t>
      </w:r>
    </w:p>
    <w:p w14:paraId="39B3156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Información en formato electrónico y acuse de recibo en físico.</w:t>
      </w:r>
    </w:p>
    <w:p w14:paraId="2648F892" w14:textId="77777777" w:rsidR="009A6674" w:rsidRPr="009A6674" w:rsidRDefault="009A6674" w:rsidP="009A6674">
      <w:pPr>
        <w:jc w:val="both"/>
        <w:rPr>
          <w:rFonts w:ascii="Noto Sans" w:hAnsi="Noto Sans" w:cs="Noto Sans"/>
          <w:sz w:val="20"/>
          <w:szCs w:val="20"/>
        </w:rPr>
      </w:pPr>
    </w:p>
    <w:p w14:paraId="5874BEF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Bien / Servicio / Actividad: </w:t>
      </w:r>
    </w:p>
    <w:p w14:paraId="11CE35D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Aplicar de manera digital la “Encuesta de seguimiento de la percepción sobre higiene de manos destinado a los profesionales de la salud”, a una muestra del personal de salud, determinada por el líder del equipo de higiene de manos, un mes previo al término del contrato.</w:t>
      </w:r>
    </w:p>
    <w:p w14:paraId="2EF3359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Base de datos con el 100% de las variables de la Encuesta y el análisis estadístico de los resultados.</w:t>
      </w:r>
    </w:p>
    <w:p w14:paraId="435CCC0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Periodicidad de entrega: A partir de la 2da. Semana posterior a la aplicación final de los cuestionarios. </w:t>
      </w:r>
    </w:p>
    <w:p w14:paraId="5A0D373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Información en formato electrónico y acuse de recibo en físico.</w:t>
      </w:r>
    </w:p>
    <w:p w14:paraId="480CE631" w14:textId="77777777" w:rsidR="009A6674" w:rsidRPr="009A6674" w:rsidRDefault="009A6674" w:rsidP="009A6674">
      <w:pPr>
        <w:jc w:val="both"/>
        <w:rPr>
          <w:rFonts w:ascii="Noto Sans" w:hAnsi="Noto Sans" w:cs="Noto Sans"/>
          <w:sz w:val="20"/>
          <w:szCs w:val="20"/>
        </w:rPr>
      </w:pPr>
    </w:p>
    <w:p w14:paraId="31E7C72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Bien / Servicio / Actividad: </w:t>
      </w:r>
    </w:p>
    <w:p w14:paraId="23CF3B5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Aplicar de manera digital la “Encuesta de percepción sobre higiene de manos destinado al personal directivo”), al 100% del personal de salud directivo (médico y no médico), un mes previo al término del contrato.</w:t>
      </w:r>
    </w:p>
    <w:p w14:paraId="602375B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Base de datos con el 100% de las variables de la encuesta y el análisis estadístico de los resultados.</w:t>
      </w:r>
    </w:p>
    <w:p w14:paraId="4B676E1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Periodicidad de entrega: A partir de la 2da. Semana posterior a la aplicación final de los cuestionarios. </w:t>
      </w:r>
    </w:p>
    <w:p w14:paraId="59F6E07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Información en formato electrónico y acuse de recibo en físico.</w:t>
      </w:r>
    </w:p>
    <w:p w14:paraId="6F0EF279" w14:textId="77777777" w:rsidR="009A6674" w:rsidRPr="009A6674" w:rsidRDefault="009A6674" w:rsidP="009A6674">
      <w:pPr>
        <w:jc w:val="both"/>
        <w:rPr>
          <w:rFonts w:ascii="Noto Sans" w:hAnsi="Noto Sans" w:cs="Noto Sans"/>
          <w:sz w:val="20"/>
          <w:szCs w:val="20"/>
        </w:rPr>
      </w:pPr>
    </w:p>
    <w:p w14:paraId="2B790EB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Distribuir el material impreso, relacionado con el Programa Institucional de Higiene de Manos (PIHMA) al personal de la unidad, personal en formación de todos los campos clínicos, becarios y becados, pacientes, familiares y visitantes. </w:t>
      </w:r>
    </w:p>
    <w:p w14:paraId="5E360E3E" w14:textId="77777777" w:rsidR="009A6674" w:rsidRPr="009A6674" w:rsidRDefault="009A6674" w:rsidP="009A6674">
      <w:pPr>
        <w:jc w:val="both"/>
        <w:rPr>
          <w:rFonts w:ascii="Noto Sans" w:hAnsi="Noto Sans" w:cs="Noto Sans"/>
          <w:sz w:val="20"/>
          <w:szCs w:val="20"/>
        </w:rPr>
      </w:pPr>
    </w:p>
    <w:p w14:paraId="5ACD4E3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Objetivo: Distribuir el material impreso relacionado con el PIHMA a todo el personal de la unidad, personal en formación de todos los campos clínicos, becarios y becados, pacientes, familiares y visitantes (ANEXO 6).</w:t>
      </w:r>
    </w:p>
    <w:p w14:paraId="113E9130" w14:textId="77777777" w:rsidR="009A6674" w:rsidRPr="009A6674" w:rsidRDefault="009A6674" w:rsidP="009A6674">
      <w:pPr>
        <w:jc w:val="both"/>
        <w:rPr>
          <w:rFonts w:ascii="Noto Sans" w:hAnsi="Noto Sans" w:cs="Noto Sans"/>
          <w:sz w:val="20"/>
          <w:szCs w:val="20"/>
        </w:rPr>
      </w:pPr>
    </w:p>
    <w:p w14:paraId="2854A5E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526E0D2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Elaborar un cronograma de distribución y difusión del material: Identificar áreas y turnos específicos, coordinando con jefes de servicio y organizando sesiones informativas. Establecer un calendario mensual y monitorear su efectividad. </w:t>
      </w:r>
    </w:p>
    <w:p w14:paraId="62FB506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Cronograma Detallado de Actividades</w:t>
      </w:r>
    </w:p>
    <w:p w14:paraId="5E488B4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Dentro de los primeros 10 días naturales siguientes a la notificación del fallo, con informes mensuales de avance.</w:t>
      </w:r>
    </w:p>
    <w:p w14:paraId="2015344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Información en formato electrónico y acuse de recibo en físico.</w:t>
      </w:r>
    </w:p>
    <w:p w14:paraId="6882AAA8" w14:textId="77777777" w:rsidR="009A6674" w:rsidRPr="009A6674" w:rsidRDefault="009A6674" w:rsidP="009A6674">
      <w:pPr>
        <w:jc w:val="both"/>
        <w:rPr>
          <w:rFonts w:ascii="Noto Sans" w:hAnsi="Noto Sans" w:cs="Noto Sans"/>
          <w:sz w:val="20"/>
          <w:szCs w:val="20"/>
        </w:rPr>
      </w:pPr>
    </w:p>
    <w:p w14:paraId="77D9D15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Bien / Servicio / Actividad: </w:t>
      </w:r>
    </w:p>
    <w:p w14:paraId="7A40B61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Evaluar las necesidades específicas de cada área de la unidad médica para determinar con qué frecuencia se deben entregar. Considerar el flujo de pacientes, el tamaño del personal y la rotación de becarios y becados.</w:t>
      </w:r>
    </w:p>
    <w:p w14:paraId="1F95A4B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Informe detallado de la periodicidad y áreas específicas de entrega de folletos.</w:t>
      </w:r>
    </w:p>
    <w:p w14:paraId="4ADBA6D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Inicialmente dentro de los primeros 10 días naturales, luego con actualizaciones trimestrales.</w:t>
      </w:r>
    </w:p>
    <w:p w14:paraId="679B603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electrónico y físico.</w:t>
      </w:r>
    </w:p>
    <w:p w14:paraId="4EC6F1F9" w14:textId="77777777" w:rsidR="009A6674" w:rsidRPr="009A6674" w:rsidRDefault="009A6674" w:rsidP="009A6674">
      <w:pPr>
        <w:jc w:val="both"/>
        <w:rPr>
          <w:rFonts w:ascii="Noto Sans" w:hAnsi="Noto Sans" w:cs="Noto Sans"/>
          <w:sz w:val="20"/>
          <w:szCs w:val="20"/>
        </w:rPr>
      </w:pPr>
    </w:p>
    <w:p w14:paraId="413DCF0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7B3CE74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Capturar imágenes en las diferentes áreas donde se entrega y difunde el material, asegurando que se vea el contexto de uso.</w:t>
      </w:r>
    </w:p>
    <w:p w14:paraId="6A81B2E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Álbum fotográfico con fechas y descripciones.</w:t>
      </w:r>
    </w:p>
    <w:p w14:paraId="0CB8808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Mensual.</w:t>
      </w:r>
    </w:p>
    <w:p w14:paraId="1D26F77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Medio de entrega: Formato electrónico y físico. </w:t>
      </w:r>
    </w:p>
    <w:p w14:paraId="7AF0237C" w14:textId="77777777" w:rsidR="009A6674" w:rsidRPr="009A6674" w:rsidRDefault="009A6674" w:rsidP="009A6674">
      <w:pPr>
        <w:jc w:val="both"/>
        <w:rPr>
          <w:rFonts w:ascii="Noto Sans" w:hAnsi="Noto Sans" w:cs="Noto Sans"/>
          <w:sz w:val="20"/>
          <w:szCs w:val="20"/>
        </w:rPr>
      </w:pPr>
    </w:p>
    <w:p w14:paraId="698E400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113B7A0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Realizar inspecciones regulares para verificar el estado de los carteles, reemplazando aquellos que estén dañados o desactualizados.</w:t>
      </w:r>
    </w:p>
    <w:p w14:paraId="31C43EF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Informe de inspección y reposición de carteles.</w:t>
      </w:r>
    </w:p>
    <w:p w14:paraId="50AFA7C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Mensual.</w:t>
      </w:r>
    </w:p>
    <w:p w14:paraId="7DC52DC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electrónico.</w:t>
      </w:r>
    </w:p>
    <w:p w14:paraId="107AF282" w14:textId="77777777" w:rsidR="009A6674" w:rsidRPr="009A6674" w:rsidRDefault="009A6674" w:rsidP="009A6674">
      <w:pPr>
        <w:jc w:val="both"/>
        <w:rPr>
          <w:rFonts w:ascii="Noto Sans" w:hAnsi="Noto Sans" w:cs="Noto Sans"/>
          <w:sz w:val="20"/>
          <w:szCs w:val="20"/>
        </w:rPr>
      </w:pPr>
    </w:p>
    <w:p w14:paraId="57B6216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Difundir el material audiovisual, relacionado con el Programa Institucional de Higiene de Manos (PIHMA) al personal de la unidad, personal en formación de todos los campos clínicos, becarios y becados, pacientes, familiares y visitantes. Y recordar al personal de salud la importancia de la higiene de manos.</w:t>
      </w:r>
    </w:p>
    <w:p w14:paraId="012BF411" w14:textId="77777777" w:rsidR="009A6674" w:rsidRPr="009A6674" w:rsidRDefault="009A6674" w:rsidP="009A6674">
      <w:pPr>
        <w:jc w:val="both"/>
        <w:rPr>
          <w:rFonts w:ascii="Noto Sans" w:hAnsi="Noto Sans" w:cs="Noto Sans"/>
          <w:sz w:val="20"/>
          <w:szCs w:val="20"/>
        </w:rPr>
      </w:pPr>
    </w:p>
    <w:p w14:paraId="0E3ED18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Objetivo: Difundir el material audiovisual relacionado con el PIHMA al personal de la unidad, personal en formación de todos los campos clínicos, becarios y becados, pacientes, familiares y visitantes.</w:t>
      </w:r>
    </w:p>
    <w:p w14:paraId="1AF8AEA4" w14:textId="77777777" w:rsidR="009A6674" w:rsidRPr="009A6674" w:rsidRDefault="009A6674" w:rsidP="009A6674">
      <w:pPr>
        <w:jc w:val="both"/>
        <w:rPr>
          <w:rFonts w:ascii="Noto Sans" w:hAnsi="Noto Sans" w:cs="Noto Sans"/>
          <w:sz w:val="20"/>
          <w:szCs w:val="20"/>
        </w:rPr>
      </w:pPr>
    </w:p>
    <w:p w14:paraId="515087F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197C90F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Desarrollar y validar contenido audiovisual educativo que cubra los momentos clave para la higiene de manos según la OMS. Incluir demostraciones prácticas de las técnicas correctas.</w:t>
      </w:r>
    </w:p>
    <w:p w14:paraId="5AD141E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Video educativo sobre higiene de manos.</w:t>
      </w:r>
    </w:p>
    <w:p w14:paraId="28DAC27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Una vez, con actualizaciones anuales.</w:t>
      </w:r>
    </w:p>
    <w:p w14:paraId="6B623C5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digital.</w:t>
      </w:r>
    </w:p>
    <w:p w14:paraId="32B2E1C1" w14:textId="77777777" w:rsidR="009A6674" w:rsidRPr="009A6674" w:rsidRDefault="009A6674" w:rsidP="009A6674">
      <w:pPr>
        <w:jc w:val="both"/>
        <w:rPr>
          <w:rFonts w:ascii="Noto Sans" w:hAnsi="Noto Sans" w:cs="Noto Sans"/>
          <w:sz w:val="20"/>
          <w:szCs w:val="20"/>
        </w:rPr>
      </w:pPr>
    </w:p>
    <w:p w14:paraId="138B697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665A484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Programar la reproducción continua de los videos en las pantallas instaladas. Actualizar el contenido regularmente para mantener el interés y reforzar el mensaje.</w:t>
      </w:r>
    </w:p>
    <w:p w14:paraId="3093DFA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Registro de programación y actualizaciones del contenido.</w:t>
      </w:r>
    </w:p>
    <w:p w14:paraId="33F6E56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Mensual.</w:t>
      </w:r>
    </w:p>
    <w:p w14:paraId="21CC5A7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electrónico.</w:t>
      </w:r>
    </w:p>
    <w:p w14:paraId="37B684B5" w14:textId="77777777" w:rsidR="009A6674" w:rsidRPr="009A6674" w:rsidRDefault="009A6674" w:rsidP="009A6674">
      <w:pPr>
        <w:jc w:val="both"/>
        <w:rPr>
          <w:rFonts w:ascii="Noto Sans" w:hAnsi="Noto Sans" w:cs="Noto Sans"/>
          <w:sz w:val="20"/>
          <w:szCs w:val="20"/>
        </w:rPr>
      </w:pPr>
    </w:p>
    <w:p w14:paraId="700DDD8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Abastecer y distribuir de manera suficiente, eficiente, oportuna y continua los insumos contratados para la higiene de manos, en todos los puntos de atención designados estratégicamente por el líder y el equipo de higiene de manos, garantizando su disponibilidad las 24 horas del día los 219 días de 6 meses por parte del proveedor.</w:t>
      </w:r>
    </w:p>
    <w:p w14:paraId="5EF98D91" w14:textId="77777777" w:rsidR="009A6674" w:rsidRPr="009A6674" w:rsidRDefault="009A6674" w:rsidP="009A6674">
      <w:pPr>
        <w:jc w:val="both"/>
        <w:rPr>
          <w:rFonts w:ascii="Noto Sans" w:hAnsi="Noto Sans" w:cs="Noto Sans"/>
          <w:sz w:val="20"/>
          <w:szCs w:val="20"/>
        </w:rPr>
      </w:pPr>
    </w:p>
    <w:p w14:paraId="26B8CC9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Objetivo: Abasto suficiente, eficiente, oportuno y continuo de los insumos que cumplan las especificaciones técnicas recomendadas por la OMS (Solución Base Alcohol y Gluconato de Clorhexidina solo, con enjuague y Gluconato de Clorhexidina combinado con alcohol sin enjuague), para la higiene de manos.</w:t>
      </w:r>
    </w:p>
    <w:p w14:paraId="1A8E942E" w14:textId="77777777" w:rsidR="009A6674" w:rsidRPr="009A6674" w:rsidRDefault="009A6674" w:rsidP="009A6674">
      <w:pPr>
        <w:jc w:val="both"/>
        <w:rPr>
          <w:rFonts w:ascii="Noto Sans" w:hAnsi="Noto Sans" w:cs="Noto Sans"/>
          <w:sz w:val="20"/>
          <w:szCs w:val="20"/>
        </w:rPr>
      </w:pPr>
    </w:p>
    <w:p w14:paraId="6AD766D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Bien / Servicio / Actividad: </w:t>
      </w:r>
    </w:p>
    <w:p w14:paraId="64909CB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 y distribución de Solución Base Alcohol y Gluconato de Clorhexidina con y sin enjuague, para la higiene de manos, para lo cual deberá contar con un personaje con disponibilidad para garantizar el abasto en todos los turnos (incluyendo la jornada acumulada) y todos los servicios señalados por el líder y el equipo de Higiene de manos en la unidad médica.</w:t>
      </w:r>
    </w:p>
    <w:p w14:paraId="1ADA1B0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Reporte de entrega y distribución de SBA y Gluconato de Clorhexidina con y sin enjuague en litros por área/servicio, Medición del consumo por cada punto de atención (dispensador)</w:t>
      </w:r>
    </w:p>
    <w:p w14:paraId="3C4C055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Periodicidad de entrega: mensual </w:t>
      </w:r>
    </w:p>
    <w:p w14:paraId="4B75584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electrónico y acuse de recibo en físico.</w:t>
      </w:r>
    </w:p>
    <w:p w14:paraId="6FC8AA27" w14:textId="77777777" w:rsidR="009A6674" w:rsidRPr="009A6674" w:rsidRDefault="009A6674" w:rsidP="009A6674">
      <w:pPr>
        <w:jc w:val="both"/>
        <w:rPr>
          <w:rFonts w:ascii="Noto Sans" w:hAnsi="Noto Sans" w:cs="Noto Sans"/>
          <w:sz w:val="20"/>
          <w:szCs w:val="20"/>
        </w:rPr>
      </w:pPr>
    </w:p>
    <w:p w14:paraId="00349ED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Bien / Servicio / Actividad: </w:t>
      </w:r>
    </w:p>
    <w:p w14:paraId="7DBF787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Medir el consumo de Solución Base Alcohol y Gluconato de Clorhexidina con y sin enjuague en litros por servicio en forma semanal:</w:t>
      </w:r>
    </w:p>
    <w:p w14:paraId="357E95C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Solución Base Alcohol (SBA): </w:t>
      </w:r>
    </w:p>
    <w:p w14:paraId="5444BBE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La solución Antiséptica base alcohol con Alcohol Etílico o Isopropílico mínimo 70% solo o adicionado con humectantes y emolientes. La presentación en frasco debe contar con dosificador. Los frascos serán colocados en </w:t>
      </w:r>
      <w:r w:rsidRPr="009A6674">
        <w:rPr>
          <w:rFonts w:ascii="Noto Sans" w:hAnsi="Noto Sans" w:cs="Noto Sans"/>
          <w:sz w:val="20"/>
          <w:szCs w:val="20"/>
        </w:rPr>
        <w:lastRenderedPageBreak/>
        <w:t xml:space="preserve">los puntos de atención que designe el Líder y el equipo de Higiene de Manos en apego a las recomendaciones de la OMS. </w:t>
      </w:r>
    </w:p>
    <w:p w14:paraId="6BE940C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proveedor deberá cambiar los dispensadores en caso de que estos no funcionen los cuales son comodato del proveedor.</w:t>
      </w:r>
    </w:p>
    <w:p w14:paraId="6E6693B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proveedor deberá cambiar el cartucho cuando se encuentre al 20% de su capacidad.</w:t>
      </w:r>
    </w:p>
    <w:p w14:paraId="703DBEB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Gluconato de Clorhexidina con enjuague:</w:t>
      </w:r>
    </w:p>
    <w:p w14:paraId="0BC9D68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Gluconato de Clorhexidina con enjuague con una concentración del 4% o más solo, con enjuague. Presentación frasco o cartucho de 1 litro. En caso de presentación en frasco, debe contar con dosificador.</w:t>
      </w:r>
    </w:p>
    <w:p w14:paraId="593802D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Gluconato de Clorhexidina sin enjuague:</w:t>
      </w:r>
    </w:p>
    <w:p w14:paraId="54D1A70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Gluconato de Clorhexidina sin enjuague con una concentración del 0.5 o más combinado  con alcohol etílico o isopropilico. Presentación frasco o cartucho de 1 litro. En caso de presentación en frasco, debe contar con dosificador.</w:t>
      </w:r>
    </w:p>
    <w:p w14:paraId="2DAC40E5" w14:textId="77777777" w:rsidR="009A6674" w:rsidRDefault="009A6674" w:rsidP="009A6674">
      <w:pPr>
        <w:jc w:val="both"/>
        <w:rPr>
          <w:rFonts w:ascii="Noto Sans" w:hAnsi="Noto Sans" w:cs="Noto Sans"/>
          <w:sz w:val="20"/>
          <w:szCs w:val="20"/>
        </w:rPr>
      </w:pPr>
    </w:p>
    <w:p w14:paraId="0A00B45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Colocar los dispensadores de Gluconato de Clorhexidina con y sin enjuague en los servicios críticos, determinados por el líder y equipo de higiene de manos, de acuerdo con la infraestructura de la unidad médica y previa autorización del Jefe de Conservación, para evitar daños en las instalaciones. La metodología propuesta para medir el contenido de un envase se realiza de manera precisa mediante dos enfoques principales: utilizando una regla o medición pegada en el envase para medir el nivel del líquido o la altura del sólido, y empleando una báscula para determinar el peso del envase con el producto. Estos métodos permiten una evaluación exacta del volumen o la cantidad restante, asegurando una gestión eficiente del inventario.</w:t>
      </w:r>
    </w:p>
    <w:p w14:paraId="58136BC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Reporte del consumo mensual programado vs consumo mensual real de SBA y Gluconato de Clorhexidina con y sin enjuague, en litros por área o servicio.</w:t>
      </w:r>
    </w:p>
    <w:p w14:paraId="7C1AD35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 entrega: mensual.</w:t>
      </w:r>
    </w:p>
    <w:p w14:paraId="444256F3" w14:textId="77777777" w:rsidR="009A6674" w:rsidRDefault="009A6674" w:rsidP="009A6674">
      <w:pPr>
        <w:jc w:val="both"/>
        <w:rPr>
          <w:rFonts w:ascii="Noto Sans" w:hAnsi="Noto Sans" w:cs="Noto Sans"/>
          <w:sz w:val="20"/>
          <w:szCs w:val="20"/>
        </w:rPr>
      </w:pPr>
    </w:p>
    <w:p w14:paraId="2C2B6C5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electrónico y acuse de recibo en físico.</w:t>
      </w:r>
    </w:p>
    <w:p w14:paraId="18E8A352" w14:textId="77777777" w:rsidR="009A6674" w:rsidRPr="009A6674" w:rsidRDefault="009A6674" w:rsidP="009A6674">
      <w:pPr>
        <w:jc w:val="both"/>
        <w:rPr>
          <w:rFonts w:ascii="Noto Sans" w:hAnsi="Noto Sans" w:cs="Noto Sans"/>
          <w:sz w:val="20"/>
          <w:szCs w:val="20"/>
        </w:rPr>
      </w:pPr>
    </w:p>
    <w:p w14:paraId="2FCE467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 relación a la entrega del material para la difusión durante el inicio del presente requerimiento el proveedor tendrá un tiempo máximo de 10 días naturales, contados a partir del día natural siguiente al comunicado del fallo, para apegarse al horario establecido anteriormente; a fin de estar en posibilidades de cumplir con las necesidades de la unidad médica; y durante estos primeros 5 días naturales el proveedor deberá entregar las cantidades de insumos de SBA y Gluconato de Clorhexidina suficientes (basados en el cálculo mencionado previamente en las características del producto), en la unidad médica a más tardar a las 10:00 horas para garantizar la disponibilidad.</w:t>
      </w:r>
    </w:p>
    <w:p w14:paraId="177266F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En relación al informe mensual  este se deberá entregar a más tardar los primeros 5 días del mes con información anterior del mes de cierre inmediato. </w:t>
      </w:r>
    </w:p>
    <w:p w14:paraId="1AE44DB3" w14:textId="77777777" w:rsidR="009A6674" w:rsidRPr="009A6674" w:rsidRDefault="009A6674" w:rsidP="009A6674">
      <w:pPr>
        <w:jc w:val="both"/>
        <w:rPr>
          <w:rFonts w:ascii="Noto Sans" w:hAnsi="Noto Sans" w:cs="Noto Sans"/>
          <w:sz w:val="20"/>
          <w:szCs w:val="20"/>
        </w:rPr>
      </w:pPr>
    </w:p>
    <w:p w14:paraId="4385823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Aplicar el protocolo para evaluación de tolerancia y aceptación del preparado de base alcohol en uso en el personal de salud método 1, con estricto apego a la metodología descrita por la OMS, entregar los resultados al líder del equipo de higiene de manos de la unidad médica.</w:t>
      </w:r>
    </w:p>
    <w:p w14:paraId="73E0C4E0" w14:textId="77777777" w:rsidR="009A6674" w:rsidRPr="009A6674" w:rsidRDefault="009A6674" w:rsidP="009A6674">
      <w:pPr>
        <w:jc w:val="both"/>
        <w:rPr>
          <w:rFonts w:ascii="Noto Sans" w:hAnsi="Noto Sans" w:cs="Noto Sans"/>
          <w:sz w:val="20"/>
          <w:szCs w:val="20"/>
        </w:rPr>
      </w:pPr>
    </w:p>
    <w:p w14:paraId="10EDCA3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Objetivo: Conocer la aceptación y tolerancia cutánea a la SBA por los trabajadores de la salud que influya en el cumplimiento de la Higiene de Manos.</w:t>
      </w:r>
    </w:p>
    <w:p w14:paraId="0D73C87F" w14:textId="77777777" w:rsidR="009A6674" w:rsidRPr="009A6674" w:rsidRDefault="009A6674" w:rsidP="009A6674">
      <w:pPr>
        <w:jc w:val="both"/>
        <w:rPr>
          <w:rFonts w:ascii="Noto Sans" w:hAnsi="Noto Sans" w:cs="Noto Sans"/>
          <w:sz w:val="20"/>
          <w:szCs w:val="20"/>
        </w:rPr>
      </w:pPr>
    </w:p>
    <w:p w14:paraId="2DDF772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70EB8DF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Aplicar el “Protocolo de evaluación de tolerancia y aceptación con la SBA en uso o se    planea introducir: Método 1”.</w:t>
      </w:r>
    </w:p>
    <w:p w14:paraId="17B1A19C" w14:textId="77777777" w:rsidR="009A6674" w:rsidRPr="009A6674" w:rsidRDefault="009A6674" w:rsidP="009A6674">
      <w:pPr>
        <w:jc w:val="both"/>
        <w:rPr>
          <w:rFonts w:ascii="Noto Sans" w:hAnsi="Noto Sans" w:cs="Noto Sans"/>
          <w:sz w:val="20"/>
          <w:szCs w:val="20"/>
        </w:rPr>
      </w:pPr>
    </w:p>
    <w:p w14:paraId="14919AB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 xml:space="preserve">Entregable: Entrega del análisis de los resultados del 100% de los tres cuestionarios del Protocolo con la información completa. </w:t>
      </w:r>
    </w:p>
    <w:p w14:paraId="30EA1FE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Periodicidad de Entrega: dentro de los 10 días posteriores al término del último periodo de aplicación del protocolo (30 días) </w:t>
      </w:r>
    </w:p>
    <w:p w14:paraId="20D783B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Formato Electrónico.</w:t>
      </w:r>
    </w:p>
    <w:p w14:paraId="06E4DB4D" w14:textId="77777777" w:rsidR="009A6674" w:rsidRPr="009A6674" w:rsidRDefault="009A6674" w:rsidP="009A6674">
      <w:pPr>
        <w:jc w:val="both"/>
        <w:rPr>
          <w:rFonts w:ascii="Noto Sans" w:hAnsi="Noto Sans" w:cs="Noto Sans"/>
          <w:sz w:val="20"/>
          <w:szCs w:val="20"/>
        </w:rPr>
      </w:pPr>
    </w:p>
    <w:p w14:paraId="14BDC7F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Aplicar cuestionarios sobre conocimientos de las Infecciones Asociadas a la Atención de la Salud (IAAS)  y encuestas de percepción de higiene de manos (al personal de salud y personal directivo), entregar los resultados y el análisis de estos en medio electrónico al líder del equipo de higiene de manos y al Administrador del contrato al Dr. José Ángel Isaac Ruiz Mata jose.ruizmat@imss.gob.mx y área Técnica, Dra. Priscilla Lozano Lezo priscilla.lozano@imss.gob.mx  </w:t>
      </w:r>
    </w:p>
    <w:p w14:paraId="4FACB135" w14:textId="77777777" w:rsidR="009A6674" w:rsidRPr="009A6674" w:rsidRDefault="009A6674" w:rsidP="009A6674">
      <w:pPr>
        <w:jc w:val="both"/>
        <w:rPr>
          <w:rFonts w:ascii="Noto Sans" w:hAnsi="Noto Sans" w:cs="Noto Sans"/>
          <w:sz w:val="20"/>
          <w:szCs w:val="20"/>
        </w:rPr>
      </w:pPr>
    </w:p>
    <w:p w14:paraId="2F1728B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268245A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Se diseñarán 2,200 cuestionarios para personal de salud con promedio mensual de 1100 por hospital, están destinadas para evaluar el conocimiento sobre Infecciones Asociadas a la Atención de la Salud (IAAS) y la percepción sobre la higiene de manos. </w:t>
      </w:r>
    </w:p>
    <w:p w14:paraId="6EB8037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Cuestionarios y encuestas diseñados y listos para aplicación.</w:t>
      </w:r>
    </w:p>
    <w:p w14:paraId="2469011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Inicialmente al inicio del programa y posteriormente según necesidades de evaluación (por ejemplo, semestral o anualmente).</w:t>
      </w:r>
    </w:p>
    <w:p w14:paraId="6B5B665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Documentos electrónicos listos para impresión y distribución electrónica.</w:t>
      </w:r>
    </w:p>
    <w:p w14:paraId="2C72A832" w14:textId="77777777" w:rsidR="009A6674" w:rsidRPr="009A6674" w:rsidRDefault="009A6674" w:rsidP="009A6674">
      <w:pPr>
        <w:jc w:val="both"/>
        <w:rPr>
          <w:rFonts w:ascii="Noto Sans" w:hAnsi="Noto Sans" w:cs="Noto Sans"/>
          <w:sz w:val="20"/>
          <w:szCs w:val="20"/>
        </w:rPr>
      </w:pPr>
    </w:p>
    <w:p w14:paraId="45AB58C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597AE47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Se llevarán a cabo las aplicaciones de los cuestionarios y encuestas diseñados, recopilando datos cruciales sobre prácticas de higiene de manos y conocimientos sobre IAAS. </w:t>
      </w:r>
    </w:p>
    <w:p w14:paraId="5A9AF52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Datos recopilados de los cuestionarios y encuestas.</w:t>
      </w:r>
    </w:p>
    <w:p w14:paraId="05BBD02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Dependiendo de la frecuencia definida para la evaluación (por ejemplo, cada 6 meses).</w:t>
      </w:r>
    </w:p>
    <w:p w14:paraId="112D531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Informes electrónicos con los resultados tabulados y analizados.</w:t>
      </w:r>
    </w:p>
    <w:p w14:paraId="12D97AEA" w14:textId="77777777" w:rsidR="009A6674" w:rsidRPr="009A6674" w:rsidRDefault="009A6674" w:rsidP="009A6674">
      <w:pPr>
        <w:jc w:val="both"/>
        <w:rPr>
          <w:rFonts w:ascii="Noto Sans" w:hAnsi="Noto Sans" w:cs="Noto Sans"/>
          <w:sz w:val="20"/>
          <w:szCs w:val="20"/>
        </w:rPr>
      </w:pPr>
    </w:p>
    <w:p w14:paraId="3C4D2984"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773E83D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Se realizará un análisis profundo de los resultados obtenidos de los cuestionarios y encuestas. Este análisis identificará hallazgos clave, tendencias significativas y proporcionará recomendaciones fundamentadas para mejorar las prácticas de higiene de manos y la prevención de IAAS. </w:t>
      </w:r>
    </w:p>
    <w:p w14:paraId="3455D07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Informe de análisis de resultados de los cuestionarios y encuestas.</w:t>
      </w:r>
    </w:p>
    <w:p w14:paraId="5B2B1F9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Inmediatamente después de la recopilación de datos.</w:t>
      </w:r>
    </w:p>
    <w:p w14:paraId="20681D8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Documento electrónico detallando hallazgos clave, tendencias y recomendaciones.</w:t>
      </w:r>
    </w:p>
    <w:p w14:paraId="5541A1ED" w14:textId="77777777" w:rsidR="009A6674" w:rsidRPr="009A6674" w:rsidRDefault="009A6674" w:rsidP="009A6674">
      <w:pPr>
        <w:jc w:val="both"/>
        <w:rPr>
          <w:rFonts w:ascii="Noto Sans" w:hAnsi="Noto Sans" w:cs="Noto Sans"/>
          <w:sz w:val="20"/>
          <w:szCs w:val="20"/>
        </w:rPr>
      </w:pPr>
    </w:p>
    <w:p w14:paraId="51EDF1C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3061B36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Los resultados del análisis se presentarán formalmente en una reunión con el líder del equipo de higiene de manos y el administrador del contrato. Además, se enviará un documento electrónico detallando los hallazgos y las recomendaciones a los responsables clave, como el Dr. José Ángel Isaac Ruiz Mata y la Dra. Priscilla Lozano Lezo.</w:t>
      </w:r>
    </w:p>
    <w:p w14:paraId="2F2CCBF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Informe final con los resultados, análisis y recomendaciones.</w:t>
      </w:r>
    </w:p>
    <w:p w14:paraId="6499902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Después de completar el análisis y la revisión interna.</w:t>
      </w:r>
    </w:p>
    <w:p w14:paraId="723B342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Presentación formal en reunión con el líder del equipo de higiene de manos y administrador del contrato, y envío de documento electrónico a Dr. José Ángel Isaac Ruiz Mata (jose.ruizmat@imss.gob.mx) y Dra. Priscilla Lozano Lezo (priscilla.lozano@imss.gob.mx).</w:t>
      </w:r>
    </w:p>
    <w:p w14:paraId="644D9BA8" w14:textId="77777777" w:rsidR="009A6674" w:rsidRPr="009A6674" w:rsidRDefault="009A6674" w:rsidP="009A6674">
      <w:pPr>
        <w:jc w:val="both"/>
        <w:rPr>
          <w:rFonts w:ascii="Noto Sans" w:hAnsi="Noto Sans" w:cs="Noto Sans"/>
          <w:sz w:val="20"/>
          <w:szCs w:val="20"/>
        </w:rPr>
      </w:pPr>
    </w:p>
    <w:p w14:paraId="105958D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4EB3188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Basado en las recomendaciones del análisis de resultados, se desarrollará un plan de acción detallado. Este plan incluirá las acciones propuestas, los responsables designados y las fechas límite para su implementación. </w:t>
      </w:r>
    </w:p>
    <w:p w14:paraId="47C0279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Plan de acción basado en las recomendaciones.</w:t>
      </w:r>
    </w:p>
    <w:p w14:paraId="31BBA91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Inmediatamente después de la aprobación de las recomendaciones.</w:t>
      </w:r>
    </w:p>
    <w:p w14:paraId="0751C98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Documento electrónico detallando las acciones propuestas, responsables y fechas límite.</w:t>
      </w:r>
    </w:p>
    <w:p w14:paraId="67ACACB6" w14:textId="77777777" w:rsidR="009A6674" w:rsidRPr="009A6674" w:rsidRDefault="009A6674" w:rsidP="009A6674">
      <w:pPr>
        <w:jc w:val="both"/>
        <w:rPr>
          <w:rFonts w:ascii="Noto Sans" w:hAnsi="Noto Sans" w:cs="Noto Sans"/>
          <w:sz w:val="20"/>
          <w:szCs w:val="20"/>
        </w:rPr>
      </w:pPr>
    </w:p>
    <w:p w14:paraId="666AA13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Bien / Servicio / Actividad:</w:t>
      </w:r>
    </w:p>
    <w:p w14:paraId="23B70EA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Para asegurar la efectividad de las acciones correctivas implementadas, se realizará un monitoreo continuo y evaluaciones periódicas. Informes actualizados serán generados regularmente según el plan de acción, usualmente trimestralmente, y se presentarán en reuniones periódicas para revisión y ajuste según sea necesario.</w:t>
      </w:r>
    </w:p>
    <w:p w14:paraId="40B8D59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Principio del formulario</w:t>
      </w:r>
    </w:p>
    <w:p w14:paraId="0DE69D95" w14:textId="77777777" w:rsidR="009A6674" w:rsidRPr="009A6674" w:rsidRDefault="009A6674" w:rsidP="009A6674">
      <w:pPr>
        <w:jc w:val="both"/>
        <w:rPr>
          <w:rFonts w:ascii="Noto Sans" w:hAnsi="Noto Sans" w:cs="Noto Sans"/>
          <w:sz w:val="20"/>
          <w:szCs w:val="20"/>
        </w:rPr>
      </w:pPr>
    </w:p>
    <w:p w14:paraId="6338188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Final del formulario</w:t>
      </w:r>
    </w:p>
    <w:p w14:paraId="7A128E4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Entregable: Informes de seguimiento y evaluación de la implementación de acciones correctivas.</w:t>
      </w:r>
    </w:p>
    <w:p w14:paraId="34E8DDF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Periodicidad: Regularmente según el plan de acción (por ejemplo, trimestralmente).</w:t>
      </w:r>
    </w:p>
    <w:p w14:paraId="6498DC3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Medio de Entrega: Informes electrónicos actualizados y presentaciones en reuniones periódicas.</w:t>
      </w:r>
    </w:p>
    <w:p w14:paraId="57444739" w14:textId="77777777" w:rsidR="009A6674" w:rsidRPr="009A6674" w:rsidRDefault="009A6674" w:rsidP="009A6674">
      <w:pPr>
        <w:jc w:val="both"/>
        <w:rPr>
          <w:rFonts w:ascii="Noto Sans" w:hAnsi="Noto Sans" w:cs="Noto Sans"/>
          <w:sz w:val="20"/>
          <w:szCs w:val="20"/>
        </w:rPr>
      </w:pPr>
    </w:p>
    <w:p w14:paraId="716D467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De la documentación y certificados que amparen las especificaciones técnicas solicitadas de los productos ofertados:</w:t>
      </w:r>
    </w:p>
    <w:p w14:paraId="083577F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Los licitantes ofertantes se deberán de apegar a lo dispuesto en Normatividad siguiente de la cual se destacan las siguientes consideraciones:</w:t>
      </w:r>
    </w:p>
    <w:p w14:paraId="0647D05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Los licitantes deberán acompañar la documentación o certificados que amparen las especificaciones técnicas solicitadas de los productos ofertados:</w:t>
      </w:r>
    </w:p>
    <w:p w14:paraId="0C106762" w14:textId="77777777" w:rsidR="009A6674" w:rsidRPr="009A6674" w:rsidRDefault="009A6674" w:rsidP="009A6674">
      <w:pPr>
        <w:jc w:val="both"/>
        <w:rPr>
          <w:rFonts w:ascii="Noto Sans" w:hAnsi="Noto Sans" w:cs="Noto Sans"/>
          <w:sz w:val="20"/>
          <w:szCs w:val="20"/>
        </w:rPr>
      </w:pPr>
    </w:p>
    <w:p w14:paraId="6C5AE2E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Ficha técnica de los productos.</w:t>
      </w:r>
    </w:p>
    <w:p w14:paraId="75BFC2F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 caso de Distribuidores, deberán entregar carta del fabricante o Distribuidor primario en México, en original, en papel membretado y con firma autógrafa del mismo, en el que manifieste respaldar la proposición técnica que se presente por parte del Licitante, por el o los productos que participe, indicando el número de la Licitación Pública Internacional Bajo la Cobertura de Tratados.</w:t>
      </w:r>
    </w:p>
    <w:p w14:paraId="58A81C2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Copia Legible de Registro Sanitario Vigente (anverso y reverso</w:t>
      </w:r>
      <w:proofErr w:type="gramStart"/>
      <w:r w:rsidRPr="009A6674">
        <w:rPr>
          <w:rFonts w:ascii="Noto Sans" w:hAnsi="Noto Sans" w:cs="Noto Sans"/>
          <w:sz w:val="20"/>
          <w:szCs w:val="20"/>
        </w:rPr>
        <w:t>) ,</w:t>
      </w:r>
      <w:proofErr w:type="gramEnd"/>
      <w:r w:rsidRPr="009A6674">
        <w:rPr>
          <w:rFonts w:ascii="Noto Sans" w:hAnsi="Noto Sans" w:cs="Noto Sans"/>
          <w:sz w:val="20"/>
          <w:szCs w:val="20"/>
        </w:rPr>
        <w:t xml:space="preserve"> expedido por la COFEPRIS</w:t>
      </w:r>
    </w:p>
    <w:p w14:paraId="444DFA6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 caso de ser un producto nacional presentar certificado de Buenas Prácticas de Fabricación (BPF) o Normas de Correcta Fabricación (NCF).</w:t>
      </w:r>
    </w:p>
    <w:p w14:paraId="7E8D597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 caso de ser un producto de importación contar con certificado de libre venta extranjero y contar con la certificación ISO: 13485.</w:t>
      </w:r>
    </w:p>
    <w:p w14:paraId="0FAE7F6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Presentar análisis de producto terminado.</w:t>
      </w:r>
    </w:p>
    <w:p w14:paraId="345A636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proveedor debe contar con una unidad de Tecno-Fármaco Vigilancia dada de alta en la COFEPRIS y vigente.</w:t>
      </w:r>
    </w:p>
    <w:p w14:paraId="0AA4C0E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Presentando la siguiente documentación: </w:t>
      </w:r>
    </w:p>
    <w:p w14:paraId="6D89779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Registro Sanitario </w:t>
      </w:r>
    </w:p>
    <w:p w14:paraId="4DBDF0F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Aviso de alta de la Unidad y responsable de la Tecnovigilancia </w:t>
      </w:r>
    </w:p>
    <w:p w14:paraId="0AD1F93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Contar con un proceso de reacción y reporte en caso de eventos adversos asociados al producto, acreditar documentalmente.</w:t>
      </w:r>
    </w:p>
    <w:p w14:paraId="34518EE3"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producto deber ser entregado empacado en buenas condiciones.</w:t>
      </w:r>
    </w:p>
    <w:p w14:paraId="37E37C3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Cumplir con las condiciones de almacenamiento que se requieran.</w:t>
      </w:r>
    </w:p>
    <w:p w14:paraId="2D22584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Las etiquetas e instructivo de uso en español. Misma, cuya información deberá coincidir con la información de la ficha técnica expedida por el fabricante y el registro sanitario expedido por COFEPRIS y en apego a lo solicitado en la convocatoria.</w:t>
      </w:r>
    </w:p>
    <w:p w14:paraId="19A24C8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La etiqueta debe cumplir con lo dispuesto en la NORMA Oficial Mexicana NOM-137-SSA1-2008, Etiquetado de dispositivos médicos. (Solo aplica para productos elaborados en el país de México.)</w:t>
      </w:r>
    </w:p>
    <w:p w14:paraId="025EA69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Norma Mexicana NMX-K-631-NORMEX-2008 Productos higiénicos-Líquido desinfectante para manos y piel que no requiere enjuague, para ser utilizado en áreas blancas y/o aisladas-especificaciones y métodos de prueba. (Solo aplica para productos elaborados en el país de México.)</w:t>
      </w:r>
    </w:p>
    <w:p w14:paraId="042AD17F"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Se solicita escrito bajo protesta de decir verdad conozco y se apegaran en lo que corresponda a la NOM045SSA2-2015.</w:t>
      </w:r>
    </w:p>
    <w:p w14:paraId="28FD0140" w14:textId="77777777" w:rsidR="000E0840" w:rsidRDefault="000E0840" w:rsidP="009A6674">
      <w:pPr>
        <w:jc w:val="both"/>
        <w:rPr>
          <w:rFonts w:ascii="Noto Sans" w:hAnsi="Noto Sans" w:cs="Noto Sans"/>
          <w:sz w:val="20"/>
          <w:szCs w:val="20"/>
        </w:rPr>
      </w:pPr>
    </w:p>
    <w:p w14:paraId="79B39D4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Los productos deben ser entregados con los accesorios necesarios para su funcionamiento (dosificador o dispensadores, tornillería u otros para colocación y fijación).</w:t>
      </w:r>
    </w:p>
    <w:p w14:paraId="7AA66B3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producto ingresará a la unidad médica bajo la Normatividad vigente y será responsabilidad de la persona que designe el administrador del contrato en conjunto con el líder del equipo de higiene de manos y/o auxiliares de contrato.</w:t>
      </w:r>
    </w:p>
    <w:p w14:paraId="5D6C801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El almacenamiento del producto en comodato (stock semanal), será responsabilidad del proveedor en el lugar que para tal efecto le designe el administrador del contrato en conjunto con el líder del equipo de higiene de manos.  </w:t>
      </w:r>
    </w:p>
    <w:p w14:paraId="267ABB1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Los licitantes podrán ofertar productos elaborados en territorio Nacional o Extranjero, debiéndose apegarse a estándares de calidad que les correspondan Nacional o Internacionalmente </w:t>
      </w:r>
    </w:p>
    <w:p w14:paraId="4D69095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CALIDAD / ACREDITACION CUMPLIMIENTO DE NORMAS Y ANEXO TECNICO PUNTO NORMAS: NORMA Oficial Mexicana NMX-K-631-NORMEX-2008</w:t>
      </w:r>
    </w:p>
    <w:p w14:paraId="51977B0F" w14:textId="77777777" w:rsidR="009A6674" w:rsidRPr="009A6674" w:rsidRDefault="009A6674" w:rsidP="009A6674">
      <w:pPr>
        <w:jc w:val="both"/>
        <w:rPr>
          <w:rFonts w:ascii="Noto Sans" w:hAnsi="Noto Sans" w:cs="Noto Sans"/>
          <w:sz w:val="20"/>
          <w:szCs w:val="20"/>
        </w:rPr>
      </w:pPr>
    </w:p>
    <w:p w14:paraId="3B58DA5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Considerando que el presente Evento, a favor de la libre participación, abre la posibilidad de participación a empresas con productos de fabricación nacional solicitan que los Participantes entreguen un escrito “Bajo Protesta de Decir Verdad” que los Insumos SBA y Clorhexidina cumplen con la NMX-K631-NORMEX-2008, en caso de los Productos de origen extranjero que si tienen Registro y los documentos que avalen la calidad del producto.</w:t>
      </w:r>
    </w:p>
    <w:p w14:paraId="5ABD5163" w14:textId="77777777" w:rsidR="009A6674" w:rsidRPr="009A6674" w:rsidRDefault="009A6674" w:rsidP="009A6674">
      <w:pPr>
        <w:jc w:val="both"/>
        <w:rPr>
          <w:rFonts w:ascii="Noto Sans" w:hAnsi="Noto Sans" w:cs="Noto Sans"/>
          <w:sz w:val="20"/>
          <w:szCs w:val="20"/>
        </w:rPr>
      </w:pPr>
    </w:p>
    <w:p w14:paraId="2BE820A0"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 la presentación de las proposiciones, los posibles proveedores deberán ajustarse estrictamente a los requisitos y especificaciones previstos en el presente Anexo Técnico. De no ser así o presentar inconsistencias en el producto o los documentos soporte o de presentarse alguna incoherencia entre documentos y el producto la propuesta deberá ser considerada como causal de desechamiento.</w:t>
      </w:r>
    </w:p>
    <w:p w14:paraId="033875EB" w14:textId="77777777" w:rsidR="009A6674" w:rsidRPr="009A6674" w:rsidRDefault="009A6674" w:rsidP="009A6674">
      <w:pPr>
        <w:jc w:val="both"/>
        <w:rPr>
          <w:rFonts w:ascii="Noto Sans" w:hAnsi="Noto Sans" w:cs="Noto Sans"/>
          <w:sz w:val="20"/>
          <w:szCs w:val="20"/>
        </w:rPr>
      </w:pPr>
    </w:p>
    <w:p w14:paraId="2810590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INSTITUTO” procederá a solicitar el servicio, a través de medios electrónicos de comunicación; por lo que los proveedores deberán instalar y poner en operación, a los 5 días naturales posteriores al comunicado del fallo, los dispensadores y equipos audiovisuales requeridos para la difusión de los videos (los cuales se encontrarán en comodato), asimismo, el personal completo para operar 24 horas los 7 días de la semana los 365 días del año.</w:t>
      </w:r>
    </w:p>
    <w:p w14:paraId="1634B5F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Deberá proporcionar un número telefónico el cual deberá de estar disponible las 24 horas del día, para en caso de requerirse asistencia relacionada al servicio y entregar relación al líder de Higiene de Manos de la unidad y administrador de contrato. </w:t>
      </w:r>
    </w:p>
    <w:p w14:paraId="7F35B3B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 </w:t>
      </w:r>
    </w:p>
    <w:p w14:paraId="4A3BB43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A) EQUIPAMIENTO. </w:t>
      </w:r>
    </w:p>
    <w:p w14:paraId="483C7157" w14:textId="77777777" w:rsidR="000E0840" w:rsidRDefault="000E0840" w:rsidP="009A6674">
      <w:pPr>
        <w:jc w:val="both"/>
        <w:rPr>
          <w:rFonts w:ascii="Noto Sans" w:hAnsi="Noto Sans" w:cs="Noto Sans"/>
          <w:sz w:val="20"/>
          <w:szCs w:val="20"/>
        </w:rPr>
      </w:pPr>
    </w:p>
    <w:p w14:paraId="6F7E7CA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El proveedor, proporcionará durante la vigencia del contrato, sin costo adicional para “EL INSTITUTO”, los equipos (dispensadores y medios audiovisuales (pantallas de televisión) que se hayan instalado en comodato.</w:t>
      </w:r>
    </w:p>
    <w:p w14:paraId="6281BDA1" w14:textId="77777777" w:rsidR="009A6674" w:rsidRPr="009A6674" w:rsidRDefault="009A6674" w:rsidP="009A6674">
      <w:pPr>
        <w:jc w:val="both"/>
        <w:rPr>
          <w:rFonts w:ascii="Noto Sans" w:hAnsi="Noto Sans" w:cs="Noto Sans"/>
          <w:sz w:val="20"/>
          <w:szCs w:val="20"/>
        </w:rPr>
      </w:pPr>
    </w:p>
    <w:p w14:paraId="2654C01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lastRenderedPageBreak/>
        <w:t>“EL PROVEEDOR” se obliga a retirar de la Unidad médica, en un plazo no mayor de 15 días naturales de haber terminado la vigencia del servicio y previo acuerdo con “EL INSTITUTO”, los equipos, asumiendo a su cargo los gastos que se generen por este concepto, sin responsabilidad jurídica para “EL INSTITUTO”, sin generar daño estructural al mismo.</w:t>
      </w:r>
    </w:p>
    <w:p w14:paraId="32CB9C6B" w14:textId="77777777" w:rsidR="000E0840" w:rsidRDefault="000E0840" w:rsidP="009A6674">
      <w:pPr>
        <w:jc w:val="both"/>
        <w:rPr>
          <w:rFonts w:ascii="Noto Sans" w:hAnsi="Noto Sans" w:cs="Noto Sans"/>
          <w:sz w:val="20"/>
          <w:szCs w:val="20"/>
        </w:rPr>
      </w:pPr>
    </w:p>
    <w:p w14:paraId="1C5A6D8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B) DIFUSIÓN.</w:t>
      </w:r>
    </w:p>
    <w:p w14:paraId="5428A3D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“EL PROVEEDOR” elaborará y presentará junto a su propuesta técnica un programa de difusión y sensibilización basada en el Programa Institucional de Higiene de Manos. </w:t>
      </w:r>
    </w:p>
    <w:p w14:paraId="36225A1B" w14:textId="77777777" w:rsidR="009A6674" w:rsidRPr="009A6674" w:rsidRDefault="009A6674" w:rsidP="009A6674">
      <w:pPr>
        <w:jc w:val="both"/>
        <w:rPr>
          <w:rFonts w:ascii="Noto Sans" w:hAnsi="Noto Sans" w:cs="Noto Sans"/>
          <w:sz w:val="20"/>
          <w:szCs w:val="20"/>
        </w:rPr>
      </w:pPr>
    </w:p>
    <w:p w14:paraId="5EE77FF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Una vez instalados los equipos (dispensadores y medios audiovisuales), “EL PROVEEDOR” deberá proporcionar sin costo extra para “EL INSTITUTO”, la capacitación que se requiera para el manejo y funcionamiento al personal relacionado (líder y equipo de higiene de manos, trabajo social, enfermería, jefaturas de servicio).</w:t>
      </w:r>
    </w:p>
    <w:p w14:paraId="722535D7"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Para efectos de lo señalado en el punto anterior, “EL PROVEEDOR” se coordinará con el director de la Unidad Médica, líder y equipo de higiene de manos correspondiente, a fin de conjuntar acciones encaminadas al cumplimiento del programa a través de las actividades previamente propuestas.</w:t>
      </w:r>
    </w:p>
    <w:p w14:paraId="188F76C3" w14:textId="77777777" w:rsidR="009A6674" w:rsidRPr="009A6674" w:rsidRDefault="009A6674" w:rsidP="009A6674">
      <w:pPr>
        <w:jc w:val="both"/>
        <w:rPr>
          <w:rFonts w:ascii="Noto Sans" w:hAnsi="Noto Sans" w:cs="Noto Sans"/>
          <w:sz w:val="20"/>
          <w:szCs w:val="20"/>
        </w:rPr>
      </w:pPr>
    </w:p>
    <w:p w14:paraId="52CBE1D8"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EN LA ETIQUETA DE CADA UNO DE LOS PRODUCTOS OFERTADOS, SE DEBERÁ INCLUIR:</w:t>
      </w:r>
    </w:p>
    <w:p w14:paraId="7A5A5AB2" w14:textId="77777777" w:rsidR="004E7EB3" w:rsidRDefault="004E7EB3" w:rsidP="009A6674">
      <w:pPr>
        <w:jc w:val="both"/>
        <w:rPr>
          <w:rFonts w:ascii="Noto Sans" w:hAnsi="Noto Sans" w:cs="Noto Sans"/>
          <w:sz w:val="20"/>
          <w:szCs w:val="20"/>
        </w:rPr>
      </w:pPr>
    </w:p>
    <w:p w14:paraId="72A3EE7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Fecha de recambio y caducidad. </w:t>
      </w:r>
    </w:p>
    <w:p w14:paraId="16011525"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Nombre del responsable en el recambio del cartucho.</w:t>
      </w:r>
    </w:p>
    <w:p w14:paraId="4294D6E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Asimismo, por separado el proveedor deberá entregar de forma semanal los reportes de trazabilidad de los productos utilizados, en el cual incluya: lote, desinfectante y porcentaje de concentración utilizado, marca de los desinfectantes, fechas de caducidad, mismo que deberá ser entregado en la unidad médica en donde se genera la solicitud, asimismo deberá entregar las gráficas de conservación durante el traslado de los desinfectantes.</w:t>
      </w:r>
    </w:p>
    <w:p w14:paraId="63061B8F" w14:textId="77777777" w:rsidR="009A6674" w:rsidRPr="009A6674" w:rsidRDefault="009A6674" w:rsidP="009A6674">
      <w:pPr>
        <w:jc w:val="both"/>
        <w:rPr>
          <w:rFonts w:ascii="Noto Sans" w:hAnsi="Noto Sans" w:cs="Noto Sans"/>
          <w:sz w:val="20"/>
          <w:szCs w:val="20"/>
        </w:rPr>
      </w:pPr>
    </w:p>
    <w:p w14:paraId="7C5C388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NORMAS. - Normas Oficiales Mexicanas, Normas Mexicanas, Internacionales, Referencia o Especificaciones.</w:t>
      </w:r>
    </w:p>
    <w:p w14:paraId="78F09ADB"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Cumplimiento de las siguientes Normas oficiales mexicanas:</w:t>
      </w:r>
    </w:p>
    <w:p w14:paraId="4171B646" w14:textId="77777777" w:rsidR="009A6674" w:rsidRPr="009A6674" w:rsidRDefault="009A6674" w:rsidP="009A6674">
      <w:pPr>
        <w:jc w:val="both"/>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5026"/>
      </w:tblGrid>
      <w:tr w:rsidR="009A6674" w:rsidRPr="009A6674" w14:paraId="18AD6BCE" w14:textId="77777777" w:rsidTr="009A6674">
        <w:trPr>
          <w:tblHeader/>
          <w:jc w:val="center"/>
        </w:trPr>
        <w:tc>
          <w:tcPr>
            <w:tcW w:w="5147" w:type="dxa"/>
            <w:shd w:val="clear" w:color="auto" w:fill="auto"/>
            <w:vAlign w:val="center"/>
          </w:tcPr>
          <w:p w14:paraId="426A78D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Norma</w:t>
            </w:r>
          </w:p>
        </w:tc>
        <w:tc>
          <w:tcPr>
            <w:tcW w:w="5026" w:type="dxa"/>
            <w:shd w:val="clear" w:color="auto" w:fill="auto"/>
            <w:vAlign w:val="center"/>
          </w:tcPr>
          <w:p w14:paraId="09ABA389"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Documento por presentar para acreditar su cumplimiento</w:t>
            </w:r>
          </w:p>
        </w:tc>
      </w:tr>
      <w:tr w:rsidR="009A6674" w:rsidRPr="009A6674" w14:paraId="49C2D48D" w14:textId="77777777" w:rsidTr="009A6674">
        <w:trPr>
          <w:jc w:val="center"/>
        </w:trPr>
        <w:tc>
          <w:tcPr>
            <w:tcW w:w="5147" w:type="dxa"/>
            <w:shd w:val="clear" w:color="auto" w:fill="auto"/>
            <w:vAlign w:val="center"/>
          </w:tcPr>
          <w:p w14:paraId="500D77A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NORMA Oficial Mexicana NOM-137-SSA1-2008, Etiquetado de dispositivos médicos</w:t>
            </w:r>
          </w:p>
          <w:p w14:paraId="2FB530B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Norma Mexicana NMX-K-631-NORMEX-2008 Productos higiénicos-Líquido desinfectante para manos y piel que no requiere enjuague, para ser utilizado en áreas blancas y/o aisladas-especificaciones y métodos de prueba.</w:t>
            </w:r>
          </w:p>
        </w:tc>
        <w:tc>
          <w:tcPr>
            <w:tcW w:w="5026" w:type="dxa"/>
            <w:shd w:val="clear" w:color="auto" w:fill="auto"/>
            <w:vAlign w:val="center"/>
          </w:tcPr>
          <w:p w14:paraId="551BBD64" w14:textId="77777777" w:rsidR="009A6674" w:rsidRPr="009A6674" w:rsidRDefault="009A6674" w:rsidP="009A6674">
            <w:pPr>
              <w:jc w:val="both"/>
              <w:rPr>
                <w:rFonts w:ascii="Noto Sans" w:hAnsi="Noto Sans" w:cs="Noto Sans"/>
                <w:sz w:val="20"/>
                <w:szCs w:val="20"/>
              </w:rPr>
            </w:pPr>
          </w:p>
          <w:p w14:paraId="243D936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Escrito bajo protesta de decir verdad de que conoce y da cumplimiento a la Norma.</w:t>
            </w:r>
          </w:p>
          <w:p w14:paraId="694C835F" w14:textId="77777777" w:rsidR="009A6674" w:rsidRPr="009A6674" w:rsidRDefault="009A6674" w:rsidP="009A6674">
            <w:pPr>
              <w:jc w:val="both"/>
              <w:rPr>
                <w:rFonts w:ascii="Noto Sans" w:hAnsi="Noto Sans" w:cs="Noto Sans"/>
                <w:sz w:val="20"/>
                <w:szCs w:val="20"/>
              </w:rPr>
            </w:pPr>
          </w:p>
          <w:p w14:paraId="3758D31E"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Escrito bajo protesta de decir verdad de que conoce y da cumplimiento a la Norma.</w:t>
            </w:r>
          </w:p>
          <w:p w14:paraId="65A7E62F" w14:textId="77777777" w:rsidR="009A6674" w:rsidRPr="009A6674" w:rsidRDefault="009A6674" w:rsidP="009A6674">
            <w:pPr>
              <w:jc w:val="both"/>
              <w:rPr>
                <w:rFonts w:ascii="Noto Sans" w:hAnsi="Noto Sans" w:cs="Noto Sans"/>
                <w:sz w:val="20"/>
                <w:szCs w:val="20"/>
              </w:rPr>
            </w:pPr>
          </w:p>
          <w:p w14:paraId="7536936E" w14:textId="77777777" w:rsidR="009A6674" w:rsidRPr="009A6674" w:rsidRDefault="009A6674" w:rsidP="009A6674">
            <w:pPr>
              <w:jc w:val="both"/>
              <w:rPr>
                <w:rFonts w:ascii="Noto Sans" w:hAnsi="Noto Sans" w:cs="Noto Sans"/>
                <w:sz w:val="20"/>
                <w:szCs w:val="20"/>
              </w:rPr>
            </w:pPr>
          </w:p>
        </w:tc>
      </w:tr>
    </w:tbl>
    <w:p w14:paraId="51D4E07C" w14:textId="77777777" w:rsidR="000E0840" w:rsidRDefault="000E0840" w:rsidP="009A6674">
      <w:pPr>
        <w:jc w:val="both"/>
        <w:rPr>
          <w:rFonts w:ascii="Noto Sans" w:hAnsi="Noto Sans" w:cs="Noto Sans"/>
          <w:sz w:val="20"/>
          <w:szCs w:val="20"/>
        </w:rPr>
      </w:pPr>
    </w:p>
    <w:p w14:paraId="52610D2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Estas normas solo aplican para productos elaborados en México.</w:t>
      </w:r>
    </w:p>
    <w:p w14:paraId="7042422B" w14:textId="77777777" w:rsidR="009A6674" w:rsidRPr="009A6674" w:rsidRDefault="009A6674" w:rsidP="009A6674">
      <w:pPr>
        <w:jc w:val="both"/>
        <w:rPr>
          <w:rFonts w:ascii="Noto Sans" w:hAnsi="Noto Sans" w:cs="Noto Sans"/>
          <w:sz w:val="20"/>
          <w:szCs w:val="20"/>
        </w:rPr>
      </w:pPr>
    </w:p>
    <w:p w14:paraId="38F163E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VERIFICACIÓN DOCUMENTAL QUE REALIZARÁ EL ÁREA TÉCNICA. - La Delegación o Unidad Médica correspondiente, a través del personal que el administrador del contrato designe, revisará documentalmente las propuestas técnicas presentadas por los licitantes, con el objeto de verificar que cumplan con las especificaciones establecidas en el numeral II y III del presente documento. Como parte de la propuesta técnica los licitantes deberán anexar a la misma la siguiente documentación.</w:t>
      </w:r>
    </w:p>
    <w:p w14:paraId="6EB4D2A1" w14:textId="77777777" w:rsidR="000E0840" w:rsidRDefault="000E0840" w:rsidP="009A6674">
      <w:pPr>
        <w:jc w:val="both"/>
        <w:rPr>
          <w:rFonts w:ascii="Noto Sans" w:hAnsi="Noto Sans" w:cs="Noto Sans"/>
          <w:sz w:val="20"/>
          <w:szCs w:val="20"/>
        </w:rPr>
      </w:pPr>
    </w:p>
    <w:p w14:paraId="1F919D1C"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 xml:space="preserve">Existirá un momento de evaluación de muestras. </w:t>
      </w:r>
    </w:p>
    <w:p w14:paraId="2A0165AC" w14:textId="77777777" w:rsidR="000E0840" w:rsidRDefault="000E0840" w:rsidP="009A6674">
      <w:pPr>
        <w:jc w:val="both"/>
        <w:rPr>
          <w:rFonts w:ascii="Noto Sans" w:hAnsi="Noto Sans" w:cs="Noto Sans"/>
          <w:sz w:val="20"/>
          <w:szCs w:val="20"/>
        </w:rPr>
      </w:pPr>
    </w:p>
    <w:p w14:paraId="30450401"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Los requisitos técnicos que deben presentarse para evaluar mediante el mecanismo de puntos y porcentajes las propuestas técnicas y económicas para llevar a cabo el servicio objeto de la presente invitación, siempre y cuando se cumpla con todas las especificaciones establecidas en el presente anexo técnico, a continuación se exponen las siguientes:</w:t>
      </w:r>
    </w:p>
    <w:p w14:paraId="62B7631E" w14:textId="77777777" w:rsidR="009A6674" w:rsidRPr="009A6674" w:rsidRDefault="009A6674" w:rsidP="009A6674">
      <w:pPr>
        <w:jc w:val="both"/>
        <w:rPr>
          <w:rFonts w:ascii="Noto Sans" w:hAnsi="Noto Sans" w:cs="Noto Sans"/>
          <w:sz w:val="20"/>
          <w:szCs w:val="20"/>
        </w:rPr>
      </w:pPr>
    </w:p>
    <w:p w14:paraId="30625E0D"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LA EVALUACIÓN DE LAS PROPUESTAS SERÁ POR EL MECANISMO DE PUNTOS, CONFORME A LA METODOLOGÍA QUE SE DESCRIBE A CONTINUACIÓN:</w:t>
      </w:r>
      <w:bookmarkStart w:id="41" w:name="_Toc499917256"/>
    </w:p>
    <w:p w14:paraId="48BEDEA1" w14:textId="77777777" w:rsidR="009A6674" w:rsidRPr="009A6674" w:rsidRDefault="009A6674" w:rsidP="009A6674">
      <w:pPr>
        <w:jc w:val="both"/>
        <w:rPr>
          <w:rFonts w:ascii="Noto Sans" w:hAnsi="Noto Sans" w:cs="Noto Sans"/>
          <w:sz w:val="20"/>
          <w:szCs w:val="20"/>
        </w:rPr>
      </w:pPr>
    </w:p>
    <w:p w14:paraId="5D6FB262"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EVALUACIÓN DE LAS PROPOSICIONES TÉCNICAS</w:t>
      </w:r>
      <w:bookmarkEnd w:id="41"/>
      <w:r w:rsidRPr="009A6674">
        <w:rPr>
          <w:rFonts w:ascii="Noto Sans" w:hAnsi="Noto Sans" w:cs="Noto Sans"/>
          <w:sz w:val="20"/>
          <w:szCs w:val="20"/>
        </w:rPr>
        <w:t>:</w:t>
      </w:r>
    </w:p>
    <w:p w14:paraId="211B4906"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SE OTORGARÁN UN MÁXIMO DE 60 (SESENTA) PUNTOS.</w:t>
      </w:r>
    </w:p>
    <w:p w14:paraId="2ECD227A" w14:textId="77777777" w:rsidR="009A6674" w:rsidRPr="009A6674" w:rsidRDefault="009A6674" w:rsidP="009A6674">
      <w:pPr>
        <w:jc w:val="both"/>
        <w:rPr>
          <w:rFonts w:ascii="Noto Sans" w:hAnsi="Noto Sans" w:cs="Noto Sans"/>
          <w:sz w:val="20"/>
          <w:szCs w:val="20"/>
        </w:rPr>
      </w:pPr>
      <w:r w:rsidRPr="009A6674">
        <w:rPr>
          <w:rFonts w:ascii="Noto Sans" w:hAnsi="Noto Sans" w:cs="Noto Sans"/>
          <w:sz w:val="20"/>
          <w:szCs w:val="20"/>
        </w:rPr>
        <w:t>La puntuación por obtener en la propuesta técnica para ser considerada solvente y, por tanto, no ser desechada, será de 45 (CUARENTA Y CINCO) de los 60 (SESENTA) máximos que se pueden obtener en la evaluación.</w:t>
      </w:r>
    </w:p>
    <w:p w14:paraId="0EB07E1C" w14:textId="77777777" w:rsidR="009A6674" w:rsidRPr="009A6674" w:rsidRDefault="009A6674" w:rsidP="009A6674"/>
    <w:p w14:paraId="23E2BF35" w14:textId="77777777" w:rsidR="009A6674" w:rsidRPr="009A6674" w:rsidRDefault="009A6674" w:rsidP="009A6674">
      <w:r w:rsidRPr="009A6674">
        <w:t>RUBROS POR EVALUAR:</w:t>
      </w:r>
    </w:p>
    <w:p w14:paraId="4CCE0F39" w14:textId="77777777" w:rsidR="009A6674" w:rsidRPr="009A6674" w:rsidRDefault="009A6674" w:rsidP="009A6674"/>
    <w:tbl>
      <w:tblPr>
        <w:tblW w:w="10173" w:type="dxa"/>
        <w:tblLook w:val="0660" w:firstRow="1" w:lastRow="1" w:firstColumn="0" w:lastColumn="0" w:noHBand="1" w:noVBand="1"/>
      </w:tblPr>
      <w:tblGrid>
        <w:gridCol w:w="7621"/>
        <w:gridCol w:w="992"/>
        <w:gridCol w:w="709"/>
        <w:gridCol w:w="851"/>
      </w:tblGrid>
      <w:tr w:rsidR="009A6674" w:rsidRPr="009A6674" w14:paraId="392DCE88" w14:textId="77777777" w:rsidTr="009A6674">
        <w:trPr>
          <w:trHeight w:val="288"/>
        </w:trPr>
        <w:tc>
          <w:tcPr>
            <w:tcW w:w="7621" w:type="dxa"/>
            <w:hideMark/>
          </w:tcPr>
          <w:p w14:paraId="182AD5AD" w14:textId="77777777" w:rsidR="009A6674" w:rsidRPr="009A6674" w:rsidRDefault="009A6674" w:rsidP="009A6674">
            <w:r w:rsidRPr="009A6674">
              <w:t>Concepto</w:t>
            </w:r>
          </w:p>
        </w:tc>
        <w:tc>
          <w:tcPr>
            <w:tcW w:w="2552" w:type="dxa"/>
            <w:gridSpan w:val="3"/>
            <w:noWrap/>
            <w:hideMark/>
          </w:tcPr>
          <w:p w14:paraId="3E540AC4" w14:textId="77777777" w:rsidR="009A6674" w:rsidRPr="009A6674" w:rsidRDefault="009A6674" w:rsidP="009A6674">
            <w:r w:rsidRPr="009A6674">
              <w:t>  Puntos</w:t>
            </w:r>
          </w:p>
        </w:tc>
      </w:tr>
      <w:tr w:rsidR="009A6674" w:rsidRPr="009A6674" w14:paraId="6B702CCF" w14:textId="77777777" w:rsidTr="009A6674">
        <w:trPr>
          <w:trHeight w:val="288"/>
        </w:trPr>
        <w:tc>
          <w:tcPr>
            <w:tcW w:w="7621" w:type="dxa"/>
            <w:tcBorders>
              <w:right w:val="single" w:sz="4" w:space="0" w:color="auto"/>
            </w:tcBorders>
            <w:shd w:val="clear" w:color="auto" w:fill="FFFFFF" w:themeFill="background1"/>
            <w:hideMark/>
          </w:tcPr>
          <w:p w14:paraId="2D58FC44" w14:textId="77777777" w:rsidR="009A6674" w:rsidRPr="009A6674" w:rsidRDefault="009A6674" w:rsidP="009A6674">
            <w:r w:rsidRPr="009A6674">
              <w:t>Rubro 1. Capacidad del Licitante</w:t>
            </w:r>
          </w:p>
        </w:tc>
        <w:tc>
          <w:tcPr>
            <w:tcW w:w="992" w:type="dxa"/>
            <w:tcBorders>
              <w:left w:val="single" w:sz="4" w:space="0" w:color="auto"/>
              <w:right w:val="single" w:sz="4" w:space="0" w:color="auto"/>
            </w:tcBorders>
            <w:shd w:val="clear" w:color="auto" w:fill="FFFFFF" w:themeFill="background1"/>
            <w:noWrap/>
            <w:vAlign w:val="bottom"/>
            <w:hideMark/>
          </w:tcPr>
          <w:p w14:paraId="49D293C5" w14:textId="77777777" w:rsidR="009A6674" w:rsidRPr="009A6674" w:rsidRDefault="009A6674" w:rsidP="000E0840">
            <w:pPr>
              <w:jc w:val="center"/>
            </w:pPr>
            <w:r w:rsidRPr="009A6674">
              <w:t>24</w:t>
            </w:r>
          </w:p>
        </w:tc>
        <w:tc>
          <w:tcPr>
            <w:tcW w:w="709" w:type="dxa"/>
            <w:tcBorders>
              <w:left w:val="single" w:sz="4" w:space="0" w:color="auto"/>
              <w:right w:val="single" w:sz="4" w:space="0" w:color="auto"/>
            </w:tcBorders>
            <w:shd w:val="clear" w:color="auto" w:fill="FFFFFF" w:themeFill="background1"/>
            <w:noWrap/>
            <w:vAlign w:val="bottom"/>
            <w:hideMark/>
          </w:tcPr>
          <w:p w14:paraId="2E7BC8F4" w14:textId="77777777" w:rsidR="009A6674" w:rsidRPr="009A6674" w:rsidRDefault="009A6674" w:rsidP="000E0840">
            <w:pPr>
              <w:jc w:val="center"/>
            </w:pPr>
          </w:p>
        </w:tc>
        <w:tc>
          <w:tcPr>
            <w:tcW w:w="851" w:type="dxa"/>
            <w:tcBorders>
              <w:left w:val="single" w:sz="4" w:space="0" w:color="auto"/>
              <w:right w:val="single" w:sz="4" w:space="0" w:color="auto"/>
            </w:tcBorders>
            <w:shd w:val="clear" w:color="auto" w:fill="FFFFFF" w:themeFill="background1"/>
            <w:noWrap/>
            <w:vAlign w:val="bottom"/>
            <w:hideMark/>
          </w:tcPr>
          <w:p w14:paraId="5DD9110E" w14:textId="77777777" w:rsidR="009A6674" w:rsidRPr="009A6674" w:rsidRDefault="009A6674" w:rsidP="000E0840">
            <w:pPr>
              <w:jc w:val="center"/>
            </w:pPr>
          </w:p>
        </w:tc>
      </w:tr>
      <w:tr w:rsidR="009A6674" w:rsidRPr="009A6674" w14:paraId="36FF3ABB" w14:textId="77777777" w:rsidTr="009A6674">
        <w:trPr>
          <w:trHeight w:val="288"/>
        </w:trPr>
        <w:tc>
          <w:tcPr>
            <w:tcW w:w="7621" w:type="dxa"/>
            <w:tcBorders>
              <w:right w:val="single" w:sz="4" w:space="0" w:color="auto"/>
            </w:tcBorders>
            <w:shd w:val="clear" w:color="auto" w:fill="F2CEED" w:themeFill="accent5" w:themeFillTint="33"/>
            <w:hideMark/>
          </w:tcPr>
          <w:p w14:paraId="49740286" w14:textId="77777777" w:rsidR="009A6674" w:rsidRPr="009A6674" w:rsidRDefault="009A6674" w:rsidP="009A6674">
            <w:r w:rsidRPr="009A6674">
              <w:t>1.1 Capacidad de los Recursos Humanos</w:t>
            </w:r>
          </w:p>
        </w:tc>
        <w:tc>
          <w:tcPr>
            <w:tcW w:w="992" w:type="dxa"/>
            <w:tcBorders>
              <w:left w:val="single" w:sz="4" w:space="0" w:color="auto"/>
              <w:right w:val="single" w:sz="4" w:space="0" w:color="auto"/>
            </w:tcBorders>
            <w:shd w:val="clear" w:color="auto" w:fill="F2CEED" w:themeFill="accent5" w:themeFillTint="33"/>
            <w:noWrap/>
            <w:vAlign w:val="bottom"/>
            <w:hideMark/>
          </w:tcPr>
          <w:p w14:paraId="0291BC4E" w14:textId="77777777" w:rsidR="009A6674" w:rsidRPr="009A6674" w:rsidRDefault="009A6674" w:rsidP="000E0840">
            <w:pPr>
              <w:jc w:val="center"/>
            </w:pPr>
          </w:p>
        </w:tc>
        <w:tc>
          <w:tcPr>
            <w:tcW w:w="709" w:type="dxa"/>
            <w:tcBorders>
              <w:left w:val="single" w:sz="4" w:space="0" w:color="auto"/>
              <w:right w:val="single" w:sz="4" w:space="0" w:color="auto"/>
            </w:tcBorders>
            <w:shd w:val="clear" w:color="auto" w:fill="F2CEED" w:themeFill="accent5" w:themeFillTint="33"/>
            <w:noWrap/>
            <w:vAlign w:val="bottom"/>
            <w:hideMark/>
          </w:tcPr>
          <w:p w14:paraId="2BF1A5D9" w14:textId="77777777" w:rsidR="009A6674" w:rsidRPr="009A6674" w:rsidRDefault="009A6674" w:rsidP="000E0840">
            <w:pPr>
              <w:jc w:val="center"/>
            </w:pPr>
            <w:r w:rsidRPr="009A6674">
              <w:t>17</w:t>
            </w:r>
          </w:p>
        </w:tc>
        <w:tc>
          <w:tcPr>
            <w:tcW w:w="851" w:type="dxa"/>
            <w:tcBorders>
              <w:left w:val="single" w:sz="4" w:space="0" w:color="auto"/>
              <w:right w:val="single" w:sz="4" w:space="0" w:color="auto"/>
            </w:tcBorders>
            <w:shd w:val="clear" w:color="auto" w:fill="F2CEED" w:themeFill="accent5" w:themeFillTint="33"/>
            <w:noWrap/>
            <w:vAlign w:val="bottom"/>
            <w:hideMark/>
          </w:tcPr>
          <w:p w14:paraId="7074416F" w14:textId="77777777" w:rsidR="009A6674" w:rsidRPr="009A6674" w:rsidRDefault="009A6674" w:rsidP="000E0840">
            <w:pPr>
              <w:jc w:val="center"/>
            </w:pPr>
          </w:p>
        </w:tc>
      </w:tr>
      <w:tr w:rsidR="009A6674" w:rsidRPr="009A6674" w14:paraId="78B2B9FE" w14:textId="77777777" w:rsidTr="009A6674">
        <w:trPr>
          <w:trHeight w:val="191"/>
        </w:trPr>
        <w:tc>
          <w:tcPr>
            <w:tcW w:w="7621" w:type="dxa"/>
            <w:tcBorders>
              <w:right w:val="single" w:sz="4" w:space="0" w:color="auto"/>
            </w:tcBorders>
            <w:hideMark/>
          </w:tcPr>
          <w:p w14:paraId="787CF810" w14:textId="77777777" w:rsidR="009A6674" w:rsidRPr="009A6674" w:rsidRDefault="009A6674" w:rsidP="009A6674">
            <w:r w:rsidRPr="009A6674">
              <w:t>1.1.1 Experiencia de los recursos humanos en asuntos relacionados con el servicio</w:t>
            </w:r>
          </w:p>
        </w:tc>
        <w:tc>
          <w:tcPr>
            <w:tcW w:w="992" w:type="dxa"/>
            <w:tcBorders>
              <w:left w:val="single" w:sz="4" w:space="0" w:color="auto"/>
              <w:right w:val="single" w:sz="4" w:space="0" w:color="auto"/>
            </w:tcBorders>
            <w:noWrap/>
            <w:vAlign w:val="bottom"/>
            <w:hideMark/>
          </w:tcPr>
          <w:p w14:paraId="6D457FBC" w14:textId="77777777" w:rsidR="009A6674" w:rsidRPr="009A6674" w:rsidRDefault="009A6674" w:rsidP="000E0840">
            <w:pPr>
              <w:jc w:val="center"/>
            </w:pPr>
          </w:p>
        </w:tc>
        <w:tc>
          <w:tcPr>
            <w:tcW w:w="709" w:type="dxa"/>
            <w:tcBorders>
              <w:left w:val="single" w:sz="4" w:space="0" w:color="auto"/>
              <w:right w:val="single" w:sz="4" w:space="0" w:color="auto"/>
            </w:tcBorders>
            <w:noWrap/>
            <w:vAlign w:val="bottom"/>
            <w:hideMark/>
          </w:tcPr>
          <w:p w14:paraId="1E424E4D" w14:textId="77777777" w:rsidR="009A6674" w:rsidRPr="009A6674" w:rsidRDefault="009A6674" w:rsidP="000E0840">
            <w:pPr>
              <w:jc w:val="center"/>
            </w:pPr>
          </w:p>
        </w:tc>
        <w:tc>
          <w:tcPr>
            <w:tcW w:w="851" w:type="dxa"/>
            <w:tcBorders>
              <w:left w:val="single" w:sz="4" w:space="0" w:color="auto"/>
              <w:right w:val="single" w:sz="4" w:space="0" w:color="auto"/>
            </w:tcBorders>
            <w:noWrap/>
            <w:vAlign w:val="bottom"/>
            <w:hideMark/>
          </w:tcPr>
          <w:p w14:paraId="70C2B550" w14:textId="77777777" w:rsidR="009A6674" w:rsidRPr="009A6674" w:rsidRDefault="009A6674" w:rsidP="000E0840">
            <w:pPr>
              <w:jc w:val="center"/>
            </w:pPr>
            <w:r w:rsidRPr="009A6674">
              <w:t>7</w:t>
            </w:r>
          </w:p>
        </w:tc>
      </w:tr>
      <w:tr w:rsidR="009A6674" w:rsidRPr="009A6674" w14:paraId="54D78D45" w14:textId="77777777" w:rsidTr="009A6674">
        <w:trPr>
          <w:trHeight w:val="288"/>
        </w:trPr>
        <w:tc>
          <w:tcPr>
            <w:tcW w:w="7621" w:type="dxa"/>
            <w:tcBorders>
              <w:right w:val="single" w:sz="4" w:space="0" w:color="auto"/>
            </w:tcBorders>
            <w:hideMark/>
          </w:tcPr>
          <w:p w14:paraId="7B962FE5" w14:textId="77777777" w:rsidR="009A6674" w:rsidRPr="009A6674" w:rsidRDefault="009A6674" w:rsidP="009A6674">
            <w:r w:rsidRPr="009A6674">
              <w:t>1.1.2 Conocimientos sobre estudios relacionados con el servicio</w:t>
            </w:r>
          </w:p>
        </w:tc>
        <w:tc>
          <w:tcPr>
            <w:tcW w:w="992" w:type="dxa"/>
            <w:tcBorders>
              <w:left w:val="single" w:sz="4" w:space="0" w:color="auto"/>
              <w:right w:val="single" w:sz="4" w:space="0" w:color="auto"/>
            </w:tcBorders>
            <w:noWrap/>
            <w:vAlign w:val="bottom"/>
            <w:hideMark/>
          </w:tcPr>
          <w:p w14:paraId="4BB85050" w14:textId="77777777" w:rsidR="009A6674" w:rsidRPr="009A6674" w:rsidRDefault="009A6674" w:rsidP="000E0840">
            <w:pPr>
              <w:jc w:val="center"/>
            </w:pPr>
          </w:p>
        </w:tc>
        <w:tc>
          <w:tcPr>
            <w:tcW w:w="709" w:type="dxa"/>
            <w:tcBorders>
              <w:left w:val="single" w:sz="4" w:space="0" w:color="auto"/>
              <w:right w:val="single" w:sz="4" w:space="0" w:color="auto"/>
            </w:tcBorders>
            <w:noWrap/>
            <w:vAlign w:val="bottom"/>
            <w:hideMark/>
          </w:tcPr>
          <w:p w14:paraId="78EDEB18" w14:textId="77777777" w:rsidR="009A6674" w:rsidRPr="009A6674" w:rsidRDefault="009A6674" w:rsidP="000E0840">
            <w:pPr>
              <w:jc w:val="center"/>
            </w:pPr>
          </w:p>
        </w:tc>
        <w:tc>
          <w:tcPr>
            <w:tcW w:w="851" w:type="dxa"/>
            <w:tcBorders>
              <w:left w:val="single" w:sz="4" w:space="0" w:color="auto"/>
              <w:right w:val="single" w:sz="4" w:space="0" w:color="auto"/>
            </w:tcBorders>
            <w:noWrap/>
            <w:vAlign w:val="bottom"/>
            <w:hideMark/>
          </w:tcPr>
          <w:p w14:paraId="5A60F659" w14:textId="77777777" w:rsidR="009A6674" w:rsidRPr="009A6674" w:rsidRDefault="009A6674" w:rsidP="000E0840">
            <w:pPr>
              <w:jc w:val="center"/>
            </w:pPr>
            <w:r w:rsidRPr="009A6674">
              <w:t>7</w:t>
            </w:r>
          </w:p>
        </w:tc>
      </w:tr>
      <w:tr w:rsidR="009A6674" w:rsidRPr="009A6674" w14:paraId="0CB62AC1" w14:textId="77777777" w:rsidTr="009A6674">
        <w:trPr>
          <w:trHeight w:val="288"/>
        </w:trPr>
        <w:tc>
          <w:tcPr>
            <w:tcW w:w="7621" w:type="dxa"/>
            <w:tcBorders>
              <w:right w:val="single" w:sz="4" w:space="0" w:color="auto"/>
            </w:tcBorders>
            <w:hideMark/>
          </w:tcPr>
          <w:p w14:paraId="6C538135" w14:textId="77777777" w:rsidR="009A6674" w:rsidRPr="009A6674" w:rsidRDefault="009A6674" w:rsidP="009A6674">
            <w:r w:rsidRPr="009A6674">
              <w:t>1.1.3 Dominio de aptitudes</w:t>
            </w:r>
          </w:p>
        </w:tc>
        <w:tc>
          <w:tcPr>
            <w:tcW w:w="992" w:type="dxa"/>
            <w:tcBorders>
              <w:left w:val="single" w:sz="4" w:space="0" w:color="auto"/>
              <w:right w:val="single" w:sz="4" w:space="0" w:color="auto"/>
            </w:tcBorders>
            <w:noWrap/>
            <w:vAlign w:val="bottom"/>
            <w:hideMark/>
          </w:tcPr>
          <w:p w14:paraId="5A90B2BB" w14:textId="77777777" w:rsidR="009A6674" w:rsidRPr="009A6674" w:rsidRDefault="009A6674" w:rsidP="000E0840">
            <w:pPr>
              <w:jc w:val="center"/>
            </w:pPr>
          </w:p>
        </w:tc>
        <w:tc>
          <w:tcPr>
            <w:tcW w:w="709" w:type="dxa"/>
            <w:tcBorders>
              <w:left w:val="single" w:sz="4" w:space="0" w:color="auto"/>
              <w:right w:val="single" w:sz="4" w:space="0" w:color="auto"/>
            </w:tcBorders>
            <w:noWrap/>
            <w:vAlign w:val="bottom"/>
            <w:hideMark/>
          </w:tcPr>
          <w:p w14:paraId="7C25A019" w14:textId="77777777" w:rsidR="009A6674" w:rsidRPr="009A6674" w:rsidRDefault="009A6674" w:rsidP="000E0840">
            <w:pPr>
              <w:jc w:val="center"/>
            </w:pPr>
          </w:p>
        </w:tc>
        <w:tc>
          <w:tcPr>
            <w:tcW w:w="851" w:type="dxa"/>
            <w:tcBorders>
              <w:left w:val="single" w:sz="4" w:space="0" w:color="auto"/>
              <w:right w:val="single" w:sz="4" w:space="0" w:color="auto"/>
            </w:tcBorders>
            <w:noWrap/>
            <w:vAlign w:val="bottom"/>
            <w:hideMark/>
          </w:tcPr>
          <w:p w14:paraId="4A7BDC10" w14:textId="77777777" w:rsidR="009A6674" w:rsidRPr="009A6674" w:rsidRDefault="009A6674" w:rsidP="000E0840">
            <w:pPr>
              <w:jc w:val="center"/>
            </w:pPr>
            <w:r w:rsidRPr="009A6674">
              <w:t>3</w:t>
            </w:r>
          </w:p>
        </w:tc>
      </w:tr>
      <w:tr w:rsidR="009A6674" w:rsidRPr="009A6674" w14:paraId="17C7DFBC" w14:textId="77777777" w:rsidTr="009A6674">
        <w:trPr>
          <w:trHeight w:val="288"/>
        </w:trPr>
        <w:tc>
          <w:tcPr>
            <w:tcW w:w="7621" w:type="dxa"/>
            <w:tcBorders>
              <w:right w:val="single" w:sz="4" w:space="0" w:color="auto"/>
            </w:tcBorders>
            <w:shd w:val="clear" w:color="auto" w:fill="F2CEED" w:themeFill="accent5" w:themeFillTint="33"/>
            <w:hideMark/>
          </w:tcPr>
          <w:p w14:paraId="4392F8E4" w14:textId="77777777" w:rsidR="009A6674" w:rsidRPr="009A6674" w:rsidRDefault="009A6674" w:rsidP="009A6674">
            <w:r w:rsidRPr="009A6674">
              <w:t>1.2 Capacidad de los Recursos Económicos y de Equipamiento</w:t>
            </w:r>
          </w:p>
        </w:tc>
        <w:tc>
          <w:tcPr>
            <w:tcW w:w="992" w:type="dxa"/>
            <w:tcBorders>
              <w:left w:val="single" w:sz="4" w:space="0" w:color="auto"/>
              <w:right w:val="single" w:sz="4" w:space="0" w:color="auto"/>
            </w:tcBorders>
            <w:shd w:val="clear" w:color="auto" w:fill="F2CEED" w:themeFill="accent5" w:themeFillTint="33"/>
            <w:noWrap/>
            <w:vAlign w:val="bottom"/>
            <w:hideMark/>
          </w:tcPr>
          <w:p w14:paraId="7863274E" w14:textId="77777777" w:rsidR="009A6674" w:rsidRPr="009A6674" w:rsidRDefault="009A6674" w:rsidP="000E0840">
            <w:pPr>
              <w:jc w:val="center"/>
            </w:pPr>
          </w:p>
        </w:tc>
        <w:tc>
          <w:tcPr>
            <w:tcW w:w="709" w:type="dxa"/>
            <w:tcBorders>
              <w:left w:val="single" w:sz="4" w:space="0" w:color="auto"/>
              <w:right w:val="single" w:sz="4" w:space="0" w:color="auto"/>
            </w:tcBorders>
            <w:shd w:val="clear" w:color="auto" w:fill="F2CEED" w:themeFill="accent5" w:themeFillTint="33"/>
            <w:noWrap/>
            <w:vAlign w:val="bottom"/>
            <w:hideMark/>
          </w:tcPr>
          <w:p w14:paraId="0EE7CB6F" w14:textId="77777777" w:rsidR="009A6674" w:rsidRPr="009A6674" w:rsidRDefault="009A6674" w:rsidP="000E0840">
            <w:pPr>
              <w:jc w:val="center"/>
            </w:pPr>
            <w:r w:rsidRPr="009A6674">
              <w:t>6</w:t>
            </w:r>
          </w:p>
        </w:tc>
        <w:tc>
          <w:tcPr>
            <w:tcW w:w="851" w:type="dxa"/>
            <w:tcBorders>
              <w:left w:val="single" w:sz="4" w:space="0" w:color="auto"/>
              <w:right w:val="single" w:sz="4" w:space="0" w:color="auto"/>
            </w:tcBorders>
            <w:shd w:val="clear" w:color="auto" w:fill="F2CEED" w:themeFill="accent5" w:themeFillTint="33"/>
            <w:noWrap/>
            <w:vAlign w:val="bottom"/>
            <w:hideMark/>
          </w:tcPr>
          <w:p w14:paraId="6D740A9B" w14:textId="77777777" w:rsidR="009A6674" w:rsidRPr="009A6674" w:rsidRDefault="009A6674" w:rsidP="000E0840">
            <w:pPr>
              <w:jc w:val="center"/>
            </w:pPr>
          </w:p>
        </w:tc>
      </w:tr>
      <w:tr w:rsidR="009A6674" w:rsidRPr="009A6674" w14:paraId="01CC3A00" w14:textId="77777777" w:rsidTr="009A6674">
        <w:trPr>
          <w:trHeight w:val="288"/>
        </w:trPr>
        <w:tc>
          <w:tcPr>
            <w:tcW w:w="7621" w:type="dxa"/>
            <w:tcBorders>
              <w:right w:val="single" w:sz="4" w:space="0" w:color="auto"/>
            </w:tcBorders>
            <w:hideMark/>
          </w:tcPr>
          <w:p w14:paraId="69DEF9D9" w14:textId="77777777" w:rsidR="009A6674" w:rsidRPr="009A6674" w:rsidRDefault="009A6674" w:rsidP="009A6674">
            <w:r w:rsidRPr="009A6674">
              <w:t>1.2.1 Capacidad de los recursos económicos</w:t>
            </w:r>
          </w:p>
        </w:tc>
        <w:tc>
          <w:tcPr>
            <w:tcW w:w="992" w:type="dxa"/>
            <w:tcBorders>
              <w:left w:val="single" w:sz="4" w:space="0" w:color="auto"/>
              <w:right w:val="single" w:sz="4" w:space="0" w:color="auto"/>
            </w:tcBorders>
            <w:noWrap/>
            <w:vAlign w:val="bottom"/>
            <w:hideMark/>
          </w:tcPr>
          <w:p w14:paraId="2A23EFC5" w14:textId="77777777" w:rsidR="009A6674" w:rsidRPr="009A6674" w:rsidRDefault="009A6674" w:rsidP="000E0840">
            <w:pPr>
              <w:jc w:val="center"/>
            </w:pPr>
          </w:p>
        </w:tc>
        <w:tc>
          <w:tcPr>
            <w:tcW w:w="709" w:type="dxa"/>
            <w:tcBorders>
              <w:left w:val="single" w:sz="4" w:space="0" w:color="auto"/>
              <w:right w:val="single" w:sz="4" w:space="0" w:color="auto"/>
            </w:tcBorders>
            <w:noWrap/>
            <w:vAlign w:val="bottom"/>
            <w:hideMark/>
          </w:tcPr>
          <w:p w14:paraId="3FB22EA9" w14:textId="77777777" w:rsidR="009A6674" w:rsidRPr="009A6674" w:rsidRDefault="009A6674" w:rsidP="000E0840">
            <w:pPr>
              <w:jc w:val="center"/>
            </w:pPr>
          </w:p>
        </w:tc>
        <w:tc>
          <w:tcPr>
            <w:tcW w:w="851" w:type="dxa"/>
            <w:tcBorders>
              <w:left w:val="single" w:sz="4" w:space="0" w:color="auto"/>
              <w:right w:val="single" w:sz="4" w:space="0" w:color="auto"/>
            </w:tcBorders>
            <w:noWrap/>
            <w:vAlign w:val="bottom"/>
            <w:hideMark/>
          </w:tcPr>
          <w:p w14:paraId="31B4D7EC" w14:textId="77777777" w:rsidR="009A6674" w:rsidRPr="009A6674" w:rsidRDefault="009A6674" w:rsidP="000E0840">
            <w:pPr>
              <w:jc w:val="center"/>
            </w:pPr>
            <w:r w:rsidRPr="009A6674">
              <w:t>3</w:t>
            </w:r>
          </w:p>
        </w:tc>
      </w:tr>
      <w:tr w:rsidR="009A6674" w:rsidRPr="009A6674" w14:paraId="027D9E38" w14:textId="77777777" w:rsidTr="009A6674">
        <w:trPr>
          <w:trHeight w:val="288"/>
        </w:trPr>
        <w:tc>
          <w:tcPr>
            <w:tcW w:w="7621" w:type="dxa"/>
            <w:tcBorders>
              <w:right w:val="single" w:sz="4" w:space="0" w:color="auto"/>
            </w:tcBorders>
            <w:hideMark/>
          </w:tcPr>
          <w:p w14:paraId="12D9CD7F" w14:textId="77777777" w:rsidR="009A6674" w:rsidRPr="009A6674" w:rsidRDefault="009A6674" w:rsidP="009A6674">
            <w:r w:rsidRPr="009A6674">
              <w:t>1.2.2 Capacidad de los recursos de equipamiento</w:t>
            </w:r>
          </w:p>
        </w:tc>
        <w:tc>
          <w:tcPr>
            <w:tcW w:w="992" w:type="dxa"/>
            <w:tcBorders>
              <w:left w:val="single" w:sz="4" w:space="0" w:color="auto"/>
              <w:right w:val="single" w:sz="4" w:space="0" w:color="auto"/>
            </w:tcBorders>
            <w:noWrap/>
            <w:vAlign w:val="bottom"/>
            <w:hideMark/>
          </w:tcPr>
          <w:p w14:paraId="48AD3D28" w14:textId="77777777" w:rsidR="009A6674" w:rsidRPr="009A6674" w:rsidRDefault="009A6674" w:rsidP="000E0840">
            <w:pPr>
              <w:jc w:val="center"/>
            </w:pPr>
          </w:p>
        </w:tc>
        <w:tc>
          <w:tcPr>
            <w:tcW w:w="709" w:type="dxa"/>
            <w:tcBorders>
              <w:left w:val="single" w:sz="4" w:space="0" w:color="auto"/>
              <w:right w:val="single" w:sz="4" w:space="0" w:color="auto"/>
            </w:tcBorders>
            <w:noWrap/>
            <w:vAlign w:val="bottom"/>
            <w:hideMark/>
          </w:tcPr>
          <w:p w14:paraId="391004F8" w14:textId="77777777" w:rsidR="009A6674" w:rsidRPr="009A6674" w:rsidRDefault="009A6674" w:rsidP="000E0840">
            <w:pPr>
              <w:jc w:val="center"/>
            </w:pPr>
          </w:p>
        </w:tc>
        <w:tc>
          <w:tcPr>
            <w:tcW w:w="851" w:type="dxa"/>
            <w:tcBorders>
              <w:left w:val="single" w:sz="4" w:space="0" w:color="auto"/>
              <w:right w:val="single" w:sz="4" w:space="0" w:color="auto"/>
            </w:tcBorders>
            <w:noWrap/>
            <w:vAlign w:val="bottom"/>
            <w:hideMark/>
          </w:tcPr>
          <w:p w14:paraId="369B64FA" w14:textId="77777777" w:rsidR="009A6674" w:rsidRPr="009A6674" w:rsidRDefault="009A6674" w:rsidP="000E0840">
            <w:pPr>
              <w:jc w:val="center"/>
            </w:pPr>
            <w:r w:rsidRPr="009A6674">
              <w:t>3</w:t>
            </w:r>
          </w:p>
        </w:tc>
      </w:tr>
      <w:tr w:rsidR="009A6674" w:rsidRPr="009A6674" w14:paraId="308E03F1" w14:textId="77777777" w:rsidTr="009A6674">
        <w:trPr>
          <w:trHeight w:val="193"/>
        </w:trPr>
        <w:tc>
          <w:tcPr>
            <w:tcW w:w="7621" w:type="dxa"/>
            <w:tcBorders>
              <w:right w:val="single" w:sz="4" w:space="0" w:color="auto"/>
            </w:tcBorders>
            <w:shd w:val="clear" w:color="auto" w:fill="F2CEED" w:themeFill="accent5" w:themeFillTint="33"/>
            <w:hideMark/>
          </w:tcPr>
          <w:p w14:paraId="282B8431" w14:textId="77777777" w:rsidR="009A6674" w:rsidRPr="009A6674" w:rsidRDefault="009A6674" w:rsidP="009A6674">
            <w:r w:rsidRPr="009A6674">
              <w:t>1.3 Participación de discapacitados en la plantilla laboral del licitante en un 5%</w:t>
            </w:r>
          </w:p>
        </w:tc>
        <w:tc>
          <w:tcPr>
            <w:tcW w:w="992" w:type="dxa"/>
            <w:tcBorders>
              <w:left w:val="single" w:sz="4" w:space="0" w:color="auto"/>
              <w:right w:val="single" w:sz="4" w:space="0" w:color="auto"/>
            </w:tcBorders>
            <w:shd w:val="clear" w:color="auto" w:fill="F2CEED" w:themeFill="accent5" w:themeFillTint="33"/>
            <w:noWrap/>
            <w:vAlign w:val="bottom"/>
          </w:tcPr>
          <w:p w14:paraId="287B07F9" w14:textId="77777777" w:rsidR="009A6674" w:rsidRPr="009A6674" w:rsidRDefault="009A6674" w:rsidP="000E0840">
            <w:pPr>
              <w:jc w:val="center"/>
            </w:pPr>
          </w:p>
        </w:tc>
        <w:tc>
          <w:tcPr>
            <w:tcW w:w="709" w:type="dxa"/>
            <w:tcBorders>
              <w:left w:val="single" w:sz="4" w:space="0" w:color="auto"/>
              <w:right w:val="single" w:sz="4" w:space="0" w:color="auto"/>
            </w:tcBorders>
            <w:shd w:val="clear" w:color="auto" w:fill="F2CEED" w:themeFill="accent5" w:themeFillTint="33"/>
            <w:noWrap/>
            <w:vAlign w:val="bottom"/>
            <w:hideMark/>
          </w:tcPr>
          <w:p w14:paraId="12EDA078" w14:textId="77777777" w:rsidR="009A6674" w:rsidRPr="009A6674" w:rsidRDefault="009A6674" w:rsidP="000E0840">
            <w:pPr>
              <w:jc w:val="center"/>
            </w:pPr>
            <w:r w:rsidRPr="009A6674">
              <w:t>0.5</w:t>
            </w:r>
          </w:p>
        </w:tc>
        <w:tc>
          <w:tcPr>
            <w:tcW w:w="851" w:type="dxa"/>
            <w:tcBorders>
              <w:left w:val="single" w:sz="4" w:space="0" w:color="auto"/>
              <w:right w:val="single" w:sz="4" w:space="0" w:color="auto"/>
            </w:tcBorders>
            <w:shd w:val="clear" w:color="auto" w:fill="F2CEED" w:themeFill="accent5" w:themeFillTint="33"/>
            <w:noWrap/>
            <w:vAlign w:val="bottom"/>
          </w:tcPr>
          <w:p w14:paraId="4131DA3C" w14:textId="77777777" w:rsidR="009A6674" w:rsidRPr="009A6674" w:rsidRDefault="009A6674" w:rsidP="000E0840">
            <w:pPr>
              <w:jc w:val="center"/>
            </w:pPr>
          </w:p>
        </w:tc>
      </w:tr>
      <w:tr w:rsidR="009A6674" w:rsidRPr="009A6674" w14:paraId="115CB805" w14:textId="77777777" w:rsidTr="009A6674">
        <w:trPr>
          <w:trHeight w:val="288"/>
        </w:trPr>
        <w:tc>
          <w:tcPr>
            <w:tcW w:w="7621" w:type="dxa"/>
            <w:tcBorders>
              <w:right w:val="single" w:sz="4" w:space="0" w:color="auto"/>
            </w:tcBorders>
            <w:shd w:val="clear" w:color="auto" w:fill="F2CEED" w:themeFill="accent5" w:themeFillTint="33"/>
            <w:hideMark/>
          </w:tcPr>
          <w:p w14:paraId="533A0DB7" w14:textId="77777777" w:rsidR="009A6674" w:rsidRPr="009A6674" w:rsidRDefault="009A6674" w:rsidP="009A6674">
            <w:r w:rsidRPr="009A6674">
              <w:t>1.4 Certificación de políticas y prácticas de igualdad de género</w:t>
            </w:r>
          </w:p>
        </w:tc>
        <w:tc>
          <w:tcPr>
            <w:tcW w:w="992" w:type="dxa"/>
            <w:tcBorders>
              <w:left w:val="single" w:sz="4" w:space="0" w:color="auto"/>
              <w:right w:val="single" w:sz="4" w:space="0" w:color="auto"/>
            </w:tcBorders>
            <w:shd w:val="clear" w:color="auto" w:fill="F2CEED" w:themeFill="accent5" w:themeFillTint="33"/>
            <w:noWrap/>
            <w:vAlign w:val="bottom"/>
          </w:tcPr>
          <w:p w14:paraId="752D0529" w14:textId="77777777" w:rsidR="009A6674" w:rsidRPr="009A6674" w:rsidRDefault="009A6674" w:rsidP="000E0840">
            <w:pPr>
              <w:jc w:val="center"/>
            </w:pPr>
          </w:p>
        </w:tc>
        <w:tc>
          <w:tcPr>
            <w:tcW w:w="709" w:type="dxa"/>
            <w:tcBorders>
              <w:left w:val="single" w:sz="4" w:space="0" w:color="auto"/>
              <w:right w:val="single" w:sz="4" w:space="0" w:color="auto"/>
            </w:tcBorders>
            <w:shd w:val="clear" w:color="auto" w:fill="F2CEED" w:themeFill="accent5" w:themeFillTint="33"/>
            <w:noWrap/>
            <w:vAlign w:val="bottom"/>
            <w:hideMark/>
          </w:tcPr>
          <w:p w14:paraId="5B2BF45F" w14:textId="77777777" w:rsidR="009A6674" w:rsidRPr="009A6674" w:rsidRDefault="009A6674" w:rsidP="000E0840">
            <w:pPr>
              <w:jc w:val="center"/>
            </w:pPr>
            <w:r w:rsidRPr="009A6674">
              <w:t>0.3</w:t>
            </w:r>
          </w:p>
        </w:tc>
        <w:tc>
          <w:tcPr>
            <w:tcW w:w="851" w:type="dxa"/>
            <w:tcBorders>
              <w:left w:val="single" w:sz="4" w:space="0" w:color="auto"/>
              <w:right w:val="single" w:sz="4" w:space="0" w:color="auto"/>
            </w:tcBorders>
            <w:shd w:val="clear" w:color="auto" w:fill="F2CEED" w:themeFill="accent5" w:themeFillTint="33"/>
            <w:noWrap/>
            <w:vAlign w:val="bottom"/>
          </w:tcPr>
          <w:p w14:paraId="404AD1BB" w14:textId="77777777" w:rsidR="009A6674" w:rsidRPr="009A6674" w:rsidRDefault="009A6674" w:rsidP="000E0840">
            <w:pPr>
              <w:jc w:val="center"/>
            </w:pPr>
          </w:p>
        </w:tc>
      </w:tr>
      <w:tr w:rsidR="009A6674" w:rsidRPr="009A6674" w14:paraId="34948B3A" w14:textId="77777777" w:rsidTr="009A6674">
        <w:trPr>
          <w:trHeight w:val="494"/>
        </w:trPr>
        <w:tc>
          <w:tcPr>
            <w:tcW w:w="7621" w:type="dxa"/>
            <w:tcBorders>
              <w:right w:val="single" w:sz="4" w:space="0" w:color="auto"/>
            </w:tcBorders>
            <w:shd w:val="clear" w:color="auto" w:fill="F2CEED" w:themeFill="accent5" w:themeFillTint="33"/>
            <w:hideMark/>
          </w:tcPr>
          <w:p w14:paraId="2D0C5D6D" w14:textId="77777777" w:rsidR="009A6674" w:rsidRPr="009A6674" w:rsidRDefault="009A6674" w:rsidP="009A6674">
            <w:r w:rsidRPr="009A6674">
              <w:t>1.5 Participación de MIPYMES que produzcan bienes con innovación tecnológica relacionados directamente con la prestación del servicio</w:t>
            </w:r>
          </w:p>
        </w:tc>
        <w:tc>
          <w:tcPr>
            <w:tcW w:w="992" w:type="dxa"/>
            <w:tcBorders>
              <w:left w:val="single" w:sz="4" w:space="0" w:color="auto"/>
              <w:right w:val="single" w:sz="4" w:space="0" w:color="auto"/>
            </w:tcBorders>
            <w:shd w:val="clear" w:color="auto" w:fill="F2CEED" w:themeFill="accent5" w:themeFillTint="33"/>
            <w:noWrap/>
            <w:vAlign w:val="bottom"/>
          </w:tcPr>
          <w:p w14:paraId="4E68EE9F" w14:textId="77777777" w:rsidR="009A6674" w:rsidRPr="009A6674" w:rsidRDefault="009A6674" w:rsidP="000E0840">
            <w:pPr>
              <w:jc w:val="center"/>
            </w:pPr>
          </w:p>
        </w:tc>
        <w:tc>
          <w:tcPr>
            <w:tcW w:w="709" w:type="dxa"/>
            <w:tcBorders>
              <w:left w:val="single" w:sz="4" w:space="0" w:color="auto"/>
              <w:right w:val="single" w:sz="4" w:space="0" w:color="auto"/>
            </w:tcBorders>
            <w:shd w:val="clear" w:color="auto" w:fill="F2CEED" w:themeFill="accent5" w:themeFillTint="33"/>
            <w:noWrap/>
            <w:vAlign w:val="bottom"/>
            <w:hideMark/>
          </w:tcPr>
          <w:p w14:paraId="2A97234D" w14:textId="77777777" w:rsidR="009A6674" w:rsidRPr="009A6674" w:rsidRDefault="009A6674" w:rsidP="000E0840">
            <w:pPr>
              <w:jc w:val="center"/>
            </w:pPr>
            <w:r w:rsidRPr="009A6674">
              <w:t>0.2</w:t>
            </w:r>
          </w:p>
        </w:tc>
        <w:tc>
          <w:tcPr>
            <w:tcW w:w="851" w:type="dxa"/>
            <w:tcBorders>
              <w:left w:val="single" w:sz="4" w:space="0" w:color="auto"/>
              <w:right w:val="single" w:sz="4" w:space="0" w:color="auto"/>
            </w:tcBorders>
            <w:shd w:val="clear" w:color="auto" w:fill="F2CEED" w:themeFill="accent5" w:themeFillTint="33"/>
            <w:noWrap/>
            <w:vAlign w:val="bottom"/>
          </w:tcPr>
          <w:p w14:paraId="03321D23" w14:textId="77777777" w:rsidR="009A6674" w:rsidRPr="009A6674" w:rsidRDefault="009A6674" w:rsidP="000E0840">
            <w:pPr>
              <w:jc w:val="center"/>
            </w:pPr>
          </w:p>
        </w:tc>
      </w:tr>
      <w:tr w:rsidR="009A6674" w:rsidRPr="009A6674" w14:paraId="3B981999" w14:textId="77777777" w:rsidTr="009A6674">
        <w:trPr>
          <w:trHeight w:val="288"/>
        </w:trPr>
        <w:tc>
          <w:tcPr>
            <w:tcW w:w="7621" w:type="dxa"/>
            <w:tcBorders>
              <w:right w:val="single" w:sz="4" w:space="0" w:color="auto"/>
            </w:tcBorders>
            <w:shd w:val="clear" w:color="auto" w:fill="C1E4F5" w:themeFill="accent1" w:themeFillTint="33"/>
            <w:hideMark/>
          </w:tcPr>
          <w:p w14:paraId="41ADFCCD" w14:textId="77777777" w:rsidR="009A6674" w:rsidRPr="009A6674" w:rsidRDefault="009A6674" w:rsidP="009A6674">
            <w:r w:rsidRPr="009A6674">
              <w:t>Rubro 2. Experiencia y Especialidad</w:t>
            </w:r>
          </w:p>
        </w:tc>
        <w:tc>
          <w:tcPr>
            <w:tcW w:w="992" w:type="dxa"/>
            <w:tcBorders>
              <w:left w:val="single" w:sz="4" w:space="0" w:color="auto"/>
              <w:right w:val="single" w:sz="4" w:space="0" w:color="auto"/>
            </w:tcBorders>
            <w:shd w:val="clear" w:color="auto" w:fill="C1E4F5" w:themeFill="accent1" w:themeFillTint="33"/>
            <w:noWrap/>
            <w:vAlign w:val="bottom"/>
            <w:hideMark/>
          </w:tcPr>
          <w:p w14:paraId="4AC80EF3" w14:textId="77777777" w:rsidR="009A6674" w:rsidRPr="009A6674" w:rsidRDefault="009A6674" w:rsidP="000E0840">
            <w:pPr>
              <w:jc w:val="center"/>
            </w:pPr>
            <w:r w:rsidRPr="009A6674">
              <w:t>8</w:t>
            </w:r>
          </w:p>
        </w:tc>
        <w:tc>
          <w:tcPr>
            <w:tcW w:w="709" w:type="dxa"/>
            <w:tcBorders>
              <w:left w:val="single" w:sz="4" w:space="0" w:color="auto"/>
              <w:right w:val="single" w:sz="4" w:space="0" w:color="auto"/>
            </w:tcBorders>
            <w:shd w:val="clear" w:color="auto" w:fill="C1E4F5" w:themeFill="accent1" w:themeFillTint="33"/>
            <w:noWrap/>
            <w:vAlign w:val="bottom"/>
            <w:hideMark/>
          </w:tcPr>
          <w:p w14:paraId="77F26F3E" w14:textId="77777777" w:rsidR="009A6674" w:rsidRPr="009A6674" w:rsidRDefault="009A6674" w:rsidP="000E0840">
            <w:pPr>
              <w:jc w:val="center"/>
            </w:pPr>
          </w:p>
        </w:tc>
        <w:tc>
          <w:tcPr>
            <w:tcW w:w="851" w:type="dxa"/>
            <w:tcBorders>
              <w:left w:val="single" w:sz="4" w:space="0" w:color="auto"/>
              <w:right w:val="single" w:sz="4" w:space="0" w:color="auto"/>
            </w:tcBorders>
            <w:shd w:val="clear" w:color="auto" w:fill="C1E4F5" w:themeFill="accent1" w:themeFillTint="33"/>
            <w:noWrap/>
            <w:vAlign w:val="bottom"/>
            <w:hideMark/>
          </w:tcPr>
          <w:p w14:paraId="2AA29E1A" w14:textId="77777777" w:rsidR="009A6674" w:rsidRPr="009A6674" w:rsidRDefault="009A6674" w:rsidP="000E0840">
            <w:pPr>
              <w:jc w:val="center"/>
            </w:pPr>
          </w:p>
        </w:tc>
      </w:tr>
      <w:tr w:rsidR="009A6674" w:rsidRPr="009A6674" w14:paraId="06E55030" w14:textId="77777777" w:rsidTr="009A6674">
        <w:trPr>
          <w:trHeight w:val="288"/>
        </w:trPr>
        <w:tc>
          <w:tcPr>
            <w:tcW w:w="7621" w:type="dxa"/>
            <w:tcBorders>
              <w:right w:val="single" w:sz="4" w:space="0" w:color="auto"/>
            </w:tcBorders>
            <w:shd w:val="clear" w:color="auto" w:fill="F2CEED" w:themeFill="accent5" w:themeFillTint="33"/>
            <w:hideMark/>
          </w:tcPr>
          <w:p w14:paraId="551AC75E" w14:textId="77777777" w:rsidR="009A6674" w:rsidRPr="009A6674" w:rsidRDefault="009A6674" w:rsidP="009A6674">
            <w:r w:rsidRPr="009A6674">
              <w:t xml:space="preserve">2.1 Experiencia </w:t>
            </w:r>
          </w:p>
        </w:tc>
        <w:tc>
          <w:tcPr>
            <w:tcW w:w="992" w:type="dxa"/>
            <w:tcBorders>
              <w:left w:val="single" w:sz="4" w:space="0" w:color="auto"/>
              <w:right w:val="single" w:sz="4" w:space="0" w:color="auto"/>
            </w:tcBorders>
            <w:shd w:val="clear" w:color="auto" w:fill="F2CEED" w:themeFill="accent5" w:themeFillTint="33"/>
            <w:noWrap/>
            <w:vAlign w:val="bottom"/>
            <w:hideMark/>
          </w:tcPr>
          <w:p w14:paraId="7F5F313E" w14:textId="77777777" w:rsidR="009A6674" w:rsidRPr="009A6674" w:rsidRDefault="009A6674" w:rsidP="000E0840">
            <w:pPr>
              <w:jc w:val="center"/>
            </w:pPr>
          </w:p>
        </w:tc>
        <w:tc>
          <w:tcPr>
            <w:tcW w:w="709" w:type="dxa"/>
            <w:tcBorders>
              <w:left w:val="single" w:sz="4" w:space="0" w:color="auto"/>
              <w:right w:val="single" w:sz="4" w:space="0" w:color="auto"/>
            </w:tcBorders>
            <w:shd w:val="clear" w:color="auto" w:fill="F2CEED" w:themeFill="accent5" w:themeFillTint="33"/>
            <w:noWrap/>
            <w:vAlign w:val="bottom"/>
            <w:hideMark/>
          </w:tcPr>
          <w:p w14:paraId="01F11E66" w14:textId="77777777" w:rsidR="009A6674" w:rsidRPr="009A6674" w:rsidRDefault="009A6674" w:rsidP="000E0840">
            <w:pPr>
              <w:jc w:val="center"/>
            </w:pPr>
            <w:r w:rsidRPr="009A6674">
              <w:t>4</w:t>
            </w:r>
          </w:p>
        </w:tc>
        <w:tc>
          <w:tcPr>
            <w:tcW w:w="851" w:type="dxa"/>
            <w:tcBorders>
              <w:left w:val="single" w:sz="4" w:space="0" w:color="auto"/>
              <w:right w:val="single" w:sz="4" w:space="0" w:color="auto"/>
            </w:tcBorders>
            <w:shd w:val="clear" w:color="auto" w:fill="F2CEED" w:themeFill="accent5" w:themeFillTint="33"/>
            <w:noWrap/>
            <w:vAlign w:val="bottom"/>
            <w:hideMark/>
          </w:tcPr>
          <w:p w14:paraId="1A27E0BC" w14:textId="77777777" w:rsidR="009A6674" w:rsidRPr="009A6674" w:rsidRDefault="009A6674" w:rsidP="000E0840">
            <w:pPr>
              <w:jc w:val="center"/>
            </w:pPr>
          </w:p>
        </w:tc>
      </w:tr>
      <w:tr w:rsidR="009A6674" w:rsidRPr="009A6674" w14:paraId="1B5EEA2E" w14:textId="77777777" w:rsidTr="009A6674">
        <w:trPr>
          <w:trHeight w:val="288"/>
        </w:trPr>
        <w:tc>
          <w:tcPr>
            <w:tcW w:w="7621" w:type="dxa"/>
            <w:tcBorders>
              <w:right w:val="single" w:sz="4" w:space="0" w:color="auto"/>
            </w:tcBorders>
            <w:shd w:val="clear" w:color="auto" w:fill="F2CEED" w:themeFill="accent5" w:themeFillTint="33"/>
            <w:hideMark/>
          </w:tcPr>
          <w:p w14:paraId="2641FB49" w14:textId="77777777" w:rsidR="009A6674" w:rsidRPr="009A6674" w:rsidRDefault="009A6674" w:rsidP="009A6674">
            <w:r w:rsidRPr="009A6674">
              <w:t xml:space="preserve">2.2 Especialidad </w:t>
            </w:r>
          </w:p>
        </w:tc>
        <w:tc>
          <w:tcPr>
            <w:tcW w:w="992" w:type="dxa"/>
            <w:tcBorders>
              <w:left w:val="single" w:sz="4" w:space="0" w:color="auto"/>
              <w:right w:val="single" w:sz="4" w:space="0" w:color="auto"/>
            </w:tcBorders>
            <w:shd w:val="clear" w:color="auto" w:fill="F2CEED" w:themeFill="accent5" w:themeFillTint="33"/>
            <w:noWrap/>
            <w:vAlign w:val="bottom"/>
            <w:hideMark/>
          </w:tcPr>
          <w:p w14:paraId="4C51DBB0" w14:textId="77777777" w:rsidR="009A6674" w:rsidRPr="009A6674" w:rsidRDefault="009A6674" w:rsidP="000E0840">
            <w:pPr>
              <w:jc w:val="center"/>
            </w:pPr>
          </w:p>
        </w:tc>
        <w:tc>
          <w:tcPr>
            <w:tcW w:w="709" w:type="dxa"/>
            <w:tcBorders>
              <w:left w:val="single" w:sz="4" w:space="0" w:color="auto"/>
              <w:right w:val="single" w:sz="4" w:space="0" w:color="auto"/>
            </w:tcBorders>
            <w:shd w:val="clear" w:color="auto" w:fill="F2CEED" w:themeFill="accent5" w:themeFillTint="33"/>
            <w:noWrap/>
            <w:vAlign w:val="bottom"/>
            <w:hideMark/>
          </w:tcPr>
          <w:p w14:paraId="7B65C34E" w14:textId="77777777" w:rsidR="009A6674" w:rsidRPr="009A6674" w:rsidRDefault="009A6674" w:rsidP="000E0840">
            <w:pPr>
              <w:jc w:val="center"/>
            </w:pPr>
            <w:r w:rsidRPr="009A6674">
              <w:t>4</w:t>
            </w:r>
          </w:p>
        </w:tc>
        <w:tc>
          <w:tcPr>
            <w:tcW w:w="851" w:type="dxa"/>
            <w:tcBorders>
              <w:left w:val="single" w:sz="4" w:space="0" w:color="auto"/>
              <w:right w:val="single" w:sz="4" w:space="0" w:color="auto"/>
            </w:tcBorders>
            <w:shd w:val="clear" w:color="auto" w:fill="F2CEED" w:themeFill="accent5" w:themeFillTint="33"/>
            <w:noWrap/>
            <w:vAlign w:val="bottom"/>
            <w:hideMark/>
          </w:tcPr>
          <w:p w14:paraId="0A027569" w14:textId="77777777" w:rsidR="009A6674" w:rsidRPr="009A6674" w:rsidRDefault="009A6674" w:rsidP="000E0840">
            <w:pPr>
              <w:jc w:val="center"/>
            </w:pPr>
          </w:p>
        </w:tc>
      </w:tr>
      <w:tr w:rsidR="009A6674" w:rsidRPr="009A6674" w14:paraId="05AD0DB8" w14:textId="77777777" w:rsidTr="009A6674">
        <w:trPr>
          <w:trHeight w:val="288"/>
        </w:trPr>
        <w:tc>
          <w:tcPr>
            <w:tcW w:w="7621" w:type="dxa"/>
            <w:tcBorders>
              <w:right w:val="single" w:sz="4" w:space="0" w:color="auto"/>
            </w:tcBorders>
            <w:shd w:val="clear" w:color="auto" w:fill="C1E4F5" w:themeFill="accent1" w:themeFillTint="33"/>
            <w:hideMark/>
          </w:tcPr>
          <w:p w14:paraId="234AA08F" w14:textId="77777777" w:rsidR="009A6674" w:rsidRPr="009A6674" w:rsidRDefault="009A6674" w:rsidP="009A6674">
            <w:r w:rsidRPr="009A6674">
              <w:t>Rubro 3. Propuesta de Trabajo</w:t>
            </w:r>
          </w:p>
        </w:tc>
        <w:tc>
          <w:tcPr>
            <w:tcW w:w="992" w:type="dxa"/>
            <w:tcBorders>
              <w:left w:val="single" w:sz="4" w:space="0" w:color="auto"/>
              <w:right w:val="single" w:sz="4" w:space="0" w:color="auto"/>
            </w:tcBorders>
            <w:shd w:val="clear" w:color="auto" w:fill="C1E4F5" w:themeFill="accent1" w:themeFillTint="33"/>
            <w:noWrap/>
            <w:vAlign w:val="bottom"/>
            <w:hideMark/>
          </w:tcPr>
          <w:p w14:paraId="00FE4A1F" w14:textId="77777777" w:rsidR="009A6674" w:rsidRPr="009A6674" w:rsidRDefault="009A6674" w:rsidP="000E0840">
            <w:pPr>
              <w:jc w:val="center"/>
            </w:pPr>
            <w:r w:rsidRPr="009A6674">
              <w:t>18</w:t>
            </w:r>
          </w:p>
        </w:tc>
        <w:tc>
          <w:tcPr>
            <w:tcW w:w="709" w:type="dxa"/>
            <w:tcBorders>
              <w:left w:val="single" w:sz="4" w:space="0" w:color="auto"/>
              <w:right w:val="single" w:sz="4" w:space="0" w:color="auto"/>
            </w:tcBorders>
            <w:shd w:val="clear" w:color="auto" w:fill="C1E4F5" w:themeFill="accent1" w:themeFillTint="33"/>
            <w:noWrap/>
            <w:vAlign w:val="bottom"/>
            <w:hideMark/>
          </w:tcPr>
          <w:p w14:paraId="366E3545" w14:textId="77777777" w:rsidR="009A6674" w:rsidRPr="009A6674" w:rsidRDefault="009A6674" w:rsidP="000E0840">
            <w:pPr>
              <w:jc w:val="center"/>
            </w:pPr>
          </w:p>
        </w:tc>
        <w:tc>
          <w:tcPr>
            <w:tcW w:w="851" w:type="dxa"/>
            <w:tcBorders>
              <w:left w:val="single" w:sz="4" w:space="0" w:color="auto"/>
              <w:right w:val="single" w:sz="4" w:space="0" w:color="auto"/>
            </w:tcBorders>
            <w:shd w:val="clear" w:color="auto" w:fill="C1E4F5" w:themeFill="accent1" w:themeFillTint="33"/>
            <w:noWrap/>
            <w:vAlign w:val="bottom"/>
            <w:hideMark/>
          </w:tcPr>
          <w:p w14:paraId="3CFE5FC6" w14:textId="77777777" w:rsidR="009A6674" w:rsidRPr="009A6674" w:rsidRDefault="009A6674" w:rsidP="000E0840">
            <w:pPr>
              <w:jc w:val="center"/>
            </w:pPr>
          </w:p>
        </w:tc>
      </w:tr>
      <w:tr w:rsidR="009A6674" w:rsidRPr="009A6674" w14:paraId="5640FF48" w14:textId="77777777" w:rsidTr="009A6674">
        <w:trPr>
          <w:trHeight w:val="288"/>
        </w:trPr>
        <w:tc>
          <w:tcPr>
            <w:tcW w:w="7621" w:type="dxa"/>
            <w:tcBorders>
              <w:right w:val="single" w:sz="4" w:space="0" w:color="auto"/>
            </w:tcBorders>
            <w:shd w:val="clear" w:color="auto" w:fill="F2CEED" w:themeFill="accent5" w:themeFillTint="33"/>
            <w:hideMark/>
          </w:tcPr>
          <w:p w14:paraId="5AF3F6B4" w14:textId="77777777" w:rsidR="009A6674" w:rsidRPr="009A6674" w:rsidRDefault="009A6674" w:rsidP="009A6674">
            <w:r w:rsidRPr="009A6674">
              <w:t>3.1 Metodología para la prestación del servicio</w:t>
            </w:r>
          </w:p>
        </w:tc>
        <w:tc>
          <w:tcPr>
            <w:tcW w:w="992" w:type="dxa"/>
            <w:tcBorders>
              <w:left w:val="single" w:sz="4" w:space="0" w:color="auto"/>
              <w:right w:val="single" w:sz="4" w:space="0" w:color="auto"/>
            </w:tcBorders>
            <w:shd w:val="clear" w:color="auto" w:fill="F2CEED" w:themeFill="accent5" w:themeFillTint="33"/>
            <w:noWrap/>
            <w:vAlign w:val="bottom"/>
            <w:hideMark/>
          </w:tcPr>
          <w:p w14:paraId="5C4C2D55" w14:textId="77777777" w:rsidR="009A6674" w:rsidRPr="009A6674" w:rsidRDefault="009A6674" w:rsidP="000E0840">
            <w:pPr>
              <w:jc w:val="center"/>
            </w:pPr>
          </w:p>
        </w:tc>
        <w:tc>
          <w:tcPr>
            <w:tcW w:w="709" w:type="dxa"/>
            <w:tcBorders>
              <w:left w:val="single" w:sz="4" w:space="0" w:color="auto"/>
              <w:right w:val="single" w:sz="4" w:space="0" w:color="auto"/>
            </w:tcBorders>
            <w:shd w:val="clear" w:color="auto" w:fill="F2CEED" w:themeFill="accent5" w:themeFillTint="33"/>
            <w:noWrap/>
            <w:vAlign w:val="bottom"/>
            <w:hideMark/>
          </w:tcPr>
          <w:p w14:paraId="7173FCD4" w14:textId="77777777" w:rsidR="009A6674" w:rsidRPr="009A6674" w:rsidRDefault="009A6674" w:rsidP="000E0840">
            <w:pPr>
              <w:jc w:val="center"/>
            </w:pPr>
            <w:r w:rsidRPr="009A6674">
              <w:t>9</w:t>
            </w:r>
          </w:p>
        </w:tc>
        <w:tc>
          <w:tcPr>
            <w:tcW w:w="851" w:type="dxa"/>
            <w:tcBorders>
              <w:left w:val="single" w:sz="4" w:space="0" w:color="auto"/>
              <w:right w:val="single" w:sz="4" w:space="0" w:color="auto"/>
            </w:tcBorders>
            <w:shd w:val="clear" w:color="auto" w:fill="F2CEED" w:themeFill="accent5" w:themeFillTint="33"/>
            <w:noWrap/>
            <w:vAlign w:val="bottom"/>
            <w:hideMark/>
          </w:tcPr>
          <w:p w14:paraId="09B740E3" w14:textId="77777777" w:rsidR="009A6674" w:rsidRPr="009A6674" w:rsidRDefault="009A6674" w:rsidP="000E0840">
            <w:pPr>
              <w:jc w:val="center"/>
            </w:pPr>
          </w:p>
        </w:tc>
      </w:tr>
      <w:tr w:rsidR="009A6674" w:rsidRPr="009A6674" w14:paraId="5B8FD7B0" w14:textId="77777777" w:rsidTr="009A6674">
        <w:trPr>
          <w:trHeight w:val="288"/>
        </w:trPr>
        <w:tc>
          <w:tcPr>
            <w:tcW w:w="7621" w:type="dxa"/>
            <w:tcBorders>
              <w:right w:val="single" w:sz="4" w:space="0" w:color="auto"/>
            </w:tcBorders>
            <w:shd w:val="clear" w:color="auto" w:fill="F2CEED" w:themeFill="accent5" w:themeFillTint="33"/>
            <w:hideMark/>
          </w:tcPr>
          <w:p w14:paraId="168E5D8D" w14:textId="77777777" w:rsidR="009A6674" w:rsidRPr="009A6674" w:rsidRDefault="009A6674" w:rsidP="009A6674">
            <w:r w:rsidRPr="009A6674">
              <w:t>3.2 Plan de trabajo propuesto por el licitante</w:t>
            </w:r>
          </w:p>
        </w:tc>
        <w:tc>
          <w:tcPr>
            <w:tcW w:w="992" w:type="dxa"/>
            <w:tcBorders>
              <w:left w:val="single" w:sz="4" w:space="0" w:color="auto"/>
              <w:right w:val="single" w:sz="4" w:space="0" w:color="auto"/>
            </w:tcBorders>
            <w:shd w:val="clear" w:color="auto" w:fill="F2CEED" w:themeFill="accent5" w:themeFillTint="33"/>
            <w:noWrap/>
            <w:vAlign w:val="bottom"/>
            <w:hideMark/>
          </w:tcPr>
          <w:p w14:paraId="6EA7AF61" w14:textId="77777777" w:rsidR="009A6674" w:rsidRPr="009A6674" w:rsidRDefault="009A6674" w:rsidP="000E0840">
            <w:pPr>
              <w:jc w:val="center"/>
            </w:pPr>
          </w:p>
        </w:tc>
        <w:tc>
          <w:tcPr>
            <w:tcW w:w="709" w:type="dxa"/>
            <w:tcBorders>
              <w:left w:val="single" w:sz="4" w:space="0" w:color="auto"/>
              <w:right w:val="single" w:sz="4" w:space="0" w:color="auto"/>
            </w:tcBorders>
            <w:shd w:val="clear" w:color="auto" w:fill="F2CEED" w:themeFill="accent5" w:themeFillTint="33"/>
            <w:noWrap/>
            <w:vAlign w:val="bottom"/>
            <w:hideMark/>
          </w:tcPr>
          <w:p w14:paraId="32000F2E" w14:textId="77777777" w:rsidR="009A6674" w:rsidRPr="009A6674" w:rsidRDefault="009A6674" w:rsidP="000E0840">
            <w:pPr>
              <w:jc w:val="center"/>
            </w:pPr>
            <w:r w:rsidRPr="009A6674">
              <w:t>8</w:t>
            </w:r>
          </w:p>
        </w:tc>
        <w:tc>
          <w:tcPr>
            <w:tcW w:w="851" w:type="dxa"/>
            <w:tcBorders>
              <w:left w:val="single" w:sz="4" w:space="0" w:color="auto"/>
              <w:right w:val="single" w:sz="4" w:space="0" w:color="auto"/>
            </w:tcBorders>
            <w:shd w:val="clear" w:color="auto" w:fill="F2CEED" w:themeFill="accent5" w:themeFillTint="33"/>
            <w:noWrap/>
            <w:vAlign w:val="bottom"/>
            <w:hideMark/>
          </w:tcPr>
          <w:p w14:paraId="475323C3" w14:textId="77777777" w:rsidR="009A6674" w:rsidRPr="009A6674" w:rsidRDefault="009A6674" w:rsidP="000E0840">
            <w:pPr>
              <w:jc w:val="center"/>
            </w:pPr>
          </w:p>
        </w:tc>
      </w:tr>
      <w:tr w:rsidR="009A6674" w:rsidRPr="009A6674" w14:paraId="5E8C5298" w14:textId="77777777" w:rsidTr="009A6674">
        <w:trPr>
          <w:trHeight w:val="245"/>
        </w:trPr>
        <w:tc>
          <w:tcPr>
            <w:tcW w:w="7621" w:type="dxa"/>
            <w:tcBorders>
              <w:right w:val="single" w:sz="4" w:space="0" w:color="auto"/>
            </w:tcBorders>
            <w:shd w:val="clear" w:color="auto" w:fill="F2CEED" w:themeFill="accent5" w:themeFillTint="33"/>
            <w:hideMark/>
          </w:tcPr>
          <w:p w14:paraId="385271B3" w14:textId="77777777" w:rsidR="009A6674" w:rsidRPr="009A6674" w:rsidRDefault="009A6674" w:rsidP="009A6674">
            <w:r w:rsidRPr="009A6674">
              <w:t>3.3 Esquema estructural de la organización de los recursos humanos (Organigrama)</w:t>
            </w:r>
          </w:p>
        </w:tc>
        <w:tc>
          <w:tcPr>
            <w:tcW w:w="992" w:type="dxa"/>
            <w:tcBorders>
              <w:left w:val="single" w:sz="4" w:space="0" w:color="auto"/>
              <w:right w:val="single" w:sz="4" w:space="0" w:color="auto"/>
            </w:tcBorders>
            <w:shd w:val="clear" w:color="auto" w:fill="F2CEED" w:themeFill="accent5" w:themeFillTint="33"/>
            <w:noWrap/>
            <w:vAlign w:val="bottom"/>
            <w:hideMark/>
          </w:tcPr>
          <w:p w14:paraId="4DE0B60B" w14:textId="77777777" w:rsidR="009A6674" w:rsidRPr="009A6674" w:rsidRDefault="009A6674" w:rsidP="000E0840">
            <w:pPr>
              <w:jc w:val="center"/>
            </w:pPr>
          </w:p>
        </w:tc>
        <w:tc>
          <w:tcPr>
            <w:tcW w:w="709" w:type="dxa"/>
            <w:tcBorders>
              <w:left w:val="single" w:sz="4" w:space="0" w:color="auto"/>
              <w:right w:val="single" w:sz="4" w:space="0" w:color="auto"/>
            </w:tcBorders>
            <w:shd w:val="clear" w:color="auto" w:fill="F2CEED" w:themeFill="accent5" w:themeFillTint="33"/>
            <w:noWrap/>
            <w:vAlign w:val="bottom"/>
            <w:hideMark/>
          </w:tcPr>
          <w:p w14:paraId="40B4B1EB" w14:textId="77777777" w:rsidR="009A6674" w:rsidRPr="009A6674" w:rsidRDefault="009A6674" w:rsidP="000E0840">
            <w:pPr>
              <w:jc w:val="center"/>
            </w:pPr>
            <w:r w:rsidRPr="009A6674">
              <w:t>1</w:t>
            </w:r>
          </w:p>
        </w:tc>
        <w:tc>
          <w:tcPr>
            <w:tcW w:w="851" w:type="dxa"/>
            <w:tcBorders>
              <w:left w:val="single" w:sz="4" w:space="0" w:color="auto"/>
              <w:right w:val="single" w:sz="4" w:space="0" w:color="auto"/>
            </w:tcBorders>
            <w:shd w:val="clear" w:color="auto" w:fill="F2CEED" w:themeFill="accent5" w:themeFillTint="33"/>
            <w:noWrap/>
            <w:vAlign w:val="bottom"/>
            <w:hideMark/>
          </w:tcPr>
          <w:p w14:paraId="6F1A49C1" w14:textId="77777777" w:rsidR="009A6674" w:rsidRPr="009A6674" w:rsidRDefault="009A6674" w:rsidP="000E0840">
            <w:pPr>
              <w:jc w:val="center"/>
            </w:pPr>
          </w:p>
        </w:tc>
      </w:tr>
      <w:tr w:rsidR="009A6674" w:rsidRPr="009A6674" w14:paraId="318008B9" w14:textId="77777777" w:rsidTr="009A6674">
        <w:trPr>
          <w:trHeight w:val="288"/>
        </w:trPr>
        <w:tc>
          <w:tcPr>
            <w:tcW w:w="7621" w:type="dxa"/>
            <w:tcBorders>
              <w:right w:val="single" w:sz="4" w:space="0" w:color="auto"/>
            </w:tcBorders>
            <w:shd w:val="clear" w:color="auto" w:fill="C1E4F5" w:themeFill="accent1" w:themeFillTint="33"/>
            <w:hideMark/>
          </w:tcPr>
          <w:p w14:paraId="48497732" w14:textId="77777777" w:rsidR="009A6674" w:rsidRPr="009A6674" w:rsidRDefault="009A6674" w:rsidP="009A6674">
            <w:r w:rsidRPr="009A6674">
              <w:t>Rubro 4. Cumplimiento de contratos</w:t>
            </w:r>
          </w:p>
        </w:tc>
        <w:tc>
          <w:tcPr>
            <w:tcW w:w="992" w:type="dxa"/>
            <w:tcBorders>
              <w:left w:val="single" w:sz="4" w:space="0" w:color="auto"/>
              <w:right w:val="single" w:sz="4" w:space="0" w:color="auto"/>
            </w:tcBorders>
            <w:shd w:val="clear" w:color="auto" w:fill="C1E4F5" w:themeFill="accent1" w:themeFillTint="33"/>
            <w:noWrap/>
            <w:vAlign w:val="bottom"/>
            <w:hideMark/>
          </w:tcPr>
          <w:p w14:paraId="456E9B2C" w14:textId="77777777" w:rsidR="009A6674" w:rsidRPr="009A6674" w:rsidRDefault="009A6674" w:rsidP="000E0840">
            <w:pPr>
              <w:jc w:val="center"/>
            </w:pPr>
            <w:r w:rsidRPr="009A6674">
              <w:t>10</w:t>
            </w:r>
          </w:p>
        </w:tc>
        <w:tc>
          <w:tcPr>
            <w:tcW w:w="709" w:type="dxa"/>
            <w:tcBorders>
              <w:left w:val="single" w:sz="4" w:space="0" w:color="auto"/>
              <w:right w:val="single" w:sz="4" w:space="0" w:color="auto"/>
            </w:tcBorders>
            <w:shd w:val="clear" w:color="auto" w:fill="C1E4F5" w:themeFill="accent1" w:themeFillTint="33"/>
            <w:noWrap/>
            <w:vAlign w:val="bottom"/>
            <w:hideMark/>
          </w:tcPr>
          <w:p w14:paraId="3F43B0F0" w14:textId="77777777" w:rsidR="009A6674" w:rsidRPr="009A6674" w:rsidRDefault="009A6674" w:rsidP="000E0840">
            <w:pPr>
              <w:jc w:val="center"/>
            </w:pPr>
          </w:p>
        </w:tc>
        <w:tc>
          <w:tcPr>
            <w:tcW w:w="851" w:type="dxa"/>
            <w:tcBorders>
              <w:left w:val="single" w:sz="4" w:space="0" w:color="auto"/>
              <w:right w:val="single" w:sz="4" w:space="0" w:color="auto"/>
            </w:tcBorders>
            <w:shd w:val="clear" w:color="auto" w:fill="C1E4F5" w:themeFill="accent1" w:themeFillTint="33"/>
            <w:noWrap/>
            <w:vAlign w:val="bottom"/>
            <w:hideMark/>
          </w:tcPr>
          <w:p w14:paraId="22E7CBBE" w14:textId="77777777" w:rsidR="009A6674" w:rsidRPr="009A6674" w:rsidRDefault="009A6674" w:rsidP="000E0840">
            <w:pPr>
              <w:jc w:val="center"/>
            </w:pPr>
          </w:p>
        </w:tc>
      </w:tr>
      <w:tr w:rsidR="009A6674" w:rsidRPr="009A6674" w14:paraId="7E84E803" w14:textId="77777777" w:rsidTr="009A6674">
        <w:trPr>
          <w:trHeight w:val="288"/>
        </w:trPr>
        <w:tc>
          <w:tcPr>
            <w:tcW w:w="7621" w:type="dxa"/>
            <w:tcBorders>
              <w:right w:val="single" w:sz="4" w:space="0" w:color="auto"/>
            </w:tcBorders>
            <w:hideMark/>
          </w:tcPr>
          <w:p w14:paraId="17DB6CBD" w14:textId="77777777" w:rsidR="009A6674" w:rsidRPr="009A6674" w:rsidRDefault="009A6674" w:rsidP="009A6674">
            <w:r w:rsidRPr="009A6674">
              <w:t>Total</w:t>
            </w:r>
          </w:p>
        </w:tc>
        <w:tc>
          <w:tcPr>
            <w:tcW w:w="992" w:type="dxa"/>
            <w:tcBorders>
              <w:left w:val="single" w:sz="4" w:space="0" w:color="auto"/>
              <w:bottom w:val="single" w:sz="4" w:space="0" w:color="auto"/>
              <w:right w:val="single" w:sz="4" w:space="0" w:color="auto"/>
            </w:tcBorders>
            <w:noWrap/>
            <w:vAlign w:val="bottom"/>
            <w:hideMark/>
          </w:tcPr>
          <w:p w14:paraId="57E745BB" w14:textId="77777777" w:rsidR="009A6674" w:rsidRPr="009A6674" w:rsidRDefault="009A6674" w:rsidP="000E0840">
            <w:pPr>
              <w:jc w:val="center"/>
            </w:pPr>
            <w:r w:rsidRPr="009A6674">
              <w:t>60</w:t>
            </w:r>
          </w:p>
        </w:tc>
        <w:tc>
          <w:tcPr>
            <w:tcW w:w="709" w:type="dxa"/>
            <w:tcBorders>
              <w:left w:val="single" w:sz="4" w:space="0" w:color="auto"/>
              <w:right w:val="single" w:sz="4" w:space="0" w:color="auto"/>
            </w:tcBorders>
            <w:noWrap/>
            <w:vAlign w:val="bottom"/>
            <w:hideMark/>
          </w:tcPr>
          <w:p w14:paraId="5E6B042D" w14:textId="77777777" w:rsidR="009A6674" w:rsidRPr="009A6674" w:rsidRDefault="009A6674" w:rsidP="000E0840">
            <w:pPr>
              <w:jc w:val="center"/>
            </w:pPr>
          </w:p>
        </w:tc>
        <w:tc>
          <w:tcPr>
            <w:tcW w:w="851" w:type="dxa"/>
            <w:tcBorders>
              <w:left w:val="single" w:sz="4" w:space="0" w:color="auto"/>
              <w:bottom w:val="single" w:sz="4" w:space="0" w:color="auto"/>
              <w:right w:val="single" w:sz="4" w:space="0" w:color="auto"/>
            </w:tcBorders>
            <w:noWrap/>
            <w:vAlign w:val="bottom"/>
            <w:hideMark/>
          </w:tcPr>
          <w:p w14:paraId="4A8C2C1B" w14:textId="77777777" w:rsidR="009A6674" w:rsidRPr="009A6674" w:rsidRDefault="009A6674" w:rsidP="000E0840">
            <w:pPr>
              <w:jc w:val="center"/>
            </w:pPr>
          </w:p>
        </w:tc>
      </w:tr>
    </w:tbl>
    <w:p w14:paraId="4BC5C3FC" w14:textId="77777777" w:rsidR="009A6674" w:rsidRPr="009A6674" w:rsidRDefault="009A6674" w:rsidP="009A6674"/>
    <w:p w14:paraId="7CFC6EFD"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lastRenderedPageBreak/>
        <w:t>NOTA: Los posibles proveedores y los antisépticos presentados deberán ajustarse a las especificaciones técnicas del presente requerimiento, en el entendido que los antisépticos de higiene de manos, que en el caso de las soluciones base alcohol para fricción de manos, con más del 70% de alcohol etílico o isopropílico y/o en el caso de higiene de manos quirúrgica o para procedimientos, los antisépticos con una mayor concentración de clorhexidina (CHG)  al 0.5% o más, combinada con alcohol etílico o isopropílico; así como gluconato de clorhexidina al 4% o más, solo con enjuague;   son los que más efectividad han mostrado en la higiene de manos. Estos productos deben cumplir con normas reconocidas de eficacia antimicrobiana, utilizando ingredientes como etanol, isopropanol o n-propanol y/o clorhexidina. Por lo que, si la concentración es menor o no se especifica claramente en la etiqueta, ficha técnica y registro sanitario del producto, o existieran incoherencias entre estos incurrirá en causal de desechamiento de la propuesta. Así mismo, de las propuestas de antisépticos presentadas se deberá optar por aquellas con mayor concentración de sustancia activa, ya que éstos requisitos aseguran que el insumo no solo sea efectivo en la eliminación de microorganismos patógenos, sino que también cumpla con las normativas internacionales de seguridad y eficacia, proporcionando así una solución confiable y segura para la higiene de manos, según lo que establece la Organización Mundial de la Salud en las Guías sobre higiene de manos en el cuidado de la salud.</w:t>
      </w:r>
    </w:p>
    <w:p w14:paraId="7B3AD4F2" w14:textId="77777777" w:rsidR="009A6674" w:rsidRPr="000E0840" w:rsidRDefault="009A6674" w:rsidP="000E0840">
      <w:pPr>
        <w:jc w:val="both"/>
        <w:rPr>
          <w:rFonts w:ascii="Noto Sans" w:hAnsi="Noto Sans" w:cs="Noto Sans"/>
          <w:sz w:val="20"/>
          <w:szCs w:val="20"/>
        </w:rPr>
      </w:pPr>
    </w:p>
    <w:p w14:paraId="1B083DA1" w14:textId="77777777" w:rsidR="009A6674" w:rsidRPr="000E0840" w:rsidRDefault="009A6674" w:rsidP="000E0840">
      <w:pPr>
        <w:jc w:val="both"/>
        <w:rPr>
          <w:rFonts w:ascii="Noto Sans" w:hAnsi="Noto Sans" w:cs="Noto Sans"/>
          <w:b/>
          <w:sz w:val="20"/>
          <w:szCs w:val="20"/>
        </w:rPr>
      </w:pPr>
      <w:r w:rsidRPr="000E0840">
        <w:rPr>
          <w:rFonts w:ascii="Noto Sans" w:hAnsi="Noto Sans" w:cs="Noto Sans"/>
          <w:b/>
          <w:sz w:val="20"/>
          <w:szCs w:val="20"/>
        </w:rPr>
        <w:t>RUBRO 1. CAPACIDAD DEL LICITANTE</w:t>
      </w:r>
    </w:p>
    <w:p w14:paraId="26310AC1" w14:textId="77777777" w:rsidR="009A6674" w:rsidRPr="000E0840" w:rsidRDefault="009A6674" w:rsidP="000E0840">
      <w:pPr>
        <w:jc w:val="both"/>
        <w:rPr>
          <w:rFonts w:ascii="Noto Sans" w:hAnsi="Noto Sans" w:cs="Noto Sans"/>
          <w:sz w:val="20"/>
          <w:szCs w:val="20"/>
        </w:rPr>
      </w:pPr>
    </w:p>
    <w:p w14:paraId="4276499B"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este rubro se otorgarán un máximo de 24 (VEINTICUATRO) puntos.</w:t>
      </w:r>
    </w:p>
    <w:p w14:paraId="4EF2A1B0" w14:textId="77777777" w:rsidR="009A6674" w:rsidRPr="000E0840" w:rsidRDefault="009A6674" w:rsidP="000E0840">
      <w:pPr>
        <w:jc w:val="both"/>
        <w:rPr>
          <w:rFonts w:ascii="Noto Sans" w:hAnsi="Noto Sans" w:cs="Noto Sans"/>
          <w:sz w:val="20"/>
          <w:szCs w:val="20"/>
        </w:rPr>
      </w:pPr>
    </w:p>
    <w:p w14:paraId="4D31C9BC"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Capacidad Técnica de los Recursos Humanos</w:t>
      </w:r>
    </w:p>
    <w:p w14:paraId="0A150140" w14:textId="77777777" w:rsidR="009A6674" w:rsidRPr="000E0840" w:rsidRDefault="009A6674" w:rsidP="000E0840">
      <w:pPr>
        <w:jc w:val="both"/>
        <w:rPr>
          <w:rFonts w:ascii="Noto Sans" w:hAnsi="Noto Sans" w:cs="Noto Sans"/>
          <w:sz w:val="20"/>
          <w:szCs w:val="20"/>
        </w:rPr>
      </w:pPr>
    </w:p>
    <w:p w14:paraId="62DDA075"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este rubro se otorgarán un máximo de 17 (DIECISIETE) puntos.</w:t>
      </w:r>
    </w:p>
    <w:p w14:paraId="6B6188C9"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 xml:space="preserve">Nota: En esta etapa del proceso se requiere presentar copia del contrato vigente de la  prestación de servicios. </w:t>
      </w:r>
    </w:p>
    <w:p w14:paraId="17C97085" w14:textId="77777777" w:rsidR="009A6674" w:rsidRPr="000E0840" w:rsidRDefault="009A6674" w:rsidP="000E0840">
      <w:pPr>
        <w:jc w:val="both"/>
        <w:rPr>
          <w:rFonts w:ascii="Noto Sans" w:hAnsi="Noto Sans" w:cs="Noto Sans"/>
          <w:sz w:val="20"/>
          <w:szCs w:val="20"/>
        </w:rPr>
      </w:pPr>
    </w:p>
    <w:p w14:paraId="25EE6E91"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Experiencia de los recursos humanos en asuntos relacionados con el servicio</w:t>
      </w:r>
    </w:p>
    <w:p w14:paraId="423F07A8" w14:textId="77777777" w:rsidR="000E0840" w:rsidRDefault="000E0840" w:rsidP="000E0840">
      <w:pPr>
        <w:jc w:val="both"/>
        <w:rPr>
          <w:rFonts w:ascii="Noto Sans" w:hAnsi="Noto Sans" w:cs="Noto Sans"/>
          <w:sz w:val="20"/>
          <w:szCs w:val="20"/>
        </w:rPr>
      </w:pPr>
    </w:p>
    <w:p w14:paraId="471478C2"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 xml:space="preserve">Se asignará el máximo de 7 (SIETE) puntos al licitante que sume el máximo de años de experiencia con los recursos humanos que se destinen a la prestación de los servicios. Sólo se considerarán a los recursos humanos cuya experiencia sea mayor o igual a un año, realizando servicios similares. </w:t>
      </w:r>
    </w:p>
    <w:p w14:paraId="77697A46"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 xml:space="preserve">Para la evaluación de este rubro se requiere presentar la “cédula experiencia de los recursos humanos” del archivo Excel anexo. </w:t>
      </w:r>
    </w:p>
    <w:p w14:paraId="07159086" w14:textId="77777777" w:rsidR="000E0840" w:rsidRDefault="000E0840" w:rsidP="000E0840">
      <w:pPr>
        <w:jc w:val="both"/>
        <w:rPr>
          <w:rFonts w:ascii="Noto Sans" w:hAnsi="Noto Sans" w:cs="Noto Sans"/>
          <w:sz w:val="20"/>
          <w:szCs w:val="20"/>
        </w:rPr>
      </w:pPr>
    </w:p>
    <w:p w14:paraId="2484BA6E"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A partir del máximo de años obtenido por alguno de los licitantes, se efectuará un reparto proporcional de puntuación entre el resto de los licitantes, en razón de los años.</w:t>
      </w:r>
    </w:p>
    <w:p w14:paraId="12F0D020" w14:textId="77777777" w:rsidR="009A6674" w:rsidRPr="000E0840" w:rsidRDefault="009A6674" w:rsidP="000E0840">
      <w:pPr>
        <w:jc w:val="both"/>
        <w:rPr>
          <w:rFonts w:ascii="Noto Sans" w:hAnsi="Noto Sans" w:cs="Noto Sans"/>
          <w:sz w:val="20"/>
          <w:szCs w:val="20"/>
        </w:rPr>
      </w:pPr>
    </w:p>
    <w:p w14:paraId="3B6D1E03" w14:textId="77777777" w:rsidR="009A6674" w:rsidRDefault="009A6674" w:rsidP="000E0840">
      <w:pPr>
        <w:jc w:val="both"/>
        <w:rPr>
          <w:rFonts w:ascii="Noto Sans" w:hAnsi="Noto Sans" w:cs="Noto Sans"/>
          <w:sz w:val="20"/>
          <w:szCs w:val="20"/>
        </w:rPr>
      </w:pPr>
      <w:r w:rsidRPr="000E0840">
        <w:rPr>
          <w:rFonts w:ascii="Noto Sans" w:hAnsi="Noto Sans" w:cs="Noto Sans"/>
          <w:sz w:val="20"/>
          <w:szCs w:val="20"/>
        </w:rPr>
        <w:t>Conocimientos sobre estudios relacionados con el servicio</w:t>
      </w:r>
    </w:p>
    <w:p w14:paraId="5BAA2366" w14:textId="77777777" w:rsidR="009D6B2E" w:rsidRPr="000E0840" w:rsidRDefault="009D6B2E" w:rsidP="000E0840">
      <w:pPr>
        <w:jc w:val="both"/>
        <w:rPr>
          <w:rFonts w:ascii="Noto Sans" w:hAnsi="Noto Sans" w:cs="Noto Sans"/>
          <w:sz w:val="20"/>
          <w:szCs w:val="20"/>
        </w:rPr>
      </w:pPr>
    </w:p>
    <w:p w14:paraId="64253061"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 xml:space="preserve">Se asignará el máximo de 7 (SIETE) puntos al licitante que presente el mayor número de profesionistas titulados y/o con posgrado. En caso de que uno o más licitantes tengan la misma puntuación, se dará el puntaje más alto al que proponga un mayor número de profesionistas con posgrado.  </w:t>
      </w:r>
    </w:p>
    <w:p w14:paraId="01BDEA89"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Para la evaluación de este rubro se requiere presentar la cédula “lista de participantes” del archivo Excel anexo, junto con los documentos probatorios del nivel de estudios. Los puntos que asignar por nivel de estudios son:</w:t>
      </w:r>
    </w:p>
    <w:p w14:paraId="0CB8835C" w14:textId="77777777" w:rsidR="009A6674" w:rsidRPr="000E0840" w:rsidRDefault="009A6674" w:rsidP="000E0840">
      <w:pPr>
        <w:jc w:val="both"/>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20" w:firstRow="1" w:lastRow="0" w:firstColumn="0" w:lastColumn="0" w:noHBand="0" w:noVBand="1"/>
      </w:tblPr>
      <w:tblGrid>
        <w:gridCol w:w="3761"/>
        <w:gridCol w:w="4152"/>
        <w:gridCol w:w="1451"/>
      </w:tblGrid>
      <w:tr w:rsidR="009A6674" w:rsidRPr="000E0840" w14:paraId="20705400" w14:textId="77777777" w:rsidTr="000E0840">
        <w:trPr>
          <w:trHeight w:val="261"/>
          <w:jc w:val="center"/>
        </w:trPr>
        <w:tc>
          <w:tcPr>
            <w:tcW w:w="3761" w:type="dxa"/>
            <w:tcBorders>
              <w:bottom w:val="single" w:sz="4" w:space="0" w:color="auto"/>
              <w:right w:val="single" w:sz="4" w:space="0" w:color="auto"/>
            </w:tcBorders>
            <w:shd w:val="clear" w:color="auto" w:fill="C1F0C7" w:themeFill="accent3" w:themeFillTint="33"/>
          </w:tcPr>
          <w:p w14:paraId="1D94218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Nivel</w:t>
            </w:r>
          </w:p>
        </w:tc>
        <w:tc>
          <w:tcPr>
            <w:tcW w:w="4152" w:type="dxa"/>
            <w:tcBorders>
              <w:left w:val="single" w:sz="4" w:space="0" w:color="auto"/>
              <w:bottom w:val="single" w:sz="4" w:space="0" w:color="auto"/>
              <w:right w:val="single" w:sz="4" w:space="0" w:color="auto"/>
            </w:tcBorders>
            <w:shd w:val="clear" w:color="auto" w:fill="C1F0C7" w:themeFill="accent3" w:themeFillTint="33"/>
          </w:tcPr>
          <w:p w14:paraId="56D758B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Documento probatorio</w:t>
            </w:r>
          </w:p>
        </w:tc>
        <w:tc>
          <w:tcPr>
            <w:tcW w:w="1451" w:type="dxa"/>
            <w:tcBorders>
              <w:left w:val="single" w:sz="4" w:space="0" w:color="auto"/>
              <w:bottom w:val="single" w:sz="4" w:space="0" w:color="auto"/>
            </w:tcBorders>
            <w:shd w:val="clear" w:color="auto" w:fill="C1F0C7" w:themeFill="accent3" w:themeFillTint="33"/>
          </w:tcPr>
          <w:p w14:paraId="1E72429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Puntos</w:t>
            </w:r>
          </w:p>
        </w:tc>
      </w:tr>
      <w:tr w:rsidR="009A6674" w:rsidRPr="000E0840" w14:paraId="1F5EB948" w14:textId="77777777" w:rsidTr="000E0840">
        <w:trPr>
          <w:trHeight w:val="566"/>
          <w:jc w:val="center"/>
        </w:trPr>
        <w:tc>
          <w:tcPr>
            <w:tcW w:w="3761" w:type="dxa"/>
            <w:tcBorders>
              <w:right w:val="single" w:sz="4" w:space="0" w:color="auto"/>
            </w:tcBorders>
            <w:vAlign w:val="center"/>
          </w:tcPr>
          <w:p w14:paraId="105334A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lastRenderedPageBreak/>
              <w:t>Bachillerato Técnico o Licenciatura sin título</w:t>
            </w:r>
          </w:p>
        </w:tc>
        <w:tc>
          <w:tcPr>
            <w:tcW w:w="4152" w:type="dxa"/>
            <w:tcBorders>
              <w:left w:val="single" w:sz="4" w:space="0" w:color="auto"/>
              <w:right w:val="single" w:sz="4" w:space="0" w:color="auto"/>
            </w:tcBorders>
            <w:vAlign w:val="center"/>
          </w:tcPr>
          <w:p w14:paraId="6316D9E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Comprobante de estudios</w:t>
            </w:r>
          </w:p>
        </w:tc>
        <w:tc>
          <w:tcPr>
            <w:tcW w:w="1451" w:type="dxa"/>
            <w:tcBorders>
              <w:left w:val="single" w:sz="4" w:space="0" w:color="auto"/>
            </w:tcBorders>
            <w:vAlign w:val="center"/>
          </w:tcPr>
          <w:p w14:paraId="7EB275D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1.5</w:t>
            </w:r>
          </w:p>
        </w:tc>
      </w:tr>
      <w:tr w:rsidR="009A6674" w:rsidRPr="000E0840" w14:paraId="082755BF" w14:textId="77777777" w:rsidTr="000E0840">
        <w:trPr>
          <w:trHeight w:val="546"/>
          <w:jc w:val="center"/>
        </w:trPr>
        <w:tc>
          <w:tcPr>
            <w:tcW w:w="3761" w:type="dxa"/>
            <w:tcBorders>
              <w:right w:val="single" w:sz="4" w:space="0" w:color="auto"/>
            </w:tcBorders>
            <w:vAlign w:val="center"/>
          </w:tcPr>
          <w:p w14:paraId="0FF6B76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Licenciatura con título</w:t>
            </w:r>
          </w:p>
        </w:tc>
        <w:tc>
          <w:tcPr>
            <w:tcW w:w="4152" w:type="dxa"/>
            <w:tcBorders>
              <w:left w:val="single" w:sz="4" w:space="0" w:color="auto"/>
              <w:right w:val="single" w:sz="4" w:space="0" w:color="auto"/>
            </w:tcBorders>
            <w:vAlign w:val="center"/>
          </w:tcPr>
          <w:p w14:paraId="06E7BA4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Cédula Profesional</w:t>
            </w:r>
          </w:p>
        </w:tc>
        <w:tc>
          <w:tcPr>
            <w:tcW w:w="1451" w:type="dxa"/>
            <w:tcBorders>
              <w:left w:val="single" w:sz="4" w:space="0" w:color="auto"/>
            </w:tcBorders>
            <w:vAlign w:val="center"/>
          </w:tcPr>
          <w:p w14:paraId="02E0E11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2</w:t>
            </w:r>
          </w:p>
        </w:tc>
      </w:tr>
    </w:tbl>
    <w:p w14:paraId="68112A92" w14:textId="77777777" w:rsidR="009A6674" w:rsidRPr="009A6674" w:rsidRDefault="009A6674" w:rsidP="009A6674"/>
    <w:p w14:paraId="759B1DFC"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A partir del máximo de puntos obtenido por alguno de los licitantes, se asignará una puntuación proporcional para el resto de los licitantes debido al número de personas que acrediten el nivel académico.</w:t>
      </w:r>
    </w:p>
    <w:p w14:paraId="5ADA403C" w14:textId="77777777" w:rsidR="009A6674" w:rsidRPr="000E0840" w:rsidRDefault="009A6674" w:rsidP="000E0840">
      <w:pPr>
        <w:jc w:val="both"/>
        <w:rPr>
          <w:rFonts w:ascii="Noto Sans" w:hAnsi="Noto Sans" w:cs="Noto Sans"/>
          <w:sz w:val="20"/>
          <w:szCs w:val="20"/>
        </w:rPr>
      </w:pPr>
    </w:p>
    <w:p w14:paraId="01DF2906"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El dominio de aptitudes con una estructura base, en relación a lo establecido por la Organización Mundial de la Salud y cumplir con los 5 componentes establecidos en la Estrategia Multimodal de Higiene de Manos y el Programa Institucional de Higiene de Manos de nuestro instituto, se define una estructura de operación para el presente requerimiento de:</w:t>
      </w:r>
    </w:p>
    <w:p w14:paraId="43DE697E" w14:textId="77777777" w:rsidR="009A6674" w:rsidRPr="009A6674" w:rsidRDefault="009A6674" w:rsidP="009A6674"/>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20" w:firstRow="1" w:lastRow="0" w:firstColumn="0" w:lastColumn="0" w:noHBand="0" w:noVBand="1"/>
      </w:tblPr>
      <w:tblGrid>
        <w:gridCol w:w="1087"/>
        <w:gridCol w:w="9929"/>
      </w:tblGrid>
      <w:tr w:rsidR="009A6674" w:rsidRPr="000E0840" w14:paraId="3D2829A3" w14:textId="77777777" w:rsidTr="000E0840">
        <w:trPr>
          <w:trHeight w:val="261"/>
          <w:jc w:val="center"/>
        </w:trPr>
        <w:tc>
          <w:tcPr>
            <w:tcW w:w="0" w:type="auto"/>
            <w:tcBorders>
              <w:bottom w:val="single" w:sz="4" w:space="0" w:color="auto"/>
              <w:right w:val="single" w:sz="4" w:space="0" w:color="auto"/>
            </w:tcBorders>
            <w:shd w:val="clear" w:color="auto" w:fill="C1F0C7" w:themeFill="accent3" w:themeFillTint="33"/>
          </w:tcPr>
          <w:p w14:paraId="4681CFD4" w14:textId="77777777" w:rsidR="009A6674" w:rsidRPr="000E0840" w:rsidRDefault="009A6674" w:rsidP="000E0840">
            <w:pPr>
              <w:jc w:val="center"/>
              <w:rPr>
                <w:rFonts w:ascii="Noto Sans" w:hAnsi="Noto Sans" w:cs="Noto Sans"/>
                <w:b/>
                <w:sz w:val="20"/>
                <w:szCs w:val="20"/>
              </w:rPr>
            </w:pPr>
            <w:r w:rsidRPr="000E0840">
              <w:rPr>
                <w:rFonts w:ascii="Noto Sans" w:hAnsi="Noto Sans" w:cs="Noto Sans"/>
                <w:b/>
                <w:sz w:val="20"/>
                <w:szCs w:val="20"/>
              </w:rPr>
              <w:t>Personal</w:t>
            </w:r>
          </w:p>
        </w:tc>
        <w:tc>
          <w:tcPr>
            <w:tcW w:w="0" w:type="auto"/>
            <w:tcBorders>
              <w:bottom w:val="single" w:sz="4" w:space="0" w:color="auto"/>
              <w:right w:val="single" w:sz="4" w:space="0" w:color="auto"/>
            </w:tcBorders>
            <w:shd w:val="clear" w:color="auto" w:fill="C1F0C7" w:themeFill="accent3" w:themeFillTint="33"/>
          </w:tcPr>
          <w:p w14:paraId="7D0ED5AC" w14:textId="77777777" w:rsidR="009A6674" w:rsidRPr="000E0840" w:rsidRDefault="009A6674" w:rsidP="000E0840">
            <w:pPr>
              <w:jc w:val="center"/>
              <w:rPr>
                <w:rFonts w:ascii="Noto Sans" w:hAnsi="Noto Sans" w:cs="Noto Sans"/>
                <w:b/>
                <w:sz w:val="20"/>
                <w:szCs w:val="20"/>
              </w:rPr>
            </w:pPr>
            <w:r w:rsidRPr="000E0840">
              <w:rPr>
                <w:rFonts w:ascii="Noto Sans" w:hAnsi="Noto Sans" w:cs="Noto Sans"/>
                <w:b/>
                <w:sz w:val="20"/>
                <w:szCs w:val="20"/>
              </w:rPr>
              <w:t>Plantilla solicitada</w:t>
            </w:r>
          </w:p>
        </w:tc>
      </w:tr>
      <w:tr w:rsidR="009A6674" w:rsidRPr="000E0840" w14:paraId="33B6B52F" w14:textId="77777777" w:rsidTr="009A6674">
        <w:trPr>
          <w:trHeight w:val="562"/>
          <w:jc w:val="center"/>
        </w:trPr>
        <w:tc>
          <w:tcPr>
            <w:tcW w:w="0" w:type="auto"/>
            <w:tcBorders>
              <w:right w:val="single" w:sz="4" w:space="0" w:color="auto"/>
            </w:tcBorders>
          </w:tcPr>
          <w:p w14:paraId="48D21952" w14:textId="77777777" w:rsidR="009A6674" w:rsidRPr="000E0840" w:rsidRDefault="009A6674" w:rsidP="009A6674">
            <w:pPr>
              <w:rPr>
                <w:rFonts w:ascii="Noto Sans" w:hAnsi="Noto Sans" w:cs="Noto Sans"/>
                <w:sz w:val="20"/>
                <w:szCs w:val="20"/>
              </w:rPr>
            </w:pPr>
          </w:p>
          <w:p w14:paraId="3F22471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1</w:t>
            </w:r>
          </w:p>
        </w:tc>
        <w:tc>
          <w:tcPr>
            <w:tcW w:w="0" w:type="auto"/>
            <w:tcBorders>
              <w:right w:val="single" w:sz="4" w:space="0" w:color="auto"/>
            </w:tcBorders>
            <w:vAlign w:val="center"/>
          </w:tcPr>
          <w:p w14:paraId="210E113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Coordinador General (para ambos hospitales).</w:t>
            </w:r>
          </w:p>
        </w:tc>
      </w:tr>
      <w:tr w:rsidR="009A6674" w:rsidRPr="000E0840" w14:paraId="267754C9" w14:textId="77777777" w:rsidTr="009A6674">
        <w:trPr>
          <w:trHeight w:val="712"/>
          <w:jc w:val="center"/>
        </w:trPr>
        <w:tc>
          <w:tcPr>
            <w:tcW w:w="0" w:type="auto"/>
            <w:tcBorders>
              <w:right w:val="single" w:sz="4" w:space="0" w:color="auto"/>
            </w:tcBorders>
          </w:tcPr>
          <w:p w14:paraId="035195E2" w14:textId="77777777" w:rsidR="009A6674" w:rsidRPr="000E0840" w:rsidRDefault="009A6674" w:rsidP="009A6674">
            <w:pPr>
              <w:rPr>
                <w:rFonts w:ascii="Noto Sans" w:hAnsi="Noto Sans" w:cs="Noto Sans"/>
                <w:sz w:val="20"/>
                <w:szCs w:val="20"/>
              </w:rPr>
            </w:pPr>
          </w:p>
          <w:p w14:paraId="6BEFAF5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1</w:t>
            </w:r>
          </w:p>
        </w:tc>
        <w:tc>
          <w:tcPr>
            <w:tcW w:w="0" w:type="auto"/>
            <w:tcBorders>
              <w:right w:val="single" w:sz="4" w:space="0" w:color="auto"/>
            </w:tcBorders>
            <w:vAlign w:val="center"/>
          </w:tcPr>
          <w:p w14:paraId="65270F0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Coordinador de las actividades de higiene de manos por Hospital.</w:t>
            </w:r>
          </w:p>
        </w:tc>
      </w:tr>
      <w:tr w:rsidR="009A6674" w:rsidRPr="000E0840" w14:paraId="749DB856" w14:textId="77777777" w:rsidTr="009A6674">
        <w:trPr>
          <w:trHeight w:val="832"/>
          <w:jc w:val="center"/>
        </w:trPr>
        <w:tc>
          <w:tcPr>
            <w:tcW w:w="0" w:type="auto"/>
            <w:tcBorders>
              <w:right w:val="single" w:sz="4" w:space="0" w:color="auto"/>
            </w:tcBorders>
          </w:tcPr>
          <w:p w14:paraId="4AFC5812" w14:textId="77777777" w:rsidR="009A6674" w:rsidRPr="000E0840" w:rsidRDefault="009A6674" w:rsidP="009A6674">
            <w:pPr>
              <w:rPr>
                <w:rFonts w:ascii="Noto Sans" w:hAnsi="Noto Sans" w:cs="Noto Sans"/>
                <w:sz w:val="20"/>
                <w:szCs w:val="20"/>
              </w:rPr>
            </w:pPr>
          </w:p>
          <w:p w14:paraId="4DCB751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1</w:t>
            </w:r>
          </w:p>
        </w:tc>
        <w:tc>
          <w:tcPr>
            <w:tcW w:w="0" w:type="auto"/>
            <w:tcBorders>
              <w:right w:val="single" w:sz="4" w:space="0" w:color="auto"/>
            </w:tcBorders>
            <w:vAlign w:val="center"/>
          </w:tcPr>
          <w:p w14:paraId="1157E94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Coordinador de Infraestructura y cambios de los antisépticos de Higiene de Manos por Hospital.</w:t>
            </w:r>
          </w:p>
        </w:tc>
      </w:tr>
      <w:tr w:rsidR="009A6674" w:rsidRPr="000E0840" w14:paraId="1E1DA636" w14:textId="77777777" w:rsidTr="009A6674">
        <w:trPr>
          <w:trHeight w:val="832"/>
          <w:jc w:val="center"/>
        </w:trPr>
        <w:tc>
          <w:tcPr>
            <w:tcW w:w="0" w:type="auto"/>
            <w:tcBorders>
              <w:right w:val="single" w:sz="4" w:space="0" w:color="auto"/>
            </w:tcBorders>
          </w:tcPr>
          <w:p w14:paraId="61B5B021" w14:textId="77777777" w:rsidR="009A6674" w:rsidRPr="000E0840" w:rsidRDefault="009A6674" w:rsidP="009A6674">
            <w:pPr>
              <w:rPr>
                <w:rFonts w:ascii="Noto Sans" w:hAnsi="Noto Sans" w:cs="Noto Sans"/>
                <w:sz w:val="20"/>
                <w:szCs w:val="20"/>
              </w:rPr>
            </w:pPr>
          </w:p>
          <w:p w14:paraId="1232C99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4</w:t>
            </w:r>
          </w:p>
        </w:tc>
        <w:tc>
          <w:tcPr>
            <w:tcW w:w="0" w:type="auto"/>
            <w:tcBorders>
              <w:right w:val="single" w:sz="4" w:space="0" w:color="auto"/>
            </w:tcBorders>
            <w:vAlign w:val="center"/>
          </w:tcPr>
          <w:p w14:paraId="416D6DE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Asesor en Higiene de Manos por Turno para actividades diversas según los componentes de la estrategia multimodal de Higiene de Manos (Matutino, Vespertino, Nocturno y Jornada Acumulada) por Hospital.</w:t>
            </w:r>
          </w:p>
        </w:tc>
      </w:tr>
    </w:tbl>
    <w:p w14:paraId="1B7C8985" w14:textId="77777777" w:rsidR="009A6674" w:rsidRPr="009A6674" w:rsidRDefault="009A6674" w:rsidP="009A6674"/>
    <w:p w14:paraId="13B47422" w14:textId="77777777" w:rsidR="009A6674" w:rsidRPr="009A6674" w:rsidRDefault="009A6674" w:rsidP="009A6674"/>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20" w:firstRow="1" w:lastRow="0" w:firstColumn="0" w:lastColumn="0" w:noHBand="0" w:noVBand="1"/>
      </w:tblPr>
      <w:tblGrid>
        <w:gridCol w:w="3767"/>
        <w:gridCol w:w="2433"/>
        <w:gridCol w:w="4816"/>
      </w:tblGrid>
      <w:tr w:rsidR="009A6674" w:rsidRPr="000E0840" w14:paraId="2EADA71C" w14:textId="77777777" w:rsidTr="000E0840">
        <w:trPr>
          <w:trHeight w:val="261"/>
          <w:jc w:val="center"/>
        </w:trPr>
        <w:tc>
          <w:tcPr>
            <w:tcW w:w="0" w:type="auto"/>
            <w:tcBorders>
              <w:bottom w:val="single" w:sz="4" w:space="0" w:color="auto"/>
              <w:right w:val="single" w:sz="4" w:space="0" w:color="auto"/>
            </w:tcBorders>
            <w:shd w:val="clear" w:color="auto" w:fill="C1F0C7" w:themeFill="accent3" w:themeFillTint="33"/>
            <w:vAlign w:val="center"/>
          </w:tcPr>
          <w:p w14:paraId="0CD7F467" w14:textId="77777777" w:rsidR="009A6674" w:rsidRPr="000E0840" w:rsidRDefault="009A6674" w:rsidP="000E0840">
            <w:pPr>
              <w:jc w:val="center"/>
              <w:rPr>
                <w:rFonts w:ascii="Noto Sans" w:hAnsi="Noto Sans" w:cs="Noto Sans"/>
                <w:b/>
                <w:sz w:val="20"/>
                <w:szCs w:val="20"/>
              </w:rPr>
            </w:pPr>
            <w:r w:rsidRPr="000E0840">
              <w:rPr>
                <w:rFonts w:ascii="Noto Sans" w:hAnsi="Noto Sans" w:cs="Noto Sans"/>
                <w:b/>
                <w:sz w:val="20"/>
                <w:szCs w:val="20"/>
              </w:rPr>
              <w:t>Puesto</w:t>
            </w:r>
          </w:p>
        </w:tc>
        <w:tc>
          <w:tcPr>
            <w:tcW w:w="0" w:type="auto"/>
            <w:tcBorders>
              <w:left w:val="single" w:sz="4" w:space="0" w:color="auto"/>
              <w:bottom w:val="single" w:sz="4" w:space="0" w:color="auto"/>
              <w:right w:val="single" w:sz="4" w:space="0" w:color="auto"/>
            </w:tcBorders>
            <w:shd w:val="clear" w:color="auto" w:fill="C1F0C7" w:themeFill="accent3" w:themeFillTint="33"/>
            <w:vAlign w:val="center"/>
          </w:tcPr>
          <w:p w14:paraId="53C7C1CC" w14:textId="77777777" w:rsidR="009A6674" w:rsidRPr="000E0840" w:rsidRDefault="009A6674" w:rsidP="000E0840">
            <w:pPr>
              <w:jc w:val="center"/>
              <w:rPr>
                <w:rFonts w:ascii="Noto Sans" w:hAnsi="Noto Sans" w:cs="Noto Sans"/>
                <w:b/>
                <w:sz w:val="20"/>
                <w:szCs w:val="20"/>
              </w:rPr>
            </w:pPr>
            <w:r w:rsidRPr="000E0840">
              <w:rPr>
                <w:rFonts w:ascii="Noto Sans" w:hAnsi="Noto Sans" w:cs="Noto Sans"/>
                <w:b/>
                <w:sz w:val="20"/>
                <w:szCs w:val="20"/>
              </w:rPr>
              <w:t>Descripción del Puesto</w:t>
            </w:r>
          </w:p>
        </w:tc>
        <w:tc>
          <w:tcPr>
            <w:tcW w:w="0" w:type="auto"/>
            <w:tcBorders>
              <w:left w:val="single" w:sz="4" w:space="0" w:color="auto"/>
              <w:bottom w:val="single" w:sz="4" w:space="0" w:color="auto"/>
            </w:tcBorders>
            <w:shd w:val="clear" w:color="auto" w:fill="C1F0C7" w:themeFill="accent3" w:themeFillTint="33"/>
            <w:vAlign w:val="center"/>
          </w:tcPr>
          <w:p w14:paraId="316299A9" w14:textId="77777777" w:rsidR="009A6674" w:rsidRPr="000E0840" w:rsidRDefault="009A6674" w:rsidP="000E0840">
            <w:pPr>
              <w:jc w:val="center"/>
              <w:rPr>
                <w:rFonts w:ascii="Noto Sans" w:hAnsi="Noto Sans" w:cs="Noto Sans"/>
                <w:b/>
                <w:sz w:val="20"/>
                <w:szCs w:val="20"/>
              </w:rPr>
            </w:pPr>
            <w:r w:rsidRPr="000E0840">
              <w:rPr>
                <w:rFonts w:ascii="Noto Sans" w:hAnsi="Noto Sans" w:cs="Noto Sans"/>
                <w:b/>
                <w:sz w:val="20"/>
                <w:szCs w:val="20"/>
              </w:rPr>
              <w:t>Actividades</w:t>
            </w:r>
          </w:p>
        </w:tc>
      </w:tr>
      <w:tr w:rsidR="009A6674" w:rsidRPr="000E0840" w14:paraId="0F0FFA2A" w14:textId="77777777" w:rsidTr="009A6674">
        <w:trPr>
          <w:trHeight w:val="1669"/>
          <w:jc w:val="center"/>
        </w:trPr>
        <w:tc>
          <w:tcPr>
            <w:tcW w:w="0" w:type="auto"/>
            <w:tcBorders>
              <w:right w:val="single" w:sz="4" w:space="0" w:color="auto"/>
            </w:tcBorders>
            <w:vAlign w:val="center"/>
          </w:tcPr>
          <w:p w14:paraId="56F0B84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Coordinador General</w:t>
            </w:r>
          </w:p>
        </w:tc>
        <w:tc>
          <w:tcPr>
            <w:tcW w:w="0" w:type="auto"/>
            <w:tcBorders>
              <w:left w:val="single" w:sz="4" w:space="0" w:color="auto"/>
              <w:right w:val="single" w:sz="4" w:space="0" w:color="auto"/>
            </w:tcBorders>
            <w:vAlign w:val="center"/>
          </w:tcPr>
          <w:p w14:paraId="6BDA9D9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Enfermera, Médico o una carrera a fin al sector salud, concluida.</w:t>
            </w:r>
          </w:p>
        </w:tc>
        <w:tc>
          <w:tcPr>
            <w:tcW w:w="0" w:type="auto"/>
            <w:tcBorders>
              <w:left w:val="single" w:sz="4" w:space="0" w:color="auto"/>
            </w:tcBorders>
            <w:vAlign w:val="center"/>
          </w:tcPr>
          <w:p w14:paraId="4B657A41" w14:textId="45C347B4" w:rsidR="009A6674" w:rsidRPr="000E0840" w:rsidRDefault="009A6674" w:rsidP="000E0840">
            <w:pPr>
              <w:rPr>
                <w:rFonts w:ascii="Noto Sans" w:hAnsi="Noto Sans" w:cs="Noto Sans"/>
                <w:sz w:val="20"/>
                <w:szCs w:val="20"/>
              </w:rPr>
            </w:pPr>
            <w:r w:rsidRPr="000E0840">
              <w:rPr>
                <w:rFonts w:ascii="Noto Sans" w:hAnsi="Noto Sans" w:cs="Noto Sans"/>
                <w:sz w:val="20"/>
                <w:szCs w:val="20"/>
              </w:rPr>
              <w:t>Coordinar toda la operación clínica, logística, de capacitación, y entregas mensuales de reportes varios del servicio integral de Higiene de Manos. Seguim</w:t>
            </w:r>
            <w:r w:rsidR="000E0840">
              <w:rPr>
                <w:rFonts w:ascii="Noto Sans" w:hAnsi="Noto Sans" w:cs="Noto Sans"/>
                <w:sz w:val="20"/>
                <w:szCs w:val="20"/>
              </w:rPr>
              <w:t>iento de Devengo y facturación.</w:t>
            </w:r>
          </w:p>
        </w:tc>
      </w:tr>
      <w:tr w:rsidR="009A6674" w:rsidRPr="000E0840" w14:paraId="61DB2DAF" w14:textId="77777777" w:rsidTr="009A6674">
        <w:trPr>
          <w:trHeight w:val="832"/>
          <w:jc w:val="center"/>
        </w:trPr>
        <w:tc>
          <w:tcPr>
            <w:tcW w:w="0" w:type="auto"/>
            <w:tcBorders>
              <w:right w:val="single" w:sz="4" w:space="0" w:color="auto"/>
            </w:tcBorders>
            <w:vAlign w:val="center"/>
          </w:tcPr>
          <w:p w14:paraId="72FCDBF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Coordinador de las actividades de higiene de manos por Hospital</w:t>
            </w:r>
          </w:p>
        </w:tc>
        <w:tc>
          <w:tcPr>
            <w:tcW w:w="0" w:type="auto"/>
            <w:tcBorders>
              <w:left w:val="single" w:sz="4" w:space="0" w:color="auto"/>
              <w:right w:val="single" w:sz="4" w:space="0" w:color="auto"/>
            </w:tcBorders>
            <w:vAlign w:val="center"/>
          </w:tcPr>
          <w:p w14:paraId="698FBA9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Enfermería, Médico o Carrera a fin.</w:t>
            </w:r>
          </w:p>
        </w:tc>
        <w:tc>
          <w:tcPr>
            <w:tcW w:w="0" w:type="auto"/>
            <w:tcBorders>
              <w:left w:val="single" w:sz="4" w:space="0" w:color="auto"/>
            </w:tcBorders>
            <w:vAlign w:val="center"/>
          </w:tcPr>
          <w:p w14:paraId="49F54815"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Coordinación de las actividades de los asesores en Higiene de Manos, capacitación al personal de salud, cumplimiento de los requisitos del programa PIHMA.</w:t>
            </w:r>
          </w:p>
        </w:tc>
      </w:tr>
      <w:tr w:rsidR="009A6674" w:rsidRPr="000E0840" w14:paraId="4246A34C" w14:textId="77777777" w:rsidTr="009A6674">
        <w:trPr>
          <w:trHeight w:val="832"/>
          <w:jc w:val="center"/>
        </w:trPr>
        <w:tc>
          <w:tcPr>
            <w:tcW w:w="0" w:type="auto"/>
            <w:tcBorders>
              <w:right w:val="single" w:sz="4" w:space="0" w:color="auto"/>
            </w:tcBorders>
            <w:vAlign w:val="center"/>
          </w:tcPr>
          <w:p w14:paraId="30748D8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Coordinador de Infraestructura y cambios de los antisépticos de Higiene de Manos por Hospital.</w:t>
            </w:r>
          </w:p>
        </w:tc>
        <w:tc>
          <w:tcPr>
            <w:tcW w:w="0" w:type="auto"/>
            <w:tcBorders>
              <w:left w:val="single" w:sz="4" w:space="0" w:color="auto"/>
              <w:right w:val="single" w:sz="4" w:space="0" w:color="auto"/>
            </w:tcBorders>
            <w:vAlign w:val="center"/>
          </w:tcPr>
          <w:p w14:paraId="0266770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Carrera Administrativa o Carrera a fin.</w:t>
            </w:r>
          </w:p>
        </w:tc>
        <w:tc>
          <w:tcPr>
            <w:tcW w:w="0" w:type="auto"/>
            <w:tcBorders>
              <w:left w:val="single" w:sz="4" w:space="0" w:color="auto"/>
            </w:tcBorders>
            <w:vAlign w:val="center"/>
          </w:tcPr>
          <w:p w14:paraId="2FF0C1C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xml:space="preserve">Asegurar el abasto de producto en todos los puntos de atención, y realizar la medición del consumo de este en cada punto de atención; Manejo de inventarios para asegurar la disponibilidad del producto. </w:t>
            </w:r>
          </w:p>
        </w:tc>
      </w:tr>
      <w:tr w:rsidR="009A6674" w:rsidRPr="000E0840" w14:paraId="2CC67C73" w14:textId="77777777" w:rsidTr="009A6674">
        <w:trPr>
          <w:trHeight w:val="832"/>
          <w:jc w:val="center"/>
        </w:trPr>
        <w:tc>
          <w:tcPr>
            <w:tcW w:w="0" w:type="auto"/>
            <w:tcBorders>
              <w:right w:val="single" w:sz="4" w:space="0" w:color="auto"/>
            </w:tcBorders>
            <w:vAlign w:val="center"/>
          </w:tcPr>
          <w:p w14:paraId="2AF3675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lastRenderedPageBreak/>
              <w:t>Asesor en Higiene de Manos por Turno para actividades diversas según los componentes de la estrategia multimodal de Higiene de Manos</w:t>
            </w:r>
          </w:p>
        </w:tc>
        <w:tc>
          <w:tcPr>
            <w:tcW w:w="0" w:type="auto"/>
            <w:tcBorders>
              <w:left w:val="single" w:sz="4" w:space="0" w:color="auto"/>
              <w:right w:val="single" w:sz="4" w:space="0" w:color="auto"/>
            </w:tcBorders>
            <w:vAlign w:val="center"/>
          </w:tcPr>
          <w:p w14:paraId="56D02815"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Enfermería, Médico o Carrera a fin.</w:t>
            </w:r>
          </w:p>
        </w:tc>
        <w:tc>
          <w:tcPr>
            <w:tcW w:w="0" w:type="auto"/>
            <w:tcBorders>
              <w:left w:val="single" w:sz="4" w:space="0" w:color="auto"/>
            </w:tcBorders>
            <w:vAlign w:val="center"/>
          </w:tcPr>
          <w:p w14:paraId="0A9E7F4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xml:space="preserve">Capacitación al personal de salud, cumplimiento de los requisitos del programa PIHMA. </w:t>
            </w:r>
          </w:p>
          <w:p w14:paraId="7D86865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Realización de observaciones directas de Higiene de Manos entre el personal de la unidad.</w:t>
            </w:r>
          </w:p>
          <w:p w14:paraId="2CDD6C0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Realización de cuestionarios de conocimiento y percepción en Higiene de Manos.</w:t>
            </w:r>
          </w:p>
          <w:p w14:paraId="45857AD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Entrega de materiales educativos tanto en personal como en familiares, visitantes y proveedores de la unidad.</w:t>
            </w:r>
          </w:p>
        </w:tc>
      </w:tr>
    </w:tbl>
    <w:p w14:paraId="55A1024C" w14:textId="77777777" w:rsidR="009A6674" w:rsidRPr="009A6674" w:rsidRDefault="009A6674" w:rsidP="009A6674"/>
    <w:p w14:paraId="1CE1F222"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Dominio de aptitudes</w:t>
      </w:r>
    </w:p>
    <w:p w14:paraId="2312B1A2"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Se asignará el máximo de 3 (TRES) puntos al licitante que sume el mayor número de unidades de los recursos humanos que se asignarán al proyecto.</w:t>
      </w:r>
    </w:p>
    <w:p w14:paraId="1F355EEF" w14:textId="77777777" w:rsidR="009A6674" w:rsidRDefault="009A6674" w:rsidP="000E0840">
      <w:pPr>
        <w:jc w:val="both"/>
        <w:rPr>
          <w:rFonts w:ascii="Noto Sans" w:hAnsi="Noto Sans" w:cs="Noto Sans"/>
          <w:sz w:val="20"/>
          <w:szCs w:val="20"/>
        </w:rPr>
      </w:pPr>
      <w:r w:rsidRPr="000E0840">
        <w:rPr>
          <w:rFonts w:ascii="Noto Sans" w:hAnsi="Noto Sans" w:cs="Noto Sans"/>
          <w:sz w:val="20"/>
          <w:szCs w:val="20"/>
        </w:rPr>
        <w:t>Para la evaluación de este rubro se requiere presentar la cédula “aptitudes” del archivo Excel anexo. Los puntos por niveles de complejidad de aptitudes se asignarán de acuerdo con la siguiente tabla:</w:t>
      </w:r>
    </w:p>
    <w:p w14:paraId="291CD806" w14:textId="77777777" w:rsidR="009D6B2E" w:rsidRPr="000E0840" w:rsidRDefault="009D6B2E" w:rsidP="000E0840">
      <w:pPr>
        <w:jc w:val="both"/>
        <w:rPr>
          <w:rFonts w:ascii="Noto Sans" w:hAnsi="Noto Sans" w:cs="Noto Sans"/>
          <w:sz w:val="20"/>
          <w:szCs w:val="20"/>
        </w:rPr>
      </w:pPr>
    </w:p>
    <w:tbl>
      <w:tblPr>
        <w:tblW w:w="0" w:type="auto"/>
        <w:jc w:val="center"/>
        <w:tblLook w:val="0420" w:firstRow="1" w:lastRow="0" w:firstColumn="0" w:lastColumn="0" w:noHBand="0" w:noVBand="1"/>
      </w:tblPr>
      <w:tblGrid>
        <w:gridCol w:w="2589"/>
        <w:gridCol w:w="999"/>
      </w:tblGrid>
      <w:tr w:rsidR="009A6674" w:rsidRPr="000E0840" w14:paraId="5B13F01C" w14:textId="77777777" w:rsidTr="009A6674">
        <w:trPr>
          <w:jc w:val="center"/>
        </w:trPr>
        <w:tc>
          <w:tcPr>
            <w:tcW w:w="2589" w:type="dxa"/>
            <w:shd w:val="clear" w:color="auto" w:fill="B7D4EF" w:themeFill="text2" w:themeFillTint="33"/>
          </w:tcPr>
          <w:p w14:paraId="5D87AA73"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Nivel</w:t>
            </w:r>
          </w:p>
        </w:tc>
        <w:tc>
          <w:tcPr>
            <w:tcW w:w="999" w:type="dxa"/>
            <w:shd w:val="clear" w:color="auto" w:fill="B7D4EF" w:themeFill="text2" w:themeFillTint="33"/>
          </w:tcPr>
          <w:p w14:paraId="38A2DD63"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Puntos</w:t>
            </w:r>
          </w:p>
        </w:tc>
      </w:tr>
      <w:tr w:rsidR="009A6674" w:rsidRPr="000E0840" w14:paraId="7327B01A" w14:textId="77777777" w:rsidTr="009A6674">
        <w:trPr>
          <w:jc w:val="center"/>
        </w:trPr>
        <w:tc>
          <w:tcPr>
            <w:tcW w:w="2589" w:type="dxa"/>
          </w:tcPr>
          <w:p w14:paraId="26EF5783"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Curso</w:t>
            </w:r>
          </w:p>
        </w:tc>
        <w:tc>
          <w:tcPr>
            <w:tcW w:w="999" w:type="dxa"/>
          </w:tcPr>
          <w:p w14:paraId="46FD014D"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1</w:t>
            </w:r>
          </w:p>
        </w:tc>
      </w:tr>
      <w:tr w:rsidR="009A6674" w:rsidRPr="000E0840" w14:paraId="708F8250" w14:textId="77777777" w:rsidTr="009A6674">
        <w:trPr>
          <w:jc w:val="center"/>
        </w:trPr>
        <w:tc>
          <w:tcPr>
            <w:tcW w:w="2589" w:type="dxa"/>
          </w:tcPr>
          <w:p w14:paraId="549BBA13"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Diplomado</w:t>
            </w:r>
          </w:p>
        </w:tc>
        <w:tc>
          <w:tcPr>
            <w:tcW w:w="999" w:type="dxa"/>
          </w:tcPr>
          <w:p w14:paraId="753E42A4"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3</w:t>
            </w:r>
          </w:p>
        </w:tc>
      </w:tr>
      <w:tr w:rsidR="009A6674" w:rsidRPr="000E0840" w14:paraId="4F8B0522" w14:textId="77777777" w:rsidTr="009A6674">
        <w:trPr>
          <w:jc w:val="center"/>
        </w:trPr>
        <w:tc>
          <w:tcPr>
            <w:tcW w:w="2589" w:type="dxa"/>
          </w:tcPr>
          <w:p w14:paraId="4C873744"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Certificación</w:t>
            </w:r>
          </w:p>
        </w:tc>
        <w:tc>
          <w:tcPr>
            <w:tcW w:w="999" w:type="dxa"/>
          </w:tcPr>
          <w:p w14:paraId="7A5FFD72"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4</w:t>
            </w:r>
          </w:p>
        </w:tc>
      </w:tr>
    </w:tbl>
    <w:p w14:paraId="2350D9F9" w14:textId="77777777" w:rsidR="009A6674" w:rsidRPr="000E0840" w:rsidRDefault="009A6674" w:rsidP="000E0840">
      <w:pPr>
        <w:jc w:val="both"/>
        <w:rPr>
          <w:rFonts w:ascii="Noto Sans" w:hAnsi="Noto Sans" w:cs="Noto Sans"/>
          <w:sz w:val="20"/>
          <w:szCs w:val="20"/>
        </w:rPr>
      </w:pPr>
    </w:p>
    <w:p w14:paraId="6FC6D928"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A partir del máximo de unidades obtenidas por uno o más licitantes, se asignará una puntuación proporcional para el resto de los licitantes en razón del número de unidades que acrediten.</w:t>
      </w:r>
    </w:p>
    <w:p w14:paraId="3A85BA1C" w14:textId="77777777" w:rsidR="009A6674" w:rsidRPr="000E0840" w:rsidRDefault="009A6674" w:rsidP="000E0840">
      <w:pPr>
        <w:jc w:val="both"/>
        <w:rPr>
          <w:rFonts w:ascii="Noto Sans" w:hAnsi="Noto Sans" w:cs="Noto Sans"/>
          <w:sz w:val="20"/>
          <w:szCs w:val="20"/>
        </w:rPr>
      </w:pPr>
    </w:p>
    <w:p w14:paraId="37419146"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Capacidad de los recursos económicos y del equipamiento</w:t>
      </w:r>
    </w:p>
    <w:p w14:paraId="696F00BF" w14:textId="77777777" w:rsidR="009A6674" w:rsidRPr="000E0840" w:rsidRDefault="009A6674" w:rsidP="000E0840">
      <w:pPr>
        <w:jc w:val="both"/>
        <w:rPr>
          <w:rFonts w:ascii="Noto Sans" w:hAnsi="Noto Sans" w:cs="Noto Sans"/>
          <w:sz w:val="20"/>
          <w:szCs w:val="20"/>
        </w:rPr>
      </w:pPr>
    </w:p>
    <w:p w14:paraId="627C82D1"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este rubro se otorgarán un máximo de 6 (SEIS) puntos.</w:t>
      </w:r>
    </w:p>
    <w:p w14:paraId="5DB36730" w14:textId="77777777" w:rsidR="009A6674" w:rsidRPr="000E0840" w:rsidRDefault="009A6674" w:rsidP="000E0840">
      <w:pPr>
        <w:jc w:val="both"/>
        <w:rPr>
          <w:rFonts w:ascii="Noto Sans" w:hAnsi="Noto Sans" w:cs="Noto Sans"/>
          <w:sz w:val="20"/>
          <w:szCs w:val="20"/>
        </w:rPr>
      </w:pPr>
    </w:p>
    <w:p w14:paraId="468A7F6B"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Capacidad de los recursos económicos del licitante</w:t>
      </w:r>
    </w:p>
    <w:p w14:paraId="4A4703B0" w14:textId="77777777" w:rsidR="009A6674" w:rsidRPr="000E0840" w:rsidRDefault="009A6674" w:rsidP="000E0840">
      <w:pPr>
        <w:jc w:val="both"/>
        <w:rPr>
          <w:rFonts w:ascii="Noto Sans" w:hAnsi="Noto Sans" w:cs="Noto Sans"/>
          <w:sz w:val="20"/>
          <w:szCs w:val="20"/>
        </w:rPr>
      </w:pPr>
    </w:p>
    <w:p w14:paraId="21654C48"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este subrubro se otorgarán un máximo de 3 (TRES) puntos.</w:t>
      </w:r>
    </w:p>
    <w:p w14:paraId="462C3BB9"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Se asignará el máximo de puntos al licitante que acredite que el monto total de su oferta no exceda el veinte por ciento de sus ingresos.</w:t>
      </w:r>
    </w:p>
    <w:p w14:paraId="29FC12AF"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caso de que no se cuente con proposiciones que acrediten que el monto total de su oferta sea hasta un máximo del veinte por ciento de sus ingresos, el máximo de puntos establecido se otorgará a la propuesta que más se aproxime al veinte por ciento de los ingresos y se otorgará una puntuación proporcional para el resto de los licitantes debido al porcentaje acreditado.</w:t>
      </w:r>
    </w:p>
    <w:p w14:paraId="46657B52" w14:textId="77777777" w:rsidR="009A6674" w:rsidRPr="000E0840" w:rsidRDefault="009A6674" w:rsidP="000E0840">
      <w:pPr>
        <w:jc w:val="both"/>
        <w:rPr>
          <w:rFonts w:ascii="Noto Sans" w:hAnsi="Noto Sans" w:cs="Noto Sans"/>
          <w:sz w:val="20"/>
          <w:szCs w:val="20"/>
        </w:rPr>
      </w:pPr>
    </w:p>
    <w:p w14:paraId="3E38D806"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Capacidad de los recursos de equipamiento del licitante.</w:t>
      </w:r>
    </w:p>
    <w:p w14:paraId="25C432DA" w14:textId="77777777" w:rsidR="009A6674" w:rsidRPr="000E0840" w:rsidRDefault="009A6674" w:rsidP="000E0840">
      <w:pPr>
        <w:jc w:val="both"/>
        <w:rPr>
          <w:rFonts w:ascii="Noto Sans" w:hAnsi="Noto Sans" w:cs="Noto Sans"/>
          <w:sz w:val="20"/>
          <w:szCs w:val="20"/>
        </w:rPr>
      </w:pPr>
    </w:p>
    <w:p w14:paraId="72DF9269"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este subrubro se otorgarán un máximo de 3 (TRES) puntos.</w:t>
      </w:r>
    </w:p>
    <w:p w14:paraId="0600AF59" w14:textId="77777777" w:rsidR="009A6674" w:rsidRPr="000E0840" w:rsidRDefault="009A6674" w:rsidP="000E0840">
      <w:pPr>
        <w:jc w:val="both"/>
        <w:rPr>
          <w:rFonts w:ascii="Noto Sans" w:hAnsi="Noto Sans" w:cs="Noto Sans"/>
          <w:sz w:val="20"/>
          <w:szCs w:val="20"/>
        </w:rPr>
      </w:pPr>
    </w:p>
    <w:p w14:paraId="63539DB5"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Se otorgará el máximo de puntos a los licitantes que cuente con una unidad de Tecno-Fármaco Vigilancia dada de alta en la COFEPRIS vigente. Para tal fin deberán presentar la documentación comprobatoria emitida por COFEPRIS.</w:t>
      </w:r>
    </w:p>
    <w:p w14:paraId="19D60152"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lastRenderedPageBreak/>
        <w:t>En caso de no contar con unidad de Tecno-Fármaco Vigilancia no se otorgarán puntos al licitante.</w:t>
      </w:r>
    </w:p>
    <w:p w14:paraId="41FD7517"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 xml:space="preserve">          </w:t>
      </w:r>
    </w:p>
    <w:p w14:paraId="3381C614"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Participación de discapacitados en la plantilla laboral del licitante en un (5%)</w:t>
      </w:r>
    </w:p>
    <w:p w14:paraId="1498B520" w14:textId="77777777" w:rsidR="009A6674" w:rsidRPr="009A6674" w:rsidRDefault="009A6674" w:rsidP="009A6674"/>
    <w:p w14:paraId="41694785"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Se otorgará 0.5 (CERO PUNTO CINCO) puntos al licitante que cuente con trabajadores con discapacidad en una proporción del cinco por ciento cuando menos de la totalidad de su planta de empleados, cuya antigüedad no sea inferior a seis meses.</w:t>
      </w:r>
    </w:p>
    <w:p w14:paraId="7EE98A4F" w14:textId="77777777" w:rsidR="009A6674" w:rsidRPr="000E0840" w:rsidRDefault="009A6674" w:rsidP="000E0840">
      <w:pPr>
        <w:jc w:val="both"/>
        <w:rPr>
          <w:rFonts w:ascii="Noto Sans" w:hAnsi="Noto Sans" w:cs="Noto Sans"/>
          <w:sz w:val="20"/>
          <w:szCs w:val="20"/>
        </w:rPr>
      </w:pPr>
    </w:p>
    <w:p w14:paraId="606C0676"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Certificación de políticas y prácticas de igualdad de género</w:t>
      </w:r>
    </w:p>
    <w:p w14:paraId="2B40D02F" w14:textId="77777777" w:rsidR="009A6674" w:rsidRPr="000E0840" w:rsidRDefault="009A6674" w:rsidP="000E0840">
      <w:pPr>
        <w:jc w:val="both"/>
        <w:rPr>
          <w:rFonts w:ascii="Noto Sans" w:hAnsi="Noto Sans" w:cs="Noto Sans"/>
          <w:sz w:val="20"/>
          <w:szCs w:val="20"/>
        </w:rPr>
      </w:pPr>
    </w:p>
    <w:p w14:paraId="707F6374"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Se otorgarán 0.3 (CERO PUNTO TRES) puntos a las empresas que hayan aplicado políticas y prácticas de igualdad de género, conforme a la certificación derivada de la Norma Mexicana para la Igualdad Laboral entre Mujeres y Hombres (NMX-R-025-SCFI-2015), emitida por las autoridades y organismos facultados para tal efecto.</w:t>
      </w:r>
    </w:p>
    <w:p w14:paraId="621744D0" w14:textId="77777777" w:rsidR="009A6674" w:rsidRPr="000E0840" w:rsidRDefault="009A6674" w:rsidP="000E0840">
      <w:pPr>
        <w:jc w:val="both"/>
        <w:rPr>
          <w:rFonts w:ascii="Noto Sans" w:hAnsi="Noto Sans" w:cs="Noto Sans"/>
          <w:sz w:val="20"/>
          <w:szCs w:val="20"/>
        </w:rPr>
      </w:pPr>
    </w:p>
    <w:p w14:paraId="31B7BA27"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Participación de MIPYMES que produzcan bienes con innovación tecnológica relacionados directamente con la prestación del servicio</w:t>
      </w:r>
    </w:p>
    <w:p w14:paraId="706D34CB" w14:textId="77777777" w:rsidR="009A6674" w:rsidRPr="000E0840" w:rsidRDefault="009A6674" w:rsidP="000E0840">
      <w:pPr>
        <w:jc w:val="both"/>
        <w:rPr>
          <w:rFonts w:ascii="Noto Sans" w:hAnsi="Noto Sans" w:cs="Noto Sans"/>
          <w:sz w:val="20"/>
          <w:szCs w:val="20"/>
        </w:rPr>
      </w:pPr>
    </w:p>
    <w:p w14:paraId="288F4CA7"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Se otorgarán 0.2 (CERO PUNTO DOS) puntos a las micros, pequeñas o medianas empresas que produzcan bienes con innovación tecnológica.</w:t>
      </w:r>
    </w:p>
    <w:p w14:paraId="1C7C74B8" w14:textId="77777777" w:rsidR="009A6674" w:rsidRPr="000E0840" w:rsidRDefault="009A6674" w:rsidP="000E0840">
      <w:pPr>
        <w:jc w:val="both"/>
        <w:rPr>
          <w:rFonts w:ascii="Noto Sans" w:hAnsi="Noto Sans" w:cs="Noto Sans"/>
          <w:sz w:val="20"/>
          <w:szCs w:val="20"/>
        </w:rPr>
      </w:pPr>
    </w:p>
    <w:p w14:paraId="6D966659" w14:textId="77777777" w:rsidR="009A6674" w:rsidRPr="000E0840" w:rsidRDefault="009A6674" w:rsidP="000E0840">
      <w:pPr>
        <w:jc w:val="both"/>
        <w:rPr>
          <w:rFonts w:ascii="Noto Sans" w:hAnsi="Noto Sans" w:cs="Noto Sans"/>
          <w:b/>
          <w:sz w:val="20"/>
          <w:szCs w:val="20"/>
        </w:rPr>
      </w:pPr>
      <w:r w:rsidRPr="000E0840">
        <w:rPr>
          <w:rFonts w:ascii="Noto Sans" w:hAnsi="Noto Sans" w:cs="Noto Sans"/>
          <w:b/>
          <w:sz w:val="20"/>
          <w:szCs w:val="20"/>
        </w:rPr>
        <w:t>RUBRO 2. EXPERIENCIA Y ESPECIALIDAD DEL LICITANTE</w:t>
      </w:r>
    </w:p>
    <w:p w14:paraId="3DE14451" w14:textId="77777777" w:rsidR="009A6674" w:rsidRPr="000E0840" w:rsidRDefault="009A6674" w:rsidP="000E0840">
      <w:pPr>
        <w:jc w:val="both"/>
        <w:rPr>
          <w:rFonts w:ascii="Noto Sans" w:hAnsi="Noto Sans" w:cs="Noto Sans"/>
          <w:sz w:val="20"/>
          <w:szCs w:val="20"/>
        </w:rPr>
      </w:pPr>
    </w:p>
    <w:p w14:paraId="0606A521"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ESTE RUBRO SE OTORGARÁN UN MÁXIMO DE 8 (OCHO) PUNTOS</w:t>
      </w:r>
    </w:p>
    <w:p w14:paraId="47F9A453"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 xml:space="preserve">Nota: En esta etapa del proceso se requiere presentar copia del contrato de prestación de servicios. </w:t>
      </w:r>
    </w:p>
    <w:p w14:paraId="4F21ECFA"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Experiencia del licitante</w:t>
      </w:r>
    </w:p>
    <w:p w14:paraId="638D1114"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este subrubro se otorgarán un máximo de 4 (CUATRO) puntos.</w:t>
      </w:r>
    </w:p>
    <w:p w14:paraId="35D51970"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Para acreditar la experiencia en años del licitante se utilizará la información que se presente en el punto 3 de la cédula “Experiencia de la empresa” del archivo Excel anexo.</w:t>
      </w:r>
    </w:p>
    <w:p w14:paraId="4B3DAA1D"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Se asignará el máximo de puntos al licitante que acredite el máximo número de años de experiencia. A partir del máximo asignado se efectuará un reparto proporcional de puntuación entre el resto de los licitantes.</w:t>
      </w:r>
      <w:r w:rsidRPr="000E0840">
        <w:rPr>
          <w:rFonts w:ascii="Noto Sans" w:hAnsi="Noto Sans" w:cs="Noto Sans"/>
          <w:sz w:val="20"/>
          <w:szCs w:val="20"/>
        </w:rPr>
        <w:tab/>
      </w:r>
    </w:p>
    <w:p w14:paraId="17B3FEDE" w14:textId="77777777" w:rsidR="009A6674" w:rsidRPr="000E0840" w:rsidRDefault="009A6674" w:rsidP="000E0840">
      <w:pPr>
        <w:jc w:val="both"/>
        <w:rPr>
          <w:rFonts w:ascii="Noto Sans" w:hAnsi="Noto Sans" w:cs="Noto Sans"/>
          <w:sz w:val="20"/>
          <w:szCs w:val="20"/>
        </w:rPr>
      </w:pPr>
    </w:p>
    <w:p w14:paraId="6F454670"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Especialidad del licitante</w:t>
      </w:r>
    </w:p>
    <w:p w14:paraId="4FAC34F1"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este subrubro se otorgarán un máximo de 4 (CUTRO) puntos.</w:t>
      </w:r>
    </w:p>
    <w:p w14:paraId="1C77DDF1"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Para acreditar la especialidad del licitante, se utilizará la información que se presente en la cédula del archivo de Excel anexo “Especialidad de la empresa”.</w:t>
      </w:r>
    </w:p>
    <w:p w14:paraId="3D8A189A"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Se asignará el máximo de puntos, al licitante que acredite el mayor número de servicios similares. A partir del máximo asignado se efectuará un reparto proporcional de puntuación entre el resto de los licitantes.</w:t>
      </w:r>
    </w:p>
    <w:p w14:paraId="75DEB2AB" w14:textId="77777777" w:rsidR="009A6674" w:rsidRPr="000E0840" w:rsidRDefault="009A6674" w:rsidP="000E0840">
      <w:pPr>
        <w:jc w:val="both"/>
        <w:rPr>
          <w:rFonts w:ascii="Noto Sans" w:hAnsi="Noto Sans" w:cs="Noto Sans"/>
          <w:sz w:val="20"/>
          <w:szCs w:val="20"/>
        </w:rPr>
      </w:pPr>
    </w:p>
    <w:p w14:paraId="7B794B72" w14:textId="77777777" w:rsidR="009A6674" w:rsidRPr="000E0840" w:rsidRDefault="009A6674" w:rsidP="000E0840">
      <w:pPr>
        <w:jc w:val="both"/>
        <w:rPr>
          <w:rFonts w:ascii="Noto Sans" w:hAnsi="Noto Sans" w:cs="Noto Sans"/>
          <w:b/>
          <w:sz w:val="20"/>
          <w:szCs w:val="20"/>
        </w:rPr>
      </w:pPr>
      <w:r w:rsidRPr="000E0840">
        <w:rPr>
          <w:rFonts w:ascii="Noto Sans" w:hAnsi="Noto Sans" w:cs="Noto Sans"/>
          <w:b/>
          <w:sz w:val="20"/>
          <w:szCs w:val="20"/>
        </w:rPr>
        <w:t>RUBRO 3. PROPUESTA DE TRABAJO</w:t>
      </w:r>
    </w:p>
    <w:p w14:paraId="77504208" w14:textId="77777777" w:rsidR="009A6674" w:rsidRPr="000E0840" w:rsidRDefault="009A6674" w:rsidP="000E0840">
      <w:pPr>
        <w:jc w:val="both"/>
        <w:rPr>
          <w:rFonts w:ascii="Noto Sans" w:hAnsi="Noto Sans" w:cs="Noto Sans"/>
          <w:sz w:val="20"/>
          <w:szCs w:val="20"/>
        </w:rPr>
      </w:pPr>
    </w:p>
    <w:p w14:paraId="5D022337"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ESTE RUBRO SE OTORGARÁN UN MÁXIMO DE 18 (DIECIOCHO) PUNTOS.</w:t>
      </w:r>
    </w:p>
    <w:p w14:paraId="360DEDFE" w14:textId="77777777" w:rsidR="009A6674" w:rsidRPr="000E0840" w:rsidRDefault="009A6674" w:rsidP="000E0840">
      <w:pPr>
        <w:jc w:val="both"/>
        <w:rPr>
          <w:rFonts w:ascii="Noto Sans" w:hAnsi="Noto Sans" w:cs="Noto Sans"/>
          <w:sz w:val="20"/>
          <w:szCs w:val="20"/>
        </w:rPr>
      </w:pPr>
    </w:p>
    <w:p w14:paraId="4F6FEA29"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Metodología para la prestación del servicio</w:t>
      </w:r>
    </w:p>
    <w:p w14:paraId="13770C47"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este subrubro se otorgarán un máximo de 9 (NUEVE) puntos.</w:t>
      </w:r>
    </w:p>
    <w:p w14:paraId="591EAA0D"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lastRenderedPageBreak/>
        <w:t>El licitante deberá 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p w14:paraId="086E9FA6" w14:textId="77777777" w:rsidR="009A6674" w:rsidRPr="000E0840" w:rsidRDefault="009A6674" w:rsidP="000E0840">
      <w:pPr>
        <w:jc w:val="both"/>
        <w:rPr>
          <w:rFonts w:ascii="Noto Sans" w:hAnsi="Noto Sans" w:cs="Noto Sans"/>
          <w:sz w:val="20"/>
          <w:szCs w:val="20"/>
        </w:rPr>
      </w:pPr>
    </w:p>
    <w:p w14:paraId="16EF5E80"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Plan de trabajo</w:t>
      </w:r>
    </w:p>
    <w:p w14:paraId="78091B01"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este subrubro se otorgarán un máximo de 8 (OCHO) puntos.</w:t>
      </w:r>
    </w:p>
    <w:p w14:paraId="105DF2A6"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Presentar carta, en papel membretado o identificado con la razón social del licitante, en la que se indique que para llevar a cabo el servicio objeto de la invitación se apegarán a las fechas establecidas en la presente convocatoria, así como a la periodicidad de entrega requerida en el Anexo Técnico de la presente convocatoria.</w:t>
      </w:r>
    </w:p>
    <w:p w14:paraId="7F327263" w14:textId="77777777" w:rsidR="009A6674" w:rsidRPr="000E0840" w:rsidRDefault="009A6674" w:rsidP="000E0840">
      <w:pPr>
        <w:jc w:val="both"/>
        <w:rPr>
          <w:rFonts w:ascii="Noto Sans" w:hAnsi="Noto Sans" w:cs="Noto Sans"/>
          <w:sz w:val="20"/>
          <w:szCs w:val="20"/>
        </w:rPr>
      </w:pPr>
    </w:p>
    <w:p w14:paraId="4D5B46FC"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Esquema estructural</w:t>
      </w:r>
    </w:p>
    <w:p w14:paraId="41BF17AD" w14:textId="77777777" w:rsidR="009A6674" w:rsidRPr="000E0840" w:rsidRDefault="009A6674" w:rsidP="000E0840">
      <w:pPr>
        <w:jc w:val="both"/>
        <w:rPr>
          <w:rFonts w:ascii="Noto Sans" w:hAnsi="Noto Sans" w:cs="Noto Sans"/>
          <w:sz w:val="20"/>
          <w:szCs w:val="20"/>
        </w:rPr>
      </w:pPr>
    </w:p>
    <w:p w14:paraId="5AFC116D"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este subrubro se otorgarán un máximo de 1 (UNO) punto.</w:t>
      </w:r>
    </w:p>
    <w:p w14:paraId="13356AAD"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Presentar la estructura de los recursos humanos designados para realizar el servicio objeto de esta invitación.</w:t>
      </w:r>
    </w:p>
    <w:p w14:paraId="034A2DCB" w14:textId="77777777" w:rsidR="009A6674" w:rsidRPr="000E0840" w:rsidRDefault="009A6674" w:rsidP="000E0840">
      <w:pPr>
        <w:jc w:val="both"/>
        <w:rPr>
          <w:rFonts w:ascii="Noto Sans" w:hAnsi="Noto Sans" w:cs="Noto Sans"/>
          <w:sz w:val="20"/>
          <w:szCs w:val="20"/>
        </w:rPr>
      </w:pPr>
    </w:p>
    <w:p w14:paraId="4FCB6809" w14:textId="77777777" w:rsidR="009A6674" w:rsidRPr="000E0840" w:rsidRDefault="009A6674" w:rsidP="000E0840">
      <w:pPr>
        <w:jc w:val="both"/>
        <w:rPr>
          <w:rFonts w:ascii="Noto Sans" w:hAnsi="Noto Sans" w:cs="Noto Sans"/>
          <w:b/>
          <w:sz w:val="20"/>
          <w:szCs w:val="20"/>
        </w:rPr>
      </w:pPr>
      <w:r w:rsidRPr="000E0840">
        <w:rPr>
          <w:rFonts w:ascii="Noto Sans" w:hAnsi="Noto Sans" w:cs="Noto Sans"/>
          <w:b/>
          <w:sz w:val="20"/>
          <w:szCs w:val="20"/>
        </w:rPr>
        <w:t>RUBRO 4. CUMPLIMIENTO DE CONTRATOS</w:t>
      </w:r>
    </w:p>
    <w:p w14:paraId="49631051" w14:textId="77777777" w:rsidR="009A6674" w:rsidRPr="000E0840" w:rsidRDefault="009A6674" w:rsidP="000E0840">
      <w:pPr>
        <w:jc w:val="both"/>
        <w:rPr>
          <w:rFonts w:ascii="Noto Sans" w:hAnsi="Noto Sans" w:cs="Noto Sans"/>
          <w:sz w:val="20"/>
          <w:szCs w:val="20"/>
        </w:rPr>
      </w:pPr>
    </w:p>
    <w:p w14:paraId="7875C53F"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 este rubro se otorgarán un máximo de 10 (DIEZ) puntos.</w:t>
      </w:r>
    </w:p>
    <w:p w14:paraId="591CE936"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Se asignará el máximo de puntos al licitante que acredite el cumplimiento del máximo número de contratos con un tope máximo de diez. A partir del máximo asignado, se efectuará un reparto proporcional de puntuación entre el resto de los licitantes.</w:t>
      </w:r>
    </w:p>
    <w:p w14:paraId="452BA90A"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Presentar escrito de cumplimiento de contrato, que esté relacionado con el servicio objeto de la presente invitación, mediante el cual el cliente contratante manifieste el cumplimiento total de las actividades y productos que se establecen en el contrato de prestación de servicios. El número mínimo de escritos es de uno y el máximo es de diez.</w:t>
      </w:r>
    </w:p>
    <w:p w14:paraId="3700B81B" w14:textId="77777777" w:rsidR="009A6674" w:rsidRPr="000E0840" w:rsidRDefault="009A6674" w:rsidP="000E0840">
      <w:pPr>
        <w:jc w:val="both"/>
        <w:rPr>
          <w:rFonts w:ascii="Noto Sans" w:hAnsi="Noto Sans" w:cs="Noto Sans"/>
          <w:sz w:val="20"/>
          <w:szCs w:val="20"/>
        </w:rPr>
      </w:pPr>
    </w:p>
    <w:p w14:paraId="31A3A49F"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El escrito emitido por el cliente deberá contener al menos lo siguiente:</w:t>
      </w:r>
    </w:p>
    <w:p w14:paraId="6DEF462B" w14:textId="77777777" w:rsidR="009A6674" w:rsidRPr="000E0840" w:rsidRDefault="009A6674" w:rsidP="000E0840">
      <w:pPr>
        <w:jc w:val="both"/>
        <w:rPr>
          <w:rFonts w:ascii="Noto Sans" w:hAnsi="Noto Sans" w:cs="Noto Sans"/>
          <w:sz w:val="20"/>
          <w:szCs w:val="20"/>
        </w:rPr>
      </w:pPr>
    </w:p>
    <w:p w14:paraId="0F63DABB"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Nombre y firma del cliente.</w:t>
      </w:r>
    </w:p>
    <w:p w14:paraId="04CAFC32"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Nombre del servicio realizado.</w:t>
      </w:r>
    </w:p>
    <w:p w14:paraId="7A39CFD8"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 xml:space="preserve">Periodo o vigencia de prestación de servicios. </w:t>
      </w:r>
    </w:p>
    <w:p w14:paraId="16E78ED4"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Número de contrato.</w:t>
      </w:r>
    </w:p>
    <w:p w14:paraId="4C5F0A25"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No se requiere presentar la copia de los contratos de prestación de servicios.</w:t>
      </w:r>
    </w:p>
    <w:p w14:paraId="751510F1"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Nota: Para asignar los puntos no se tomarán como escritos de cumplimiento de contrato los siguientes: facturas, contratos de prestación de servicios, recibos de pago.</w:t>
      </w:r>
    </w:p>
    <w:p w14:paraId="4437F625" w14:textId="77777777" w:rsidR="009A6674" w:rsidRPr="000E0840" w:rsidRDefault="009A6674" w:rsidP="000E0840">
      <w:pPr>
        <w:jc w:val="both"/>
        <w:rPr>
          <w:rFonts w:ascii="Noto Sans" w:hAnsi="Noto Sans" w:cs="Noto Sans"/>
          <w:sz w:val="20"/>
          <w:szCs w:val="20"/>
        </w:rPr>
      </w:pPr>
    </w:p>
    <w:p w14:paraId="31EAC860" w14:textId="77777777" w:rsidR="009A6674" w:rsidRDefault="009A6674" w:rsidP="000E0840">
      <w:pPr>
        <w:jc w:val="both"/>
        <w:rPr>
          <w:rFonts w:ascii="Noto Sans" w:hAnsi="Noto Sans" w:cs="Noto Sans"/>
          <w:sz w:val="20"/>
          <w:szCs w:val="20"/>
        </w:rPr>
      </w:pPr>
      <w:r w:rsidRPr="000E0840">
        <w:rPr>
          <w:rFonts w:ascii="Noto Sans" w:hAnsi="Noto Sans" w:cs="Noto Sans"/>
          <w:sz w:val="20"/>
          <w:szCs w:val="20"/>
        </w:rPr>
        <w:t>Resumen de documentación comprobatoria y parámetros de evaluación</w:t>
      </w:r>
    </w:p>
    <w:p w14:paraId="6860A695" w14:textId="77777777" w:rsidR="000E0840" w:rsidRPr="000E0840" w:rsidRDefault="000E0840" w:rsidP="000E0840">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00"/>
        <w:gridCol w:w="6240"/>
      </w:tblGrid>
      <w:tr w:rsidR="009A6674" w:rsidRPr="000E0840" w14:paraId="6CF099CB" w14:textId="77777777" w:rsidTr="000E0840">
        <w:trPr>
          <w:cantSplit/>
          <w:trHeight w:val="283"/>
          <w:tblHeader/>
        </w:trPr>
        <w:tc>
          <w:tcPr>
            <w:tcW w:w="2148" w:type="pct"/>
            <w:shd w:val="clear" w:color="auto" w:fill="C1F0C7" w:themeFill="accent3" w:themeFillTint="33"/>
          </w:tcPr>
          <w:p w14:paraId="1715EA09" w14:textId="77777777" w:rsidR="009A6674" w:rsidRPr="000E0840" w:rsidRDefault="009A6674" w:rsidP="000E0840">
            <w:pPr>
              <w:jc w:val="center"/>
              <w:rPr>
                <w:rFonts w:ascii="Noto Sans" w:hAnsi="Noto Sans" w:cs="Noto Sans"/>
                <w:sz w:val="20"/>
                <w:szCs w:val="20"/>
              </w:rPr>
            </w:pPr>
            <w:r w:rsidRPr="000E0840">
              <w:rPr>
                <w:rFonts w:ascii="Noto Sans" w:hAnsi="Noto Sans" w:cs="Noto Sans"/>
                <w:sz w:val="20"/>
                <w:szCs w:val="20"/>
              </w:rPr>
              <w:t>Rubro</w:t>
            </w:r>
          </w:p>
        </w:tc>
        <w:tc>
          <w:tcPr>
            <w:tcW w:w="2852" w:type="pct"/>
            <w:shd w:val="clear" w:color="auto" w:fill="C1F0C7" w:themeFill="accent3" w:themeFillTint="33"/>
            <w:vAlign w:val="center"/>
          </w:tcPr>
          <w:p w14:paraId="3EC028F8" w14:textId="77777777" w:rsidR="009A6674" w:rsidRPr="000E0840" w:rsidRDefault="009A6674" w:rsidP="000E0840">
            <w:pPr>
              <w:jc w:val="center"/>
              <w:rPr>
                <w:rFonts w:ascii="Noto Sans" w:hAnsi="Noto Sans" w:cs="Noto Sans"/>
                <w:sz w:val="20"/>
                <w:szCs w:val="20"/>
              </w:rPr>
            </w:pPr>
            <w:r w:rsidRPr="000E0840">
              <w:rPr>
                <w:rFonts w:ascii="Noto Sans" w:hAnsi="Noto Sans" w:cs="Noto Sans"/>
                <w:sz w:val="20"/>
                <w:szCs w:val="20"/>
              </w:rPr>
              <w:t>Documentación comprobatoria</w:t>
            </w:r>
          </w:p>
        </w:tc>
      </w:tr>
      <w:tr w:rsidR="009A6674" w:rsidRPr="000E0840" w14:paraId="505884A6" w14:textId="77777777" w:rsidTr="000E0840">
        <w:trPr>
          <w:cantSplit/>
          <w:trHeight w:val="283"/>
        </w:trPr>
        <w:tc>
          <w:tcPr>
            <w:tcW w:w="2148" w:type="pct"/>
          </w:tcPr>
          <w:p w14:paraId="6548E99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RUBRO 1. CAPACIDAD DEL LICITANTE</w:t>
            </w:r>
          </w:p>
        </w:tc>
        <w:tc>
          <w:tcPr>
            <w:tcW w:w="2852" w:type="pct"/>
            <w:shd w:val="clear" w:color="auto" w:fill="auto"/>
          </w:tcPr>
          <w:p w14:paraId="39356460" w14:textId="77777777" w:rsidR="009A6674" w:rsidRPr="000E0840" w:rsidRDefault="009A6674" w:rsidP="009A6674">
            <w:pPr>
              <w:rPr>
                <w:rFonts w:ascii="Noto Sans" w:hAnsi="Noto Sans" w:cs="Noto Sans"/>
                <w:sz w:val="20"/>
                <w:szCs w:val="20"/>
              </w:rPr>
            </w:pPr>
          </w:p>
        </w:tc>
      </w:tr>
      <w:tr w:rsidR="009A6674" w:rsidRPr="000E0840" w14:paraId="60CD9687" w14:textId="77777777" w:rsidTr="000E0840">
        <w:trPr>
          <w:cantSplit/>
          <w:trHeight w:val="283"/>
        </w:trPr>
        <w:tc>
          <w:tcPr>
            <w:tcW w:w="2148" w:type="pct"/>
          </w:tcPr>
          <w:p w14:paraId="6EE5C2F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1.1 Capacidad de los Recursos Humanos</w:t>
            </w:r>
          </w:p>
        </w:tc>
        <w:tc>
          <w:tcPr>
            <w:tcW w:w="2852" w:type="pct"/>
            <w:shd w:val="clear" w:color="auto" w:fill="auto"/>
          </w:tcPr>
          <w:p w14:paraId="7F75AF28" w14:textId="77777777" w:rsidR="009A6674" w:rsidRPr="000E0840" w:rsidRDefault="009A6674" w:rsidP="009A6674">
            <w:pPr>
              <w:rPr>
                <w:rFonts w:ascii="Noto Sans" w:hAnsi="Noto Sans" w:cs="Noto Sans"/>
                <w:sz w:val="20"/>
                <w:szCs w:val="20"/>
              </w:rPr>
            </w:pPr>
          </w:p>
        </w:tc>
      </w:tr>
      <w:tr w:rsidR="009A6674" w:rsidRPr="000E0840" w14:paraId="035A6B25" w14:textId="77777777" w:rsidTr="000E0840">
        <w:trPr>
          <w:cantSplit/>
          <w:trHeight w:val="283"/>
        </w:trPr>
        <w:tc>
          <w:tcPr>
            <w:tcW w:w="2148" w:type="pct"/>
          </w:tcPr>
          <w:p w14:paraId="4A14A2C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1.1.1 Experiencia de los recursos humanos en asuntos relacionados con el servicio</w:t>
            </w:r>
          </w:p>
        </w:tc>
        <w:tc>
          <w:tcPr>
            <w:tcW w:w="2852" w:type="pct"/>
            <w:shd w:val="clear" w:color="auto" w:fill="auto"/>
          </w:tcPr>
          <w:p w14:paraId="14B51E5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Cédula “Experiencia de los recursos humanos”, los licitantes deben entregar para cada participante fotocopia del documento con el que acredite su relación laboral.</w:t>
            </w:r>
          </w:p>
        </w:tc>
      </w:tr>
      <w:tr w:rsidR="009A6674" w:rsidRPr="000E0840" w14:paraId="3A915066" w14:textId="77777777" w:rsidTr="000E0840">
        <w:trPr>
          <w:cantSplit/>
          <w:trHeight w:val="283"/>
        </w:trPr>
        <w:tc>
          <w:tcPr>
            <w:tcW w:w="2148" w:type="pct"/>
          </w:tcPr>
          <w:p w14:paraId="3ECD150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lastRenderedPageBreak/>
              <w:t>1.1.2 Conocimientos sobre estudios relacionados con el servicio</w:t>
            </w:r>
          </w:p>
        </w:tc>
        <w:tc>
          <w:tcPr>
            <w:tcW w:w="2852" w:type="pct"/>
            <w:shd w:val="clear" w:color="auto" w:fill="auto"/>
          </w:tcPr>
          <w:p w14:paraId="5CAB816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Cédula “Lista de participantes” y fotocopia de cédula profesional o comprobante de estudios (Técnico, Bachillerato o Licenciatura con o sin título).</w:t>
            </w:r>
          </w:p>
        </w:tc>
      </w:tr>
      <w:tr w:rsidR="009A6674" w:rsidRPr="000E0840" w14:paraId="7C6A21B2" w14:textId="77777777" w:rsidTr="000E0840">
        <w:trPr>
          <w:cantSplit/>
          <w:trHeight w:val="283"/>
        </w:trPr>
        <w:tc>
          <w:tcPr>
            <w:tcW w:w="2148" w:type="pct"/>
          </w:tcPr>
          <w:p w14:paraId="73C6210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1.1.3 Dominio de aptitudes</w:t>
            </w:r>
          </w:p>
        </w:tc>
        <w:tc>
          <w:tcPr>
            <w:tcW w:w="2852" w:type="pct"/>
            <w:shd w:val="clear" w:color="auto" w:fill="auto"/>
          </w:tcPr>
          <w:p w14:paraId="12EF2BA5"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Cédula “Aptitudes”</w:t>
            </w:r>
          </w:p>
        </w:tc>
      </w:tr>
      <w:tr w:rsidR="009A6674" w:rsidRPr="000E0840" w14:paraId="06D2CB05" w14:textId="77777777" w:rsidTr="000E0840">
        <w:trPr>
          <w:cantSplit/>
          <w:trHeight w:val="499"/>
        </w:trPr>
        <w:tc>
          <w:tcPr>
            <w:tcW w:w="2148" w:type="pct"/>
          </w:tcPr>
          <w:p w14:paraId="0E9B91D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1.2 Capacidad de los Recursos Económicos y de Equipamiento</w:t>
            </w:r>
          </w:p>
        </w:tc>
        <w:tc>
          <w:tcPr>
            <w:tcW w:w="2852" w:type="pct"/>
            <w:shd w:val="clear" w:color="auto" w:fill="auto"/>
          </w:tcPr>
          <w:p w14:paraId="0135C4FD" w14:textId="77777777" w:rsidR="009A6674" w:rsidRPr="000E0840" w:rsidRDefault="009A6674" w:rsidP="009A6674">
            <w:pPr>
              <w:rPr>
                <w:rFonts w:ascii="Noto Sans" w:hAnsi="Noto Sans" w:cs="Noto Sans"/>
                <w:sz w:val="20"/>
                <w:szCs w:val="20"/>
              </w:rPr>
            </w:pPr>
          </w:p>
        </w:tc>
      </w:tr>
      <w:tr w:rsidR="009A6674" w:rsidRPr="000E0840" w14:paraId="4DDC4569" w14:textId="77777777" w:rsidTr="000E0840">
        <w:trPr>
          <w:cantSplit/>
          <w:trHeight w:val="283"/>
        </w:trPr>
        <w:tc>
          <w:tcPr>
            <w:tcW w:w="2148" w:type="pct"/>
          </w:tcPr>
          <w:p w14:paraId="5FC33FA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1.2.1 Capacidad de los recursos económicos</w:t>
            </w:r>
          </w:p>
        </w:tc>
        <w:tc>
          <w:tcPr>
            <w:tcW w:w="2852" w:type="pct"/>
            <w:shd w:val="clear" w:color="auto" w:fill="auto"/>
          </w:tcPr>
          <w:p w14:paraId="606CED6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Última declaración fiscal anual y la última declaración fiscal provisional del Impuesto Sobre la Renta, presentadas ante la Secretaría de Hacienda y Crédito Público con la que acrediten que sus ingresos equivalen cuando menos el veinte por ciento del monto total de la oferta presentada.</w:t>
            </w:r>
          </w:p>
        </w:tc>
      </w:tr>
      <w:tr w:rsidR="009A6674" w:rsidRPr="000E0840" w14:paraId="26E018D3" w14:textId="77777777" w:rsidTr="000E0840">
        <w:trPr>
          <w:cantSplit/>
          <w:trHeight w:val="283"/>
        </w:trPr>
        <w:tc>
          <w:tcPr>
            <w:tcW w:w="2148" w:type="pct"/>
          </w:tcPr>
          <w:p w14:paraId="165FA17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1.2.2 Capacidad de los recursos de equipamiento</w:t>
            </w:r>
          </w:p>
        </w:tc>
        <w:tc>
          <w:tcPr>
            <w:tcW w:w="2852" w:type="pct"/>
            <w:shd w:val="clear" w:color="auto" w:fill="auto"/>
          </w:tcPr>
          <w:p w14:paraId="6DC12CC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xml:space="preserve">Comprobante de alta de la unidad Tecno-Fármaco Vigilancia ante COFEPRIS. </w:t>
            </w:r>
          </w:p>
        </w:tc>
      </w:tr>
      <w:tr w:rsidR="009A6674" w:rsidRPr="000E0840" w14:paraId="4E89AF44" w14:textId="77777777" w:rsidTr="000E0840">
        <w:trPr>
          <w:cantSplit/>
          <w:trHeight w:val="283"/>
        </w:trPr>
        <w:tc>
          <w:tcPr>
            <w:tcW w:w="2148" w:type="pct"/>
          </w:tcPr>
          <w:p w14:paraId="7E252F9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1.3 Participación de discapacitados en la plantilla laboral del licitante en un (5%)</w:t>
            </w:r>
          </w:p>
        </w:tc>
        <w:tc>
          <w:tcPr>
            <w:tcW w:w="2852" w:type="pct"/>
            <w:shd w:val="clear" w:color="auto" w:fill="auto"/>
            <w:hideMark/>
          </w:tcPr>
          <w:p w14:paraId="739FA4F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El licitante podrá presentar el certificado NMX-R-025-SCFI-2015 vigente emitido por las autoridades y organismos facultados en menos de un año, para acreditar el presente concepto.</w:t>
            </w:r>
          </w:p>
        </w:tc>
      </w:tr>
      <w:tr w:rsidR="009A6674" w:rsidRPr="000E0840" w14:paraId="19E621A4" w14:textId="77777777" w:rsidTr="000E0840">
        <w:trPr>
          <w:cantSplit/>
          <w:trHeight w:val="1969"/>
        </w:trPr>
        <w:tc>
          <w:tcPr>
            <w:tcW w:w="2148" w:type="pct"/>
          </w:tcPr>
          <w:p w14:paraId="13159B7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1.4 Certificación de políticas y prácticas de igualdad de género</w:t>
            </w:r>
          </w:p>
        </w:tc>
        <w:tc>
          <w:tcPr>
            <w:tcW w:w="2852" w:type="pct"/>
            <w:shd w:val="clear" w:color="auto" w:fill="auto"/>
          </w:tcPr>
          <w:p w14:paraId="3EF932C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Copia simple del certificado NMX-R-025-SCFI-2015 vigente emitido por las autoridades y organismos facultados.</w:t>
            </w:r>
          </w:p>
          <w:p w14:paraId="791E491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En su caso, el licitante deberá presentar copia del certificado emitido por las autoridades de haber aplicado políticas y prácticas de igualdad de género. De no encontrarse el licitante en el presente caso no será necesario entregar carta o documento alguno.</w:t>
            </w:r>
          </w:p>
        </w:tc>
      </w:tr>
      <w:tr w:rsidR="009A6674" w:rsidRPr="000E0840" w14:paraId="691D14F6" w14:textId="77777777" w:rsidTr="000E0840">
        <w:trPr>
          <w:cantSplit/>
          <w:trHeight w:val="283"/>
        </w:trPr>
        <w:tc>
          <w:tcPr>
            <w:tcW w:w="2148" w:type="pct"/>
          </w:tcPr>
          <w:p w14:paraId="2CA54BD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1.5 Participación de MIPYMES que produzcan bienes con innovación tecnológica relacionados directamente con la prestación del servicio</w:t>
            </w:r>
          </w:p>
        </w:tc>
        <w:tc>
          <w:tcPr>
            <w:tcW w:w="2852" w:type="pct"/>
            <w:shd w:val="clear" w:color="auto" w:fill="auto"/>
            <w:hideMark/>
          </w:tcPr>
          <w:p w14:paraId="5C5B914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Copia simple de la constancia emitida por el Instituto Mexicano de la Propiedad Industrial (IMPI).</w:t>
            </w:r>
          </w:p>
          <w:p w14:paraId="3FE2567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En su caso, el licitante deberá presentar constancia emitida por el IMPI de haber producido los bienes que se utilizarán en la prestación del servicio objeto de la presente invitación, la cual no podrá tener una vigencia mayor a cinco años. De no encontrarse el licitante en el presente caso no será necesario entregar carta o documento alguno.</w:t>
            </w:r>
          </w:p>
        </w:tc>
      </w:tr>
      <w:tr w:rsidR="009A6674" w:rsidRPr="000E0840" w14:paraId="52F61DAD" w14:textId="77777777" w:rsidTr="000E0840">
        <w:trPr>
          <w:cantSplit/>
          <w:trHeight w:val="283"/>
        </w:trPr>
        <w:tc>
          <w:tcPr>
            <w:tcW w:w="2148" w:type="pct"/>
          </w:tcPr>
          <w:p w14:paraId="1BB9FE8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RUBRO 2. EXPERIENCIA Y ESPECIALIDAD</w:t>
            </w:r>
          </w:p>
        </w:tc>
        <w:tc>
          <w:tcPr>
            <w:tcW w:w="2852" w:type="pct"/>
            <w:shd w:val="clear" w:color="auto" w:fill="auto"/>
            <w:hideMark/>
          </w:tcPr>
          <w:p w14:paraId="49656C3C" w14:textId="77777777" w:rsidR="009A6674" w:rsidRPr="000E0840" w:rsidRDefault="009A6674" w:rsidP="009A6674">
            <w:pPr>
              <w:rPr>
                <w:rFonts w:ascii="Noto Sans" w:hAnsi="Noto Sans" w:cs="Noto Sans"/>
                <w:sz w:val="20"/>
                <w:szCs w:val="20"/>
              </w:rPr>
            </w:pPr>
          </w:p>
        </w:tc>
      </w:tr>
      <w:tr w:rsidR="009A6674" w:rsidRPr="000E0840" w14:paraId="419DF0F4" w14:textId="77777777" w:rsidTr="000E0840">
        <w:trPr>
          <w:cantSplit/>
          <w:trHeight w:val="283"/>
        </w:trPr>
        <w:tc>
          <w:tcPr>
            <w:tcW w:w="2148" w:type="pct"/>
          </w:tcPr>
          <w:p w14:paraId="46DD548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2.1 Experiencia</w:t>
            </w:r>
          </w:p>
        </w:tc>
        <w:tc>
          <w:tcPr>
            <w:tcW w:w="2852" w:type="pct"/>
            <w:shd w:val="clear" w:color="auto" w:fill="auto"/>
          </w:tcPr>
          <w:p w14:paraId="3401BC3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Cédula “Experiencia de la empresa”</w:t>
            </w:r>
          </w:p>
        </w:tc>
      </w:tr>
      <w:tr w:rsidR="009A6674" w:rsidRPr="000E0840" w14:paraId="3A5AF7DD" w14:textId="77777777" w:rsidTr="000E0840">
        <w:trPr>
          <w:cantSplit/>
          <w:trHeight w:val="283"/>
        </w:trPr>
        <w:tc>
          <w:tcPr>
            <w:tcW w:w="2148" w:type="pct"/>
          </w:tcPr>
          <w:p w14:paraId="6331A73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2.2 Especialidad</w:t>
            </w:r>
          </w:p>
        </w:tc>
        <w:tc>
          <w:tcPr>
            <w:tcW w:w="2852" w:type="pct"/>
            <w:shd w:val="clear" w:color="auto" w:fill="auto"/>
          </w:tcPr>
          <w:p w14:paraId="02E8DC6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Cédula “Especialidad de la empresa”.</w:t>
            </w:r>
          </w:p>
        </w:tc>
      </w:tr>
      <w:tr w:rsidR="009A6674" w:rsidRPr="000E0840" w14:paraId="71AF3344" w14:textId="77777777" w:rsidTr="000E0840">
        <w:trPr>
          <w:cantSplit/>
          <w:trHeight w:val="283"/>
        </w:trPr>
        <w:tc>
          <w:tcPr>
            <w:tcW w:w="2148" w:type="pct"/>
          </w:tcPr>
          <w:p w14:paraId="4EE39A7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RUBRO 3. PROPUESTA DE TRABAJO</w:t>
            </w:r>
          </w:p>
        </w:tc>
        <w:tc>
          <w:tcPr>
            <w:tcW w:w="2852" w:type="pct"/>
            <w:shd w:val="clear" w:color="auto" w:fill="auto"/>
            <w:hideMark/>
          </w:tcPr>
          <w:p w14:paraId="0CAA05DA" w14:textId="77777777" w:rsidR="009A6674" w:rsidRPr="000E0840" w:rsidRDefault="009A6674" w:rsidP="009A6674">
            <w:pPr>
              <w:rPr>
                <w:rFonts w:ascii="Noto Sans" w:hAnsi="Noto Sans" w:cs="Noto Sans"/>
                <w:sz w:val="20"/>
                <w:szCs w:val="20"/>
              </w:rPr>
            </w:pPr>
          </w:p>
        </w:tc>
      </w:tr>
      <w:tr w:rsidR="009A6674" w:rsidRPr="000E0840" w14:paraId="64F0536F" w14:textId="77777777" w:rsidTr="000E0840">
        <w:trPr>
          <w:cantSplit/>
          <w:trHeight w:val="283"/>
        </w:trPr>
        <w:tc>
          <w:tcPr>
            <w:tcW w:w="2148" w:type="pct"/>
          </w:tcPr>
          <w:p w14:paraId="694EA4F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3.1 Metodología para la prestación del servicio</w:t>
            </w:r>
          </w:p>
        </w:tc>
        <w:tc>
          <w:tcPr>
            <w:tcW w:w="2852" w:type="pct"/>
            <w:shd w:val="clear" w:color="auto" w:fill="auto"/>
          </w:tcPr>
          <w:p w14:paraId="091AD1D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tc>
      </w:tr>
      <w:tr w:rsidR="009A6674" w:rsidRPr="000E0840" w14:paraId="122C2633" w14:textId="77777777" w:rsidTr="000E0840">
        <w:trPr>
          <w:cantSplit/>
          <w:trHeight w:val="283"/>
        </w:trPr>
        <w:tc>
          <w:tcPr>
            <w:tcW w:w="2148" w:type="pct"/>
          </w:tcPr>
          <w:p w14:paraId="72BDA39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lastRenderedPageBreak/>
              <w:t>3.2 Plan de trabajo propuesto por el licitante</w:t>
            </w:r>
          </w:p>
        </w:tc>
        <w:tc>
          <w:tcPr>
            <w:tcW w:w="2852" w:type="pct"/>
            <w:shd w:val="clear" w:color="auto" w:fill="auto"/>
          </w:tcPr>
          <w:p w14:paraId="703A932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Carta, en papel membretado o identificado con la razón social del licitante, en la que se indique que para llevar a cabo el servicio objeto de la invitación se apegarán a las fechas establecidas en la presente convocatoria y en el Anexo Técnico de la presente convocatoria.</w:t>
            </w:r>
          </w:p>
        </w:tc>
      </w:tr>
      <w:tr w:rsidR="009A6674" w:rsidRPr="000E0840" w14:paraId="0BF6D638" w14:textId="77777777" w:rsidTr="000E0840">
        <w:trPr>
          <w:cantSplit/>
          <w:trHeight w:val="283"/>
        </w:trPr>
        <w:tc>
          <w:tcPr>
            <w:tcW w:w="2148" w:type="pct"/>
          </w:tcPr>
          <w:p w14:paraId="42C21CB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3.3 Esquema estructural de la organización de los recursos humanos (Organigrama)</w:t>
            </w:r>
          </w:p>
        </w:tc>
        <w:tc>
          <w:tcPr>
            <w:tcW w:w="2852" w:type="pct"/>
            <w:shd w:val="clear" w:color="auto" w:fill="auto"/>
          </w:tcPr>
          <w:p w14:paraId="2BD4561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Estructura de los recursos humanos designados para realizar el servicio. Acorde a lo solicitado en el rubro 1.</w:t>
            </w:r>
          </w:p>
        </w:tc>
      </w:tr>
      <w:tr w:rsidR="009A6674" w:rsidRPr="000E0840" w14:paraId="435BF127" w14:textId="77777777" w:rsidTr="000E0840">
        <w:trPr>
          <w:cantSplit/>
          <w:trHeight w:val="3161"/>
        </w:trPr>
        <w:tc>
          <w:tcPr>
            <w:tcW w:w="2148" w:type="pct"/>
          </w:tcPr>
          <w:p w14:paraId="1784E87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RUBRO 4. CUMPLIMIENTO DE CONTRATOS</w:t>
            </w:r>
          </w:p>
        </w:tc>
        <w:tc>
          <w:tcPr>
            <w:tcW w:w="2852" w:type="pct"/>
            <w:shd w:val="clear" w:color="auto" w:fill="auto"/>
          </w:tcPr>
          <w:p w14:paraId="60D76AC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Presentar escrito de cumplimiento de contrato, mediante el cual el cliente contratante manifieste el cumplimiento total de las actividades y productos que se establecen en el contrato de prestación de servicios. El número mínimo de escritos es de uno y el máximo es de diez.</w:t>
            </w:r>
          </w:p>
          <w:p w14:paraId="4327778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El escrito emitido por el cliente deberá contener al menos lo siguiente:</w:t>
            </w:r>
          </w:p>
          <w:p w14:paraId="5C217B3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Nombre y firma del cliente.</w:t>
            </w:r>
          </w:p>
          <w:p w14:paraId="0B7FD80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Nombre del servicio realizado.</w:t>
            </w:r>
          </w:p>
          <w:p w14:paraId="428F341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xml:space="preserve">Periodo o vigencia de prestación de servicios. </w:t>
            </w:r>
          </w:p>
          <w:p w14:paraId="0ACF703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Numero de contrato.</w:t>
            </w:r>
          </w:p>
          <w:p w14:paraId="5310B77C" w14:textId="77777777" w:rsidR="009A6674" w:rsidRPr="000E0840" w:rsidRDefault="009A6674" w:rsidP="009A6674">
            <w:pPr>
              <w:rPr>
                <w:rFonts w:ascii="Noto Sans" w:hAnsi="Noto Sans" w:cs="Noto Sans"/>
                <w:sz w:val="20"/>
                <w:szCs w:val="20"/>
              </w:rPr>
            </w:pPr>
          </w:p>
        </w:tc>
      </w:tr>
    </w:tbl>
    <w:p w14:paraId="393F4E98" w14:textId="77777777" w:rsidR="009A6674" w:rsidRPr="009A6674" w:rsidRDefault="009A6674" w:rsidP="009A6674">
      <w:pPr>
        <w:rPr>
          <w:highlight w:val="green"/>
        </w:rPr>
      </w:pPr>
    </w:p>
    <w:p w14:paraId="1FB588B4"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NECESIDADES DE MOBILIARIO PARA ADECUACIÓN DE INSTALACIONES EN LAS UNIDADES, DEBERÁN CONSIDERAR EQUIPAMIENTO EN COMODATO DE ACUERDO A LAS NECESIDADES DE LAS UNIDADES MÉDICAS:</w:t>
      </w:r>
    </w:p>
    <w:p w14:paraId="124A30D1"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DISPENSADORES MANUALES: Los que se requieran por servicio</w:t>
      </w:r>
    </w:p>
    <w:p w14:paraId="433F8A15"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PANTALLAS DE TELEVISIÓN: 3 Pantallas para cada hospital</w:t>
      </w:r>
    </w:p>
    <w:p w14:paraId="77A11E65"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1 Para la sala de Urgencias</w:t>
      </w:r>
    </w:p>
    <w:p w14:paraId="7B17EF91"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1 Para la sala de admisión de tococirugía</w:t>
      </w:r>
    </w:p>
    <w:p w14:paraId="604E76A6"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 xml:space="preserve">1 Para la sala de admisión de Hospitalaria </w:t>
      </w:r>
    </w:p>
    <w:p w14:paraId="3D2AAA94" w14:textId="77777777" w:rsidR="009A6674" w:rsidRPr="000E0840" w:rsidRDefault="009A6674" w:rsidP="000E0840">
      <w:pPr>
        <w:jc w:val="both"/>
        <w:rPr>
          <w:rFonts w:ascii="Noto Sans" w:hAnsi="Noto Sans" w:cs="Noto Sans"/>
          <w:sz w:val="20"/>
          <w:szCs w:val="20"/>
        </w:rPr>
      </w:pPr>
    </w:p>
    <w:p w14:paraId="28DEB54D"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Cédula de Evaluación de Muestra:</w:t>
      </w:r>
    </w:p>
    <w:p w14:paraId="02DE1408"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SE OTORGARÁN UN MÁXIMO DE 20 (Veinte) PUNTOS.</w:t>
      </w:r>
    </w:p>
    <w:p w14:paraId="1CB32E35"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La puntuación a obtener en la Cédula de Evaluación de Muestra para ser considerada y no ser desechada, será de 20 (Veinte) de los 20 (Veinte) (20/20) máximos que se pueden obtener en la evaluación.</w:t>
      </w:r>
    </w:p>
    <w:p w14:paraId="21005CAF" w14:textId="77777777" w:rsidR="009A6674" w:rsidRPr="009A6674" w:rsidRDefault="009A6674" w:rsidP="009A6674"/>
    <w:tbl>
      <w:tblPr>
        <w:tblW w:w="0" w:type="auto"/>
        <w:tblCellMar>
          <w:left w:w="70" w:type="dxa"/>
          <w:right w:w="70" w:type="dxa"/>
        </w:tblCellMar>
        <w:tblLook w:val="04A0" w:firstRow="1" w:lastRow="0" w:firstColumn="1" w:lastColumn="0" w:noHBand="0" w:noVBand="1"/>
      </w:tblPr>
      <w:tblGrid>
        <w:gridCol w:w="6237"/>
        <w:gridCol w:w="540"/>
        <w:gridCol w:w="541"/>
        <w:gridCol w:w="513"/>
        <w:gridCol w:w="535"/>
        <w:gridCol w:w="513"/>
        <w:gridCol w:w="513"/>
        <w:gridCol w:w="1548"/>
      </w:tblGrid>
      <w:tr w:rsidR="009A6674" w:rsidRPr="000E0840" w14:paraId="11361228" w14:textId="77777777" w:rsidTr="000E0840">
        <w:trPr>
          <w:trHeight w:val="283"/>
        </w:trPr>
        <w:tc>
          <w:tcPr>
            <w:tcW w:w="0" w:type="auto"/>
            <w:gridSpan w:val="8"/>
            <w:tcBorders>
              <w:top w:val="single" w:sz="8" w:space="0" w:color="auto"/>
              <w:left w:val="single" w:sz="8" w:space="0" w:color="auto"/>
              <w:bottom w:val="single" w:sz="8" w:space="0" w:color="auto"/>
              <w:right w:val="single" w:sz="8" w:space="0" w:color="auto"/>
            </w:tcBorders>
            <w:shd w:val="clear" w:color="auto" w:fill="C1F0C7" w:themeFill="accent3" w:themeFillTint="33"/>
            <w:vAlign w:val="center"/>
            <w:hideMark/>
          </w:tcPr>
          <w:p w14:paraId="25F05D3F" w14:textId="77777777" w:rsidR="009A6674" w:rsidRPr="000E0840" w:rsidRDefault="009A6674" w:rsidP="000E0840">
            <w:pPr>
              <w:jc w:val="center"/>
              <w:rPr>
                <w:rFonts w:ascii="Noto Sans" w:hAnsi="Noto Sans" w:cs="Noto Sans"/>
                <w:sz w:val="20"/>
                <w:szCs w:val="20"/>
              </w:rPr>
            </w:pPr>
            <w:r w:rsidRPr="000E0840">
              <w:rPr>
                <w:rFonts w:ascii="Noto Sans" w:hAnsi="Noto Sans" w:cs="Noto Sans"/>
                <w:sz w:val="20"/>
                <w:szCs w:val="20"/>
              </w:rPr>
              <w:t>Cédula de Evaluación de Muestra</w:t>
            </w:r>
          </w:p>
        </w:tc>
      </w:tr>
      <w:tr w:rsidR="009A6674" w:rsidRPr="000E0840" w14:paraId="20B059FA" w14:textId="77777777" w:rsidTr="009A6674">
        <w:trPr>
          <w:trHeight w:val="283"/>
        </w:trPr>
        <w:tc>
          <w:tcPr>
            <w:tcW w:w="0" w:type="auto"/>
            <w:gridSpan w:val="4"/>
            <w:tcBorders>
              <w:top w:val="single" w:sz="8" w:space="0" w:color="auto"/>
              <w:left w:val="single" w:sz="8" w:space="0" w:color="auto"/>
              <w:bottom w:val="single" w:sz="8" w:space="0" w:color="auto"/>
              <w:right w:val="nil"/>
            </w:tcBorders>
            <w:shd w:val="clear" w:color="auto" w:fill="auto"/>
            <w:vAlign w:val="center"/>
            <w:hideMark/>
          </w:tcPr>
          <w:p w14:paraId="62633AF5"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xml:space="preserve">Fecha: </w:t>
            </w:r>
          </w:p>
        </w:tc>
        <w:tc>
          <w:tcPr>
            <w:tcW w:w="0" w:type="auto"/>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13D9AC3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2910522B" w14:textId="77777777" w:rsidTr="009A6674">
        <w:trPr>
          <w:trHeight w:val="283"/>
        </w:trPr>
        <w:tc>
          <w:tcPr>
            <w:tcW w:w="0" w:type="auto"/>
            <w:gridSpan w:val="4"/>
            <w:tcBorders>
              <w:top w:val="single" w:sz="8" w:space="0" w:color="auto"/>
              <w:left w:val="single" w:sz="8" w:space="0" w:color="auto"/>
              <w:bottom w:val="single" w:sz="8" w:space="0" w:color="auto"/>
              <w:right w:val="nil"/>
            </w:tcBorders>
            <w:shd w:val="clear" w:color="auto" w:fill="auto"/>
            <w:vAlign w:val="center"/>
            <w:hideMark/>
          </w:tcPr>
          <w:p w14:paraId="287894C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xml:space="preserve">N° de Evento: </w:t>
            </w:r>
          </w:p>
        </w:tc>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4F1532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Delegación: Querétaro</w:t>
            </w:r>
          </w:p>
        </w:tc>
      </w:tr>
      <w:tr w:rsidR="009A6674" w:rsidRPr="000E0840" w14:paraId="43BD42A6"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auto"/>
            </w:tcBorders>
            <w:shd w:val="clear" w:color="000000" w:fill="A6A6A6"/>
            <w:vAlign w:val="center"/>
            <w:hideMark/>
          </w:tcPr>
          <w:p w14:paraId="722D0247" w14:textId="77777777" w:rsidR="009A6674" w:rsidRPr="000E0840" w:rsidRDefault="009A6674" w:rsidP="009A6674">
            <w:pPr>
              <w:rPr>
                <w:rFonts w:ascii="Noto Sans" w:hAnsi="Noto Sans" w:cs="Noto Sans"/>
                <w:sz w:val="20"/>
                <w:szCs w:val="20"/>
              </w:rPr>
            </w:pPr>
          </w:p>
        </w:tc>
      </w:tr>
      <w:tr w:rsidR="009A6674" w:rsidRPr="000E0840" w14:paraId="35CA62BD"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auto"/>
            </w:tcBorders>
            <w:shd w:val="clear" w:color="000000" w:fill="FFFFFF"/>
            <w:vAlign w:val="center"/>
            <w:hideMark/>
          </w:tcPr>
          <w:p w14:paraId="4EB2A0A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Solución Base Alcohol</w:t>
            </w:r>
          </w:p>
        </w:tc>
      </w:tr>
      <w:tr w:rsidR="009A6674" w:rsidRPr="000E0840" w14:paraId="37C4BF6F"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303AC35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5965339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Puntos a Obtener</w:t>
            </w:r>
          </w:p>
        </w:tc>
        <w:tc>
          <w:tcPr>
            <w:tcW w:w="0" w:type="auto"/>
            <w:gridSpan w:val="2"/>
            <w:tcBorders>
              <w:top w:val="nil"/>
              <w:left w:val="nil"/>
              <w:bottom w:val="single" w:sz="8" w:space="0" w:color="auto"/>
              <w:right w:val="nil"/>
            </w:tcBorders>
            <w:shd w:val="clear" w:color="000000" w:fill="F2F2F2"/>
            <w:vAlign w:val="center"/>
            <w:hideMark/>
          </w:tcPr>
          <w:p w14:paraId="1A7987F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NO CUMPLE (0)</w:t>
            </w:r>
          </w:p>
        </w:tc>
        <w:tc>
          <w:tcPr>
            <w:tcW w:w="0" w:type="auto"/>
            <w:gridSpan w:val="2"/>
            <w:tcBorders>
              <w:top w:val="nil"/>
              <w:left w:val="single" w:sz="8" w:space="0" w:color="auto"/>
              <w:bottom w:val="single" w:sz="8" w:space="0" w:color="auto"/>
              <w:right w:val="single" w:sz="8" w:space="0" w:color="auto"/>
            </w:tcBorders>
            <w:shd w:val="clear" w:color="000000" w:fill="F2F2F2"/>
            <w:vAlign w:val="center"/>
            <w:hideMark/>
          </w:tcPr>
          <w:p w14:paraId="4361F39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SI CUMPLE (1)</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1FCA87B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Observaciones</w:t>
            </w:r>
          </w:p>
        </w:tc>
      </w:tr>
      <w:tr w:rsidR="009A6674" w:rsidRPr="000E0840" w14:paraId="70F32C86" w14:textId="77777777" w:rsidTr="009A6674">
        <w:trPr>
          <w:trHeight w:val="283"/>
        </w:trPr>
        <w:tc>
          <w:tcPr>
            <w:tcW w:w="0" w:type="auto"/>
            <w:tcBorders>
              <w:top w:val="single" w:sz="8" w:space="0" w:color="auto"/>
              <w:left w:val="single" w:sz="8" w:space="0" w:color="auto"/>
              <w:bottom w:val="single" w:sz="8" w:space="0" w:color="auto"/>
              <w:right w:val="nil"/>
            </w:tcBorders>
            <w:shd w:val="clear" w:color="000000" w:fill="FFFFFF"/>
            <w:vAlign w:val="center"/>
            <w:hideMark/>
          </w:tcPr>
          <w:p w14:paraId="11F0E44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Concentración de más del 70% v/v de alcohol etílico o isopropílico líquido, gel o espuma acorde a etiqueta del producto y ficha técnica del fabricante.</w:t>
            </w:r>
          </w:p>
        </w:tc>
        <w:tc>
          <w:tcPr>
            <w:tcW w:w="0" w:type="auto"/>
            <w:gridSpan w:val="2"/>
            <w:tcBorders>
              <w:top w:val="nil"/>
              <w:left w:val="single" w:sz="8" w:space="0" w:color="auto"/>
              <w:bottom w:val="single" w:sz="8" w:space="0" w:color="auto"/>
              <w:right w:val="single" w:sz="8" w:space="0" w:color="auto"/>
            </w:tcBorders>
            <w:shd w:val="clear" w:color="000000" w:fill="FFFFFF"/>
            <w:vAlign w:val="center"/>
            <w:hideMark/>
          </w:tcPr>
          <w:p w14:paraId="61719722"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nil"/>
              <w:left w:val="nil"/>
              <w:bottom w:val="nil"/>
              <w:right w:val="single" w:sz="8" w:space="0" w:color="auto"/>
            </w:tcBorders>
            <w:shd w:val="clear" w:color="000000" w:fill="FFFFFF"/>
            <w:vAlign w:val="center"/>
            <w:hideMark/>
          </w:tcPr>
          <w:p w14:paraId="5DBFE76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nil"/>
              <w:right w:val="single" w:sz="8" w:space="0" w:color="auto"/>
            </w:tcBorders>
            <w:shd w:val="clear" w:color="000000" w:fill="FFFFFF"/>
            <w:vAlign w:val="center"/>
            <w:hideMark/>
          </w:tcPr>
          <w:p w14:paraId="261DB53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5CBD9B1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0298035E" w14:textId="77777777" w:rsidTr="009A6674">
        <w:trPr>
          <w:trHeight w:val="283"/>
        </w:trPr>
        <w:tc>
          <w:tcPr>
            <w:tcW w:w="0" w:type="auto"/>
            <w:tcBorders>
              <w:top w:val="single" w:sz="8" w:space="0" w:color="auto"/>
              <w:left w:val="single" w:sz="8" w:space="0" w:color="auto"/>
              <w:bottom w:val="single" w:sz="8" w:space="0" w:color="auto"/>
              <w:right w:val="nil"/>
            </w:tcBorders>
            <w:shd w:val="clear" w:color="000000" w:fill="FFFFFF"/>
            <w:vAlign w:val="center"/>
            <w:hideMark/>
          </w:tcPr>
          <w:p w14:paraId="3BFFFDD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lastRenderedPageBreak/>
              <w:t>De 500 a 1200 ml</w:t>
            </w:r>
          </w:p>
        </w:tc>
        <w:tc>
          <w:tcPr>
            <w:tcW w:w="0" w:type="auto"/>
            <w:gridSpan w:val="2"/>
            <w:tcBorders>
              <w:top w:val="nil"/>
              <w:left w:val="single" w:sz="8" w:space="0" w:color="auto"/>
              <w:bottom w:val="single" w:sz="8" w:space="0" w:color="auto"/>
              <w:right w:val="single" w:sz="8" w:space="0" w:color="auto"/>
            </w:tcBorders>
            <w:shd w:val="clear" w:color="000000" w:fill="FFFFFF"/>
            <w:vAlign w:val="center"/>
            <w:hideMark/>
          </w:tcPr>
          <w:p w14:paraId="66BA60B2"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single" w:sz="8" w:space="0" w:color="auto"/>
              <w:left w:val="nil"/>
              <w:bottom w:val="nil"/>
              <w:right w:val="single" w:sz="8" w:space="0" w:color="auto"/>
            </w:tcBorders>
            <w:shd w:val="clear" w:color="000000" w:fill="FFFFFF"/>
            <w:vAlign w:val="center"/>
            <w:hideMark/>
          </w:tcPr>
          <w:p w14:paraId="171C77F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single" w:sz="8" w:space="0" w:color="auto"/>
              <w:left w:val="nil"/>
              <w:bottom w:val="nil"/>
              <w:right w:val="single" w:sz="8" w:space="0" w:color="auto"/>
            </w:tcBorders>
            <w:shd w:val="clear" w:color="000000" w:fill="FFFFFF"/>
            <w:vAlign w:val="center"/>
            <w:hideMark/>
          </w:tcPr>
          <w:p w14:paraId="3A32F66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5023A5A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5AFBAC93" w14:textId="77777777" w:rsidTr="009A6674">
        <w:trPr>
          <w:trHeight w:val="283"/>
        </w:trPr>
        <w:tc>
          <w:tcPr>
            <w:tcW w:w="0" w:type="auto"/>
            <w:tcBorders>
              <w:top w:val="single" w:sz="8" w:space="0" w:color="auto"/>
              <w:left w:val="single" w:sz="8" w:space="0" w:color="auto"/>
              <w:bottom w:val="single" w:sz="8" w:space="0" w:color="auto"/>
              <w:right w:val="nil"/>
            </w:tcBorders>
            <w:shd w:val="clear" w:color="000000" w:fill="FFFFFF"/>
            <w:vAlign w:val="center"/>
            <w:hideMark/>
          </w:tcPr>
          <w:p w14:paraId="1CC5E9F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Frasco o cartucho desechable para evitar trasvase.</w:t>
            </w:r>
          </w:p>
        </w:tc>
        <w:tc>
          <w:tcPr>
            <w:tcW w:w="0" w:type="auto"/>
            <w:gridSpan w:val="2"/>
            <w:tcBorders>
              <w:top w:val="nil"/>
              <w:left w:val="single" w:sz="8" w:space="0" w:color="auto"/>
              <w:bottom w:val="single" w:sz="8" w:space="0" w:color="auto"/>
              <w:right w:val="single" w:sz="8" w:space="0" w:color="auto"/>
            </w:tcBorders>
            <w:shd w:val="clear" w:color="000000" w:fill="FFFFFF"/>
            <w:vAlign w:val="center"/>
            <w:hideMark/>
          </w:tcPr>
          <w:p w14:paraId="6FAE7BA2"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single" w:sz="8" w:space="0" w:color="auto"/>
              <w:left w:val="nil"/>
              <w:bottom w:val="nil"/>
              <w:right w:val="single" w:sz="8" w:space="0" w:color="auto"/>
            </w:tcBorders>
            <w:shd w:val="clear" w:color="000000" w:fill="FFFFFF"/>
            <w:vAlign w:val="center"/>
            <w:hideMark/>
          </w:tcPr>
          <w:p w14:paraId="13C9D5D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single" w:sz="8" w:space="0" w:color="auto"/>
              <w:left w:val="nil"/>
              <w:bottom w:val="nil"/>
              <w:right w:val="single" w:sz="8" w:space="0" w:color="auto"/>
            </w:tcBorders>
            <w:shd w:val="clear" w:color="000000" w:fill="FFFFFF"/>
            <w:vAlign w:val="center"/>
            <w:hideMark/>
          </w:tcPr>
          <w:p w14:paraId="411D407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1A3E16C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5A193B08" w14:textId="77777777" w:rsidTr="009A6674">
        <w:trPr>
          <w:trHeight w:val="283"/>
        </w:trPr>
        <w:tc>
          <w:tcPr>
            <w:tcW w:w="0" w:type="auto"/>
            <w:tcBorders>
              <w:top w:val="single" w:sz="8" w:space="0" w:color="auto"/>
              <w:left w:val="single" w:sz="8" w:space="0" w:color="auto"/>
              <w:bottom w:val="single" w:sz="8" w:space="0" w:color="auto"/>
              <w:right w:val="nil"/>
            </w:tcBorders>
            <w:shd w:val="clear" w:color="000000" w:fill="FFFFFF"/>
            <w:vAlign w:val="center"/>
            <w:hideMark/>
          </w:tcPr>
          <w:p w14:paraId="041861A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Frasco con dosificador incluye dispensador y contenedor.</w:t>
            </w:r>
          </w:p>
        </w:tc>
        <w:tc>
          <w:tcPr>
            <w:tcW w:w="0" w:type="auto"/>
            <w:gridSpan w:val="2"/>
            <w:tcBorders>
              <w:top w:val="nil"/>
              <w:left w:val="single" w:sz="8" w:space="0" w:color="auto"/>
              <w:bottom w:val="single" w:sz="8" w:space="0" w:color="auto"/>
              <w:right w:val="single" w:sz="8" w:space="0" w:color="auto"/>
            </w:tcBorders>
            <w:shd w:val="clear" w:color="000000" w:fill="FFFFFF"/>
            <w:vAlign w:val="center"/>
            <w:hideMark/>
          </w:tcPr>
          <w:p w14:paraId="36677D91"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single" w:sz="8" w:space="0" w:color="auto"/>
              <w:left w:val="nil"/>
              <w:bottom w:val="nil"/>
              <w:right w:val="single" w:sz="8" w:space="0" w:color="auto"/>
            </w:tcBorders>
            <w:shd w:val="clear" w:color="000000" w:fill="FFFFFF"/>
            <w:vAlign w:val="center"/>
            <w:hideMark/>
          </w:tcPr>
          <w:p w14:paraId="3B48F01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782FF9C5"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638E0315"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466E0557"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14FA8C2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ADFA3BC"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4</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20994EE5"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34747AB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73956C7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0B98131C" w14:textId="77777777" w:rsidTr="009A6674">
        <w:trPr>
          <w:trHeight w:val="283"/>
        </w:trPr>
        <w:tc>
          <w:tcPr>
            <w:tcW w:w="0" w:type="auto"/>
            <w:gridSpan w:val="8"/>
            <w:tcBorders>
              <w:top w:val="nil"/>
              <w:left w:val="single" w:sz="8" w:space="0" w:color="auto"/>
              <w:bottom w:val="single" w:sz="4" w:space="0" w:color="auto"/>
              <w:right w:val="single" w:sz="8" w:space="0" w:color="auto"/>
            </w:tcBorders>
            <w:shd w:val="clear" w:color="000000" w:fill="A6A6A6"/>
            <w:vAlign w:val="center"/>
          </w:tcPr>
          <w:p w14:paraId="05CFAFCE" w14:textId="77777777" w:rsidR="009A6674" w:rsidRPr="000E0840" w:rsidRDefault="009A6674" w:rsidP="009A6674">
            <w:pPr>
              <w:rPr>
                <w:rFonts w:ascii="Noto Sans" w:hAnsi="Noto Sans" w:cs="Noto Sans"/>
                <w:sz w:val="20"/>
                <w:szCs w:val="20"/>
              </w:rPr>
            </w:pPr>
          </w:p>
        </w:tc>
      </w:tr>
      <w:tr w:rsidR="009A6674" w:rsidRPr="000E0840" w14:paraId="7DAF6540" w14:textId="77777777" w:rsidTr="009A6674">
        <w:trPr>
          <w:trHeight w:val="283"/>
        </w:trPr>
        <w:tc>
          <w:tcPr>
            <w:tcW w:w="0" w:type="auto"/>
            <w:gridSpan w:val="8"/>
            <w:tcBorders>
              <w:top w:val="nil"/>
              <w:left w:val="single" w:sz="8" w:space="0" w:color="auto"/>
              <w:bottom w:val="single" w:sz="4" w:space="0" w:color="auto"/>
              <w:right w:val="single" w:sz="8" w:space="0" w:color="auto"/>
            </w:tcBorders>
            <w:shd w:val="clear" w:color="auto" w:fill="auto"/>
            <w:vAlign w:val="center"/>
          </w:tcPr>
          <w:p w14:paraId="6421BF2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Gluconato de Clorhexidina  con Enjuague</w:t>
            </w:r>
          </w:p>
        </w:tc>
      </w:tr>
      <w:tr w:rsidR="009A6674" w:rsidRPr="000E0840" w14:paraId="2778723C" w14:textId="77777777" w:rsidTr="009A6674">
        <w:trPr>
          <w:trHeight w:val="283"/>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C54E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Criterios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1866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Puntos a Obtener</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E9DA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NO CUMPLE (0)</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3B16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SI CUMPLE (1)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5A18D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Observaciones</w:t>
            </w:r>
          </w:p>
        </w:tc>
      </w:tr>
      <w:tr w:rsidR="009A6674" w:rsidRPr="000E0840" w14:paraId="4FB14DB4" w14:textId="77777777" w:rsidTr="009A6674">
        <w:trPr>
          <w:trHeight w:val="283"/>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3383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Concentración del 4% o más solo con  enjuague, acorde a etiqueta del producto y ficha técnica del fabricante</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FAC2F"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p w14:paraId="598D4EA1" w14:textId="77777777" w:rsidR="009A6674" w:rsidRPr="000E0840" w:rsidRDefault="009A6674" w:rsidP="009D6B2E">
            <w:pPr>
              <w:jc w:val="center"/>
              <w:rPr>
                <w:rFonts w:ascii="Noto Sans" w:hAnsi="Noto Sans" w:cs="Noto Sans"/>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E623D" w14:textId="77777777" w:rsidR="009A6674" w:rsidRPr="000E0840" w:rsidRDefault="009A6674" w:rsidP="009A6674">
            <w:pPr>
              <w:rPr>
                <w:rFonts w:ascii="Noto Sans" w:hAnsi="Noto Sans" w:cs="Noto Sans"/>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B7947" w14:textId="77777777" w:rsidR="009A6674" w:rsidRPr="000E0840" w:rsidRDefault="009A6674" w:rsidP="009A6674">
            <w:pPr>
              <w:rPr>
                <w:rFonts w:ascii="Noto Sans" w:hAnsi="Noto Sans" w:cs="Noto San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87EB2" w14:textId="77777777" w:rsidR="009A6674" w:rsidRPr="000E0840" w:rsidRDefault="009A6674" w:rsidP="009A6674">
            <w:pPr>
              <w:rPr>
                <w:rFonts w:ascii="Noto Sans" w:hAnsi="Noto Sans" w:cs="Noto Sans"/>
                <w:sz w:val="20"/>
                <w:szCs w:val="20"/>
              </w:rPr>
            </w:pPr>
          </w:p>
        </w:tc>
      </w:tr>
      <w:tr w:rsidR="009A6674" w:rsidRPr="000E0840" w14:paraId="349211C2" w14:textId="77777777" w:rsidTr="009A6674">
        <w:trPr>
          <w:trHeight w:val="298"/>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EC07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Presentación frasco o cartucho de 1 litro.</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A7969"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p w14:paraId="3780855D" w14:textId="77777777" w:rsidR="009A6674" w:rsidRPr="000E0840" w:rsidRDefault="009A6674" w:rsidP="009D6B2E">
            <w:pPr>
              <w:jc w:val="center"/>
              <w:rPr>
                <w:rFonts w:ascii="Noto Sans" w:hAnsi="Noto Sans" w:cs="Noto Sans"/>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920EB" w14:textId="77777777" w:rsidR="009A6674" w:rsidRPr="000E0840" w:rsidRDefault="009A6674" w:rsidP="009A6674">
            <w:pPr>
              <w:rPr>
                <w:rFonts w:ascii="Noto Sans" w:hAnsi="Noto Sans" w:cs="Noto Sans"/>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0B2F0" w14:textId="77777777" w:rsidR="009A6674" w:rsidRPr="000E0840" w:rsidRDefault="009A6674" w:rsidP="009A6674">
            <w:pPr>
              <w:rPr>
                <w:rFonts w:ascii="Noto Sans" w:hAnsi="Noto Sans" w:cs="Noto San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D5351" w14:textId="77777777" w:rsidR="009A6674" w:rsidRPr="000E0840" w:rsidRDefault="009A6674" w:rsidP="009A6674">
            <w:pPr>
              <w:rPr>
                <w:rFonts w:ascii="Noto Sans" w:hAnsi="Noto Sans" w:cs="Noto Sans"/>
                <w:sz w:val="20"/>
                <w:szCs w:val="20"/>
              </w:rPr>
            </w:pPr>
          </w:p>
        </w:tc>
      </w:tr>
      <w:tr w:rsidR="009A6674" w:rsidRPr="000E0840" w14:paraId="4027B692" w14:textId="77777777" w:rsidTr="009A6674">
        <w:trPr>
          <w:trHeight w:val="283"/>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0165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Presentación con su dispensador y contenedor eléctrico o mecánico.</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50F44"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7AED8" w14:textId="77777777" w:rsidR="009A6674" w:rsidRPr="000E0840" w:rsidRDefault="009A6674" w:rsidP="009A6674">
            <w:pPr>
              <w:rPr>
                <w:rFonts w:ascii="Noto Sans" w:hAnsi="Noto Sans" w:cs="Noto Sans"/>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B7A25" w14:textId="77777777" w:rsidR="009A6674" w:rsidRPr="000E0840" w:rsidRDefault="009A6674" w:rsidP="009A6674">
            <w:pPr>
              <w:rPr>
                <w:rFonts w:ascii="Noto Sans" w:hAnsi="Noto Sans" w:cs="Noto San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D9CA03" w14:textId="77777777" w:rsidR="009A6674" w:rsidRPr="000E0840" w:rsidRDefault="009A6674" w:rsidP="009A6674">
            <w:pPr>
              <w:rPr>
                <w:rFonts w:ascii="Noto Sans" w:hAnsi="Noto Sans" w:cs="Noto Sans"/>
                <w:sz w:val="20"/>
                <w:szCs w:val="20"/>
              </w:rPr>
            </w:pPr>
          </w:p>
        </w:tc>
      </w:tr>
      <w:tr w:rsidR="009A6674" w:rsidRPr="000E0840" w14:paraId="0A255027" w14:textId="77777777" w:rsidTr="009A6674">
        <w:trPr>
          <w:trHeight w:val="283"/>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93E50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Subtotal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5AC76"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3</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5F4D3" w14:textId="77777777" w:rsidR="009A6674" w:rsidRPr="000E0840" w:rsidRDefault="009A6674" w:rsidP="009A6674">
            <w:pPr>
              <w:rPr>
                <w:rFonts w:ascii="Noto Sans" w:hAnsi="Noto Sans" w:cs="Noto Sans"/>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E00D8" w14:textId="77777777" w:rsidR="009A6674" w:rsidRPr="000E0840" w:rsidRDefault="009A6674" w:rsidP="009A6674">
            <w:pPr>
              <w:rPr>
                <w:rFonts w:ascii="Noto Sans" w:hAnsi="Noto Sans" w:cs="Noto San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32F2B" w14:textId="77777777" w:rsidR="009A6674" w:rsidRPr="000E0840" w:rsidRDefault="009A6674" w:rsidP="009A6674">
            <w:pPr>
              <w:rPr>
                <w:rFonts w:ascii="Noto Sans" w:hAnsi="Noto Sans" w:cs="Noto Sans"/>
                <w:sz w:val="20"/>
                <w:szCs w:val="20"/>
              </w:rPr>
            </w:pPr>
          </w:p>
        </w:tc>
      </w:tr>
      <w:tr w:rsidR="009A6674" w:rsidRPr="000E0840" w14:paraId="6569D467" w14:textId="77777777" w:rsidTr="009A6674">
        <w:trPr>
          <w:trHeight w:val="283"/>
        </w:trPr>
        <w:tc>
          <w:tcPr>
            <w:tcW w:w="0" w:type="auto"/>
            <w:gridSpan w:val="8"/>
            <w:tcBorders>
              <w:top w:val="single" w:sz="4" w:space="0" w:color="auto"/>
              <w:left w:val="single" w:sz="8" w:space="0" w:color="auto"/>
              <w:bottom w:val="single" w:sz="8" w:space="0" w:color="auto"/>
              <w:right w:val="single" w:sz="8" w:space="0" w:color="000000"/>
            </w:tcBorders>
            <w:shd w:val="clear" w:color="auto" w:fill="A6A6A6" w:themeFill="background1" w:themeFillShade="A6"/>
            <w:vAlign w:val="center"/>
            <w:hideMark/>
          </w:tcPr>
          <w:p w14:paraId="54809F3D" w14:textId="77777777" w:rsidR="009A6674" w:rsidRPr="000E0840" w:rsidRDefault="009A6674" w:rsidP="009A6674">
            <w:pPr>
              <w:rPr>
                <w:rFonts w:ascii="Noto Sans" w:hAnsi="Noto Sans" w:cs="Noto Sans"/>
                <w:sz w:val="20"/>
                <w:szCs w:val="20"/>
              </w:rPr>
            </w:pPr>
          </w:p>
        </w:tc>
      </w:tr>
      <w:tr w:rsidR="009A6674" w:rsidRPr="000E0840" w14:paraId="1997378F" w14:textId="77777777" w:rsidTr="009A6674">
        <w:trPr>
          <w:trHeight w:val="283"/>
        </w:trPr>
        <w:tc>
          <w:tcPr>
            <w:tcW w:w="0" w:type="auto"/>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28066D2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Gluconato de Clorhexidina  sin Enjuague</w:t>
            </w:r>
          </w:p>
        </w:tc>
      </w:tr>
      <w:tr w:rsidR="009A6674" w:rsidRPr="000E0840" w14:paraId="2F61A310"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593B251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D0BC44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Puntos a Obtener</w:t>
            </w:r>
          </w:p>
        </w:tc>
        <w:tc>
          <w:tcPr>
            <w:tcW w:w="0" w:type="auto"/>
            <w:gridSpan w:val="2"/>
            <w:tcBorders>
              <w:top w:val="nil"/>
              <w:left w:val="nil"/>
              <w:bottom w:val="single" w:sz="8" w:space="0" w:color="auto"/>
              <w:right w:val="nil"/>
            </w:tcBorders>
            <w:shd w:val="clear" w:color="000000" w:fill="F2F2F2"/>
            <w:vAlign w:val="center"/>
            <w:hideMark/>
          </w:tcPr>
          <w:p w14:paraId="577552C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NO CUMPLE (0)</w:t>
            </w:r>
          </w:p>
        </w:tc>
        <w:tc>
          <w:tcPr>
            <w:tcW w:w="0" w:type="auto"/>
            <w:gridSpan w:val="2"/>
            <w:tcBorders>
              <w:top w:val="nil"/>
              <w:left w:val="single" w:sz="8" w:space="0" w:color="auto"/>
              <w:bottom w:val="single" w:sz="8" w:space="0" w:color="auto"/>
              <w:right w:val="single" w:sz="8" w:space="0" w:color="000000"/>
            </w:tcBorders>
            <w:shd w:val="clear" w:color="000000" w:fill="F2F2F2"/>
            <w:vAlign w:val="center"/>
            <w:hideMark/>
          </w:tcPr>
          <w:p w14:paraId="4AF5494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SI CUMPLE (1)</w:t>
            </w:r>
          </w:p>
        </w:tc>
        <w:tc>
          <w:tcPr>
            <w:tcW w:w="0" w:type="auto"/>
            <w:tcBorders>
              <w:top w:val="single" w:sz="8" w:space="0" w:color="auto"/>
              <w:left w:val="single" w:sz="8" w:space="0" w:color="000000"/>
              <w:bottom w:val="single" w:sz="8" w:space="0" w:color="auto"/>
              <w:right w:val="single" w:sz="8" w:space="0" w:color="000000"/>
            </w:tcBorders>
            <w:shd w:val="clear" w:color="000000" w:fill="FFFFFF"/>
            <w:vAlign w:val="center"/>
            <w:hideMark/>
          </w:tcPr>
          <w:p w14:paraId="3F07F57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Observaciones</w:t>
            </w:r>
          </w:p>
        </w:tc>
      </w:tr>
      <w:tr w:rsidR="009A6674" w:rsidRPr="000E0840" w14:paraId="537DC21A"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4FB970C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Concentración del 0.5 o más combinado con alcohol etílico o  isopropílico   sin enjuague, acorde a etiqueta del producto y ficha técnica del fabricante</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829806E"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p w14:paraId="0B30BD87" w14:textId="52981B18" w:rsidR="009A6674" w:rsidRPr="000E0840" w:rsidRDefault="009A6674" w:rsidP="009D6B2E">
            <w:pPr>
              <w:jc w:val="center"/>
              <w:rPr>
                <w:rFonts w:ascii="Noto Sans" w:hAnsi="Noto Sans" w:cs="Noto Sans"/>
                <w:sz w:val="20"/>
                <w:szCs w:val="20"/>
              </w:rPr>
            </w:pPr>
          </w:p>
        </w:tc>
        <w:tc>
          <w:tcPr>
            <w:tcW w:w="0" w:type="auto"/>
            <w:gridSpan w:val="2"/>
            <w:tcBorders>
              <w:top w:val="nil"/>
              <w:left w:val="single" w:sz="8" w:space="0" w:color="auto"/>
              <w:bottom w:val="nil"/>
              <w:right w:val="single" w:sz="8" w:space="0" w:color="auto"/>
            </w:tcBorders>
            <w:shd w:val="clear" w:color="000000" w:fill="F2F2F2"/>
            <w:vAlign w:val="center"/>
            <w:hideMark/>
          </w:tcPr>
          <w:p w14:paraId="67E3950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nil"/>
              <w:right w:val="single" w:sz="8" w:space="0" w:color="000000"/>
            </w:tcBorders>
            <w:shd w:val="clear" w:color="000000" w:fill="FFFFFF"/>
            <w:vAlign w:val="center"/>
            <w:hideMark/>
          </w:tcPr>
          <w:p w14:paraId="20D9BF4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p w14:paraId="5C8B0EE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nil"/>
              <w:left w:val="single" w:sz="8" w:space="0" w:color="000000"/>
              <w:bottom w:val="nil"/>
              <w:right w:val="single" w:sz="8" w:space="0" w:color="auto"/>
            </w:tcBorders>
            <w:shd w:val="clear" w:color="000000" w:fill="FFFFFF"/>
            <w:vAlign w:val="center"/>
            <w:hideMark/>
          </w:tcPr>
          <w:p w14:paraId="5DC7C28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76041869"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1A8C473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Presentación frasco o cartucho de 1 litro.</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2951F24"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p w14:paraId="7DD85BDA" w14:textId="30545B69" w:rsidR="009A6674" w:rsidRPr="000E0840" w:rsidRDefault="009A6674" w:rsidP="009D6B2E">
            <w:pPr>
              <w:jc w:val="center"/>
              <w:rPr>
                <w:rFonts w:ascii="Noto Sans" w:hAnsi="Noto Sans" w:cs="Noto Sans"/>
                <w:sz w:val="20"/>
                <w:szCs w:val="20"/>
              </w:rPr>
            </w:pPr>
          </w:p>
        </w:tc>
        <w:tc>
          <w:tcPr>
            <w:tcW w:w="0" w:type="auto"/>
            <w:gridSpan w:val="2"/>
            <w:tcBorders>
              <w:top w:val="single" w:sz="8" w:space="0" w:color="auto"/>
              <w:left w:val="nil"/>
              <w:bottom w:val="nil"/>
              <w:right w:val="single" w:sz="8" w:space="0" w:color="auto"/>
            </w:tcBorders>
            <w:shd w:val="clear" w:color="000000" w:fill="FFFFFF"/>
            <w:vAlign w:val="center"/>
            <w:hideMark/>
          </w:tcPr>
          <w:p w14:paraId="7048A7B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p w14:paraId="2E57ED1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single" w:sz="8" w:space="0" w:color="auto"/>
              <w:left w:val="nil"/>
              <w:bottom w:val="nil"/>
              <w:right w:val="single" w:sz="8" w:space="0" w:color="000000"/>
            </w:tcBorders>
            <w:shd w:val="clear" w:color="000000" w:fill="FFFFFF"/>
            <w:vAlign w:val="center"/>
            <w:hideMark/>
          </w:tcPr>
          <w:p w14:paraId="7E2EF5F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p w14:paraId="6AA040C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single" w:sz="8" w:space="0" w:color="000000"/>
              <w:bottom w:val="nil"/>
              <w:right w:val="single" w:sz="8" w:space="0" w:color="auto"/>
            </w:tcBorders>
            <w:shd w:val="clear" w:color="000000" w:fill="FFFFFF"/>
            <w:vAlign w:val="center"/>
            <w:hideMark/>
          </w:tcPr>
          <w:p w14:paraId="20E1158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0E9C2DAC"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162966B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Presentación con su dispensador y contenedor eléctrico o mecánico.</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D56239E"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single" w:sz="8" w:space="0" w:color="auto"/>
              <w:left w:val="nil"/>
              <w:bottom w:val="nil"/>
              <w:right w:val="single" w:sz="8" w:space="0" w:color="auto"/>
            </w:tcBorders>
            <w:shd w:val="clear" w:color="000000" w:fill="FFFFFF"/>
            <w:vAlign w:val="center"/>
            <w:hideMark/>
          </w:tcPr>
          <w:p w14:paraId="7CA13385"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single" w:sz="8" w:space="0" w:color="auto"/>
              <w:left w:val="nil"/>
              <w:bottom w:val="nil"/>
              <w:right w:val="single" w:sz="8" w:space="0" w:color="000000"/>
            </w:tcBorders>
            <w:shd w:val="clear" w:color="000000" w:fill="FFFFFF"/>
            <w:vAlign w:val="center"/>
            <w:hideMark/>
          </w:tcPr>
          <w:p w14:paraId="4F426E5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single" w:sz="8" w:space="0" w:color="000000"/>
              <w:bottom w:val="single" w:sz="8" w:space="0" w:color="auto"/>
              <w:right w:val="single" w:sz="8" w:space="0" w:color="000000"/>
            </w:tcBorders>
            <w:shd w:val="clear" w:color="000000" w:fill="FFFFFF"/>
            <w:vAlign w:val="center"/>
            <w:hideMark/>
          </w:tcPr>
          <w:p w14:paraId="428F4D7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78756566"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90C5A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04FA5010"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3</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11DE2D7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1383C65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415BC3D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7797216B" w14:textId="77777777" w:rsidTr="009A6674">
        <w:trPr>
          <w:trHeight w:val="283"/>
        </w:trPr>
        <w:tc>
          <w:tcPr>
            <w:tcW w:w="0" w:type="auto"/>
            <w:tcBorders>
              <w:top w:val="nil"/>
              <w:left w:val="single" w:sz="8" w:space="0" w:color="auto"/>
              <w:bottom w:val="single" w:sz="8" w:space="0" w:color="auto"/>
              <w:right w:val="nil"/>
            </w:tcBorders>
            <w:shd w:val="clear" w:color="000000" w:fill="A6A6A6"/>
            <w:vAlign w:val="center"/>
            <w:hideMark/>
          </w:tcPr>
          <w:p w14:paraId="4ABFE6C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nil"/>
              <w:left w:val="nil"/>
              <w:bottom w:val="single" w:sz="8" w:space="0" w:color="auto"/>
              <w:right w:val="nil"/>
            </w:tcBorders>
            <w:shd w:val="clear" w:color="000000" w:fill="A6A6A6"/>
            <w:vAlign w:val="center"/>
            <w:hideMark/>
          </w:tcPr>
          <w:p w14:paraId="3F05295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nil"/>
              <w:left w:val="nil"/>
              <w:bottom w:val="single" w:sz="8" w:space="0" w:color="auto"/>
              <w:right w:val="nil"/>
            </w:tcBorders>
            <w:shd w:val="clear" w:color="000000" w:fill="A6A6A6"/>
            <w:vAlign w:val="center"/>
            <w:hideMark/>
          </w:tcPr>
          <w:p w14:paraId="441018F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nil"/>
              <w:left w:val="nil"/>
              <w:bottom w:val="single" w:sz="8" w:space="0" w:color="auto"/>
              <w:right w:val="nil"/>
            </w:tcBorders>
            <w:shd w:val="clear" w:color="000000" w:fill="A6A6A6"/>
            <w:vAlign w:val="center"/>
            <w:hideMark/>
          </w:tcPr>
          <w:p w14:paraId="389BA41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nil"/>
              <w:left w:val="nil"/>
              <w:bottom w:val="single" w:sz="8" w:space="0" w:color="auto"/>
              <w:right w:val="nil"/>
            </w:tcBorders>
            <w:shd w:val="clear" w:color="000000" w:fill="A6A6A6"/>
            <w:vAlign w:val="center"/>
            <w:hideMark/>
          </w:tcPr>
          <w:p w14:paraId="45F1C0D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nil"/>
              <w:left w:val="nil"/>
              <w:bottom w:val="single" w:sz="8" w:space="0" w:color="auto"/>
              <w:right w:val="nil"/>
            </w:tcBorders>
            <w:shd w:val="clear" w:color="000000" w:fill="A6A6A6"/>
            <w:vAlign w:val="center"/>
            <w:hideMark/>
          </w:tcPr>
          <w:p w14:paraId="667FFFC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nil"/>
              <w:left w:val="nil"/>
              <w:bottom w:val="single" w:sz="8" w:space="0" w:color="auto"/>
              <w:right w:val="nil"/>
            </w:tcBorders>
            <w:shd w:val="clear" w:color="000000" w:fill="A6A6A6"/>
            <w:vAlign w:val="center"/>
            <w:hideMark/>
          </w:tcPr>
          <w:p w14:paraId="5785337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auto"/>
            </w:tcBorders>
            <w:shd w:val="clear" w:color="000000" w:fill="A6A6A6"/>
            <w:vAlign w:val="center"/>
            <w:hideMark/>
          </w:tcPr>
          <w:p w14:paraId="2C1332F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58D2FCDC"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14:paraId="7BE9F11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Folleto informativo “Manos Limpias Salvan Vidas” (pacientes, familiares y visitantes.</w:t>
            </w:r>
          </w:p>
        </w:tc>
      </w:tr>
      <w:tr w:rsidR="009A6674" w:rsidRPr="000E0840" w14:paraId="7AD86A8E"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313B675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EF8C2F5"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Puntos a Obtener</w:t>
            </w:r>
          </w:p>
        </w:tc>
        <w:tc>
          <w:tcPr>
            <w:tcW w:w="0" w:type="auto"/>
            <w:gridSpan w:val="2"/>
            <w:tcBorders>
              <w:top w:val="nil"/>
              <w:left w:val="nil"/>
              <w:bottom w:val="single" w:sz="8" w:space="0" w:color="auto"/>
              <w:right w:val="single" w:sz="8" w:space="0" w:color="auto"/>
            </w:tcBorders>
            <w:shd w:val="clear" w:color="000000" w:fill="F2F2F2"/>
            <w:vAlign w:val="center"/>
            <w:hideMark/>
          </w:tcPr>
          <w:p w14:paraId="385C13F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NO CUMPLE (0)</w:t>
            </w:r>
          </w:p>
        </w:tc>
        <w:tc>
          <w:tcPr>
            <w:tcW w:w="0" w:type="auto"/>
            <w:gridSpan w:val="2"/>
            <w:tcBorders>
              <w:top w:val="nil"/>
              <w:left w:val="nil"/>
              <w:bottom w:val="single" w:sz="8" w:space="0" w:color="auto"/>
              <w:right w:val="single" w:sz="8" w:space="0" w:color="auto"/>
            </w:tcBorders>
            <w:shd w:val="clear" w:color="000000" w:fill="F2F2F2"/>
            <w:vAlign w:val="center"/>
            <w:hideMark/>
          </w:tcPr>
          <w:p w14:paraId="3F77825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SI CUMPLE (1)</w:t>
            </w:r>
          </w:p>
        </w:tc>
        <w:tc>
          <w:tcPr>
            <w:tcW w:w="0" w:type="auto"/>
            <w:tcBorders>
              <w:top w:val="nil"/>
              <w:left w:val="nil"/>
              <w:bottom w:val="single" w:sz="8" w:space="0" w:color="auto"/>
              <w:right w:val="single" w:sz="8" w:space="0" w:color="000000"/>
            </w:tcBorders>
            <w:shd w:val="clear" w:color="000000" w:fill="FFFFFF"/>
            <w:vAlign w:val="center"/>
            <w:hideMark/>
          </w:tcPr>
          <w:p w14:paraId="66D0FF2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Observaciones</w:t>
            </w:r>
          </w:p>
        </w:tc>
      </w:tr>
      <w:tr w:rsidR="009A6674" w:rsidRPr="000E0840" w14:paraId="28282984"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5B7CB40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Momento se debe realizar la higiene de manos, incluye las dos técnicas recomendadas por la OMS, así como la manera que ellos contribuyen a evitar una IAAS.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5A1481A2"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nil"/>
              <w:left w:val="nil"/>
              <w:bottom w:val="nil"/>
              <w:right w:val="single" w:sz="8" w:space="0" w:color="auto"/>
            </w:tcBorders>
            <w:shd w:val="clear" w:color="000000" w:fill="FFFFFF"/>
            <w:vAlign w:val="center"/>
            <w:hideMark/>
          </w:tcPr>
          <w:p w14:paraId="5FBE0A0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8948BA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15BDA9C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6D8A168B"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27CD731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0FC4ED6F"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10D57805"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86A103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47FDC56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55CA3A6E"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A6A6A6"/>
            <w:vAlign w:val="center"/>
            <w:hideMark/>
          </w:tcPr>
          <w:p w14:paraId="658FB97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4138708C"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14:paraId="4A307D0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Cartel “Como lavarse las manos”</w:t>
            </w:r>
          </w:p>
        </w:tc>
      </w:tr>
      <w:tr w:rsidR="009A6674" w:rsidRPr="000E0840" w14:paraId="15C51D77"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2D4274E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98B13F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Puntos a Obtener</w:t>
            </w:r>
          </w:p>
        </w:tc>
        <w:tc>
          <w:tcPr>
            <w:tcW w:w="0" w:type="auto"/>
            <w:gridSpan w:val="2"/>
            <w:tcBorders>
              <w:top w:val="nil"/>
              <w:left w:val="nil"/>
              <w:bottom w:val="single" w:sz="8" w:space="0" w:color="auto"/>
              <w:right w:val="nil"/>
            </w:tcBorders>
            <w:shd w:val="clear" w:color="000000" w:fill="F2F2F2"/>
            <w:vAlign w:val="center"/>
            <w:hideMark/>
          </w:tcPr>
          <w:p w14:paraId="178A9D7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NO CUMPLE (0)</w:t>
            </w:r>
          </w:p>
        </w:tc>
        <w:tc>
          <w:tcPr>
            <w:tcW w:w="0" w:type="auto"/>
            <w:gridSpan w:val="2"/>
            <w:tcBorders>
              <w:top w:val="nil"/>
              <w:left w:val="single" w:sz="8" w:space="0" w:color="auto"/>
              <w:bottom w:val="single" w:sz="8" w:space="0" w:color="auto"/>
              <w:right w:val="single" w:sz="8" w:space="0" w:color="auto"/>
            </w:tcBorders>
            <w:shd w:val="clear" w:color="000000" w:fill="F2F2F2"/>
            <w:vAlign w:val="center"/>
            <w:hideMark/>
          </w:tcPr>
          <w:p w14:paraId="3BC8905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SI CUMPLE (1)</w:t>
            </w:r>
          </w:p>
        </w:tc>
        <w:tc>
          <w:tcPr>
            <w:tcW w:w="0" w:type="auto"/>
            <w:tcBorders>
              <w:top w:val="nil"/>
              <w:left w:val="nil"/>
              <w:bottom w:val="single" w:sz="8" w:space="0" w:color="auto"/>
              <w:right w:val="single" w:sz="8" w:space="0" w:color="000000"/>
            </w:tcBorders>
            <w:shd w:val="clear" w:color="000000" w:fill="FFFFFF"/>
            <w:vAlign w:val="center"/>
            <w:hideMark/>
          </w:tcPr>
          <w:p w14:paraId="185526F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Observaciones</w:t>
            </w:r>
          </w:p>
        </w:tc>
      </w:tr>
      <w:tr w:rsidR="009A6674" w:rsidRPr="000E0840" w14:paraId="5D7D5447"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46080D2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xml:space="preserve">Tamaño: tabloide o doble carta 21X47 (8X13 pulga), Carta </w:t>
            </w:r>
            <w:r w:rsidRPr="000E0840">
              <w:rPr>
                <w:rFonts w:ascii="Noto Sans" w:hAnsi="Noto Sans" w:cs="Noto Sans"/>
                <w:sz w:val="20"/>
                <w:szCs w:val="20"/>
              </w:rPr>
              <w:lastRenderedPageBreak/>
              <w:t>21X27.8 (8X10 pulga) o la medida que sea solicitada.</w:t>
            </w:r>
          </w:p>
        </w:tc>
        <w:tc>
          <w:tcPr>
            <w:tcW w:w="0" w:type="auto"/>
            <w:gridSpan w:val="2"/>
            <w:tcBorders>
              <w:top w:val="nil"/>
              <w:left w:val="nil"/>
              <w:bottom w:val="single" w:sz="8" w:space="0" w:color="auto"/>
              <w:right w:val="single" w:sz="8" w:space="0" w:color="auto"/>
            </w:tcBorders>
            <w:shd w:val="clear" w:color="000000" w:fill="FFFFFF"/>
            <w:vAlign w:val="center"/>
            <w:hideMark/>
          </w:tcPr>
          <w:p w14:paraId="3DECC651"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lastRenderedPageBreak/>
              <w:t>1</w:t>
            </w:r>
          </w:p>
        </w:tc>
        <w:tc>
          <w:tcPr>
            <w:tcW w:w="0" w:type="auto"/>
            <w:gridSpan w:val="2"/>
            <w:tcBorders>
              <w:top w:val="nil"/>
              <w:left w:val="nil"/>
              <w:bottom w:val="nil"/>
              <w:right w:val="single" w:sz="8" w:space="0" w:color="auto"/>
            </w:tcBorders>
            <w:shd w:val="clear" w:color="000000" w:fill="FFFFFF"/>
            <w:vAlign w:val="center"/>
            <w:hideMark/>
          </w:tcPr>
          <w:p w14:paraId="3F80D9A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nil"/>
              <w:right w:val="single" w:sz="8" w:space="0" w:color="auto"/>
            </w:tcBorders>
            <w:shd w:val="clear" w:color="000000" w:fill="FFFFFF"/>
            <w:vAlign w:val="center"/>
            <w:hideMark/>
          </w:tcPr>
          <w:p w14:paraId="4D2ADFC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00D744F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7A09989C"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2C17098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lastRenderedPageBreak/>
              <w:t>Especifica cómo se debe realizar el lavado de manos, con agua y jabón incluir la técnica recomendada por la OMS, así como la manera que ellos contribuyen a evitar una IAAS.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0AD45369"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0E90A9C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5ECF025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469916B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5DA89963"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5D309DF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D291254"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2</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BB0F53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EBAEFA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1488C2D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395886B5"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A6A6A6"/>
            <w:vAlign w:val="center"/>
            <w:hideMark/>
          </w:tcPr>
          <w:p w14:paraId="2811438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41FD302D"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14:paraId="1434A07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Cartel “Como desinfectarse las manos”.</w:t>
            </w:r>
          </w:p>
        </w:tc>
      </w:tr>
      <w:tr w:rsidR="009A6674" w:rsidRPr="000E0840" w14:paraId="0B28A92F"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292E0F9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7197E4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Puntos a Obtener</w:t>
            </w:r>
          </w:p>
        </w:tc>
        <w:tc>
          <w:tcPr>
            <w:tcW w:w="0" w:type="auto"/>
            <w:gridSpan w:val="2"/>
            <w:tcBorders>
              <w:top w:val="nil"/>
              <w:left w:val="nil"/>
              <w:bottom w:val="single" w:sz="8" w:space="0" w:color="auto"/>
              <w:right w:val="nil"/>
            </w:tcBorders>
            <w:shd w:val="clear" w:color="000000" w:fill="F2F2F2"/>
            <w:vAlign w:val="center"/>
            <w:hideMark/>
          </w:tcPr>
          <w:p w14:paraId="580F5DB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NO CUMPLE (0)</w:t>
            </w:r>
          </w:p>
        </w:tc>
        <w:tc>
          <w:tcPr>
            <w:tcW w:w="0" w:type="auto"/>
            <w:gridSpan w:val="2"/>
            <w:tcBorders>
              <w:top w:val="nil"/>
              <w:left w:val="single" w:sz="8" w:space="0" w:color="auto"/>
              <w:bottom w:val="single" w:sz="8" w:space="0" w:color="auto"/>
              <w:right w:val="single" w:sz="8" w:space="0" w:color="auto"/>
            </w:tcBorders>
            <w:shd w:val="clear" w:color="000000" w:fill="F2F2F2"/>
            <w:vAlign w:val="center"/>
            <w:hideMark/>
          </w:tcPr>
          <w:p w14:paraId="608BE89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SI CUMPLE (1)</w:t>
            </w:r>
          </w:p>
        </w:tc>
        <w:tc>
          <w:tcPr>
            <w:tcW w:w="0" w:type="auto"/>
            <w:tcBorders>
              <w:top w:val="nil"/>
              <w:left w:val="nil"/>
              <w:bottom w:val="single" w:sz="8" w:space="0" w:color="auto"/>
              <w:right w:val="single" w:sz="8" w:space="0" w:color="000000"/>
            </w:tcBorders>
            <w:shd w:val="clear" w:color="000000" w:fill="FFFFFF"/>
            <w:vAlign w:val="center"/>
            <w:hideMark/>
          </w:tcPr>
          <w:p w14:paraId="7267976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Observaciones</w:t>
            </w:r>
          </w:p>
        </w:tc>
      </w:tr>
      <w:tr w:rsidR="009A6674" w:rsidRPr="000E0840" w14:paraId="00B0079C"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31EF244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Tamaño: tabloide o doble carta 21X47 (8X13 pulga), Carta 21X27.8 (8X10 pulga) o la medida que sea solicitada.</w:t>
            </w:r>
          </w:p>
        </w:tc>
        <w:tc>
          <w:tcPr>
            <w:tcW w:w="0" w:type="auto"/>
            <w:gridSpan w:val="2"/>
            <w:tcBorders>
              <w:top w:val="nil"/>
              <w:left w:val="nil"/>
              <w:bottom w:val="single" w:sz="8" w:space="0" w:color="auto"/>
              <w:right w:val="single" w:sz="8" w:space="0" w:color="auto"/>
            </w:tcBorders>
            <w:shd w:val="clear" w:color="000000" w:fill="FFFFFF"/>
            <w:vAlign w:val="center"/>
            <w:hideMark/>
          </w:tcPr>
          <w:p w14:paraId="3E50689A"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nil"/>
              <w:left w:val="nil"/>
              <w:bottom w:val="nil"/>
              <w:right w:val="single" w:sz="8" w:space="0" w:color="auto"/>
            </w:tcBorders>
            <w:shd w:val="clear" w:color="000000" w:fill="FFFFFF"/>
            <w:vAlign w:val="center"/>
            <w:hideMark/>
          </w:tcPr>
          <w:p w14:paraId="2DC9B27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nil"/>
              <w:right w:val="single" w:sz="8" w:space="0" w:color="auto"/>
            </w:tcBorders>
            <w:shd w:val="clear" w:color="000000" w:fill="FFFFFF"/>
            <w:vAlign w:val="center"/>
            <w:hideMark/>
          </w:tcPr>
          <w:p w14:paraId="2DD1376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4E46798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071549E0"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7C20928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xml:space="preserve">Especifica cómo se debe realizar la desinfección de manos con SBA incluir la técnica de fricción recomendada por la OMS, así como la manera que ellos contribuyen a evitar una IAAS.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08A35C35"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single" w:sz="8" w:space="0" w:color="auto"/>
              <w:left w:val="nil"/>
              <w:bottom w:val="nil"/>
              <w:right w:val="single" w:sz="8" w:space="0" w:color="auto"/>
            </w:tcBorders>
            <w:shd w:val="clear" w:color="000000" w:fill="FFFFFF"/>
            <w:vAlign w:val="center"/>
            <w:hideMark/>
          </w:tcPr>
          <w:p w14:paraId="7E151D9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0B1E115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1B8CE40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556C439A"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BFBB9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48D5A71"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2</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0DD363D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01A8F65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49FEF79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4A0B771D"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A6A6A6"/>
            <w:vAlign w:val="center"/>
            <w:hideMark/>
          </w:tcPr>
          <w:p w14:paraId="356A4CA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5EF580D1"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14:paraId="34E5623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Cartel “Los cinco momentos para la Higiene de Manos”.</w:t>
            </w:r>
          </w:p>
        </w:tc>
      </w:tr>
      <w:tr w:rsidR="009A6674" w:rsidRPr="000E0840" w14:paraId="5D6320BD"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0B5BAB8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56D0B04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Puntos a Obtener</w:t>
            </w:r>
          </w:p>
        </w:tc>
        <w:tc>
          <w:tcPr>
            <w:tcW w:w="0" w:type="auto"/>
            <w:gridSpan w:val="2"/>
            <w:tcBorders>
              <w:top w:val="nil"/>
              <w:left w:val="nil"/>
              <w:bottom w:val="single" w:sz="8" w:space="0" w:color="auto"/>
              <w:right w:val="single" w:sz="8" w:space="0" w:color="auto"/>
            </w:tcBorders>
            <w:shd w:val="clear" w:color="000000" w:fill="F2F2F2"/>
            <w:vAlign w:val="center"/>
            <w:hideMark/>
          </w:tcPr>
          <w:p w14:paraId="1F06E01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NO CUMPLE (0)</w:t>
            </w:r>
          </w:p>
        </w:tc>
        <w:tc>
          <w:tcPr>
            <w:tcW w:w="0" w:type="auto"/>
            <w:gridSpan w:val="2"/>
            <w:tcBorders>
              <w:top w:val="nil"/>
              <w:left w:val="nil"/>
              <w:bottom w:val="single" w:sz="8" w:space="0" w:color="auto"/>
              <w:right w:val="single" w:sz="8" w:space="0" w:color="auto"/>
            </w:tcBorders>
            <w:shd w:val="clear" w:color="000000" w:fill="F2F2F2"/>
            <w:vAlign w:val="center"/>
            <w:hideMark/>
          </w:tcPr>
          <w:p w14:paraId="65CFC5D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SI CUMPLE (1)</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6EE4DF9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Observaciones</w:t>
            </w:r>
          </w:p>
        </w:tc>
      </w:tr>
      <w:tr w:rsidR="009A6674" w:rsidRPr="000E0840" w14:paraId="5D19EB86"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3EEBCE0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Tamaño: tabloide o doble carta 21X47 (8X13 pulga), Carta 21X27.8 (8X10 pulga) o la medida que sea solicitada.</w:t>
            </w:r>
          </w:p>
        </w:tc>
        <w:tc>
          <w:tcPr>
            <w:tcW w:w="0" w:type="auto"/>
            <w:gridSpan w:val="2"/>
            <w:tcBorders>
              <w:top w:val="nil"/>
              <w:left w:val="nil"/>
              <w:bottom w:val="single" w:sz="8" w:space="0" w:color="auto"/>
              <w:right w:val="single" w:sz="8" w:space="0" w:color="auto"/>
            </w:tcBorders>
            <w:shd w:val="clear" w:color="000000" w:fill="FFFFFF"/>
            <w:vAlign w:val="center"/>
            <w:hideMark/>
          </w:tcPr>
          <w:p w14:paraId="774A9995"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14:paraId="03F2E33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8027E3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32B1767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65A121FE"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466D540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Específica y describe los cinco momentos en los que se debe realizar la Higiene de las manos recomendada por la OMS, así como la manera que ellos contribuyen a evitar una IAAS.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B3DCDBC"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14:paraId="3D0A97C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5A6DE8D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458A4C6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5A88B345"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A1F7A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DA758A0"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2</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7FFD58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3CB083E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5AC1DEA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71997810"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A6A6A6"/>
            <w:vAlign w:val="center"/>
            <w:hideMark/>
          </w:tcPr>
          <w:p w14:paraId="495233C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3F485821"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14:paraId="279FFA0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Cartel “Higiene de manos con uso de Clorhexidina”.</w:t>
            </w:r>
          </w:p>
        </w:tc>
      </w:tr>
      <w:tr w:rsidR="009A6674" w:rsidRPr="000E0840" w14:paraId="0B5DF31F"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5569C58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55CC8AB6"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Puntos a Obtener</w:t>
            </w:r>
          </w:p>
        </w:tc>
        <w:tc>
          <w:tcPr>
            <w:tcW w:w="0" w:type="auto"/>
            <w:gridSpan w:val="2"/>
            <w:tcBorders>
              <w:top w:val="nil"/>
              <w:left w:val="nil"/>
              <w:bottom w:val="single" w:sz="8" w:space="0" w:color="auto"/>
              <w:right w:val="single" w:sz="8" w:space="0" w:color="auto"/>
            </w:tcBorders>
            <w:shd w:val="clear" w:color="000000" w:fill="F2F2F2"/>
            <w:vAlign w:val="center"/>
            <w:hideMark/>
          </w:tcPr>
          <w:p w14:paraId="22F255D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NO CUMPLE (0)</w:t>
            </w:r>
          </w:p>
        </w:tc>
        <w:tc>
          <w:tcPr>
            <w:tcW w:w="0" w:type="auto"/>
            <w:gridSpan w:val="2"/>
            <w:tcBorders>
              <w:top w:val="nil"/>
              <w:left w:val="nil"/>
              <w:bottom w:val="single" w:sz="8" w:space="0" w:color="auto"/>
              <w:right w:val="single" w:sz="8" w:space="0" w:color="auto"/>
            </w:tcBorders>
            <w:shd w:val="clear" w:color="000000" w:fill="F2F2F2"/>
            <w:vAlign w:val="center"/>
            <w:hideMark/>
          </w:tcPr>
          <w:p w14:paraId="45D2E36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SI CUMPLE (1)</w:t>
            </w:r>
          </w:p>
        </w:tc>
        <w:tc>
          <w:tcPr>
            <w:tcW w:w="0" w:type="auto"/>
            <w:tcBorders>
              <w:top w:val="nil"/>
              <w:left w:val="nil"/>
              <w:bottom w:val="single" w:sz="8" w:space="0" w:color="auto"/>
              <w:right w:val="single" w:sz="8" w:space="0" w:color="000000"/>
            </w:tcBorders>
            <w:shd w:val="clear" w:color="000000" w:fill="FFFFFF"/>
            <w:vAlign w:val="center"/>
            <w:hideMark/>
          </w:tcPr>
          <w:p w14:paraId="466AD44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Observaciones</w:t>
            </w:r>
          </w:p>
        </w:tc>
      </w:tr>
      <w:tr w:rsidR="009A6674" w:rsidRPr="000E0840" w14:paraId="0E5FAB4B"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2E44AB8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Tamaño: tabloide o doble carta 21X47 (8X13 pulga), Carta 21X27.8 (8X10 pulga) o la medida que sea solicitada.</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B743308"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14:paraId="53D6721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64E4322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2163D7E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50913F7A"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073B09F5"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Especifica cómo se debe realizar la desinfección de manos con Clorhexidina incluir la técnica recomendada por la OMS, así como la manera que contribuyen a evitar una IAAS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7EF9A7D5"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AA8A08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223F29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781ECC5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3A96D191"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6F3D157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56E6B60"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2</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81A0B3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A2DA99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34D06A9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5F628201"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A6A6A6"/>
            <w:vAlign w:val="center"/>
            <w:hideMark/>
          </w:tcPr>
          <w:p w14:paraId="46F27AE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7BA95155"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14:paraId="61224B2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Folleto informativo “Higiene de las Manos ¿cuándo y cómo? Dirigido a personal de la salud.</w:t>
            </w:r>
          </w:p>
        </w:tc>
      </w:tr>
      <w:tr w:rsidR="009A6674" w:rsidRPr="000E0840" w14:paraId="1A2C7FAA"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29A21EF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B8BCC8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Puntos a Obtener</w:t>
            </w:r>
          </w:p>
        </w:tc>
        <w:tc>
          <w:tcPr>
            <w:tcW w:w="0" w:type="auto"/>
            <w:gridSpan w:val="2"/>
            <w:tcBorders>
              <w:top w:val="nil"/>
              <w:left w:val="nil"/>
              <w:bottom w:val="single" w:sz="8" w:space="0" w:color="auto"/>
              <w:right w:val="nil"/>
            </w:tcBorders>
            <w:shd w:val="clear" w:color="000000" w:fill="F2F2F2"/>
            <w:vAlign w:val="center"/>
            <w:hideMark/>
          </w:tcPr>
          <w:p w14:paraId="4D31C06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NO CUMPLE (0)</w:t>
            </w:r>
          </w:p>
        </w:tc>
        <w:tc>
          <w:tcPr>
            <w:tcW w:w="0" w:type="auto"/>
            <w:gridSpan w:val="2"/>
            <w:tcBorders>
              <w:top w:val="nil"/>
              <w:left w:val="single" w:sz="8" w:space="0" w:color="auto"/>
              <w:bottom w:val="single" w:sz="8" w:space="0" w:color="auto"/>
              <w:right w:val="single" w:sz="8" w:space="0" w:color="auto"/>
            </w:tcBorders>
            <w:shd w:val="clear" w:color="000000" w:fill="F2F2F2"/>
            <w:vAlign w:val="center"/>
            <w:hideMark/>
          </w:tcPr>
          <w:p w14:paraId="08AF81E5"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SI CUMPLE (1)</w:t>
            </w:r>
          </w:p>
        </w:tc>
        <w:tc>
          <w:tcPr>
            <w:tcW w:w="0" w:type="auto"/>
            <w:tcBorders>
              <w:top w:val="nil"/>
              <w:left w:val="nil"/>
              <w:bottom w:val="single" w:sz="8" w:space="0" w:color="auto"/>
              <w:right w:val="single" w:sz="8" w:space="0" w:color="000000"/>
            </w:tcBorders>
            <w:shd w:val="clear" w:color="000000" w:fill="FFFFFF"/>
            <w:vAlign w:val="center"/>
            <w:hideMark/>
          </w:tcPr>
          <w:p w14:paraId="5016EA6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Observaciones</w:t>
            </w:r>
          </w:p>
        </w:tc>
      </w:tr>
      <w:tr w:rsidR="009A6674" w:rsidRPr="000E0840" w14:paraId="021E7D71"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382A6058"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xml:space="preserve">Tamaño: tabloide o doble carta 21X47 (8X13 pulga), Carta </w:t>
            </w:r>
            <w:r w:rsidRPr="000E0840">
              <w:rPr>
                <w:rFonts w:ascii="Noto Sans" w:hAnsi="Noto Sans" w:cs="Noto Sans"/>
                <w:sz w:val="20"/>
                <w:szCs w:val="20"/>
              </w:rPr>
              <w:lastRenderedPageBreak/>
              <w:t>21X27.8 (8X10 pulga) o la medida que sea solicitada.</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CBEE3AA"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lastRenderedPageBreak/>
              <w:t>1</w:t>
            </w:r>
          </w:p>
        </w:tc>
        <w:tc>
          <w:tcPr>
            <w:tcW w:w="0" w:type="auto"/>
            <w:gridSpan w:val="2"/>
            <w:tcBorders>
              <w:top w:val="nil"/>
              <w:left w:val="nil"/>
              <w:bottom w:val="single" w:sz="8" w:space="0" w:color="auto"/>
              <w:right w:val="single" w:sz="8" w:space="0" w:color="auto"/>
            </w:tcBorders>
            <w:shd w:val="clear" w:color="000000" w:fill="FFFFFF"/>
            <w:vAlign w:val="center"/>
            <w:hideMark/>
          </w:tcPr>
          <w:p w14:paraId="5230C67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343B085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57BCD40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40DA597C"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66BEFF5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lastRenderedPageBreak/>
              <w:t xml:space="preserve">Especifica las técnicas de Higiene de manos y en qué momentos se debe realizar la higiene de manos, incluir las dos técnicas que existen recomendadas por la OMS, así como la manera que ellos contribuyen a evitar una IAAS durante su actuar diario y en diferentes escenarios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485580CC"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33AEFB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570A547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4257E43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439AC219"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13A7C58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651EA4B"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2</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F960AB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A254B7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73CE122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7BFF2855"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A6A6A6"/>
            <w:vAlign w:val="center"/>
            <w:hideMark/>
          </w:tcPr>
          <w:p w14:paraId="23151CD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583C550C"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14:paraId="06BB3DB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Cuestionarios de percepción y conocimiento sobre la estrategia multimodal de Higiene de Manos</w:t>
            </w:r>
          </w:p>
        </w:tc>
      </w:tr>
      <w:tr w:rsidR="009A6674" w:rsidRPr="000E0840" w14:paraId="5832E0D1"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1D97A1F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5D2CB30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Puntos a Obtener</w:t>
            </w:r>
          </w:p>
        </w:tc>
        <w:tc>
          <w:tcPr>
            <w:tcW w:w="0" w:type="auto"/>
            <w:gridSpan w:val="2"/>
            <w:tcBorders>
              <w:top w:val="nil"/>
              <w:left w:val="nil"/>
              <w:bottom w:val="single" w:sz="8" w:space="0" w:color="auto"/>
              <w:right w:val="nil"/>
            </w:tcBorders>
            <w:shd w:val="clear" w:color="000000" w:fill="F2F2F2"/>
            <w:vAlign w:val="center"/>
            <w:hideMark/>
          </w:tcPr>
          <w:p w14:paraId="16DD05E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NO CUMPLE (0)</w:t>
            </w:r>
          </w:p>
        </w:tc>
        <w:tc>
          <w:tcPr>
            <w:tcW w:w="0" w:type="auto"/>
            <w:gridSpan w:val="2"/>
            <w:tcBorders>
              <w:top w:val="nil"/>
              <w:left w:val="single" w:sz="8" w:space="0" w:color="auto"/>
              <w:bottom w:val="single" w:sz="8" w:space="0" w:color="auto"/>
              <w:right w:val="single" w:sz="8" w:space="0" w:color="auto"/>
            </w:tcBorders>
            <w:shd w:val="clear" w:color="000000" w:fill="F2F2F2"/>
            <w:vAlign w:val="center"/>
            <w:hideMark/>
          </w:tcPr>
          <w:p w14:paraId="38378FFC"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SI CUMPLE (1)</w:t>
            </w:r>
          </w:p>
        </w:tc>
        <w:tc>
          <w:tcPr>
            <w:tcW w:w="0" w:type="auto"/>
            <w:tcBorders>
              <w:top w:val="nil"/>
              <w:left w:val="nil"/>
              <w:bottom w:val="single" w:sz="8" w:space="0" w:color="auto"/>
              <w:right w:val="single" w:sz="8" w:space="0" w:color="000000"/>
            </w:tcBorders>
            <w:shd w:val="clear" w:color="000000" w:fill="FFFFFF"/>
            <w:vAlign w:val="center"/>
            <w:hideMark/>
          </w:tcPr>
          <w:p w14:paraId="469B8B11"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Observaciones</w:t>
            </w:r>
          </w:p>
        </w:tc>
      </w:tr>
      <w:tr w:rsidR="009A6674" w:rsidRPr="000E0840" w14:paraId="61689CFC"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32E7A35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Código QR para realizar cuestionario</w:t>
            </w:r>
          </w:p>
        </w:tc>
        <w:tc>
          <w:tcPr>
            <w:tcW w:w="0" w:type="auto"/>
            <w:gridSpan w:val="2"/>
            <w:tcBorders>
              <w:top w:val="nil"/>
              <w:left w:val="nil"/>
              <w:bottom w:val="single" w:sz="8" w:space="0" w:color="auto"/>
              <w:right w:val="single" w:sz="8" w:space="0" w:color="auto"/>
            </w:tcBorders>
            <w:shd w:val="clear" w:color="000000" w:fill="FFFFFF"/>
            <w:vAlign w:val="center"/>
            <w:hideMark/>
          </w:tcPr>
          <w:p w14:paraId="7B732722"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nil"/>
              <w:left w:val="nil"/>
              <w:bottom w:val="nil"/>
              <w:right w:val="single" w:sz="8" w:space="0" w:color="auto"/>
            </w:tcBorders>
            <w:shd w:val="clear" w:color="000000" w:fill="FFFFFF"/>
            <w:vAlign w:val="center"/>
            <w:hideMark/>
          </w:tcPr>
          <w:p w14:paraId="0BB14954"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nil"/>
              <w:right w:val="single" w:sz="8" w:space="0" w:color="auto"/>
            </w:tcBorders>
            <w:shd w:val="clear" w:color="000000" w:fill="FFFFFF"/>
            <w:vAlign w:val="center"/>
            <w:hideMark/>
          </w:tcPr>
          <w:p w14:paraId="2B56C64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nil"/>
              <w:right w:val="single" w:sz="8" w:space="0" w:color="000000"/>
            </w:tcBorders>
            <w:shd w:val="clear" w:color="000000" w:fill="FFFFFF"/>
            <w:vAlign w:val="center"/>
            <w:hideMark/>
          </w:tcPr>
          <w:p w14:paraId="3B0246F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1C7F219F"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055B5F0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1D59E744"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1D09CD0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1C0A8D2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5BD52F2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3F44F64E"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A6A6A6"/>
            <w:vAlign w:val="center"/>
            <w:hideMark/>
          </w:tcPr>
          <w:p w14:paraId="54398F8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36E6C769"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14:paraId="53A9DF4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Observaciones directas en los servicios para el apego a higiene de manos.</w:t>
            </w:r>
          </w:p>
        </w:tc>
      </w:tr>
      <w:tr w:rsidR="009A6674" w:rsidRPr="000E0840" w14:paraId="0CBCBA40"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4E7CD83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Criterios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67FA45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Puntos a Obtener</w:t>
            </w:r>
          </w:p>
        </w:tc>
        <w:tc>
          <w:tcPr>
            <w:tcW w:w="0" w:type="auto"/>
            <w:gridSpan w:val="2"/>
            <w:tcBorders>
              <w:top w:val="nil"/>
              <w:left w:val="nil"/>
              <w:bottom w:val="single" w:sz="8" w:space="0" w:color="auto"/>
              <w:right w:val="nil"/>
            </w:tcBorders>
            <w:shd w:val="clear" w:color="000000" w:fill="F2F2F2"/>
            <w:vAlign w:val="center"/>
            <w:hideMark/>
          </w:tcPr>
          <w:p w14:paraId="09D0D987"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NO CUMPLE (0)</w:t>
            </w:r>
          </w:p>
        </w:tc>
        <w:tc>
          <w:tcPr>
            <w:tcW w:w="0" w:type="auto"/>
            <w:gridSpan w:val="2"/>
            <w:tcBorders>
              <w:top w:val="nil"/>
              <w:left w:val="single" w:sz="8" w:space="0" w:color="auto"/>
              <w:bottom w:val="single" w:sz="8" w:space="0" w:color="auto"/>
              <w:right w:val="single" w:sz="8" w:space="0" w:color="auto"/>
            </w:tcBorders>
            <w:shd w:val="clear" w:color="000000" w:fill="F2F2F2"/>
            <w:vAlign w:val="center"/>
            <w:hideMark/>
          </w:tcPr>
          <w:p w14:paraId="2C35D8C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SI CUMPLE (1)</w:t>
            </w:r>
          </w:p>
        </w:tc>
        <w:tc>
          <w:tcPr>
            <w:tcW w:w="0" w:type="auto"/>
            <w:tcBorders>
              <w:top w:val="nil"/>
              <w:left w:val="nil"/>
              <w:bottom w:val="single" w:sz="8" w:space="0" w:color="auto"/>
              <w:right w:val="single" w:sz="8" w:space="0" w:color="000000"/>
            </w:tcBorders>
            <w:shd w:val="clear" w:color="000000" w:fill="FFFFFF"/>
            <w:vAlign w:val="center"/>
            <w:hideMark/>
          </w:tcPr>
          <w:p w14:paraId="28CAF24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Observaciones</w:t>
            </w:r>
          </w:p>
        </w:tc>
      </w:tr>
      <w:tr w:rsidR="009A6674" w:rsidRPr="000E0840" w14:paraId="341EE1A7"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3F41EEC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Formatos en registros OMS para la observación directa de higiene de manos.</w:t>
            </w:r>
          </w:p>
        </w:tc>
        <w:tc>
          <w:tcPr>
            <w:tcW w:w="0" w:type="auto"/>
            <w:gridSpan w:val="2"/>
            <w:tcBorders>
              <w:top w:val="nil"/>
              <w:left w:val="nil"/>
              <w:bottom w:val="single" w:sz="8" w:space="0" w:color="auto"/>
              <w:right w:val="single" w:sz="8" w:space="0" w:color="auto"/>
            </w:tcBorders>
            <w:shd w:val="clear" w:color="000000" w:fill="FFFFFF"/>
            <w:vAlign w:val="center"/>
            <w:hideMark/>
          </w:tcPr>
          <w:p w14:paraId="5F725E13"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nil"/>
              <w:left w:val="nil"/>
              <w:bottom w:val="nil"/>
              <w:right w:val="single" w:sz="8" w:space="0" w:color="auto"/>
            </w:tcBorders>
            <w:shd w:val="clear" w:color="000000" w:fill="FFFFFF"/>
            <w:vAlign w:val="center"/>
            <w:hideMark/>
          </w:tcPr>
          <w:p w14:paraId="418FDC9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nil"/>
              <w:right w:val="single" w:sz="8" w:space="0" w:color="auto"/>
            </w:tcBorders>
            <w:shd w:val="clear" w:color="000000" w:fill="FFFFFF"/>
            <w:vAlign w:val="center"/>
            <w:hideMark/>
          </w:tcPr>
          <w:p w14:paraId="470D5C1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6693187A"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6B829590"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FFFFF"/>
            <w:vAlign w:val="center"/>
            <w:hideMark/>
          </w:tcPr>
          <w:p w14:paraId="1FC39BA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Subtotal</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E367922" w14:textId="77777777" w:rsidR="009A6674" w:rsidRPr="000E0840" w:rsidRDefault="009A6674" w:rsidP="009D6B2E">
            <w:pPr>
              <w:jc w:val="center"/>
              <w:rPr>
                <w:rFonts w:ascii="Noto Sans" w:hAnsi="Noto Sans" w:cs="Noto Sans"/>
                <w:sz w:val="20"/>
                <w:szCs w:val="20"/>
              </w:rPr>
            </w:pPr>
            <w:r w:rsidRPr="000E0840">
              <w:rPr>
                <w:rFonts w:ascii="Noto Sans" w:hAnsi="Noto Sans" w:cs="Noto Sans"/>
                <w:sz w:val="20"/>
                <w:szCs w:val="20"/>
              </w:rPr>
              <w:t>1</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7AD1DAA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14:paraId="5FBF0A12"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3EF22BA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145BA446" w14:textId="77777777" w:rsidTr="009A6674">
        <w:trPr>
          <w:trHeight w:val="283"/>
        </w:trPr>
        <w:tc>
          <w:tcPr>
            <w:tcW w:w="0" w:type="auto"/>
            <w:gridSpan w:val="8"/>
            <w:tcBorders>
              <w:top w:val="single" w:sz="8" w:space="0" w:color="auto"/>
              <w:left w:val="single" w:sz="8" w:space="0" w:color="auto"/>
              <w:bottom w:val="single" w:sz="8" w:space="0" w:color="auto"/>
              <w:right w:val="single" w:sz="8" w:space="0" w:color="000000"/>
            </w:tcBorders>
            <w:shd w:val="clear" w:color="000000" w:fill="A6A6A6"/>
            <w:vAlign w:val="center"/>
            <w:hideMark/>
          </w:tcPr>
          <w:p w14:paraId="0BB0AFF9"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05FF9115" w14:textId="77777777" w:rsidTr="009A6674">
        <w:trPr>
          <w:trHeight w:val="283"/>
        </w:trPr>
        <w:tc>
          <w:tcPr>
            <w:tcW w:w="0" w:type="auto"/>
            <w:tcBorders>
              <w:top w:val="single" w:sz="8" w:space="0" w:color="auto"/>
              <w:left w:val="single" w:sz="8" w:space="0" w:color="auto"/>
              <w:bottom w:val="single" w:sz="8" w:space="0" w:color="auto"/>
              <w:right w:val="single" w:sz="8" w:space="0" w:color="000000"/>
            </w:tcBorders>
            <w:shd w:val="clear" w:color="000000" w:fill="F2F2F2"/>
            <w:vAlign w:val="center"/>
            <w:hideMark/>
          </w:tcPr>
          <w:p w14:paraId="1AB9C97B"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TOTAL</w:t>
            </w:r>
          </w:p>
        </w:tc>
        <w:tc>
          <w:tcPr>
            <w:tcW w:w="0" w:type="auto"/>
            <w:gridSpan w:val="2"/>
            <w:tcBorders>
              <w:top w:val="nil"/>
              <w:left w:val="nil"/>
              <w:bottom w:val="single" w:sz="8" w:space="0" w:color="auto"/>
              <w:right w:val="single" w:sz="8" w:space="0" w:color="auto"/>
            </w:tcBorders>
            <w:shd w:val="clear" w:color="000000" w:fill="F2F2F2"/>
            <w:vAlign w:val="center"/>
            <w:hideMark/>
          </w:tcPr>
          <w:p w14:paraId="64732210"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2FEEAA5D"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gridSpan w:val="2"/>
            <w:tcBorders>
              <w:top w:val="nil"/>
              <w:left w:val="nil"/>
              <w:bottom w:val="single" w:sz="8" w:space="0" w:color="auto"/>
              <w:right w:val="single" w:sz="8" w:space="0" w:color="auto"/>
            </w:tcBorders>
            <w:shd w:val="clear" w:color="000000" w:fill="FFFFFF"/>
            <w:vAlign w:val="center"/>
            <w:hideMark/>
          </w:tcPr>
          <w:p w14:paraId="720A707F"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c>
          <w:tcPr>
            <w:tcW w:w="0" w:type="auto"/>
            <w:tcBorders>
              <w:top w:val="single" w:sz="8" w:space="0" w:color="auto"/>
              <w:left w:val="nil"/>
              <w:bottom w:val="single" w:sz="8" w:space="0" w:color="auto"/>
              <w:right w:val="single" w:sz="8" w:space="0" w:color="000000"/>
            </w:tcBorders>
            <w:shd w:val="clear" w:color="000000" w:fill="FFFFFF"/>
            <w:vAlign w:val="center"/>
            <w:hideMark/>
          </w:tcPr>
          <w:p w14:paraId="158AB99E"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 </w:t>
            </w:r>
          </w:p>
        </w:tc>
      </w:tr>
      <w:tr w:rsidR="009A6674" w:rsidRPr="000E0840" w14:paraId="55CE1BFF" w14:textId="77777777" w:rsidTr="009A6674">
        <w:trPr>
          <w:trHeight w:val="75"/>
        </w:trPr>
        <w:tc>
          <w:tcPr>
            <w:tcW w:w="0" w:type="auto"/>
            <w:tcBorders>
              <w:top w:val="single" w:sz="8" w:space="0" w:color="auto"/>
              <w:left w:val="single" w:sz="8" w:space="0" w:color="auto"/>
              <w:bottom w:val="single" w:sz="12" w:space="0" w:color="auto"/>
              <w:right w:val="single" w:sz="8" w:space="0" w:color="000000"/>
            </w:tcBorders>
            <w:shd w:val="clear" w:color="000000" w:fill="F2F2F2"/>
            <w:vAlign w:val="center"/>
            <w:hideMark/>
          </w:tcPr>
          <w:p w14:paraId="386D8C53" w14:textId="77777777" w:rsidR="009A6674" w:rsidRPr="000E0840" w:rsidRDefault="009A6674" w:rsidP="009A6674">
            <w:pPr>
              <w:rPr>
                <w:rFonts w:ascii="Noto Sans" w:hAnsi="Noto Sans" w:cs="Noto Sans"/>
                <w:sz w:val="20"/>
                <w:szCs w:val="20"/>
              </w:rPr>
            </w:pPr>
            <w:r w:rsidRPr="000E0840">
              <w:rPr>
                <w:rFonts w:ascii="Noto Sans" w:hAnsi="Noto Sans" w:cs="Noto Sans"/>
                <w:sz w:val="20"/>
                <w:szCs w:val="20"/>
              </w:rPr>
              <w:t>Propuesta Apta o Se Desecha</w:t>
            </w:r>
          </w:p>
        </w:tc>
        <w:tc>
          <w:tcPr>
            <w:tcW w:w="0" w:type="auto"/>
            <w:gridSpan w:val="7"/>
            <w:tcBorders>
              <w:top w:val="single" w:sz="8" w:space="0" w:color="auto"/>
              <w:left w:val="single" w:sz="8" w:space="0" w:color="auto"/>
              <w:bottom w:val="single" w:sz="12" w:space="0" w:color="auto"/>
              <w:right w:val="single" w:sz="8" w:space="0" w:color="000000"/>
            </w:tcBorders>
            <w:shd w:val="clear" w:color="000000" w:fill="F2F2F2"/>
            <w:vAlign w:val="center"/>
          </w:tcPr>
          <w:p w14:paraId="5DAD20BF" w14:textId="77777777" w:rsidR="009A6674" w:rsidRPr="000E0840" w:rsidRDefault="009A6674" w:rsidP="009A6674">
            <w:pPr>
              <w:rPr>
                <w:rFonts w:ascii="Noto Sans" w:hAnsi="Noto Sans" w:cs="Noto Sans"/>
                <w:sz w:val="20"/>
                <w:szCs w:val="20"/>
              </w:rPr>
            </w:pPr>
          </w:p>
        </w:tc>
      </w:tr>
    </w:tbl>
    <w:p w14:paraId="29BC91C5" w14:textId="77777777" w:rsidR="009A6674" w:rsidRPr="009A6674" w:rsidRDefault="009A6674" w:rsidP="009A6674"/>
    <w:p w14:paraId="4230FE8B"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Apéndice</w:t>
      </w:r>
    </w:p>
    <w:p w14:paraId="6CA1FB60" w14:textId="77777777" w:rsidR="009A6674" w:rsidRPr="000E0840" w:rsidRDefault="009A6674" w:rsidP="000E0840">
      <w:pPr>
        <w:jc w:val="both"/>
        <w:rPr>
          <w:rFonts w:ascii="Noto Sans" w:hAnsi="Noto Sans" w:cs="Noto Sans"/>
          <w:sz w:val="20"/>
          <w:szCs w:val="20"/>
        </w:rPr>
      </w:pPr>
    </w:p>
    <w:p w14:paraId="1D358CC3" w14:textId="2F439001"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Encuesta de percepción sobre IAAS.</w:t>
      </w:r>
    </w:p>
    <w:p w14:paraId="2A65C41F"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Como usted está en contacto directo con los pacientes, nos interesa su opinión sobre la higiene de manos y las infecciones asociadas a la atención de la salud.</w:t>
      </w:r>
    </w:p>
    <w:p w14:paraId="1D21A458"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Responder este cuestionario le llevará aproximadamente 10 minutos</w:t>
      </w:r>
    </w:p>
    <w:p w14:paraId="2EAA7799" w14:textId="77777777" w:rsidR="009A6674" w:rsidRPr="000E0840" w:rsidRDefault="009A6674" w:rsidP="000E0840">
      <w:pPr>
        <w:jc w:val="both"/>
        <w:rPr>
          <w:rFonts w:ascii="Noto Sans" w:hAnsi="Noto Sans" w:cs="Noto Sans"/>
          <w:sz w:val="20"/>
          <w:szCs w:val="20"/>
        </w:rPr>
      </w:pPr>
    </w:p>
    <w:p w14:paraId="5CBAE1D3"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Cada pregunta tiene una sola respuesta</w:t>
      </w:r>
    </w:p>
    <w:p w14:paraId="0876532B" w14:textId="77777777" w:rsidR="009A6674" w:rsidRPr="000E0840" w:rsidRDefault="009A6674" w:rsidP="000E0840">
      <w:pPr>
        <w:jc w:val="both"/>
        <w:rPr>
          <w:rFonts w:ascii="Noto Sans" w:hAnsi="Noto Sans" w:cs="Noto Sans"/>
          <w:sz w:val="20"/>
          <w:szCs w:val="20"/>
        </w:rPr>
      </w:pPr>
    </w:p>
    <w:p w14:paraId="3E61413C"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Por favor, lea atentamente las preguntas y responda lo que usted considere. Sus respuestas serán anónimas y confidenciales.</w:t>
      </w:r>
    </w:p>
    <w:p w14:paraId="34105F82" w14:textId="77777777" w:rsidR="009A6674" w:rsidRPr="000E0840" w:rsidRDefault="009A6674" w:rsidP="000E0840">
      <w:pPr>
        <w:jc w:val="both"/>
        <w:rPr>
          <w:rFonts w:ascii="Noto Sans" w:hAnsi="Noto Sans" w:cs="Noto Sans"/>
          <w:sz w:val="20"/>
          <w:szCs w:val="20"/>
        </w:rPr>
      </w:pPr>
    </w:p>
    <w:p w14:paraId="732CC75B"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Breve glosario:</w:t>
      </w:r>
    </w:p>
    <w:p w14:paraId="17E8D2B1"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Solución a base de alcohol para la fricción de las manos: es una preparación que contiene una concentración específica de alcohol (líquido, gel o espuma) para ser aplicada en las manos con el objetivo de eliminar microorganismos.</w:t>
      </w:r>
    </w:p>
    <w:p w14:paraId="59E781AD"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Unidad médica: Establecimiento de atención médica en la que se realiza el estudio (UMAE, HGR, HGZ, HGSZ, UMAA, UMF, etcétera).</w:t>
      </w:r>
    </w:p>
    <w:p w14:paraId="2166BE97"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lastRenderedPageBreak/>
        <w:t>Fricción de manos: Técnica de higiene de manos a través de la frotación y uso de un antiséptico  (solución a base de alcohol).</w:t>
      </w:r>
    </w:p>
    <w:p w14:paraId="7DAA5A2E"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Lavado de manos: Técnica de higiene de manos que se realiza con agua y jabón líquido sin o con antiséptico.</w:t>
      </w:r>
    </w:p>
    <w:p w14:paraId="0B5280D0" w14:textId="77777777" w:rsidR="009A6674" w:rsidRPr="000E0840" w:rsidRDefault="009A6674" w:rsidP="000E0840">
      <w:pPr>
        <w:jc w:val="both"/>
        <w:rPr>
          <w:rFonts w:ascii="Noto Sans" w:hAnsi="Noto Sans" w:cs="Noto Sans"/>
          <w:sz w:val="20"/>
          <w:szCs w:val="20"/>
        </w:rPr>
      </w:pPr>
      <w:r w:rsidRPr="000E0840">
        <w:rPr>
          <w:rFonts w:ascii="Noto Sans" w:hAnsi="Noto Sans" w:cs="Noto Sans"/>
          <w:sz w:val="20"/>
          <w:szCs w:val="20"/>
        </w:rPr>
        <w:t>Servicio: área de un hospital que proporciona atención a pacientes específicos.</w:t>
      </w:r>
    </w:p>
    <w:p w14:paraId="772466D4" w14:textId="77777777" w:rsidR="009A6674" w:rsidRPr="000E0840" w:rsidRDefault="009A6674" w:rsidP="000E0840">
      <w:pPr>
        <w:jc w:val="both"/>
        <w:rPr>
          <w:rFonts w:ascii="Noto Sans" w:hAnsi="Noto Sans" w:cs="Noto Sans"/>
          <w:sz w:val="20"/>
          <w:szCs w:val="20"/>
        </w:rPr>
      </w:pPr>
    </w:p>
    <w:p w14:paraId="4A89C6DB" w14:textId="77777777" w:rsidR="009A6674" w:rsidRPr="00785238" w:rsidRDefault="009A6674" w:rsidP="000E0840">
      <w:pPr>
        <w:jc w:val="both"/>
        <w:rPr>
          <w:rFonts w:ascii="Noto Sans" w:hAnsi="Noto Sans" w:cs="Noto Sans"/>
          <w:sz w:val="20"/>
          <w:szCs w:val="20"/>
        </w:rPr>
      </w:pPr>
      <w:r w:rsidRPr="00785238">
        <w:rPr>
          <w:rFonts w:ascii="Noto Sans" w:hAnsi="Noto Sans" w:cs="Noto Sans"/>
          <w:sz w:val="20"/>
          <w:szCs w:val="20"/>
        </w:rPr>
        <w:t>1. Nombre: ___________________________</w:t>
      </w:r>
      <w:r w:rsidRPr="00785238">
        <w:rPr>
          <w:rFonts w:ascii="Noto Sans" w:hAnsi="Noto Sans" w:cs="Noto Sans"/>
          <w:sz w:val="20"/>
          <w:szCs w:val="20"/>
        </w:rPr>
        <w:tab/>
        <w:t>2. Fecha: ____________________</w:t>
      </w:r>
    </w:p>
    <w:p w14:paraId="229E9282" w14:textId="77777777" w:rsidR="009A6674" w:rsidRPr="00785238" w:rsidRDefault="009A6674" w:rsidP="009A6674">
      <w:pPr>
        <w:rPr>
          <w:rFonts w:ascii="Noto Sans" w:hAnsi="Noto Sans" w:cs="Noto Sans"/>
          <w:sz w:val="20"/>
          <w:szCs w:val="20"/>
        </w:rPr>
      </w:pPr>
    </w:p>
    <w:p w14:paraId="38673BA0"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 xml:space="preserve">3. Unidad Médica: </w:t>
      </w:r>
      <w:r w:rsidRPr="00785238">
        <w:rPr>
          <w:rFonts w:ascii="Noto Sans" w:hAnsi="Noto Sans" w:cs="Noto Sans"/>
          <w:sz w:val="20"/>
          <w:szCs w:val="20"/>
        </w:rPr>
        <w:tab/>
        <w:t>_________________</w:t>
      </w:r>
      <w:r w:rsidRPr="00785238">
        <w:rPr>
          <w:rFonts w:ascii="Noto Sans" w:hAnsi="Noto Sans" w:cs="Noto Sans"/>
          <w:sz w:val="20"/>
          <w:szCs w:val="20"/>
        </w:rPr>
        <w:tab/>
        <w:t>4. Servicio: ___________________</w:t>
      </w:r>
    </w:p>
    <w:p w14:paraId="6B673E04" w14:textId="77777777" w:rsidR="009A6674" w:rsidRPr="00785238" w:rsidRDefault="009A6674" w:rsidP="009A6674">
      <w:pPr>
        <w:rPr>
          <w:rFonts w:ascii="Noto Sans" w:hAnsi="Noto Sans" w:cs="Noto Sans"/>
          <w:sz w:val="20"/>
          <w:szCs w:val="20"/>
        </w:rPr>
      </w:pPr>
    </w:p>
    <w:p w14:paraId="72C317EF"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5. Delegación/UMAE: _____________________________________</w:t>
      </w:r>
    </w:p>
    <w:p w14:paraId="417A2F06" w14:textId="77777777" w:rsidR="009A6674" w:rsidRPr="00785238" w:rsidRDefault="009A6674" w:rsidP="009A6674">
      <w:pPr>
        <w:rPr>
          <w:rFonts w:ascii="Noto Sans" w:hAnsi="Noto Sans" w:cs="Noto Sans"/>
          <w:sz w:val="20"/>
          <w:szCs w:val="20"/>
        </w:rPr>
      </w:pPr>
    </w:p>
    <w:p w14:paraId="076AD51F" w14:textId="77777777" w:rsidR="009A6674" w:rsidRPr="00785238" w:rsidRDefault="009A6674" w:rsidP="009A6674">
      <w:pPr>
        <w:rPr>
          <w:rFonts w:ascii="Noto Sans" w:hAnsi="Noto Sans" w:cs="Noto Sans"/>
          <w:sz w:val="20"/>
          <w:szCs w:val="20"/>
        </w:rPr>
      </w:pPr>
      <w:r w:rsidRPr="00785238">
        <w:rPr>
          <w:rFonts w:ascii="Noto Sans" w:hAnsi="Noto Sans" w:cs="Noto Sans"/>
          <w:noProof/>
          <w:sz w:val="20"/>
          <w:szCs w:val="20"/>
          <w:lang w:val="es-MX" w:eastAsia="es-MX"/>
        </w:rPr>
        <mc:AlternateContent>
          <mc:Choice Requires="wps">
            <w:drawing>
              <wp:anchor distT="0" distB="0" distL="114300" distR="114300" simplePos="0" relativeHeight="251662336" behindDoc="0" locked="0" layoutInCell="1" allowOverlap="1" wp14:anchorId="54D91956" wp14:editId="27ADDDEC">
                <wp:simplePos x="0" y="0"/>
                <wp:positionH relativeFrom="column">
                  <wp:posOffset>2779395</wp:posOffset>
                </wp:positionH>
                <wp:positionV relativeFrom="paragraph">
                  <wp:posOffset>120650</wp:posOffset>
                </wp:positionV>
                <wp:extent cx="306705" cy="197485"/>
                <wp:effectExtent l="0" t="0" r="17145" b="12065"/>
                <wp:wrapNone/>
                <wp:docPr id="1107" name="Rectángulo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19748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9" o:spid="_x0000_s1026" style="position:absolute;margin-left:218.85pt;margin-top:9.5pt;width:24.15pt;height: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" strokecolor="#a5a5a5" strokeweight="1pt">
                <v:path arrowok="t"/>
              </v:rect>
            </w:pict>
          </mc:Fallback>
        </mc:AlternateContent>
      </w:r>
      <w:r w:rsidRPr="00785238">
        <w:rPr>
          <w:rFonts w:ascii="Noto Sans" w:hAnsi="Noto Sans" w:cs="Noto Sans"/>
          <w:noProof/>
          <w:sz w:val="20"/>
          <w:szCs w:val="20"/>
          <w:lang w:val="es-MX" w:eastAsia="es-MX"/>
        </w:rPr>
        <mc:AlternateContent>
          <mc:Choice Requires="wps">
            <w:drawing>
              <wp:anchor distT="0" distB="0" distL="114300" distR="114300" simplePos="0" relativeHeight="251661312" behindDoc="0" locked="0" layoutInCell="1" allowOverlap="1" wp14:anchorId="54276CDE" wp14:editId="07885B17">
                <wp:simplePos x="0" y="0"/>
                <wp:positionH relativeFrom="column">
                  <wp:posOffset>1164590</wp:posOffset>
                </wp:positionH>
                <wp:positionV relativeFrom="paragraph">
                  <wp:posOffset>112395</wp:posOffset>
                </wp:positionV>
                <wp:extent cx="306705" cy="197485"/>
                <wp:effectExtent l="0" t="0" r="17145" b="12065"/>
                <wp:wrapNone/>
                <wp:docPr id="1108" name="Rectángulo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197485"/>
                        </a:xfrm>
                        <a:prstGeom prst="rect">
                          <a:avLst/>
                        </a:prstGeom>
                        <a:solidFill>
                          <a:srgbClr val="FFFFFF"/>
                        </a:solidFill>
                        <a:ln w="12700">
                          <a:solidFill>
                            <a:srgbClr val="A5A5A5"/>
                          </a:solidFill>
                          <a:miter lim="800000"/>
                          <a:headEnd/>
                          <a:tailEnd/>
                        </a:ln>
                      </wps:spPr>
                      <wps:txbx>
                        <w:txbxContent>
                          <w:p w14:paraId="475D99A6" w14:textId="77777777" w:rsidR="009D6B2E" w:rsidRPr="009A6674" w:rsidRDefault="009D6B2E" w:rsidP="009A6674">
                            <w:r w:rsidRPr="009A6674">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50" o:spid="_x0000_s1026" style="position:absolute;margin-left:91.7pt;margin-top:8.85pt;width:24.15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" strokecolor="#a5a5a5" strokeweight="1pt">
                <v:path arrowok="t"/>
                <v:textbox>
                  <w:txbxContent>
                    <w:p w14:paraId="475D99A6" w14:textId="77777777" w:rsidR="009D6B2E" w:rsidRPr="009A6674" w:rsidRDefault="009D6B2E" w:rsidP="009A6674">
                      <w:r w:rsidRPr="009A6674">
                        <w:t xml:space="preserve"> </w:t>
                      </w:r>
                    </w:p>
                  </w:txbxContent>
                </v:textbox>
              </v:rect>
            </w:pict>
          </mc:Fallback>
        </mc:AlternateContent>
      </w:r>
    </w:p>
    <w:p w14:paraId="287EB4DE"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 xml:space="preserve">6. Sexo: </w:t>
      </w:r>
      <w:r w:rsidRPr="00785238">
        <w:rPr>
          <w:rFonts w:ascii="Noto Sans" w:hAnsi="Noto Sans" w:cs="Noto Sans"/>
          <w:sz w:val="20"/>
          <w:szCs w:val="20"/>
        </w:rPr>
        <w:tab/>
        <w:t xml:space="preserve">                 Masculino </w:t>
      </w:r>
      <w:r w:rsidRPr="00785238">
        <w:rPr>
          <w:rFonts w:ascii="Noto Sans" w:hAnsi="Noto Sans" w:cs="Noto Sans"/>
          <w:sz w:val="20"/>
          <w:szCs w:val="20"/>
        </w:rPr>
        <w:tab/>
        <w:t xml:space="preserve">                          Femenino</w:t>
      </w:r>
    </w:p>
    <w:p w14:paraId="1FED81BE" w14:textId="77777777" w:rsidR="009A6674" w:rsidRPr="00785238" w:rsidRDefault="009A6674" w:rsidP="009A6674">
      <w:pPr>
        <w:rPr>
          <w:rFonts w:ascii="Noto Sans" w:hAnsi="Noto Sans" w:cs="Noto Sans"/>
          <w:sz w:val="20"/>
          <w:szCs w:val="20"/>
        </w:rPr>
      </w:pPr>
      <w:r w:rsidRPr="00785238">
        <w:rPr>
          <w:rFonts w:ascii="Noto Sans" w:hAnsi="Noto Sans" w:cs="Noto Sans"/>
          <w:noProof/>
          <w:sz w:val="20"/>
          <w:szCs w:val="20"/>
          <w:lang w:val="es-MX" w:eastAsia="es-MX"/>
        </w:rPr>
        <mc:AlternateContent>
          <mc:Choice Requires="wps">
            <w:drawing>
              <wp:anchor distT="0" distB="0" distL="114300" distR="114300" simplePos="0" relativeHeight="251663360" behindDoc="0" locked="0" layoutInCell="1" allowOverlap="1" wp14:anchorId="151B3E0D" wp14:editId="51283125">
                <wp:simplePos x="0" y="0"/>
                <wp:positionH relativeFrom="column">
                  <wp:posOffset>548005</wp:posOffset>
                </wp:positionH>
                <wp:positionV relativeFrom="paragraph">
                  <wp:posOffset>129871</wp:posOffset>
                </wp:positionV>
                <wp:extent cx="307340" cy="197485"/>
                <wp:effectExtent l="0" t="0" r="16510" b="12065"/>
                <wp:wrapNone/>
                <wp:docPr id="1106" name="Rectángulo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340" cy="19748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8" o:spid="_x0000_s1026" style="position:absolute;margin-left:43.15pt;margin-top:10.25pt;width:24.2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" strokecolor="#a5a5a5" strokeweight="1pt">
                <v:path arrowok="t"/>
              </v:rect>
            </w:pict>
          </mc:Fallback>
        </mc:AlternateContent>
      </w:r>
    </w:p>
    <w:p w14:paraId="7597085F"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 xml:space="preserve">7. Edad: </w:t>
      </w:r>
      <w:r w:rsidRPr="00785238">
        <w:rPr>
          <w:rFonts w:ascii="Noto Sans" w:hAnsi="Noto Sans" w:cs="Noto Sans"/>
          <w:sz w:val="20"/>
          <w:szCs w:val="20"/>
        </w:rPr>
        <w:tab/>
        <w:t xml:space="preserve"> Años</w:t>
      </w:r>
    </w:p>
    <w:p w14:paraId="3E29271D" w14:textId="77777777" w:rsidR="009A6674" w:rsidRPr="00785238" w:rsidRDefault="009A6674" w:rsidP="009A6674">
      <w:pPr>
        <w:rPr>
          <w:rFonts w:ascii="Noto Sans" w:hAnsi="Noto Sans" w:cs="Noto Sans"/>
          <w:sz w:val="20"/>
          <w:szCs w:val="20"/>
        </w:rPr>
      </w:pPr>
      <w:r w:rsidRPr="00785238">
        <w:rPr>
          <w:rFonts w:ascii="Noto Sans" w:hAnsi="Noto Sans" w:cs="Noto Sans"/>
          <w:noProof/>
          <w:sz w:val="20"/>
          <w:szCs w:val="20"/>
          <w:lang w:val="es-MX" w:eastAsia="es-MX"/>
        </w:rPr>
        <mc:AlternateContent>
          <mc:Choice Requires="wps">
            <w:drawing>
              <wp:anchor distT="0" distB="0" distL="114300" distR="114300" simplePos="0" relativeHeight="251666432" behindDoc="0" locked="0" layoutInCell="1" allowOverlap="1" wp14:anchorId="0DF229AB" wp14:editId="1E3534B4">
                <wp:simplePos x="0" y="0"/>
                <wp:positionH relativeFrom="column">
                  <wp:posOffset>2315210</wp:posOffset>
                </wp:positionH>
                <wp:positionV relativeFrom="paragraph">
                  <wp:posOffset>107950</wp:posOffset>
                </wp:positionV>
                <wp:extent cx="307340" cy="197485"/>
                <wp:effectExtent l="0" t="0" r="16510" b="12065"/>
                <wp:wrapNone/>
                <wp:docPr id="1105" name="Rectángulo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7" o:spid="_x0000_s1026" style="position:absolute;margin-left:182.3pt;margin-top:8.5pt;width:24.2pt;height:1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" strokecolor="#7f7f7f" strokeweight="1pt"/>
            </w:pict>
          </mc:Fallback>
        </mc:AlternateContent>
      </w:r>
      <w:r w:rsidRPr="00785238">
        <w:rPr>
          <w:rFonts w:ascii="Noto Sans" w:hAnsi="Noto Sans" w:cs="Noto Sans"/>
          <w:noProof/>
          <w:sz w:val="20"/>
          <w:szCs w:val="20"/>
          <w:lang w:val="es-MX" w:eastAsia="es-MX"/>
        </w:rPr>
        <mc:AlternateContent>
          <mc:Choice Requires="wps">
            <w:drawing>
              <wp:anchor distT="0" distB="0" distL="114300" distR="114300" simplePos="0" relativeHeight="251665408" behindDoc="0" locked="0" layoutInCell="1" allowOverlap="1" wp14:anchorId="7A339DFA" wp14:editId="29406FB1">
                <wp:simplePos x="0" y="0"/>
                <wp:positionH relativeFrom="column">
                  <wp:posOffset>942423</wp:posOffset>
                </wp:positionH>
                <wp:positionV relativeFrom="paragraph">
                  <wp:posOffset>115267</wp:posOffset>
                </wp:positionV>
                <wp:extent cx="307340" cy="197485"/>
                <wp:effectExtent l="0" t="0" r="16510" b="12065"/>
                <wp:wrapNone/>
                <wp:docPr id="1104" name="Rectángulo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6" o:spid="_x0000_s1026" style="position:absolute;margin-left:74.2pt;margin-top:9.1pt;width:24.2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" strokecolor="#7f7f7f" strokeweight="1pt"/>
            </w:pict>
          </mc:Fallback>
        </mc:AlternateContent>
      </w:r>
    </w:p>
    <w:p w14:paraId="4BCE4E17"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 xml:space="preserve">8. Profesión: </w:t>
      </w:r>
      <w:r w:rsidRPr="00785238">
        <w:rPr>
          <w:rFonts w:ascii="Noto Sans" w:hAnsi="Noto Sans" w:cs="Noto Sans"/>
          <w:sz w:val="20"/>
          <w:szCs w:val="20"/>
        </w:rPr>
        <w:tab/>
        <w:t xml:space="preserve">             Enfermera/o                 Médico/a</w:t>
      </w:r>
    </w:p>
    <w:p w14:paraId="449697EE" w14:textId="72775BBC" w:rsidR="009A6674" w:rsidRPr="00785238" w:rsidRDefault="00785238" w:rsidP="009A6674">
      <w:pPr>
        <w:rPr>
          <w:rFonts w:ascii="Noto Sans" w:hAnsi="Noto Sans" w:cs="Noto Sans"/>
          <w:sz w:val="20"/>
          <w:szCs w:val="20"/>
        </w:rPr>
      </w:pPr>
      <w:r w:rsidRPr="00785238">
        <w:rPr>
          <w:rFonts w:ascii="Noto Sans" w:hAnsi="Noto Sans" w:cs="Noto Sans"/>
          <w:noProof/>
          <w:sz w:val="20"/>
          <w:szCs w:val="20"/>
          <w:lang w:val="es-MX" w:eastAsia="es-MX"/>
        </w:rPr>
        <mc:AlternateContent>
          <mc:Choice Requires="wps">
            <w:drawing>
              <wp:anchor distT="0" distB="0" distL="114300" distR="114300" simplePos="0" relativeHeight="251689984" behindDoc="0" locked="0" layoutInCell="1" allowOverlap="1" wp14:anchorId="74B08967" wp14:editId="5D0F5DEF">
                <wp:simplePos x="0" y="0"/>
                <wp:positionH relativeFrom="column">
                  <wp:posOffset>1907540</wp:posOffset>
                </wp:positionH>
                <wp:positionV relativeFrom="paragraph">
                  <wp:posOffset>129540</wp:posOffset>
                </wp:positionV>
                <wp:extent cx="307340" cy="197485"/>
                <wp:effectExtent l="0" t="0" r="16510" b="12065"/>
                <wp:wrapNone/>
                <wp:docPr id="1102" name="Rectángulo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4" o:spid="_x0000_s1026" style="position:absolute;margin-left:150.2pt;margin-top:10.2pt;width:24.2pt;height:1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" strokecolor="#7f7f7f" strokeweight="1pt"/>
            </w:pict>
          </mc:Fallback>
        </mc:AlternateContent>
      </w:r>
    </w:p>
    <w:p w14:paraId="604F5B8D" w14:textId="5A482349" w:rsidR="009A6674" w:rsidRPr="00785238" w:rsidRDefault="00785238" w:rsidP="009A6674">
      <w:pPr>
        <w:rPr>
          <w:rFonts w:ascii="Noto Sans" w:hAnsi="Noto Sans" w:cs="Noto Sans"/>
          <w:sz w:val="20"/>
          <w:szCs w:val="20"/>
        </w:rPr>
      </w:pPr>
      <w:r w:rsidRPr="00785238">
        <w:rPr>
          <w:rFonts w:ascii="Noto Sans" w:hAnsi="Noto Sans" w:cs="Noto Sans"/>
          <w:noProof/>
          <w:sz w:val="20"/>
          <w:szCs w:val="20"/>
          <w:lang w:val="es-MX" w:eastAsia="es-MX"/>
        </w:rPr>
        <mc:AlternateContent>
          <mc:Choice Requires="wps">
            <w:drawing>
              <wp:anchor distT="0" distB="0" distL="114300" distR="114300" simplePos="0" relativeHeight="251697152" behindDoc="0" locked="0" layoutInCell="1" allowOverlap="1" wp14:anchorId="2809941F" wp14:editId="77BC183E">
                <wp:simplePos x="0" y="0"/>
                <wp:positionH relativeFrom="column">
                  <wp:posOffset>3666490</wp:posOffset>
                </wp:positionH>
                <wp:positionV relativeFrom="paragraph">
                  <wp:posOffset>1270</wp:posOffset>
                </wp:positionV>
                <wp:extent cx="306705" cy="197485"/>
                <wp:effectExtent l="0" t="0" r="17145" b="12065"/>
                <wp:wrapNone/>
                <wp:docPr id="1103" name="Rectángulo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5" o:spid="_x0000_s1026" style="position:absolute;margin-left:288.7pt;margin-top:.1pt;width:24.15pt;height:1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" strokecolor="#7f7f7f" strokeweight="1pt"/>
            </w:pict>
          </mc:Fallback>
        </mc:AlternateContent>
      </w:r>
      <w:r w:rsidR="009A6674" w:rsidRPr="00785238">
        <w:rPr>
          <w:rFonts w:ascii="Noto Sans" w:hAnsi="Noto Sans" w:cs="Noto Sans"/>
          <w:noProof/>
          <w:sz w:val="20"/>
          <w:szCs w:val="20"/>
          <w:lang w:val="es-MX" w:eastAsia="es-MX"/>
        </w:rPr>
        <mc:AlternateContent>
          <mc:Choice Requires="wps">
            <w:drawing>
              <wp:anchor distT="0" distB="0" distL="114300" distR="114300" simplePos="0" relativeHeight="251664384" behindDoc="0" locked="0" layoutInCell="1" allowOverlap="1" wp14:anchorId="55B6C079" wp14:editId="2E8AD145">
                <wp:simplePos x="0" y="0"/>
                <wp:positionH relativeFrom="column">
                  <wp:posOffset>-36176</wp:posOffset>
                </wp:positionH>
                <wp:positionV relativeFrom="paragraph">
                  <wp:posOffset>6985</wp:posOffset>
                </wp:positionV>
                <wp:extent cx="307340" cy="197485"/>
                <wp:effectExtent l="0" t="0" r="16510" b="12065"/>
                <wp:wrapNone/>
                <wp:docPr id="1101" name="Rectángulo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3" o:spid="_x0000_s1026" style="position:absolute;margin-left:-2.85pt;margin-top:.55pt;width:24.2pt;height:1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" strokecolor="#7f7f7f" strokeweight="1pt"/>
            </w:pict>
          </mc:Fallback>
        </mc:AlternateContent>
      </w:r>
      <w:r>
        <w:rPr>
          <w:rFonts w:ascii="Noto Sans" w:hAnsi="Noto Sans" w:cs="Noto Sans"/>
          <w:sz w:val="20"/>
          <w:szCs w:val="20"/>
        </w:rPr>
        <w:t xml:space="preserve">          </w:t>
      </w:r>
      <w:r w:rsidR="009A6674" w:rsidRPr="00785238">
        <w:rPr>
          <w:rFonts w:ascii="Noto Sans" w:hAnsi="Noto Sans" w:cs="Noto Sans"/>
          <w:sz w:val="20"/>
          <w:szCs w:val="20"/>
        </w:rPr>
        <w:t xml:space="preserve">Médico Residente </w:t>
      </w:r>
      <w:r w:rsidR="009A6674" w:rsidRPr="00785238">
        <w:rPr>
          <w:rFonts w:ascii="Noto Sans" w:hAnsi="Noto Sans" w:cs="Noto Sans"/>
          <w:sz w:val="20"/>
          <w:szCs w:val="20"/>
        </w:rPr>
        <w:tab/>
        <w:t xml:space="preserve">                          Médico Int</w:t>
      </w:r>
      <w:r>
        <w:rPr>
          <w:rFonts w:ascii="Noto Sans" w:hAnsi="Noto Sans" w:cs="Noto Sans"/>
          <w:sz w:val="20"/>
          <w:szCs w:val="20"/>
        </w:rPr>
        <w:t xml:space="preserve">erno                </w:t>
      </w:r>
      <w:r w:rsidR="009A6674" w:rsidRPr="00785238">
        <w:rPr>
          <w:rFonts w:ascii="Noto Sans" w:hAnsi="Noto Sans" w:cs="Noto Sans"/>
          <w:sz w:val="20"/>
          <w:szCs w:val="20"/>
        </w:rPr>
        <w:t>Otro personal de la salud</w:t>
      </w:r>
    </w:p>
    <w:p w14:paraId="5F78251C" w14:textId="77777777" w:rsidR="009A6674" w:rsidRPr="00785238" w:rsidRDefault="009A6674" w:rsidP="009A6674">
      <w:pPr>
        <w:rPr>
          <w:rFonts w:ascii="Noto Sans" w:hAnsi="Noto Sans" w:cs="Noto Sans"/>
          <w:sz w:val="20"/>
          <w:szCs w:val="20"/>
        </w:rPr>
      </w:pPr>
      <w:r w:rsidRPr="00785238">
        <w:rPr>
          <w:rFonts w:ascii="Noto Sans" w:hAnsi="Noto Sans" w:cs="Noto Sans"/>
          <w:noProof/>
          <w:sz w:val="20"/>
          <w:szCs w:val="20"/>
          <w:lang w:val="es-MX" w:eastAsia="es-MX"/>
        </w:rPr>
        <mc:AlternateContent>
          <mc:Choice Requires="wps">
            <w:drawing>
              <wp:anchor distT="0" distB="0" distL="114300" distR="114300" simplePos="0" relativeHeight="251692032" behindDoc="0" locked="0" layoutInCell="1" allowOverlap="1" wp14:anchorId="0904DA9A" wp14:editId="01E2C5C3">
                <wp:simplePos x="0" y="0"/>
                <wp:positionH relativeFrom="column">
                  <wp:posOffset>1912592</wp:posOffset>
                </wp:positionH>
                <wp:positionV relativeFrom="paragraph">
                  <wp:posOffset>138430</wp:posOffset>
                </wp:positionV>
                <wp:extent cx="306705" cy="197485"/>
                <wp:effectExtent l="0" t="0" r="17145" b="12065"/>
                <wp:wrapNone/>
                <wp:docPr id="1099" name="Rectángulo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0" o:spid="_x0000_s1026" style="position:absolute;margin-left:150.6pt;margin-top:10.9pt;width:24.15pt;height:1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" strokecolor="#7f7f7f" strokeweight="1pt"/>
            </w:pict>
          </mc:Fallback>
        </mc:AlternateContent>
      </w:r>
      <w:r w:rsidRPr="00785238">
        <w:rPr>
          <w:rFonts w:ascii="Noto Sans" w:hAnsi="Noto Sans" w:cs="Noto Sans"/>
          <w:noProof/>
          <w:sz w:val="20"/>
          <w:szCs w:val="20"/>
          <w:lang w:val="es-MX" w:eastAsia="es-MX"/>
        </w:rPr>
        <mc:AlternateContent>
          <mc:Choice Requires="wps">
            <w:drawing>
              <wp:anchor distT="0" distB="0" distL="114300" distR="114300" simplePos="0" relativeHeight="251685888" behindDoc="0" locked="0" layoutInCell="1" allowOverlap="1" wp14:anchorId="15D4DC81" wp14:editId="221C0640">
                <wp:simplePos x="0" y="0"/>
                <wp:positionH relativeFrom="column">
                  <wp:posOffset>28575</wp:posOffset>
                </wp:positionH>
                <wp:positionV relativeFrom="paragraph">
                  <wp:posOffset>133350</wp:posOffset>
                </wp:positionV>
                <wp:extent cx="307340" cy="197485"/>
                <wp:effectExtent l="9525" t="9525" r="6985" b="12065"/>
                <wp:wrapNone/>
                <wp:docPr id="1100" name="Rectángulo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1" o:spid="_x0000_s1026" style="position:absolute;margin-left:2.25pt;margin-top:10.5pt;width:24.2pt;height:1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" strokecolor="#7f7f7f" strokeweight="1pt"/>
            </w:pict>
          </mc:Fallback>
        </mc:AlternateContent>
      </w:r>
    </w:p>
    <w:p w14:paraId="1F348ACD" w14:textId="111DD3AE" w:rsidR="009A6674" w:rsidRPr="00785238" w:rsidRDefault="00785238" w:rsidP="009A6674">
      <w:pPr>
        <w:rPr>
          <w:rFonts w:ascii="Noto Sans" w:hAnsi="Noto Sans" w:cs="Noto Sans"/>
          <w:sz w:val="20"/>
          <w:szCs w:val="20"/>
        </w:rPr>
      </w:pPr>
      <w:r>
        <w:rPr>
          <w:rFonts w:ascii="Noto Sans" w:hAnsi="Noto Sans" w:cs="Noto Sans"/>
          <w:sz w:val="20"/>
          <w:szCs w:val="20"/>
        </w:rPr>
        <w:t xml:space="preserve">           Estudiante de enfermería            </w:t>
      </w:r>
      <w:r w:rsidR="009A6674" w:rsidRPr="00785238">
        <w:rPr>
          <w:rFonts w:ascii="Noto Sans" w:hAnsi="Noto Sans" w:cs="Noto Sans"/>
          <w:sz w:val="20"/>
          <w:szCs w:val="20"/>
        </w:rPr>
        <w:t>Estudiante de medicina</w:t>
      </w:r>
    </w:p>
    <w:p w14:paraId="3DBD95F7" w14:textId="77777777" w:rsidR="009A6674" w:rsidRPr="00785238" w:rsidRDefault="009A6674" w:rsidP="009A6674">
      <w:pPr>
        <w:rPr>
          <w:rFonts w:ascii="Noto Sans" w:hAnsi="Noto Sans" w:cs="Noto Sans"/>
          <w:sz w:val="20"/>
          <w:szCs w:val="20"/>
        </w:rPr>
      </w:pPr>
    </w:p>
    <w:p w14:paraId="2D2F071D"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*Otro personal de la salud: personal de laboratorio, radiodiagnóstico, nutrición, rehabilitación, trabajo social, asistentes médicas, personal de servicios básicos, camellería, etc.</w:t>
      </w:r>
    </w:p>
    <w:p w14:paraId="0030A9F9"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9. Servicio (por favor, elegir el servicio en el que labora):</w:t>
      </w:r>
    </w:p>
    <w:p w14:paraId="65F55F0A" w14:textId="77777777" w:rsidR="009A6674" w:rsidRPr="00785238" w:rsidRDefault="009A6674" w:rsidP="009A6674">
      <w:pPr>
        <w:rPr>
          <w:rFonts w:ascii="Noto Sans" w:hAnsi="Noto Sans" w:cs="Noto Sans"/>
          <w:sz w:val="20"/>
          <w:szCs w:val="20"/>
        </w:rPr>
      </w:pPr>
    </w:p>
    <w:p w14:paraId="114BFB92" w14:textId="62BF2809" w:rsidR="009A6674" w:rsidRPr="00785238" w:rsidRDefault="009A6674" w:rsidP="009A6674">
      <w:pPr>
        <w:rPr>
          <w:rFonts w:ascii="Noto Sans" w:hAnsi="Noto Sans" w:cs="Noto Sans"/>
          <w:sz w:val="20"/>
          <w:szCs w:val="20"/>
        </w:rPr>
      </w:pPr>
      <w:r w:rsidRPr="00785238">
        <w:rPr>
          <w:rFonts w:ascii="Noto Sans" w:hAnsi="Noto Sans" w:cs="Noto Sans"/>
          <w:noProof/>
          <w:sz w:val="20"/>
          <w:szCs w:val="20"/>
          <w:lang w:val="es-MX" w:eastAsia="es-MX"/>
        </w:rPr>
        <mc:AlternateContent>
          <mc:Choice Requires="wps">
            <w:drawing>
              <wp:anchor distT="0" distB="0" distL="114300" distR="114300" simplePos="0" relativeHeight="251671552" behindDoc="0" locked="0" layoutInCell="1" allowOverlap="1" wp14:anchorId="2828805F" wp14:editId="34D17C0D">
                <wp:simplePos x="0" y="0"/>
                <wp:positionH relativeFrom="column">
                  <wp:posOffset>3345815</wp:posOffset>
                </wp:positionH>
                <wp:positionV relativeFrom="paragraph">
                  <wp:posOffset>-42545</wp:posOffset>
                </wp:positionV>
                <wp:extent cx="306705" cy="197485"/>
                <wp:effectExtent l="0" t="0" r="17145" b="12065"/>
                <wp:wrapNone/>
                <wp:docPr id="1096" name="Rectángulo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7" o:spid="_x0000_s1026" style="position:absolute;margin-left:263.45pt;margin-top:-3.35pt;width:24.15pt;height: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" strokecolor="#7f7f7f" strokeweight="1pt"/>
            </w:pict>
          </mc:Fallback>
        </mc:AlternateContent>
      </w:r>
      <w:r w:rsidRPr="00785238">
        <w:rPr>
          <w:rFonts w:ascii="Noto Sans" w:hAnsi="Noto Sans" w:cs="Noto Sans"/>
          <w:noProof/>
          <w:sz w:val="20"/>
          <w:szCs w:val="20"/>
          <w:lang w:val="es-MX" w:eastAsia="es-MX"/>
        </w:rPr>
        <mc:AlternateContent>
          <mc:Choice Requires="wps">
            <w:drawing>
              <wp:anchor distT="0" distB="0" distL="114300" distR="114300" simplePos="0" relativeHeight="251674624" behindDoc="0" locked="0" layoutInCell="1" allowOverlap="1" wp14:anchorId="6390D9C2" wp14:editId="46FEDBEA">
                <wp:simplePos x="0" y="0"/>
                <wp:positionH relativeFrom="column">
                  <wp:posOffset>1753870</wp:posOffset>
                </wp:positionH>
                <wp:positionV relativeFrom="paragraph">
                  <wp:posOffset>-24130</wp:posOffset>
                </wp:positionV>
                <wp:extent cx="306705" cy="197485"/>
                <wp:effectExtent l="0" t="0" r="17145" b="12065"/>
                <wp:wrapNone/>
                <wp:docPr id="1098" name="Rectángulo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8" o:spid="_x0000_s1026" style="position:absolute;margin-left:138.1pt;margin-top:-1.9pt;width:24.15pt;height:1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" strokecolor="#7f7f7f" strokeweight="1pt"/>
            </w:pict>
          </mc:Fallback>
        </mc:AlternateContent>
      </w:r>
      <w:r w:rsidRPr="00785238">
        <w:rPr>
          <w:rFonts w:ascii="Noto Sans" w:hAnsi="Noto Sans" w:cs="Noto Sans"/>
          <w:noProof/>
          <w:sz w:val="20"/>
          <w:szCs w:val="20"/>
          <w:lang w:val="es-MX" w:eastAsia="es-MX"/>
        </w:rPr>
        <mc:AlternateContent>
          <mc:Choice Requires="wps">
            <w:drawing>
              <wp:anchor distT="0" distB="0" distL="114300" distR="114300" simplePos="0" relativeHeight="251673600" behindDoc="0" locked="0" layoutInCell="1" allowOverlap="1" wp14:anchorId="3A478430" wp14:editId="64A6F9A8">
                <wp:simplePos x="0" y="0"/>
                <wp:positionH relativeFrom="column">
                  <wp:posOffset>104775</wp:posOffset>
                </wp:positionH>
                <wp:positionV relativeFrom="paragraph">
                  <wp:posOffset>-4445</wp:posOffset>
                </wp:positionV>
                <wp:extent cx="306705" cy="197485"/>
                <wp:effectExtent l="9525" t="14605" r="7620" b="6985"/>
                <wp:wrapNone/>
                <wp:docPr id="1097" name="Rectángulo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9" o:spid="_x0000_s1026" style="position:absolute;margin-left:8.25pt;margin-top:-.35pt;width:24.15pt;height:1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" strokecolor="#7f7f7f" strokeweight="1pt"/>
            </w:pict>
          </mc:Fallback>
        </mc:AlternateContent>
      </w:r>
      <w:r w:rsidR="00953CCE">
        <w:rPr>
          <w:rFonts w:ascii="Noto Sans" w:hAnsi="Noto Sans" w:cs="Noto Sans"/>
          <w:sz w:val="20"/>
          <w:szCs w:val="20"/>
        </w:rPr>
        <w:t xml:space="preserve">             </w:t>
      </w:r>
      <w:r w:rsidRPr="00785238">
        <w:rPr>
          <w:rFonts w:ascii="Noto Sans" w:hAnsi="Noto Sans" w:cs="Noto Sans"/>
          <w:sz w:val="20"/>
          <w:szCs w:val="20"/>
        </w:rPr>
        <w:t xml:space="preserve">Medicina interna </w:t>
      </w:r>
      <w:r w:rsidRPr="00785238">
        <w:rPr>
          <w:rFonts w:ascii="Noto Sans" w:hAnsi="Noto Sans" w:cs="Noto Sans"/>
          <w:sz w:val="20"/>
          <w:szCs w:val="20"/>
        </w:rPr>
        <w:tab/>
        <w:t xml:space="preserve">                        Cirugía </w:t>
      </w:r>
      <w:r w:rsidRPr="00785238">
        <w:rPr>
          <w:rFonts w:ascii="Noto Sans" w:hAnsi="Noto Sans" w:cs="Noto Sans"/>
          <w:sz w:val="20"/>
          <w:szCs w:val="20"/>
        </w:rPr>
        <w:tab/>
      </w:r>
      <w:r w:rsidRPr="00785238">
        <w:rPr>
          <w:rFonts w:ascii="Noto Sans" w:hAnsi="Noto Sans" w:cs="Noto Sans"/>
          <w:sz w:val="20"/>
          <w:szCs w:val="20"/>
        </w:rPr>
        <w:tab/>
        <w:t xml:space="preserve">                  Unidad de Cuidados Intensivos</w:t>
      </w:r>
    </w:p>
    <w:p w14:paraId="2AFED859" w14:textId="77777777" w:rsidR="009A6674" w:rsidRPr="00785238" w:rsidRDefault="009A6674" w:rsidP="009A6674">
      <w:pPr>
        <w:rPr>
          <w:rFonts w:ascii="Noto Sans" w:hAnsi="Noto Sans" w:cs="Noto Sans"/>
          <w:sz w:val="20"/>
          <w:szCs w:val="20"/>
        </w:rPr>
      </w:pPr>
      <w:r w:rsidRPr="00785238">
        <w:rPr>
          <w:rFonts w:ascii="Noto Sans" w:hAnsi="Noto Sans" w:cs="Noto Sans"/>
          <w:noProof/>
          <w:sz w:val="20"/>
          <w:szCs w:val="20"/>
          <w:lang w:val="es-MX" w:eastAsia="es-MX"/>
        </w:rPr>
        <mc:AlternateContent>
          <mc:Choice Requires="wps">
            <w:drawing>
              <wp:anchor distT="0" distB="0" distL="114300" distR="114300" simplePos="0" relativeHeight="251672576" behindDoc="0" locked="0" layoutInCell="1" allowOverlap="1" wp14:anchorId="74C48229" wp14:editId="31C260D2">
                <wp:simplePos x="0" y="0"/>
                <wp:positionH relativeFrom="column">
                  <wp:posOffset>3360089</wp:posOffset>
                </wp:positionH>
                <wp:positionV relativeFrom="paragraph">
                  <wp:posOffset>97790</wp:posOffset>
                </wp:positionV>
                <wp:extent cx="306705" cy="197485"/>
                <wp:effectExtent l="0" t="0" r="17145" b="12065"/>
                <wp:wrapNone/>
                <wp:docPr id="1093" name="Rectángulo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4" o:spid="_x0000_s1026" style="position:absolute;margin-left:264.55pt;margin-top:7.7pt;width:24.15pt;height:1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" strokecolor="#7f7f7f" strokeweight="1pt"/>
            </w:pict>
          </mc:Fallback>
        </mc:AlternateContent>
      </w:r>
      <w:r w:rsidRPr="00785238">
        <w:rPr>
          <w:rFonts w:ascii="Noto Sans" w:hAnsi="Noto Sans" w:cs="Noto Sans"/>
          <w:noProof/>
          <w:sz w:val="20"/>
          <w:szCs w:val="20"/>
          <w:lang w:val="es-MX" w:eastAsia="es-MX"/>
        </w:rPr>
        <mc:AlternateContent>
          <mc:Choice Requires="wps">
            <w:drawing>
              <wp:anchor distT="0" distB="0" distL="114300" distR="114300" simplePos="0" relativeHeight="251669504" behindDoc="0" locked="0" layoutInCell="1" allowOverlap="1" wp14:anchorId="090930EF" wp14:editId="40A6EFBB">
                <wp:simplePos x="0" y="0"/>
                <wp:positionH relativeFrom="column">
                  <wp:posOffset>1767205</wp:posOffset>
                </wp:positionH>
                <wp:positionV relativeFrom="paragraph">
                  <wp:posOffset>105714</wp:posOffset>
                </wp:positionV>
                <wp:extent cx="306705" cy="197485"/>
                <wp:effectExtent l="0" t="0" r="17145" b="12065"/>
                <wp:wrapNone/>
                <wp:docPr id="1095" name="Rectángulo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6" o:spid="_x0000_s1026" style="position:absolute;margin-left:139.15pt;margin-top:8.3pt;width:24.15pt;height:1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" strokecolor="#7f7f7f" strokeweight="1pt"/>
            </w:pict>
          </mc:Fallback>
        </mc:AlternateContent>
      </w:r>
      <w:r w:rsidRPr="00785238">
        <w:rPr>
          <w:rFonts w:ascii="Noto Sans" w:hAnsi="Noto Sans" w:cs="Noto Sans"/>
          <w:noProof/>
          <w:sz w:val="20"/>
          <w:szCs w:val="20"/>
          <w:lang w:val="es-MX" w:eastAsia="es-MX"/>
        </w:rPr>
        <mc:AlternateContent>
          <mc:Choice Requires="wps">
            <w:drawing>
              <wp:anchor distT="0" distB="0" distL="114300" distR="114300" simplePos="0" relativeHeight="251667456" behindDoc="0" locked="0" layoutInCell="1" allowOverlap="1" wp14:anchorId="5F47A788" wp14:editId="5AF2FB00">
                <wp:simplePos x="0" y="0"/>
                <wp:positionH relativeFrom="column">
                  <wp:posOffset>102235</wp:posOffset>
                </wp:positionH>
                <wp:positionV relativeFrom="paragraph">
                  <wp:posOffset>114300</wp:posOffset>
                </wp:positionV>
                <wp:extent cx="306705" cy="197485"/>
                <wp:effectExtent l="6985" t="9525" r="10160" b="12065"/>
                <wp:wrapNone/>
                <wp:docPr id="1094" name="Rectángulo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5" o:spid="_x0000_s1026" style="position:absolute;margin-left:8.05pt;margin-top:9pt;width:24.15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" strokecolor="#7f7f7f" strokeweight="1pt"/>
            </w:pict>
          </mc:Fallback>
        </mc:AlternateContent>
      </w:r>
    </w:p>
    <w:p w14:paraId="0DBE8CAD" w14:textId="5A6FD089" w:rsidR="009A6674" w:rsidRPr="00785238" w:rsidRDefault="00953CCE" w:rsidP="009A6674">
      <w:pPr>
        <w:rPr>
          <w:rFonts w:ascii="Noto Sans" w:hAnsi="Noto Sans" w:cs="Noto Sans"/>
          <w:sz w:val="20"/>
          <w:szCs w:val="20"/>
        </w:rPr>
      </w:pPr>
      <w:r>
        <w:rPr>
          <w:rFonts w:ascii="Noto Sans" w:hAnsi="Noto Sans" w:cs="Noto Sans"/>
          <w:sz w:val="20"/>
          <w:szCs w:val="20"/>
        </w:rPr>
        <w:t xml:space="preserve">             </w:t>
      </w:r>
      <w:r w:rsidR="009A6674" w:rsidRPr="00785238">
        <w:rPr>
          <w:rFonts w:ascii="Noto Sans" w:hAnsi="Noto Sans" w:cs="Noto Sans"/>
          <w:sz w:val="20"/>
          <w:szCs w:val="20"/>
        </w:rPr>
        <w:t xml:space="preserve">Urgencias </w:t>
      </w:r>
      <w:r w:rsidR="009A6674" w:rsidRPr="00785238">
        <w:rPr>
          <w:rFonts w:ascii="Noto Sans" w:hAnsi="Noto Sans" w:cs="Noto Sans"/>
          <w:sz w:val="20"/>
          <w:szCs w:val="20"/>
        </w:rPr>
        <w:tab/>
        <w:t xml:space="preserve">                        Ginecoobstetricia </w:t>
      </w:r>
      <w:r w:rsidR="009A6674" w:rsidRPr="00785238">
        <w:rPr>
          <w:rFonts w:ascii="Noto Sans" w:hAnsi="Noto Sans" w:cs="Noto Sans"/>
          <w:sz w:val="20"/>
          <w:szCs w:val="20"/>
        </w:rPr>
        <w:tab/>
        <w:t xml:space="preserve">                  Pediatría</w:t>
      </w:r>
    </w:p>
    <w:p w14:paraId="6227811E" w14:textId="77777777" w:rsidR="009A6674" w:rsidRPr="00785238" w:rsidRDefault="009A6674" w:rsidP="009A6674">
      <w:pPr>
        <w:rPr>
          <w:rFonts w:ascii="Noto Sans" w:hAnsi="Noto Sans" w:cs="Noto Sans"/>
          <w:sz w:val="20"/>
          <w:szCs w:val="20"/>
        </w:rPr>
      </w:pPr>
      <w:r w:rsidRPr="00785238">
        <w:rPr>
          <w:rFonts w:ascii="Noto Sans" w:hAnsi="Noto Sans" w:cs="Noto Sans"/>
          <w:noProof/>
          <w:sz w:val="20"/>
          <w:szCs w:val="20"/>
          <w:lang w:val="es-MX" w:eastAsia="es-MX"/>
        </w:rPr>
        <mc:AlternateContent>
          <mc:Choice Requires="wps">
            <w:drawing>
              <wp:anchor distT="0" distB="0" distL="114300" distR="114300" simplePos="0" relativeHeight="251670528" behindDoc="0" locked="0" layoutInCell="1" allowOverlap="1" wp14:anchorId="36940CBC" wp14:editId="68B96B0D">
                <wp:simplePos x="0" y="0"/>
                <wp:positionH relativeFrom="column">
                  <wp:posOffset>1764030</wp:posOffset>
                </wp:positionH>
                <wp:positionV relativeFrom="paragraph">
                  <wp:posOffset>113996</wp:posOffset>
                </wp:positionV>
                <wp:extent cx="306705" cy="197485"/>
                <wp:effectExtent l="0" t="0" r="17145" b="12065"/>
                <wp:wrapNone/>
                <wp:docPr id="1092" name="Rectángulo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3" o:spid="_x0000_s1026" style="position:absolute;margin-left:138.9pt;margin-top:9pt;width:24.15pt;height:1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" strokecolor="#7f7f7f" strokeweight="1pt"/>
            </w:pict>
          </mc:Fallback>
        </mc:AlternateContent>
      </w:r>
      <w:r w:rsidRPr="00785238">
        <w:rPr>
          <w:rFonts w:ascii="Noto Sans" w:hAnsi="Noto Sans" w:cs="Noto Sans"/>
          <w:noProof/>
          <w:sz w:val="20"/>
          <w:szCs w:val="20"/>
          <w:lang w:val="es-MX" w:eastAsia="es-MX"/>
        </w:rPr>
        <mc:AlternateContent>
          <mc:Choice Requires="wps">
            <w:drawing>
              <wp:anchor distT="0" distB="0" distL="114300" distR="114300" simplePos="0" relativeHeight="251668480" behindDoc="0" locked="0" layoutInCell="1" allowOverlap="1" wp14:anchorId="2C4CBB00" wp14:editId="16AEAA59">
                <wp:simplePos x="0" y="0"/>
                <wp:positionH relativeFrom="column">
                  <wp:posOffset>93345</wp:posOffset>
                </wp:positionH>
                <wp:positionV relativeFrom="paragraph">
                  <wp:posOffset>136525</wp:posOffset>
                </wp:positionV>
                <wp:extent cx="306705" cy="197485"/>
                <wp:effectExtent l="7620" t="12700" r="9525" b="8890"/>
                <wp:wrapNone/>
                <wp:docPr id="1091" name="Rectángulo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2" o:spid="_x0000_s1026" style="position:absolute;margin-left:7.35pt;margin-top:10.75pt;width:24.15pt;height:1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" strokecolor="#7f7f7f" strokeweight="1pt"/>
            </w:pict>
          </mc:Fallback>
        </mc:AlternateContent>
      </w:r>
    </w:p>
    <w:p w14:paraId="2091458D" w14:textId="0EA00DDC" w:rsidR="009A6674" w:rsidRPr="00785238" w:rsidRDefault="00953CCE" w:rsidP="009A6674">
      <w:pPr>
        <w:rPr>
          <w:rFonts w:ascii="Noto Sans" w:hAnsi="Noto Sans" w:cs="Noto Sans"/>
          <w:sz w:val="20"/>
          <w:szCs w:val="20"/>
        </w:rPr>
      </w:pPr>
      <w:r>
        <w:rPr>
          <w:rFonts w:ascii="Noto Sans" w:hAnsi="Noto Sans" w:cs="Noto Sans"/>
          <w:sz w:val="20"/>
          <w:szCs w:val="20"/>
        </w:rPr>
        <w:t xml:space="preserve">             </w:t>
      </w:r>
      <w:r w:rsidR="009A6674" w:rsidRPr="00785238">
        <w:rPr>
          <w:rFonts w:ascii="Noto Sans" w:hAnsi="Noto Sans" w:cs="Noto Sans"/>
          <w:sz w:val="20"/>
          <w:szCs w:val="20"/>
        </w:rPr>
        <w:t xml:space="preserve">Unidad ambulatoria </w:t>
      </w:r>
      <w:r w:rsidR="009A6674" w:rsidRPr="00785238">
        <w:rPr>
          <w:rFonts w:ascii="Noto Sans" w:hAnsi="Noto Sans" w:cs="Noto Sans"/>
          <w:sz w:val="20"/>
          <w:szCs w:val="20"/>
        </w:rPr>
        <w:tab/>
        <w:t xml:space="preserve">          Otro Especifique: _______________________</w:t>
      </w:r>
    </w:p>
    <w:p w14:paraId="0025EA0C" w14:textId="77777777" w:rsidR="009A6674" w:rsidRPr="00785238" w:rsidRDefault="009A6674" w:rsidP="009A6674">
      <w:pPr>
        <w:rPr>
          <w:rFonts w:ascii="Noto Sans" w:hAnsi="Noto Sans" w:cs="Noto Sans"/>
          <w:sz w:val="20"/>
          <w:szCs w:val="20"/>
        </w:rPr>
      </w:pPr>
    </w:p>
    <w:p w14:paraId="49908E33" w14:textId="77777777" w:rsidR="009A6674" w:rsidRPr="00785238" w:rsidRDefault="009A6674" w:rsidP="009A6674">
      <w:pPr>
        <w:rPr>
          <w:rFonts w:ascii="Noto Sans" w:hAnsi="Noto Sans" w:cs="Noto Sans"/>
          <w:sz w:val="20"/>
          <w:szCs w:val="20"/>
        </w:rPr>
      </w:pPr>
    </w:p>
    <w:p w14:paraId="49AC0B14"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10. ¿Ha recibido curso de capacitación formal sobre higiene de manos en el último año?</w:t>
      </w:r>
    </w:p>
    <w:p w14:paraId="6831CA3E"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 xml:space="preserve">Sí </w:t>
      </w:r>
      <w:r w:rsidRPr="00785238">
        <w:rPr>
          <w:rFonts w:ascii="Noto Sans" w:hAnsi="Noto Sans" w:cs="Noto Sans"/>
          <w:sz w:val="20"/>
          <w:szCs w:val="20"/>
        </w:rPr>
        <w:tab/>
        <w:t>No</w:t>
      </w:r>
    </w:p>
    <w:p w14:paraId="59288D68" w14:textId="77777777" w:rsidR="009A6674" w:rsidRPr="00785238" w:rsidRDefault="009A6674" w:rsidP="009A6674">
      <w:pPr>
        <w:rPr>
          <w:rFonts w:ascii="Noto Sans" w:hAnsi="Noto Sans" w:cs="Noto Sans"/>
          <w:sz w:val="20"/>
          <w:szCs w:val="20"/>
        </w:rPr>
      </w:pPr>
    </w:p>
    <w:p w14:paraId="03C5A34E"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11. ¿Utiliza regularmente una solución a base de alcohol para la higiene de manos?</w:t>
      </w:r>
    </w:p>
    <w:p w14:paraId="5016969D"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 xml:space="preserve">Sí </w:t>
      </w:r>
      <w:r w:rsidRPr="00785238">
        <w:rPr>
          <w:rFonts w:ascii="Noto Sans" w:hAnsi="Noto Sans" w:cs="Noto Sans"/>
          <w:sz w:val="20"/>
          <w:szCs w:val="20"/>
        </w:rPr>
        <w:tab/>
        <w:t>No</w:t>
      </w:r>
    </w:p>
    <w:p w14:paraId="0D9CF67B" w14:textId="77777777" w:rsidR="009A6674" w:rsidRPr="00785238" w:rsidRDefault="009A6674" w:rsidP="009A6674">
      <w:pPr>
        <w:rPr>
          <w:rFonts w:ascii="Noto Sans" w:hAnsi="Noto Sans" w:cs="Noto Sans"/>
          <w:sz w:val="20"/>
          <w:szCs w:val="20"/>
        </w:rPr>
      </w:pPr>
    </w:p>
    <w:p w14:paraId="59A8804F"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12. En su opinión, ¿cuál es el porcentaje promedio de pacientes hospitalizados que contraen una infección asociada a la atención de la salud (entre 0 y 100%)?</w:t>
      </w:r>
    </w:p>
    <w:p w14:paraId="304F364F" w14:textId="77777777" w:rsidR="009A6674" w:rsidRPr="00785238" w:rsidRDefault="009A6674" w:rsidP="009A6674">
      <w:pPr>
        <w:rPr>
          <w:rFonts w:ascii="Noto Sans" w:hAnsi="Noto Sans" w:cs="Noto Sans"/>
          <w:sz w:val="20"/>
          <w:szCs w:val="20"/>
        </w:rPr>
      </w:pPr>
    </w:p>
    <w:p w14:paraId="69E345D8" w14:textId="77777777" w:rsidR="009A6674" w:rsidRPr="00785238" w:rsidRDefault="009A6674" w:rsidP="009A6674">
      <w:pPr>
        <w:rPr>
          <w:rFonts w:ascii="Noto Sans" w:hAnsi="Noto Sans" w:cs="Noto Sans"/>
          <w:sz w:val="20"/>
          <w:szCs w:val="20"/>
        </w:rPr>
      </w:pPr>
      <w:r w:rsidRPr="00785238">
        <w:rPr>
          <w:rFonts w:ascii="Noto Sans" w:hAnsi="Noto Sans" w:cs="Noto Sans"/>
          <w:noProof/>
          <w:sz w:val="20"/>
          <w:szCs w:val="20"/>
          <w:lang w:val="es-MX" w:eastAsia="es-MX"/>
        </w:rPr>
        <mc:AlternateContent>
          <mc:Choice Requires="wps">
            <w:drawing>
              <wp:anchor distT="0" distB="0" distL="114300" distR="114300" simplePos="0" relativeHeight="251675648" behindDoc="0" locked="0" layoutInCell="1" allowOverlap="1" wp14:anchorId="45C9C66A" wp14:editId="68CD9F2E">
                <wp:simplePos x="0" y="0"/>
                <wp:positionH relativeFrom="column">
                  <wp:posOffset>0</wp:posOffset>
                </wp:positionH>
                <wp:positionV relativeFrom="paragraph">
                  <wp:posOffset>95250</wp:posOffset>
                </wp:positionV>
                <wp:extent cx="306705" cy="197485"/>
                <wp:effectExtent l="9525" t="9525" r="7620" b="12065"/>
                <wp:wrapNone/>
                <wp:docPr id="1090" name="Rectángulo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1" o:spid="_x0000_s1026" style="position:absolute;margin-left:0;margin-top:7.5pt;width:24.15pt;height:1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" strokecolor="#7f7f7f" strokeweight="1pt"/>
            </w:pict>
          </mc:Fallback>
        </mc:AlternateContent>
      </w:r>
      <w:r w:rsidRPr="00785238">
        <w:rPr>
          <w:rFonts w:ascii="Noto Sans" w:hAnsi="Noto Sans" w:cs="Noto Sans"/>
          <w:noProof/>
          <w:sz w:val="20"/>
          <w:szCs w:val="20"/>
          <w:lang w:val="es-MX" w:eastAsia="es-MX"/>
        </w:rPr>
        <mc:AlternateContent>
          <mc:Choice Requires="wps">
            <w:drawing>
              <wp:anchor distT="0" distB="0" distL="114300" distR="114300" simplePos="0" relativeHeight="251676672" behindDoc="0" locked="0" layoutInCell="1" allowOverlap="1" wp14:anchorId="33609D46" wp14:editId="1C7E600C">
                <wp:simplePos x="0" y="0"/>
                <wp:positionH relativeFrom="column">
                  <wp:posOffset>833755</wp:posOffset>
                </wp:positionH>
                <wp:positionV relativeFrom="paragraph">
                  <wp:posOffset>72390</wp:posOffset>
                </wp:positionV>
                <wp:extent cx="306705" cy="197485"/>
                <wp:effectExtent l="14605" t="15240" r="12065" b="6350"/>
                <wp:wrapNone/>
                <wp:docPr id="1089" name="Rectángulo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29" o:spid="_x0000_s1026" style="position:absolute;margin-left:65.65pt;margin-top:5.7pt;width:24.15pt;height:1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" strokecolor="#7f7f7f" strokeweight="1pt"/>
            </w:pict>
          </mc:Fallback>
        </mc:AlternateContent>
      </w:r>
    </w:p>
    <w:p w14:paraId="4EFB64CE" w14:textId="2D406E97" w:rsidR="009A6674" w:rsidRPr="00785238" w:rsidRDefault="00953CCE" w:rsidP="009A6674">
      <w:pPr>
        <w:rPr>
          <w:rFonts w:ascii="Noto Sans" w:hAnsi="Noto Sans" w:cs="Noto Sans"/>
          <w:sz w:val="20"/>
          <w:szCs w:val="20"/>
        </w:rPr>
      </w:pPr>
      <w:r>
        <w:rPr>
          <w:rFonts w:ascii="Noto Sans" w:hAnsi="Noto Sans" w:cs="Noto Sans"/>
          <w:sz w:val="20"/>
          <w:szCs w:val="20"/>
        </w:rPr>
        <w:t xml:space="preserve">               </w:t>
      </w:r>
      <w:r w:rsidR="009A6674" w:rsidRPr="00785238">
        <w:rPr>
          <w:rFonts w:ascii="Noto Sans" w:hAnsi="Noto Sans" w:cs="Noto Sans"/>
          <w:sz w:val="20"/>
          <w:szCs w:val="20"/>
        </w:rPr>
        <w:t xml:space="preserve">% </w:t>
      </w:r>
      <w:r w:rsidR="009A6674" w:rsidRPr="00785238">
        <w:rPr>
          <w:rFonts w:ascii="Noto Sans" w:hAnsi="Noto Sans" w:cs="Noto Sans"/>
          <w:sz w:val="20"/>
          <w:szCs w:val="20"/>
        </w:rPr>
        <w:tab/>
        <w:t xml:space="preserve">            No lo sé</w:t>
      </w:r>
    </w:p>
    <w:p w14:paraId="1D571DE9" w14:textId="77777777" w:rsidR="009A6674" w:rsidRPr="00785238" w:rsidRDefault="009A6674" w:rsidP="009A6674">
      <w:pPr>
        <w:rPr>
          <w:rFonts w:ascii="Noto Sans" w:hAnsi="Noto Sans" w:cs="Noto Sans"/>
          <w:sz w:val="20"/>
          <w:szCs w:val="20"/>
        </w:rPr>
      </w:pPr>
    </w:p>
    <w:p w14:paraId="32233CC7"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lastRenderedPageBreak/>
        <w:t>13. En general ¿qué repercusión tienen las infecciones asociadas a la atención de la salud en el desenlace de la enfermedad del paciente?</w:t>
      </w:r>
    </w:p>
    <w:p w14:paraId="0CDF5C90" w14:textId="77777777" w:rsidR="009A6674" w:rsidRPr="00785238" w:rsidRDefault="009A6674" w:rsidP="009A6674">
      <w:pPr>
        <w:rPr>
          <w:rFonts w:ascii="Noto Sans" w:hAnsi="Noto Sans" w:cs="Noto Sans"/>
          <w:sz w:val="20"/>
          <w:szCs w:val="20"/>
        </w:rPr>
      </w:pPr>
    </w:p>
    <w:p w14:paraId="6FEEB19D"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 xml:space="preserve">Muy baja </w:t>
      </w:r>
      <w:r w:rsidRPr="00785238">
        <w:rPr>
          <w:rFonts w:ascii="Noto Sans" w:hAnsi="Noto Sans" w:cs="Noto Sans"/>
          <w:sz w:val="20"/>
          <w:szCs w:val="20"/>
        </w:rPr>
        <w:tab/>
      </w:r>
      <w:r w:rsidRPr="00785238">
        <w:rPr>
          <w:rFonts w:ascii="Noto Sans" w:hAnsi="Noto Sans" w:cs="Noto Sans"/>
          <w:sz w:val="20"/>
          <w:szCs w:val="20"/>
        </w:rPr>
        <w:tab/>
        <w:t xml:space="preserve">Baja </w:t>
      </w:r>
      <w:r w:rsidRPr="00785238">
        <w:rPr>
          <w:rFonts w:ascii="Noto Sans" w:hAnsi="Noto Sans" w:cs="Noto Sans"/>
          <w:sz w:val="20"/>
          <w:szCs w:val="20"/>
        </w:rPr>
        <w:tab/>
      </w:r>
      <w:r w:rsidRPr="00785238">
        <w:rPr>
          <w:rFonts w:ascii="Noto Sans" w:hAnsi="Noto Sans" w:cs="Noto Sans"/>
          <w:sz w:val="20"/>
          <w:szCs w:val="20"/>
        </w:rPr>
        <w:tab/>
        <w:t xml:space="preserve">Alta </w:t>
      </w:r>
      <w:r w:rsidRPr="00785238">
        <w:rPr>
          <w:rFonts w:ascii="Noto Sans" w:hAnsi="Noto Sans" w:cs="Noto Sans"/>
          <w:sz w:val="20"/>
          <w:szCs w:val="20"/>
        </w:rPr>
        <w:tab/>
      </w:r>
      <w:r w:rsidRPr="00785238">
        <w:rPr>
          <w:rFonts w:ascii="Noto Sans" w:hAnsi="Noto Sans" w:cs="Noto Sans"/>
          <w:sz w:val="20"/>
          <w:szCs w:val="20"/>
        </w:rPr>
        <w:tab/>
        <w:t>Muy alta</w:t>
      </w:r>
    </w:p>
    <w:p w14:paraId="3320C1CE" w14:textId="77777777" w:rsidR="009A6674" w:rsidRPr="00785238" w:rsidRDefault="009A6674" w:rsidP="009A6674">
      <w:pPr>
        <w:rPr>
          <w:rFonts w:ascii="Noto Sans" w:hAnsi="Noto Sans" w:cs="Noto Sans"/>
          <w:sz w:val="20"/>
          <w:szCs w:val="20"/>
        </w:rPr>
      </w:pPr>
    </w:p>
    <w:p w14:paraId="0AB7D9BA"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14. ¿Qué eficacia tiene la higiene de manos en la prevención de las infecciones asociadas a la atención de la salud?</w:t>
      </w:r>
    </w:p>
    <w:p w14:paraId="4A285889" w14:textId="77777777" w:rsidR="009A6674" w:rsidRPr="00785238" w:rsidRDefault="009A6674" w:rsidP="009A6674">
      <w:pPr>
        <w:rPr>
          <w:rFonts w:ascii="Noto Sans" w:hAnsi="Noto Sans" w:cs="Noto Sans"/>
          <w:sz w:val="20"/>
          <w:szCs w:val="20"/>
        </w:rPr>
      </w:pPr>
    </w:p>
    <w:p w14:paraId="08D960CE"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 xml:space="preserve">Muy baja </w:t>
      </w:r>
      <w:r w:rsidRPr="00785238">
        <w:rPr>
          <w:rFonts w:ascii="Noto Sans" w:hAnsi="Noto Sans" w:cs="Noto Sans"/>
          <w:sz w:val="20"/>
          <w:szCs w:val="20"/>
        </w:rPr>
        <w:tab/>
      </w:r>
      <w:r w:rsidRPr="00785238">
        <w:rPr>
          <w:rFonts w:ascii="Noto Sans" w:hAnsi="Noto Sans" w:cs="Noto Sans"/>
          <w:sz w:val="20"/>
          <w:szCs w:val="20"/>
        </w:rPr>
        <w:tab/>
        <w:t xml:space="preserve">Baja </w:t>
      </w:r>
      <w:r w:rsidRPr="00785238">
        <w:rPr>
          <w:rFonts w:ascii="Noto Sans" w:hAnsi="Noto Sans" w:cs="Noto Sans"/>
          <w:sz w:val="20"/>
          <w:szCs w:val="20"/>
        </w:rPr>
        <w:tab/>
      </w:r>
      <w:r w:rsidRPr="00785238">
        <w:rPr>
          <w:rFonts w:ascii="Noto Sans" w:hAnsi="Noto Sans" w:cs="Noto Sans"/>
          <w:sz w:val="20"/>
          <w:szCs w:val="20"/>
        </w:rPr>
        <w:tab/>
        <w:t xml:space="preserve">Alta </w:t>
      </w:r>
      <w:r w:rsidRPr="00785238">
        <w:rPr>
          <w:rFonts w:ascii="Noto Sans" w:hAnsi="Noto Sans" w:cs="Noto Sans"/>
          <w:sz w:val="20"/>
          <w:szCs w:val="20"/>
        </w:rPr>
        <w:tab/>
      </w:r>
      <w:r w:rsidRPr="00785238">
        <w:rPr>
          <w:rFonts w:ascii="Noto Sans" w:hAnsi="Noto Sans" w:cs="Noto Sans"/>
          <w:sz w:val="20"/>
          <w:szCs w:val="20"/>
        </w:rPr>
        <w:tab/>
        <w:t>Muy alta</w:t>
      </w:r>
    </w:p>
    <w:p w14:paraId="16637AEE" w14:textId="77777777" w:rsidR="009A6674" w:rsidRPr="00785238" w:rsidRDefault="009A6674" w:rsidP="009A6674">
      <w:pPr>
        <w:rPr>
          <w:rFonts w:ascii="Noto Sans" w:hAnsi="Noto Sans" w:cs="Noto Sans"/>
          <w:sz w:val="20"/>
          <w:szCs w:val="20"/>
        </w:rPr>
      </w:pPr>
    </w:p>
    <w:p w14:paraId="016FC9DE" w14:textId="77777777" w:rsidR="009A6674" w:rsidRPr="00785238" w:rsidRDefault="009A6674" w:rsidP="009A6674">
      <w:pPr>
        <w:rPr>
          <w:rFonts w:ascii="Noto Sans" w:hAnsi="Noto Sans" w:cs="Noto Sans"/>
          <w:sz w:val="20"/>
          <w:szCs w:val="20"/>
        </w:rPr>
      </w:pPr>
    </w:p>
    <w:p w14:paraId="389FEF1D"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15. En su unidad, entre todas las acciones relacionadas con la seguridad del paciente, ¿qué prioridad se asigna a la higiene de manos?</w:t>
      </w:r>
    </w:p>
    <w:p w14:paraId="6AA4FE7B" w14:textId="77777777" w:rsidR="009A6674" w:rsidRPr="00785238" w:rsidRDefault="009A6674" w:rsidP="009A6674">
      <w:pPr>
        <w:rPr>
          <w:rFonts w:ascii="Noto Sans" w:hAnsi="Noto Sans" w:cs="Noto Sans"/>
          <w:sz w:val="20"/>
          <w:szCs w:val="20"/>
        </w:rPr>
      </w:pPr>
    </w:p>
    <w:p w14:paraId="56C39CE8"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 xml:space="preserve">Prioridad baja </w:t>
      </w:r>
      <w:r w:rsidRPr="00785238">
        <w:rPr>
          <w:rFonts w:ascii="Noto Sans" w:hAnsi="Noto Sans" w:cs="Noto Sans"/>
          <w:sz w:val="20"/>
          <w:szCs w:val="20"/>
        </w:rPr>
        <w:tab/>
        <w:t xml:space="preserve">        Prioridad moderada </w:t>
      </w:r>
      <w:r w:rsidRPr="00785238">
        <w:rPr>
          <w:rFonts w:ascii="Noto Sans" w:hAnsi="Noto Sans" w:cs="Noto Sans"/>
          <w:sz w:val="20"/>
          <w:szCs w:val="20"/>
        </w:rPr>
        <w:tab/>
        <w:t xml:space="preserve">Prioridad alta </w:t>
      </w:r>
      <w:r w:rsidRPr="00785238">
        <w:rPr>
          <w:rFonts w:ascii="Noto Sans" w:hAnsi="Noto Sans" w:cs="Noto Sans"/>
          <w:sz w:val="20"/>
          <w:szCs w:val="20"/>
        </w:rPr>
        <w:tab/>
        <w:t xml:space="preserve">           Prioridad muy alta</w:t>
      </w:r>
    </w:p>
    <w:p w14:paraId="29676386" w14:textId="77777777" w:rsidR="009A6674" w:rsidRPr="00785238" w:rsidRDefault="009A6674" w:rsidP="009A6674">
      <w:pPr>
        <w:rPr>
          <w:rFonts w:ascii="Noto Sans" w:hAnsi="Noto Sans" w:cs="Noto Sans"/>
          <w:sz w:val="20"/>
          <w:szCs w:val="20"/>
        </w:rPr>
      </w:pPr>
    </w:p>
    <w:p w14:paraId="7E61CD17"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16. En promedio, ¿cuál es el porcentaje de situaciones en las que se requiere higiene de manos por parte de los profesionales de la salud, y se realiza, ya sea mediante una solución a base de alcohol o lavándolas con agua y jabón, (entre 0 y 100%)?</w:t>
      </w:r>
    </w:p>
    <w:p w14:paraId="0905DB27" w14:textId="77777777" w:rsidR="009A6674" w:rsidRPr="00785238" w:rsidRDefault="009A6674" w:rsidP="009A6674">
      <w:pPr>
        <w:rPr>
          <w:rFonts w:ascii="Noto Sans" w:hAnsi="Noto Sans" w:cs="Noto Sans"/>
          <w:sz w:val="20"/>
          <w:szCs w:val="20"/>
        </w:rPr>
      </w:pPr>
      <w:r w:rsidRPr="00785238">
        <w:rPr>
          <w:rFonts w:ascii="Noto Sans" w:hAnsi="Noto Sans" w:cs="Noto Sans"/>
          <w:noProof/>
          <w:sz w:val="20"/>
          <w:szCs w:val="20"/>
          <w:lang w:val="es-MX" w:eastAsia="es-MX"/>
        </w:rPr>
        <mc:AlternateContent>
          <mc:Choice Requires="wps">
            <w:drawing>
              <wp:anchor distT="0" distB="0" distL="114300" distR="114300" simplePos="0" relativeHeight="251677696" behindDoc="0" locked="0" layoutInCell="1" allowOverlap="1" wp14:anchorId="37376921" wp14:editId="63C8D660">
                <wp:simplePos x="0" y="0"/>
                <wp:positionH relativeFrom="column">
                  <wp:posOffset>0</wp:posOffset>
                </wp:positionH>
                <wp:positionV relativeFrom="paragraph">
                  <wp:posOffset>124460</wp:posOffset>
                </wp:positionV>
                <wp:extent cx="306705" cy="197485"/>
                <wp:effectExtent l="9525" t="10160" r="7620" b="11430"/>
                <wp:wrapNone/>
                <wp:docPr id="1088" name="Rectángulo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28" o:spid="_x0000_s1026" style="position:absolute;margin-left:0;margin-top:9.8pt;width:24.15pt;height:1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" strokecolor="#7f7f7f" strokeweight="1pt"/>
            </w:pict>
          </mc:Fallback>
        </mc:AlternateContent>
      </w:r>
      <w:r w:rsidRPr="00785238">
        <w:rPr>
          <w:rFonts w:ascii="Noto Sans" w:hAnsi="Noto Sans" w:cs="Noto Sans"/>
          <w:noProof/>
          <w:sz w:val="20"/>
          <w:szCs w:val="20"/>
          <w:lang w:val="es-MX" w:eastAsia="es-MX"/>
        </w:rPr>
        <mc:AlternateContent>
          <mc:Choice Requires="wps">
            <w:drawing>
              <wp:anchor distT="0" distB="0" distL="114300" distR="114300" simplePos="0" relativeHeight="251678720" behindDoc="0" locked="0" layoutInCell="1" allowOverlap="1" wp14:anchorId="2AD51457" wp14:editId="4B7A23EC">
                <wp:simplePos x="0" y="0"/>
                <wp:positionH relativeFrom="column">
                  <wp:posOffset>833755</wp:posOffset>
                </wp:positionH>
                <wp:positionV relativeFrom="paragraph">
                  <wp:posOffset>100965</wp:posOffset>
                </wp:positionV>
                <wp:extent cx="306705" cy="197485"/>
                <wp:effectExtent l="14605" t="15240" r="12065" b="6350"/>
                <wp:wrapNone/>
                <wp:docPr id="1087" name="Rectángulo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27" o:spid="_x0000_s1026" style="position:absolute;margin-left:65.65pt;margin-top:7.95pt;width:24.15pt;height:1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" strokecolor="#7f7f7f" strokeweight="1pt"/>
            </w:pict>
          </mc:Fallback>
        </mc:AlternateContent>
      </w:r>
    </w:p>
    <w:p w14:paraId="40B51AF2" w14:textId="639E98AC" w:rsidR="009A6674" w:rsidRPr="00785238" w:rsidRDefault="009A6674" w:rsidP="009A6674">
      <w:pPr>
        <w:rPr>
          <w:rFonts w:ascii="Noto Sans" w:hAnsi="Noto Sans" w:cs="Noto Sans"/>
          <w:sz w:val="20"/>
          <w:szCs w:val="20"/>
        </w:rPr>
      </w:pPr>
      <w:r w:rsidRPr="00785238">
        <w:rPr>
          <w:rFonts w:ascii="Noto Sans" w:hAnsi="Noto Sans" w:cs="Noto Sans"/>
          <w:sz w:val="20"/>
          <w:szCs w:val="20"/>
        </w:rPr>
        <w:t xml:space="preserve">% </w:t>
      </w:r>
      <w:r w:rsidRPr="00785238">
        <w:rPr>
          <w:rFonts w:ascii="Noto Sans" w:hAnsi="Noto Sans" w:cs="Noto Sans"/>
          <w:sz w:val="20"/>
          <w:szCs w:val="20"/>
        </w:rPr>
        <w:tab/>
        <w:t xml:space="preserve">No     </w:t>
      </w:r>
      <w:r w:rsidR="008C06EE">
        <w:rPr>
          <w:rFonts w:ascii="Noto Sans" w:hAnsi="Noto Sans" w:cs="Noto Sans"/>
          <w:sz w:val="20"/>
          <w:szCs w:val="20"/>
        </w:rPr>
        <w:t xml:space="preserve">               No</w:t>
      </w:r>
      <w:r w:rsidRPr="00785238">
        <w:rPr>
          <w:rFonts w:ascii="Noto Sans" w:hAnsi="Noto Sans" w:cs="Noto Sans"/>
          <w:sz w:val="20"/>
          <w:szCs w:val="20"/>
        </w:rPr>
        <w:t xml:space="preserve">  lo sé</w:t>
      </w:r>
    </w:p>
    <w:p w14:paraId="7ED77D18" w14:textId="77777777" w:rsidR="009A6674" w:rsidRPr="00785238" w:rsidRDefault="009A6674" w:rsidP="009A6674">
      <w:pPr>
        <w:rPr>
          <w:rFonts w:ascii="Noto Sans" w:hAnsi="Noto Sans" w:cs="Noto Sans"/>
          <w:sz w:val="20"/>
          <w:szCs w:val="20"/>
        </w:rPr>
      </w:pPr>
    </w:p>
    <w:p w14:paraId="2BE6F0FD"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17. En su opinión, ¿cuál sería la efectividad de las siguientes medidas destinadas a mejorar de forma permanente la higiene de manos?</w:t>
      </w:r>
    </w:p>
    <w:p w14:paraId="55B7E9B5" w14:textId="77777777" w:rsidR="009A6674" w:rsidRPr="00785238" w:rsidRDefault="009A6674" w:rsidP="009A6674">
      <w:pPr>
        <w:rPr>
          <w:rFonts w:ascii="Noto Sans" w:hAnsi="Noto Sans" w:cs="Noto Sans"/>
          <w:sz w:val="20"/>
          <w:szCs w:val="20"/>
        </w:rPr>
      </w:pPr>
    </w:p>
    <w:p w14:paraId="0B8DAFC1"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Marque el “X” en la escala según su opinión, por favor.</w:t>
      </w:r>
    </w:p>
    <w:p w14:paraId="559C4146" w14:textId="77777777" w:rsidR="009A6674" w:rsidRPr="00785238" w:rsidRDefault="009A6674" w:rsidP="009A6674">
      <w:pPr>
        <w:rPr>
          <w:rFonts w:ascii="Noto Sans" w:hAnsi="Noto Sans" w:cs="Noto Sans"/>
          <w:sz w:val="20"/>
          <w:szCs w:val="20"/>
        </w:rPr>
      </w:pPr>
    </w:p>
    <w:p w14:paraId="6681032D"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Que el personal directivo de su unidad apoye y promueva abiertamente la higiene de manos.</w:t>
      </w:r>
    </w:p>
    <w:p w14:paraId="7E63D300" w14:textId="77777777" w:rsidR="009A6674" w:rsidRPr="00785238" w:rsidRDefault="009A6674" w:rsidP="009A6674">
      <w:pPr>
        <w:rPr>
          <w:rFonts w:ascii="Noto Sans" w:hAnsi="Noto Sans" w:cs="Noto Sans"/>
          <w:sz w:val="20"/>
          <w:szCs w:val="20"/>
        </w:rPr>
      </w:pPr>
    </w:p>
    <w:p w14:paraId="56A2984A"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Nada efectivo - - - - - - - - - - - - - - - - - - Muy efectivo</w:t>
      </w:r>
    </w:p>
    <w:p w14:paraId="36B9414D" w14:textId="77777777" w:rsidR="009A6674" w:rsidRPr="00785238" w:rsidRDefault="009A6674" w:rsidP="009A6674">
      <w:pPr>
        <w:rPr>
          <w:rFonts w:ascii="Noto Sans" w:hAnsi="Noto Sans" w:cs="Noto Sans"/>
          <w:sz w:val="20"/>
          <w:szCs w:val="20"/>
        </w:rPr>
      </w:pPr>
    </w:p>
    <w:p w14:paraId="7C0AE875"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Que en su unidad exista una solución a base de alcohol en cada punto de atención.</w:t>
      </w:r>
    </w:p>
    <w:p w14:paraId="4984C744" w14:textId="77777777" w:rsidR="009A6674" w:rsidRPr="00785238" w:rsidRDefault="009A6674" w:rsidP="009A6674">
      <w:pPr>
        <w:rPr>
          <w:rFonts w:ascii="Noto Sans" w:hAnsi="Noto Sans" w:cs="Noto Sans"/>
          <w:sz w:val="20"/>
          <w:szCs w:val="20"/>
        </w:rPr>
      </w:pPr>
    </w:p>
    <w:p w14:paraId="05DD51CD"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Nada efectivo - - - - - - - - - - - - - - - - - - Muy efectivo</w:t>
      </w:r>
    </w:p>
    <w:p w14:paraId="1697CDA3" w14:textId="77777777" w:rsidR="009A6674" w:rsidRPr="00785238" w:rsidRDefault="009A6674" w:rsidP="009A6674">
      <w:pPr>
        <w:rPr>
          <w:rFonts w:ascii="Noto Sans" w:hAnsi="Noto Sans" w:cs="Noto Sans"/>
          <w:sz w:val="20"/>
          <w:szCs w:val="20"/>
        </w:rPr>
      </w:pPr>
    </w:p>
    <w:p w14:paraId="58B8A77A"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Que existan carteles sobre higiene de manos en los puntos de atención a modo de recordatorio.</w:t>
      </w:r>
    </w:p>
    <w:p w14:paraId="3EFDD52D"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Nada efectivo - - - - - - - - - - - - - - - - - - Muy efectivo</w:t>
      </w:r>
    </w:p>
    <w:p w14:paraId="2AE801BB" w14:textId="77777777" w:rsidR="009A6674" w:rsidRPr="00785238" w:rsidRDefault="009A6674" w:rsidP="009A6674">
      <w:pPr>
        <w:rPr>
          <w:rFonts w:ascii="Noto Sans" w:hAnsi="Noto Sans" w:cs="Noto Sans"/>
          <w:sz w:val="20"/>
          <w:szCs w:val="20"/>
        </w:rPr>
      </w:pPr>
    </w:p>
    <w:p w14:paraId="2197295E"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Que todos los profesionales de la salud reciban formación sobre la higiene de manos.</w:t>
      </w:r>
    </w:p>
    <w:p w14:paraId="3F1ACB19" w14:textId="77777777" w:rsidR="009A6674" w:rsidRPr="00785238" w:rsidRDefault="009A6674" w:rsidP="009A6674">
      <w:pPr>
        <w:rPr>
          <w:rFonts w:ascii="Noto Sans" w:hAnsi="Noto Sans" w:cs="Noto Sans"/>
          <w:sz w:val="20"/>
          <w:szCs w:val="20"/>
        </w:rPr>
      </w:pPr>
    </w:p>
    <w:p w14:paraId="01EE50A8"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Nada efectivo - - - - - - - - - - - - - - - - - - Muy efectivo</w:t>
      </w:r>
    </w:p>
    <w:p w14:paraId="2E98F6F4" w14:textId="77777777" w:rsidR="009A6674" w:rsidRPr="00785238" w:rsidRDefault="009A6674" w:rsidP="009A6674">
      <w:pPr>
        <w:rPr>
          <w:rFonts w:ascii="Noto Sans" w:hAnsi="Noto Sans" w:cs="Noto Sans"/>
          <w:sz w:val="20"/>
          <w:szCs w:val="20"/>
        </w:rPr>
      </w:pPr>
    </w:p>
    <w:p w14:paraId="3D46B1C7"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Que haya instrucciones claras y simples sobre la higiene de manos a la vista de todos los profesionales de la salud.</w:t>
      </w:r>
    </w:p>
    <w:p w14:paraId="5C1F068B" w14:textId="77777777" w:rsidR="009A6674" w:rsidRPr="00785238" w:rsidRDefault="009A6674" w:rsidP="009A6674">
      <w:pPr>
        <w:rPr>
          <w:rFonts w:ascii="Noto Sans" w:hAnsi="Noto Sans" w:cs="Noto Sans"/>
          <w:sz w:val="20"/>
          <w:szCs w:val="20"/>
        </w:rPr>
      </w:pPr>
    </w:p>
    <w:p w14:paraId="2D4AE7E0"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Nada efectivo - - - - - - - - - - - - - - - - - - Muy efectivo</w:t>
      </w:r>
    </w:p>
    <w:p w14:paraId="2DAE4D00" w14:textId="77777777" w:rsidR="009A6674" w:rsidRPr="00785238" w:rsidRDefault="009A6674" w:rsidP="009A6674">
      <w:pPr>
        <w:rPr>
          <w:rFonts w:ascii="Noto Sans" w:hAnsi="Noto Sans" w:cs="Noto Sans"/>
          <w:sz w:val="20"/>
          <w:szCs w:val="20"/>
        </w:rPr>
      </w:pPr>
    </w:p>
    <w:p w14:paraId="12CCBD90"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lastRenderedPageBreak/>
        <w:t>Que los profesionales de la salud reciban regularmente retroalimentación sobre cómo realizan la higiene  de manos.</w:t>
      </w:r>
    </w:p>
    <w:p w14:paraId="5390F881" w14:textId="77777777" w:rsidR="009A6674" w:rsidRPr="00785238" w:rsidRDefault="009A6674" w:rsidP="009A6674">
      <w:pPr>
        <w:rPr>
          <w:rFonts w:ascii="Noto Sans" w:hAnsi="Noto Sans" w:cs="Noto Sans"/>
          <w:sz w:val="20"/>
          <w:szCs w:val="20"/>
        </w:rPr>
      </w:pPr>
    </w:p>
    <w:p w14:paraId="7B9A59BB"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Nada efectivo - - - - - - - - - - - - - - - - - - Muy efectivo</w:t>
      </w:r>
    </w:p>
    <w:p w14:paraId="6B715836" w14:textId="77777777" w:rsidR="009A6674" w:rsidRPr="00785238" w:rsidRDefault="009A6674" w:rsidP="009A6674">
      <w:pPr>
        <w:rPr>
          <w:rFonts w:ascii="Noto Sans" w:hAnsi="Noto Sans" w:cs="Noto Sans"/>
          <w:sz w:val="20"/>
          <w:szCs w:val="20"/>
        </w:rPr>
      </w:pPr>
    </w:p>
    <w:p w14:paraId="7652046D"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Que usted realice perfectamente la higiene de manos (siendo un buen ejemplo para sus colegas).</w:t>
      </w:r>
    </w:p>
    <w:p w14:paraId="4380D0B2" w14:textId="77777777" w:rsidR="009A6674" w:rsidRPr="00785238" w:rsidRDefault="009A6674" w:rsidP="009A6674">
      <w:pPr>
        <w:rPr>
          <w:rFonts w:ascii="Noto Sans" w:hAnsi="Noto Sans" w:cs="Noto Sans"/>
          <w:sz w:val="20"/>
          <w:szCs w:val="20"/>
        </w:rPr>
      </w:pPr>
    </w:p>
    <w:p w14:paraId="3FD30352"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Nada efectivo - - - - - - - - - - - - - - - - - - Muy efectivo</w:t>
      </w:r>
    </w:p>
    <w:p w14:paraId="1D3345A5" w14:textId="77777777" w:rsidR="009A6674" w:rsidRPr="00785238" w:rsidRDefault="009A6674" w:rsidP="009A6674">
      <w:pPr>
        <w:rPr>
          <w:rFonts w:ascii="Noto Sans" w:hAnsi="Noto Sans" w:cs="Noto Sans"/>
          <w:sz w:val="20"/>
          <w:szCs w:val="20"/>
        </w:rPr>
      </w:pPr>
    </w:p>
    <w:p w14:paraId="53039126"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Que se invite a los pacientes a recordar a los profesionales de la salud que deben realizar una buena higiene de manos.</w:t>
      </w:r>
    </w:p>
    <w:p w14:paraId="4AE44036" w14:textId="77777777" w:rsidR="009A6674" w:rsidRPr="00785238" w:rsidRDefault="009A6674" w:rsidP="009A6674">
      <w:pPr>
        <w:rPr>
          <w:rFonts w:ascii="Noto Sans" w:hAnsi="Noto Sans" w:cs="Noto Sans"/>
          <w:sz w:val="20"/>
          <w:szCs w:val="20"/>
        </w:rPr>
      </w:pPr>
    </w:p>
    <w:p w14:paraId="3180368D"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Nada efectivo - - - - - - - - - - - - - - - - - - Muy efectivo</w:t>
      </w:r>
    </w:p>
    <w:p w14:paraId="1EB99E62" w14:textId="77777777" w:rsidR="009A6674" w:rsidRPr="00785238" w:rsidRDefault="009A6674" w:rsidP="009A6674">
      <w:pPr>
        <w:rPr>
          <w:rFonts w:ascii="Noto Sans" w:hAnsi="Noto Sans" w:cs="Noto Sans"/>
          <w:sz w:val="20"/>
          <w:szCs w:val="20"/>
        </w:rPr>
      </w:pPr>
    </w:p>
    <w:p w14:paraId="51FDE34D"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18. ¿Qué importancia concede su jefe/a inmediato a que usted realice una correcta higiene de manos?</w:t>
      </w:r>
    </w:p>
    <w:p w14:paraId="1405E8AD" w14:textId="77777777" w:rsidR="009A6674" w:rsidRPr="00785238" w:rsidRDefault="009A6674" w:rsidP="009A6674">
      <w:pPr>
        <w:rPr>
          <w:rFonts w:ascii="Noto Sans" w:hAnsi="Noto Sans" w:cs="Noto Sans"/>
          <w:sz w:val="20"/>
          <w:szCs w:val="20"/>
        </w:rPr>
      </w:pPr>
    </w:p>
    <w:p w14:paraId="41BBF74F"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Ninguna - - - - - - - - - - - - - - - - - - Mucha importancia</w:t>
      </w:r>
    </w:p>
    <w:p w14:paraId="630B6FF5" w14:textId="77777777" w:rsidR="009A6674" w:rsidRPr="00785238" w:rsidRDefault="009A6674" w:rsidP="009A6674">
      <w:pPr>
        <w:rPr>
          <w:rFonts w:ascii="Noto Sans" w:hAnsi="Noto Sans" w:cs="Noto Sans"/>
          <w:sz w:val="20"/>
          <w:szCs w:val="20"/>
        </w:rPr>
      </w:pPr>
    </w:p>
    <w:p w14:paraId="48D2F72D"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19. ¿Qué importancia conceden sus colegas a que usted realice una correcta higiene de manos?</w:t>
      </w:r>
    </w:p>
    <w:p w14:paraId="606145C6" w14:textId="77777777" w:rsidR="009A6674" w:rsidRPr="00785238" w:rsidRDefault="009A6674" w:rsidP="009A6674">
      <w:pPr>
        <w:rPr>
          <w:rFonts w:ascii="Noto Sans" w:hAnsi="Noto Sans" w:cs="Noto Sans"/>
          <w:sz w:val="20"/>
          <w:szCs w:val="20"/>
        </w:rPr>
      </w:pPr>
    </w:p>
    <w:p w14:paraId="0EBEA143"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Ninguna - - - - - - - - - - - - - - - - - - Mucha importancia</w:t>
      </w:r>
    </w:p>
    <w:p w14:paraId="423D4322" w14:textId="77777777" w:rsidR="009A6674" w:rsidRPr="00785238" w:rsidRDefault="009A6674" w:rsidP="009A6674">
      <w:pPr>
        <w:rPr>
          <w:rFonts w:ascii="Noto Sans" w:hAnsi="Noto Sans" w:cs="Noto Sans"/>
          <w:sz w:val="20"/>
          <w:szCs w:val="20"/>
        </w:rPr>
      </w:pPr>
    </w:p>
    <w:p w14:paraId="4345473E"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20. ¿Qué importancia conceden los pacientes a que usted realice una correcta higiene de manos?</w:t>
      </w:r>
    </w:p>
    <w:p w14:paraId="53CAF1D6" w14:textId="77777777" w:rsidR="009A6674" w:rsidRPr="00785238" w:rsidRDefault="009A6674" w:rsidP="009A6674">
      <w:pPr>
        <w:rPr>
          <w:rFonts w:ascii="Noto Sans" w:hAnsi="Noto Sans" w:cs="Noto Sans"/>
          <w:sz w:val="20"/>
          <w:szCs w:val="20"/>
        </w:rPr>
      </w:pPr>
    </w:p>
    <w:p w14:paraId="2BAC7031"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Ninguna - - - - - - - - - - - - - - - - - - Mucha importancia</w:t>
      </w:r>
    </w:p>
    <w:p w14:paraId="1158CC4A" w14:textId="77777777" w:rsidR="009A6674" w:rsidRPr="00785238" w:rsidRDefault="009A6674" w:rsidP="009A6674">
      <w:pPr>
        <w:rPr>
          <w:rFonts w:ascii="Noto Sans" w:hAnsi="Noto Sans" w:cs="Noto Sans"/>
          <w:sz w:val="20"/>
          <w:szCs w:val="20"/>
        </w:rPr>
      </w:pPr>
    </w:p>
    <w:p w14:paraId="16A1E71C"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21. ¿Cuánto esfuerzo considera que necesita usted para realizar una buena higiene de manos cuando presta atención a los pacientes?</w:t>
      </w:r>
    </w:p>
    <w:p w14:paraId="5C2BE7CD" w14:textId="77777777" w:rsidR="009A6674" w:rsidRPr="00785238" w:rsidRDefault="009A6674" w:rsidP="009A6674">
      <w:pPr>
        <w:rPr>
          <w:rFonts w:ascii="Noto Sans" w:hAnsi="Noto Sans" w:cs="Noto Sans"/>
          <w:sz w:val="20"/>
          <w:szCs w:val="20"/>
        </w:rPr>
      </w:pPr>
    </w:p>
    <w:p w14:paraId="1B687A04"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Ningún esfuerzo - - - - - - - - - - - - - - - - - - Mucho esfuerzo</w:t>
      </w:r>
    </w:p>
    <w:p w14:paraId="121DBD6E" w14:textId="77777777" w:rsidR="009A6674" w:rsidRPr="00785238" w:rsidRDefault="009A6674" w:rsidP="009A6674">
      <w:pPr>
        <w:rPr>
          <w:rFonts w:ascii="Noto Sans" w:hAnsi="Noto Sans" w:cs="Noto Sans"/>
          <w:sz w:val="20"/>
          <w:szCs w:val="20"/>
        </w:rPr>
      </w:pPr>
    </w:p>
    <w:p w14:paraId="19F8CD80" w14:textId="77777777" w:rsidR="009A6674" w:rsidRPr="00785238" w:rsidRDefault="009A6674" w:rsidP="009A6674">
      <w:pPr>
        <w:rPr>
          <w:rFonts w:ascii="Noto Sans" w:hAnsi="Noto Sans" w:cs="Noto Sans"/>
          <w:sz w:val="20"/>
          <w:szCs w:val="20"/>
        </w:rPr>
      </w:pPr>
      <w:r w:rsidRPr="00785238">
        <w:rPr>
          <w:rFonts w:ascii="Noto Sans" w:hAnsi="Noto Sans" w:cs="Noto Sans"/>
          <w:sz w:val="20"/>
          <w:szCs w:val="20"/>
        </w:rPr>
        <w:t>22. En promedio, ¿en qué porcentaje de situaciones en las que se requiere que usted realice higiene de manos, realmente las realiza, ya sea con solución a base de alcohol o lavándolas con agua y jabón (entre 0 y 100%)?</w:t>
      </w:r>
    </w:p>
    <w:p w14:paraId="78F0653D" w14:textId="77777777" w:rsidR="009A6674" w:rsidRPr="00785238" w:rsidRDefault="009A6674" w:rsidP="009A6674">
      <w:pPr>
        <w:rPr>
          <w:rFonts w:ascii="Noto Sans" w:hAnsi="Noto Sans" w:cs="Noto Sans"/>
          <w:sz w:val="20"/>
          <w:szCs w:val="20"/>
        </w:rPr>
      </w:pPr>
      <w:r w:rsidRPr="00785238">
        <w:rPr>
          <w:rFonts w:ascii="Noto Sans" w:hAnsi="Noto Sans" w:cs="Noto Sans"/>
          <w:noProof/>
          <w:sz w:val="20"/>
          <w:szCs w:val="20"/>
          <w:lang w:val="es-MX" w:eastAsia="es-MX"/>
        </w:rPr>
        <mc:AlternateContent>
          <mc:Choice Requires="wps">
            <w:drawing>
              <wp:anchor distT="0" distB="0" distL="114300" distR="114300" simplePos="0" relativeHeight="251679744" behindDoc="0" locked="0" layoutInCell="1" allowOverlap="1" wp14:anchorId="27C0F82B" wp14:editId="30FD3E86">
                <wp:simplePos x="0" y="0"/>
                <wp:positionH relativeFrom="column">
                  <wp:posOffset>35560</wp:posOffset>
                </wp:positionH>
                <wp:positionV relativeFrom="paragraph">
                  <wp:posOffset>107950</wp:posOffset>
                </wp:positionV>
                <wp:extent cx="306705" cy="197485"/>
                <wp:effectExtent l="6985" t="12700" r="10160" b="8890"/>
                <wp:wrapNone/>
                <wp:docPr id="1086" name="Rectángulo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26" o:spid="_x0000_s1026" style="position:absolute;margin-left:2.8pt;margin-top:8.5pt;width:24.15pt;height:1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" strokecolor="#7f7f7f" strokeweight="1pt"/>
            </w:pict>
          </mc:Fallback>
        </mc:AlternateContent>
      </w:r>
    </w:p>
    <w:p w14:paraId="3968C8C6" w14:textId="5653F086" w:rsidR="009A6674" w:rsidRPr="00785238" w:rsidRDefault="008C06EE" w:rsidP="009A6674">
      <w:pPr>
        <w:rPr>
          <w:rFonts w:ascii="Noto Sans" w:hAnsi="Noto Sans" w:cs="Noto Sans"/>
          <w:sz w:val="20"/>
          <w:szCs w:val="20"/>
        </w:rPr>
      </w:pPr>
      <w:r>
        <w:rPr>
          <w:rFonts w:ascii="Noto Sans" w:hAnsi="Noto Sans" w:cs="Noto Sans"/>
          <w:sz w:val="20"/>
          <w:szCs w:val="20"/>
        </w:rPr>
        <w:t xml:space="preserve">                </w:t>
      </w:r>
      <w:r w:rsidR="009A6674" w:rsidRPr="00785238">
        <w:rPr>
          <w:rFonts w:ascii="Noto Sans" w:hAnsi="Noto Sans" w:cs="Noto Sans"/>
          <w:sz w:val="20"/>
          <w:szCs w:val="20"/>
        </w:rPr>
        <w:t>%</w:t>
      </w:r>
    </w:p>
    <w:p w14:paraId="03EB3843" w14:textId="77777777" w:rsidR="009A6674" w:rsidRPr="00785238" w:rsidRDefault="009A6674" w:rsidP="009A6674">
      <w:pPr>
        <w:rPr>
          <w:rFonts w:ascii="Noto Sans" w:hAnsi="Noto Sans" w:cs="Noto Sans"/>
          <w:sz w:val="20"/>
          <w:szCs w:val="20"/>
        </w:rPr>
      </w:pPr>
    </w:p>
    <w:p w14:paraId="71DA1E21"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t>¡Muchas gracias por su tiempo!</w:t>
      </w:r>
    </w:p>
    <w:p w14:paraId="57C2D63E" w14:textId="77777777" w:rsidR="009A6674" w:rsidRPr="00746C34" w:rsidRDefault="009A6674" w:rsidP="00746C34">
      <w:pPr>
        <w:jc w:val="both"/>
        <w:rPr>
          <w:rFonts w:ascii="Noto Sans" w:hAnsi="Noto Sans" w:cs="Noto Sans"/>
          <w:sz w:val="20"/>
          <w:szCs w:val="20"/>
        </w:rPr>
      </w:pPr>
    </w:p>
    <w:p w14:paraId="68A1E4E8"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t>Cuestionario de seguimiento de la percepción sobre higiene de manos destinado a los profesionales de la salud</w:t>
      </w:r>
    </w:p>
    <w:p w14:paraId="25D79710"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t>Fecha:</w:t>
      </w:r>
    </w:p>
    <w:p w14:paraId="5ACB012D" w14:textId="77777777" w:rsidR="009A6674" w:rsidRPr="00746C34" w:rsidRDefault="009A6674" w:rsidP="00746C34">
      <w:pPr>
        <w:jc w:val="both"/>
        <w:rPr>
          <w:rFonts w:ascii="Noto Sans" w:hAnsi="Noto Sans" w:cs="Noto Sans"/>
          <w:sz w:val="20"/>
          <w:szCs w:val="20"/>
        </w:rPr>
      </w:pPr>
    </w:p>
    <w:p w14:paraId="38F8F650"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t>Como usted está en contacto directo con los pacientes a diario, nos interesa su opinión sobre la higiene de manos y las infecciones relacionadas con la atención a la salud.</w:t>
      </w:r>
    </w:p>
    <w:p w14:paraId="420E222B" w14:textId="77777777" w:rsidR="009A6674" w:rsidRPr="00746C34" w:rsidRDefault="009A6674" w:rsidP="00746C34">
      <w:pPr>
        <w:jc w:val="both"/>
        <w:rPr>
          <w:rFonts w:ascii="Noto Sans" w:hAnsi="Noto Sans" w:cs="Noto Sans"/>
          <w:sz w:val="20"/>
          <w:szCs w:val="20"/>
        </w:rPr>
      </w:pPr>
    </w:p>
    <w:p w14:paraId="3341B3EC"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t>Responder este cuestionario le llevará aproximadamente 10 minutos</w:t>
      </w:r>
    </w:p>
    <w:p w14:paraId="7AA03893" w14:textId="77777777" w:rsidR="009A6674" w:rsidRPr="00746C34" w:rsidRDefault="009A6674" w:rsidP="00746C34">
      <w:pPr>
        <w:jc w:val="both"/>
        <w:rPr>
          <w:rFonts w:ascii="Noto Sans" w:hAnsi="Noto Sans" w:cs="Noto Sans"/>
          <w:sz w:val="20"/>
          <w:szCs w:val="20"/>
        </w:rPr>
      </w:pPr>
    </w:p>
    <w:p w14:paraId="6FA7696B"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lastRenderedPageBreak/>
        <w:t>Cada pregunta tiene una sola respuesta.</w:t>
      </w:r>
    </w:p>
    <w:p w14:paraId="04841E31" w14:textId="77777777" w:rsidR="009A6674" w:rsidRPr="00746C34" w:rsidRDefault="009A6674" w:rsidP="00746C34">
      <w:pPr>
        <w:jc w:val="both"/>
        <w:rPr>
          <w:rFonts w:ascii="Noto Sans" w:hAnsi="Noto Sans" w:cs="Noto Sans"/>
          <w:sz w:val="20"/>
          <w:szCs w:val="20"/>
        </w:rPr>
      </w:pPr>
    </w:p>
    <w:p w14:paraId="5B86FC11"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t>Por favor, lea atentamente las preguntas y responda espontáneamente. Sus respuestas serán anónimas y confidenciales.</w:t>
      </w:r>
    </w:p>
    <w:p w14:paraId="6480EFD7" w14:textId="77777777" w:rsidR="009A6674" w:rsidRPr="00746C34" w:rsidRDefault="009A6674" w:rsidP="00746C34">
      <w:pPr>
        <w:jc w:val="both"/>
        <w:rPr>
          <w:rFonts w:ascii="Noto Sans" w:hAnsi="Noto Sans" w:cs="Noto Sans"/>
          <w:sz w:val="20"/>
          <w:szCs w:val="20"/>
        </w:rPr>
      </w:pPr>
    </w:p>
    <w:p w14:paraId="417DF8E0"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t>Este cuestionario consta de dos partes: la parte 1 incluye las mismas preguntas que tal vez usted ya contestó en un proceso de evaluación anterior; la parte 2 incluye algunas preguntas adicionales destinadas a conocer su opinión sobre las estrategias y los instrumentos que se emplean en la actualidad para fomentar la higiene de manos en su institución.</w:t>
      </w:r>
    </w:p>
    <w:p w14:paraId="18C18730" w14:textId="77777777" w:rsidR="009A6674" w:rsidRPr="00746C34" w:rsidRDefault="009A6674" w:rsidP="00746C34">
      <w:pPr>
        <w:jc w:val="both"/>
        <w:rPr>
          <w:rFonts w:ascii="Noto Sans" w:hAnsi="Noto Sans" w:cs="Noto Sans"/>
          <w:sz w:val="20"/>
          <w:szCs w:val="20"/>
        </w:rPr>
      </w:pPr>
    </w:p>
    <w:p w14:paraId="536BFFCC"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t>Breve glosario:</w:t>
      </w:r>
    </w:p>
    <w:p w14:paraId="71411A43" w14:textId="77777777" w:rsidR="009A6674" w:rsidRPr="00746C34" w:rsidRDefault="009A6674" w:rsidP="00746C34">
      <w:pPr>
        <w:jc w:val="both"/>
        <w:rPr>
          <w:rFonts w:ascii="Noto Sans" w:hAnsi="Noto Sans" w:cs="Noto Sans"/>
          <w:sz w:val="20"/>
          <w:szCs w:val="20"/>
        </w:rPr>
      </w:pPr>
    </w:p>
    <w:p w14:paraId="69995E6B"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t>Solución a base de alcohol para la fricción de las manos: Una preparación de contenido alcohol (líquido, gel o espuma) concebida para ser aplicada a las manos con el objetivo de eliminar microorganismos.</w:t>
      </w:r>
    </w:p>
    <w:p w14:paraId="3BC8263C" w14:textId="77777777" w:rsidR="009A6674" w:rsidRPr="00746C34" w:rsidRDefault="009A6674" w:rsidP="00746C34">
      <w:pPr>
        <w:jc w:val="both"/>
        <w:rPr>
          <w:rFonts w:ascii="Noto Sans" w:hAnsi="Noto Sans" w:cs="Noto Sans"/>
          <w:sz w:val="20"/>
          <w:szCs w:val="20"/>
        </w:rPr>
      </w:pPr>
    </w:p>
    <w:p w14:paraId="086F8CD7"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t>Unidad Médica: Establecimiento de atención médica en la que se realiza el estudio (UMAE, HGR, HGZ, HGSZ, UMAA, UMF, etcétera).</w:t>
      </w:r>
    </w:p>
    <w:p w14:paraId="3A7ABAB2" w14:textId="77777777" w:rsidR="009A6674" w:rsidRPr="00746C34" w:rsidRDefault="009A6674" w:rsidP="00746C34">
      <w:pPr>
        <w:jc w:val="both"/>
        <w:rPr>
          <w:rFonts w:ascii="Noto Sans" w:hAnsi="Noto Sans" w:cs="Noto Sans"/>
          <w:sz w:val="20"/>
          <w:szCs w:val="20"/>
        </w:rPr>
      </w:pPr>
    </w:p>
    <w:p w14:paraId="1159070C"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t>Fricción de manos: Técnica de higiene de manos a través de la frotación y uso de un antiséptico (solución a base de alcohol).</w:t>
      </w:r>
    </w:p>
    <w:p w14:paraId="1F701CAC" w14:textId="77777777" w:rsidR="009A6674" w:rsidRPr="00746C34" w:rsidRDefault="009A6674" w:rsidP="00746C34">
      <w:pPr>
        <w:jc w:val="both"/>
        <w:rPr>
          <w:rFonts w:ascii="Noto Sans" w:hAnsi="Noto Sans" w:cs="Noto Sans"/>
          <w:sz w:val="20"/>
          <w:szCs w:val="20"/>
        </w:rPr>
      </w:pPr>
    </w:p>
    <w:p w14:paraId="2B08A6A3"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t>Lavado de manos: Técnica de higiene de manos que se realiza con agua y jabón líquido sin o con antiséptico.</w:t>
      </w:r>
    </w:p>
    <w:p w14:paraId="05ED7EE1" w14:textId="77777777" w:rsidR="009A6674" w:rsidRPr="00746C34" w:rsidRDefault="009A6674" w:rsidP="00746C34">
      <w:pPr>
        <w:jc w:val="both"/>
        <w:rPr>
          <w:rFonts w:ascii="Noto Sans" w:hAnsi="Noto Sans" w:cs="Noto Sans"/>
          <w:sz w:val="20"/>
          <w:szCs w:val="20"/>
        </w:rPr>
      </w:pPr>
    </w:p>
    <w:p w14:paraId="0329320B" w14:textId="77777777" w:rsidR="009A6674" w:rsidRPr="00746C34" w:rsidRDefault="009A6674" w:rsidP="00746C34">
      <w:pPr>
        <w:jc w:val="both"/>
        <w:rPr>
          <w:rFonts w:ascii="Noto Sans" w:hAnsi="Noto Sans" w:cs="Noto Sans"/>
          <w:sz w:val="20"/>
          <w:szCs w:val="20"/>
        </w:rPr>
      </w:pPr>
      <w:r w:rsidRPr="00746C34">
        <w:rPr>
          <w:rFonts w:ascii="Noto Sans" w:hAnsi="Noto Sans" w:cs="Noto Sans"/>
          <w:sz w:val="20"/>
          <w:szCs w:val="20"/>
        </w:rPr>
        <w:t>Servicio: Área de un hospital que proporciona atención a pacientes específicos.</w:t>
      </w:r>
    </w:p>
    <w:p w14:paraId="5E717B3A" w14:textId="77777777" w:rsidR="009A6674" w:rsidRPr="009A6674" w:rsidRDefault="009A6674" w:rsidP="009A6674"/>
    <w:p w14:paraId="429158DB" w14:textId="77777777"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683840" behindDoc="0" locked="0" layoutInCell="1" allowOverlap="1" wp14:anchorId="7E54574B" wp14:editId="04A5D66E">
                <wp:simplePos x="0" y="0"/>
                <wp:positionH relativeFrom="column">
                  <wp:posOffset>4822825</wp:posOffset>
                </wp:positionH>
                <wp:positionV relativeFrom="paragraph">
                  <wp:posOffset>24130</wp:posOffset>
                </wp:positionV>
                <wp:extent cx="1653540" cy="263525"/>
                <wp:effectExtent l="0" t="0" r="22860" b="22225"/>
                <wp:wrapNone/>
                <wp:docPr id="1080"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3525"/>
                        </a:xfrm>
                        <a:prstGeom prst="rect">
                          <a:avLst/>
                        </a:prstGeom>
                        <a:solidFill>
                          <a:srgbClr val="A5A5A5"/>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26" style="position:absolute;margin-left:379.75pt;margin-top:1.9pt;width:130.2pt;height: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" fillcolor="#a5a5a5" strokecolor="#7f7f7f" strokeweight="1pt"/>
            </w:pict>
          </mc:Fallback>
        </mc:AlternateContent>
      </w:r>
      <w:r w:rsidRPr="00746C34">
        <w:rPr>
          <w:rFonts w:ascii="Noto Sans" w:hAnsi="Noto Sans" w:cs="Noto Sans"/>
          <w:noProof/>
          <w:sz w:val="20"/>
          <w:szCs w:val="20"/>
          <w:lang w:val="es-MX" w:eastAsia="es-MX"/>
        </w:rPr>
        <mc:AlternateContent>
          <mc:Choice Requires="wps">
            <w:drawing>
              <wp:anchor distT="0" distB="0" distL="114300" distR="114300" simplePos="0" relativeHeight="251680768" behindDoc="0" locked="0" layoutInCell="1" allowOverlap="1" wp14:anchorId="691FE8F0" wp14:editId="08383B1F">
                <wp:simplePos x="0" y="0"/>
                <wp:positionH relativeFrom="column">
                  <wp:posOffset>764540</wp:posOffset>
                </wp:positionH>
                <wp:positionV relativeFrom="paragraph">
                  <wp:posOffset>95250</wp:posOffset>
                </wp:positionV>
                <wp:extent cx="2465070" cy="263525"/>
                <wp:effectExtent l="12065" t="9525" r="8890" b="12700"/>
                <wp:wrapNone/>
                <wp:docPr id="1081" name="Rectángulo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5070" cy="263525"/>
                        </a:xfrm>
                        <a:prstGeom prst="rect">
                          <a:avLst/>
                        </a:prstGeom>
                        <a:solidFill>
                          <a:srgbClr val="A5A5A5"/>
                        </a:solidFill>
                        <a:ln w="12700">
                          <a:solidFill>
                            <a:srgbClr val="7878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25" o:spid="_x0000_s1026" style="position:absolute;margin-left:60.2pt;margin-top:7.5pt;width:194.1pt;height:2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" fillcolor="#a5a5a5" strokecolor="#787878" strokeweight="1pt">
                <v:path arrowok="t"/>
              </v:rect>
            </w:pict>
          </mc:Fallback>
        </mc:AlternateContent>
      </w:r>
      <w:r w:rsidRPr="00746C34">
        <w:rPr>
          <w:rFonts w:ascii="Noto Sans" w:hAnsi="Noto Sans" w:cs="Noto Sans"/>
          <w:sz w:val="20"/>
          <w:szCs w:val="20"/>
        </w:rPr>
        <w:t>Parte 1</w:t>
      </w:r>
    </w:p>
    <w:p w14:paraId="5D0AB2E8"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1. Nombre: </w:t>
      </w:r>
      <w:r w:rsidRPr="00746C34">
        <w:rPr>
          <w:rFonts w:ascii="Noto Sans" w:hAnsi="Noto Sans" w:cs="Noto Sans"/>
          <w:sz w:val="20"/>
          <w:szCs w:val="20"/>
        </w:rPr>
        <w:tab/>
      </w:r>
      <w:r w:rsidRPr="00746C34">
        <w:rPr>
          <w:rFonts w:ascii="Noto Sans" w:hAnsi="Noto Sans" w:cs="Noto Sans"/>
          <w:sz w:val="20"/>
          <w:szCs w:val="20"/>
        </w:rPr>
        <w:tab/>
      </w:r>
      <w:r w:rsidRPr="00746C34">
        <w:rPr>
          <w:rFonts w:ascii="Noto Sans" w:hAnsi="Noto Sans" w:cs="Noto Sans"/>
          <w:sz w:val="20"/>
          <w:szCs w:val="20"/>
        </w:rPr>
        <w:tab/>
        <w:t xml:space="preserve">                                                                   2. Fecha:</w:t>
      </w:r>
    </w:p>
    <w:p w14:paraId="7E7E56F4" w14:textId="77777777" w:rsidR="009A6674" w:rsidRPr="00746C34" w:rsidRDefault="009A6674" w:rsidP="009A6674">
      <w:pPr>
        <w:rPr>
          <w:rFonts w:ascii="Noto Sans" w:hAnsi="Noto Sans" w:cs="Noto Sans"/>
          <w:sz w:val="20"/>
          <w:szCs w:val="20"/>
        </w:rPr>
      </w:pPr>
    </w:p>
    <w:p w14:paraId="4FDAC554" w14:textId="77777777"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682816" behindDoc="0" locked="0" layoutInCell="1" allowOverlap="1" wp14:anchorId="7040D85E" wp14:editId="02B992A0">
                <wp:simplePos x="0" y="0"/>
                <wp:positionH relativeFrom="column">
                  <wp:posOffset>5009989</wp:posOffset>
                </wp:positionH>
                <wp:positionV relativeFrom="paragraph">
                  <wp:posOffset>74295</wp:posOffset>
                </wp:positionV>
                <wp:extent cx="1653540" cy="263525"/>
                <wp:effectExtent l="0" t="0" r="22860" b="22225"/>
                <wp:wrapNone/>
                <wp:docPr id="1085" name="Rectángulo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3525"/>
                        </a:xfrm>
                        <a:prstGeom prst="rect">
                          <a:avLst/>
                        </a:prstGeom>
                        <a:solidFill>
                          <a:srgbClr val="A5A5A5"/>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ángulo 1024" o:spid="_x0000_s1026" style="position:absolute;margin-left:394.5pt;margin-top:5.85pt;width:130.2pt;height:2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" fillcolor="#a5a5a5" strokecolor="#7f7f7f" strokeweight="1pt"/>
            </w:pict>
          </mc:Fallback>
        </mc:AlternateContent>
      </w:r>
    </w:p>
    <w:p w14:paraId="16D0F691" w14:textId="77777777"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681792" behindDoc="0" locked="0" layoutInCell="1" allowOverlap="1" wp14:anchorId="243ABCFF" wp14:editId="7C71574E">
                <wp:simplePos x="0" y="0"/>
                <wp:positionH relativeFrom="column">
                  <wp:posOffset>775335</wp:posOffset>
                </wp:positionH>
                <wp:positionV relativeFrom="paragraph">
                  <wp:posOffset>-99060</wp:posOffset>
                </wp:positionV>
                <wp:extent cx="2465070" cy="263525"/>
                <wp:effectExtent l="13335" t="15240" r="7620" b="6985"/>
                <wp:wrapNone/>
                <wp:docPr id="1079"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263525"/>
                        </a:xfrm>
                        <a:prstGeom prst="rect">
                          <a:avLst/>
                        </a:prstGeom>
                        <a:solidFill>
                          <a:srgbClr val="A5A5A5"/>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30" o:spid="_x0000_s1026" style="position:absolute;margin-left:61.05pt;margin-top:-7.8pt;width:194.1pt;height: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" fillcolor="#a5a5a5" strokecolor="#7f7f7f" strokeweight="1pt"/>
            </w:pict>
          </mc:Fallback>
        </mc:AlternateContent>
      </w:r>
      <w:r w:rsidRPr="00746C34">
        <w:rPr>
          <w:rFonts w:ascii="Noto Sans" w:hAnsi="Noto Sans" w:cs="Noto Sans"/>
          <w:sz w:val="20"/>
          <w:szCs w:val="20"/>
        </w:rPr>
        <w:t xml:space="preserve">3. Unidad: </w:t>
      </w:r>
      <w:r w:rsidRPr="00746C34">
        <w:rPr>
          <w:rFonts w:ascii="Noto Sans" w:hAnsi="Noto Sans" w:cs="Noto Sans"/>
          <w:sz w:val="20"/>
          <w:szCs w:val="20"/>
        </w:rPr>
        <w:tab/>
      </w:r>
      <w:r w:rsidRPr="00746C34">
        <w:rPr>
          <w:rFonts w:ascii="Noto Sans" w:hAnsi="Noto Sans" w:cs="Noto Sans"/>
          <w:sz w:val="20"/>
          <w:szCs w:val="20"/>
        </w:rPr>
        <w:tab/>
      </w:r>
      <w:r w:rsidRPr="00746C34">
        <w:rPr>
          <w:rFonts w:ascii="Noto Sans" w:hAnsi="Noto Sans" w:cs="Noto Sans"/>
          <w:sz w:val="20"/>
          <w:szCs w:val="20"/>
        </w:rPr>
        <w:tab/>
        <w:t xml:space="preserve">                                                                    4. Servicio:</w:t>
      </w:r>
    </w:p>
    <w:p w14:paraId="698FE45A" w14:textId="77777777" w:rsidR="009A6674" w:rsidRPr="00746C34" w:rsidRDefault="009A6674" w:rsidP="009A6674">
      <w:pPr>
        <w:rPr>
          <w:rFonts w:ascii="Noto Sans" w:hAnsi="Noto Sans" w:cs="Noto Sans"/>
          <w:sz w:val="20"/>
          <w:szCs w:val="20"/>
        </w:rPr>
      </w:pPr>
    </w:p>
    <w:p w14:paraId="50383C11" w14:textId="77777777"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684864" behindDoc="0" locked="0" layoutInCell="1" allowOverlap="1" wp14:anchorId="232F45EC" wp14:editId="679A2881">
                <wp:simplePos x="0" y="0"/>
                <wp:positionH relativeFrom="column">
                  <wp:posOffset>1128253</wp:posOffset>
                </wp:positionH>
                <wp:positionV relativeFrom="paragraph">
                  <wp:posOffset>22860</wp:posOffset>
                </wp:positionV>
                <wp:extent cx="2260600" cy="263525"/>
                <wp:effectExtent l="0" t="0" r="25400" b="22225"/>
                <wp:wrapNone/>
                <wp:docPr id="1078"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263525"/>
                        </a:xfrm>
                        <a:prstGeom prst="rect">
                          <a:avLst/>
                        </a:prstGeom>
                        <a:solidFill>
                          <a:srgbClr val="A5A5A5"/>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ángulo 29" o:spid="_x0000_s1026" style="position:absolute;margin-left:88.85pt;margin-top:1.8pt;width:178pt;height:2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" fillcolor="#a5a5a5" strokecolor="#7f7f7f" strokeweight="1pt"/>
            </w:pict>
          </mc:Fallback>
        </mc:AlternateContent>
      </w:r>
    </w:p>
    <w:p w14:paraId="18653D2F"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5. Delegación: </w:t>
      </w:r>
    </w:p>
    <w:p w14:paraId="7EE8E1DA" w14:textId="77777777" w:rsidR="009A6674" w:rsidRPr="00746C34" w:rsidRDefault="009A6674" w:rsidP="009A6674">
      <w:pPr>
        <w:rPr>
          <w:rFonts w:ascii="Noto Sans" w:hAnsi="Noto Sans" w:cs="Noto Sans"/>
          <w:sz w:val="20"/>
          <w:szCs w:val="20"/>
        </w:rPr>
      </w:pPr>
    </w:p>
    <w:p w14:paraId="472D67B9" w14:textId="77777777"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700224" behindDoc="0" locked="0" layoutInCell="1" allowOverlap="1" wp14:anchorId="2010B86E" wp14:editId="3C800617">
                <wp:simplePos x="0" y="0"/>
                <wp:positionH relativeFrom="column">
                  <wp:posOffset>1073150</wp:posOffset>
                </wp:positionH>
                <wp:positionV relativeFrom="paragraph">
                  <wp:posOffset>114935</wp:posOffset>
                </wp:positionV>
                <wp:extent cx="358140" cy="248285"/>
                <wp:effectExtent l="0" t="0" r="22860" b="18415"/>
                <wp:wrapNone/>
                <wp:docPr id="1076"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26" style="position:absolute;margin-left:84.5pt;margin-top:9.05pt;width:28.2pt;height:1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" strokecolor="#7f7f7f" strokeweight="1pt"/>
            </w:pict>
          </mc:Fallback>
        </mc:AlternateContent>
      </w:r>
      <w:r w:rsidRPr="00746C34">
        <w:rPr>
          <w:rFonts w:ascii="Noto Sans" w:hAnsi="Noto Sans" w:cs="Noto Sans"/>
          <w:noProof/>
          <w:sz w:val="20"/>
          <w:szCs w:val="20"/>
          <w:lang w:val="es-MX" w:eastAsia="es-MX"/>
        </w:rPr>
        <mc:AlternateContent>
          <mc:Choice Requires="wps">
            <w:drawing>
              <wp:anchor distT="0" distB="0" distL="114300" distR="114300" simplePos="0" relativeHeight="251706368" behindDoc="0" locked="0" layoutInCell="1" allowOverlap="1" wp14:anchorId="167667B1" wp14:editId="5774A1C7">
                <wp:simplePos x="0" y="0"/>
                <wp:positionH relativeFrom="column">
                  <wp:posOffset>3129280</wp:posOffset>
                </wp:positionH>
                <wp:positionV relativeFrom="paragraph">
                  <wp:posOffset>111760</wp:posOffset>
                </wp:positionV>
                <wp:extent cx="358140" cy="248285"/>
                <wp:effectExtent l="0" t="0" r="22860" b="18415"/>
                <wp:wrapNone/>
                <wp:docPr id="1077"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8" o:spid="_x0000_s1026" style="position:absolute;margin-left:246.4pt;margin-top:8.8pt;width:28.2pt;height:1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" strokecolor="#7f7f7f" strokeweight="1pt"/>
            </w:pict>
          </mc:Fallback>
        </mc:AlternateContent>
      </w:r>
    </w:p>
    <w:p w14:paraId="33F1040B"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6. Sexo: </w:t>
      </w:r>
      <w:r w:rsidRPr="00746C34">
        <w:rPr>
          <w:rFonts w:ascii="Noto Sans" w:hAnsi="Noto Sans" w:cs="Noto Sans"/>
          <w:sz w:val="20"/>
          <w:szCs w:val="20"/>
        </w:rPr>
        <w:tab/>
        <w:t xml:space="preserve">                     Masculino </w:t>
      </w:r>
      <w:r w:rsidRPr="00746C34">
        <w:rPr>
          <w:rFonts w:ascii="Noto Sans" w:hAnsi="Noto Sans" w:cs="Noto Sans"/>
          <w:sz w:val="20"/>
          <w:szCs w:val="20"/>
        </w:rPr>
        <w:tab/>
        <w:t xml:space="preserve">                                          Femenino</w:t>
      </w:r>
    </w:p>
    <w:p w14:paraId="4034D9AF" w14:textId="77777777" w:rsidR="009A6674" w:rsidRPr="00746C34" w:rsidRDefault="009A6674" w:rsidP="009A6674">
      <w:pPr>
        <w:rPr>
          <w:rFonts w:ascii="Noto Sans" w:hAnsi="Noto Sans" w:cs="Noto Sans"/>
          <w:sz w:val="20"/>
          <w:szCs w:val="20"/>
        </w:rPr>
      </w:pPr>
    </w:p>
    <w:p w14:paraId="468FF78C" w14:textId="77777777" w:rsidR="009A6674" w:rsidRPr="00746C34" w:rsidRDefault="009A6674" w:rsidP="009A6674">
      <w:pPr>
        <w:rPr>
          <w:rFonts w:ascii="Noto Sans" w:hAnsi="Noto Sans" w:cs="Noto Sans"/>
          <w:sz w:val="20"/>
          <w:szCs w:val="20"/>
        </w:rPr>
      </w:pPr>
    </w:p>
    <w:p w14:paraId="1C18A20F" w14:textId="77777777"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686912" behindDoc="0" locked="0" layoutInCell="1" allowOverlap="1" wp14:anchorId="306F3D24" wp14:editId="36894C7F">
                <wp:simplePos x="0" y="0"/>
                <wp:positionH relativeFrom="column">
                  <wp:posOffset>567690</wp:posOffset>
                </wp:positionH>
                <wp:positionV relativeFrom="paragraph">
                  <wp:posOffset>-95250</wp:posOffset>
                </wp:positionV>
                <wp:extent cx="358140" cy="248920"/>
                <wp:effectExtent l="0" t="0" r="22860" b="17780"/>
                <wp:wrapNone/>
                <wp:docPr id="1074"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92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6" o:spid="_x0000_s1026" style="position:absolute;margin-left:44.7pt;margin-top:-7.5pt;width:28.2pt;height:1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" strokecolor="#7f7f7f" strokeweight="1pt"/>
            </w:pict>
          </mc:Fallback>
        </mc:AlternateContent>
      </w:r>
      <w:r w:rsidRPr="00746C34">
        <w:rPr>
          <w:rFonts w:ascii="Noto Sans" w:hAnsi="Noto Sans" w:cs="Noto Sans"/>
          <w:sz w:val="20"/>
          <w:szCs w:val="20"/>
        </w:rPr>
        <w:t xml:space="preserve">7. Edad: </w:t>
      </w:r>
      <w:r w:rsidRPr="00746C34">
        <w:rPr>
          <w:rFonts w:ascii="Noto Sans" w:hAnsi="Noto Sans" w:cs="Noto Sans"/>
          <w:sz w:val="20"/>
          <w:szCs w:val="20"/>
        </w:rPr>
        <w:tab/>
        <w:t xml:space="preserve">    Años</w:t>
      </w:r>
    </w:p>
    <w:p w14:paraId="780DD803" w14:textId="77777777" w:rsidR="009A6674" w:rsidRPr="00746C34" w:rsidRDefault="009A6674" w:rsidP="009A6674">
      <w:pPr>
        <w:rPr>
          <w:rFonts w:ascii="Noto Sans" w:hAnsi="Noto Sans" w:cs="Noto Sans"/>
          <w:sz w:val="20"/>
          <w:szCs w:val="20"/>
        </w:rPr>
      </w:pPr>
    </w:p>
    <w:p w14:paraId="4624DEA1" w14:textId="77777777"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703296" behindDoc="0" locked="0" layoutInCell="1" allowOverlap="1" wp14:anchorId="4C486360" wp14:editId="10193F68">
                <wp:simplePos x="0" y="0"/>
                <wp:positionH relativeFrom="column">
                  <wp:posOffset>922020</wp:posOffset>
                </wp:positionH>
                <wp:positionV relativeFrom="paragraph">
                  <wp:posOffset>109855</wp:posOffset>
                </wp:positionV>
                <wp:extent cx="358140" cy="248285"/>
                <wp:effectExtent l="0" t="0" r="22860" b="18415"/>
                <wp:wrapNone/>
                <wp:docPr id="1073"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26" style="position:absolute;margin-left:72.6pt;margin-top:8.65pt;width:28.2pt;height:1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" strokecolor="#7f7f7f" strokeweight="1pt"/>
            </w:pict>
          </mc:Fallback>
        </mc:AlternateContent>
      </w:r>
      <w:r w:rsidRPr="00746C34">
        <w:rPr>
          <w:rFonts w:ascii="Noto Sans" w:hAnsi="Noto Sans" w:cs="Noto Sans"/>
          <w:noProof/>
          <w:sz w:val="20"/>
          <w:szCs w:val="20"/>
          <w:lang w:val="es-MX" w:eastAsia="es-MX"/>
        </w:rPr>
        <mc:AlternateContent>
          <mc:Choice Requires="wps">
            <w:drawing>
              <wp:anchor distT="0" distB="0" distL="114300" distR="114300" simplePos="0" relativeHeight="251711488" behindDoc="0" locked="0" layoutInCell="1" allowOverlap="1" wp14:anchorId="33A230FB" wp14:editId="703DC980">
                <wp:simplePos x="0" y="0"/>
                <wp:positionH relativeFrom="column">
                  <wp:posOffset>2424430</wp:posOffset>
                </wp:positionH>
                <wp:positionV relativeFrom="paragraph">
                  <wp:posOffset>114300</wp:posOffset>
                </wp:positionV>
                <wp:extent cx="358140" cy="248285"/>
                <wp:effectExtent l="0" t="0" r="22860" b="18415"/>
                <wp:wrapNone/>
                <wp:docPr id="8"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26" style="position:absolute;margin-left:190.9pt;margin-top:9pt;width:28.2pt;height:1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" strokecolor="#7f7f7f" strokeweight="1pt"/>
            </w:pict>
          </mc:Fallback>
        </mc:AlternateContent>
      </w:r>
    </w:p>
    <w:p w14:paraId="0F7DA3ED"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8. Profesión: </w:t>
      </w:r>
      <w:r w:rsidRPr="00746C34">
        <w:rPr>
          <w:rFonts w:ascii="Noto Sans" w:hAnsi="Noto Sans" w:cs="Noto Sans"/>
          <w:sz w:val="20"/>
          <w:szCs w:val="20"/>
        </w:rPr>
        <w:tab/>
        <w:t xml:space="preserve">                Enfermera/o </w:t>
      </w:r>
      <w:r w:rsidRPr="00746C34">
        <w:rPr>
          <w:rFonts w:ascii="Noto Sans" w:hAnsi="Noto Sans" w:cs="Noto Sans"/>
          <w:sz w:val="20"/>
          <w:szCs w:val="20"/>
        </w:rPr>
        <w:tab/>
      </w:r>
      <w:r w:rsidRPr="00746C34">
        <w:rPr>
          <w:rFonts w:ascii="Noto Sans" w:hAnsi="Noto Sans" w:cs="Noto Sans"/>
          <w:sz w:val="20"/>
          <w:szCs w:val="20"/>
        </w:rPr>
        <w:tab/>
        <w:t xml:space="preserve">    Médico/a</w:t>
      </w:r>
    </w:p>
    <w:p w14:paraId="620681FA"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 </w:t>
      </w:r>
    </w:p>
    <w:p w14:paraId="2EB54D95" w14:textId="77777777"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691008" behindDoc="0" locked="0" layoutInCell="1" allowOverlap="1" wp14:anchorId="0D6815CF" wp14:editId="6D1965A9">
                <wp:simplePos x="0" y="0"/>
                <wp:positionH relativeFrom="column">
                  <wp:posOffset>3789045</wp:posOffset>
                </wp:positionH>
                <wp:positionV relativeFrom="paragraph">
                  <wp:posOffset>78740</wp:posOffset>
                </wp:positionV>
                <wp:extent cx="358140" cy="248285"/>
                <wp:effectExtent l="0" t="0" r="22860" b="18415"/>
                <wp:wrapNone/>
                <wp:docPr id="107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1" o:spid="_x0000_s1026" style="position:absolute;margin-left:298.35pt;margin-top:6.2pt;width:28.2pt;height:19.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" strokecolor="#7f7f7f" strokeweight="1pt"/>
            </w:pict>
          </mc:Fallback>
        </mc:AlternateContent>
      </w:r>
      <w:r w:rsidRPr="00746C34">
        <w:rPr>
          <w:rFonts w:ascii="Noto Sans" w:hAnsi="Noto Sans" w:cs="Noto Sans"/>
          <w:noProof/>
          <w:sz w:val="20"/>
          <w:szCs w:val="20"/>
          <w:lang w:val="es-MX" w:eastAsia="es-MX"/>
        </w:rPr>
        <mc:AlternateContent>
          <mc:Choice Requires="wps">
            <w:drawing>
              <wp:anchor distT="0" distB="0" distL="114300" distR="114300" simplePos="0" relativeHeight="251688960" behindDoc="0" locked="0" layoutInCell="1" allowOverlap="1" wp14:anchorId="025DFED5" wp14:editId="6B05DD5C">
                <wp:simplePos x="0" y="0"/>
                <wp:positionH relativeFrom="column">
                  <wp:posOffset>2023110</wp:posOffset>
                </wp:positionH>
                <wp:positionV relativeFrom="paragraph">
                  <wp:posOffset>75262</wp:posOffset>
                </wp:positionV>
                <wp:extent cx="358140" cy="248285"/>
                <wp:effectExtent l="0" t="0" r="22860" b="18415"/>
                <wp:wrapNone/>
                <wp:docPr id="1070"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3" o:spid="_x0000_s1026" style="position:absolute;margin-left:159.3pt;margin-top:5.95pt;width:28.2pt;height:1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" strokecolor="#7f7f7f" strokeweight="1pt"/>
            </w:pict>
          </mc:Fallback>
        </mc:AlternateContent>
      </w:r>
      <w:r w:rsidRPr="00746C34">
        <w:rPr>
          <w:rFonts w:ascii="Noto Sans" w:hAnsi="Noto Sans" w:cs="Noto Sans"/>
          <w:noProof/>
          <w:sz w:val="20"/>
          <w:szCs w:val="20"/>
          <w:lang w:val="es-MX" w:eastAsia="es-MX"/>
        </w:rPr>
        <mc:AlternateContent>
          <mc:Choice Requires="wps">
            <w:drawing>
              <wp:anchor distT="0" distB="0" distL="114300" distR="114300" simplePos="0" relativeHeight="251694080" behindDoc="0" locked="0" layoutInCell="1" allowOverlap="1" wp14:anchorId="5B0A042A" wp14:editId="2A4EA5D6">
                <wp:simplePos x="0" y="0"/>
                <wp:positionH relativeFrom="column">
                  <wp:posOffset>0</wp:posOffset>
                </wp:positionH>
                <wp:positionV relativeFrom="paragraph">
                  <wp:posOffset>60325</wp:posOffset>
                </wp:positionV>
                <wp:extent cx="358140" cy="248285"/>
                <wp:effectExtent l="9525" t="12700" r="13335" b="15240"/>
                <wp:wrapNone/>
                <wp:docPr id="1069"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0;margin-top:4.75pt;width:28.2pt;height:1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" strokecolor="#7f7f7f" strokeweight="1pt"/>
            </w:pict>
          </mc:Fallback>
        </mc:AlternateContent>
      </w:r>
    </w:p>
    <w:p w14:paraId="7C6E06F8" w14:textId="1CDBEBEB" w:rsidR="009A6674" w:rsidRPr="00746C34" w:rsidRDefault="00373620" w:rsidP="009A6674">
      <w:pPr>
        <w:rPr>
          <w:rFonts w:ascii="Noto Sans" w:hAnsi="Noto Sans" w:cs="Noto Sans"/>
          <w:sz w:val="20"/>
          <w:szCs w:val="20"/>
        </w:rPr>
      </w:pPr>
      <w:r w:rsidRPr="00746C34">
        <w:rPr>
          <w:rFonts w:ascii="Noto Sans" w:hAnsi="Noto Sans" w:cs="Noto Sans"/>
          <w:sz w:val="20"/>
          <w:szCs w:val="20"/>
        </w:rPr>
        <w:t xml:space="preserve">              </w:t>
      </w:r>
      <w:r w:rsidR="009A6674" w:rsidRPr="00746C34">
        <w:rPr>
          <w:rFonts w:ascii="Noto Sans" w:hAnsi="Noto Sans" w:cs="Noto Sans"/>
          <w:sz w:val="20"/>
          <w:szCs w:val="20"/>
        </w:rPr>
        <w:t xml:space="preserve">Médico Residente </w:t>
      </w:r>
      <w:r w:rsidR="009A6674" w:rsidRPr="00746C34">
        <w:rPr>
          <w:rFonts w:ascii="Noto Sans" w:hAnsi="Noto Sans" w:cs="Noto Sans"/>
          <w:sz w:val="20"/>
          <w:szCs w:val="20"/>
        </w:rPr>
        <w:tab/>
        <w:t xml:space="preserve">                    Médico Interno </w:t>
      </w:r>
      <w:r w:rsidR="009A6674" w:rsidRPr="00746C34">
        <w:rPr>
          <w:rFonts w:ascii="Noto Sans" w:hAnsi="Noto Sans" w:cs="Noto Sans"/>
          <w:sz w:val="20"/>
          <w:szCs w:val="20"/>
        </w:rPr>
        <w:tab/>
        <w:t xml:space="preserve">                   Otro personal de la salud</w:t>
      </w:r>
    </w:p>
    <w:p w14:paraId="240E60FD" w14:textId="77777777" w:rsidR="009A6674" w:rsidRPr="00746C34" w:rsidRDefault="009A6674" w:rsidP="009A6674">
      <w:pPr>
        <w:rPr>
          <w:rFonts w:ascii="Noto Sans" w:hAnsi="Noto Sans" w:cs="Noto Sans"/>
          <w:sz w:val="20"/>
          <w:szCs w:val="20"/>
        </w:rPr>
      </w:pPr>
    </w:p>
    <w:p w14:paraId="56AB9E5A" w14:textId="77777777"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w:lastRenderedPageBreak/>
        <mc:AlternateContent>
          <mc:Choice Requires="wps">
            <w:drawing>
              <wp:anchor distT="0" distB="0" distL="114300" distR="114300" simplePos="0" relativeHeight="251687936" behindDoc="0" locked="0" layoutInCell="1" allowOverlap="1" wp14:anchorId="263CCFC5" wp14:editId="05FB87EB">
                <wp:simplePos x="0" y="0"/>
                <wp:positionH relativeFrom="column">
                  <wp:posOffset>2423160</wp:posOffset>
                </wp:positionH>
                <wp:positionV relativeFrom="paragraph">
                  <wp:posOffset>120650</wp:posOffset>
                </wp:positionV>
                <wp:extent cx="358140" cy="248285"/>
                <wp:effectExtent l="0" t="0" r="15240" b="18415"/>
                <wp:wrapNone/>
                <wp:docPr id="1067"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90.8pt;margin-top:9.5pt;width:28.2pt;height:1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" strokecolor="#7f7f7f" strokeweight="1pt"/>
            </w:pict>
          </mc:Fallback>
        </mc:AlternateContent>
      </w:r>
      <w:r w:rsidRPr="00746C34">
        <w:rPr>
          <w:rFonts w:ascii="Noto Sans" w:hAnsi="Noto Sans" w:cs="Noto Sans"/>
          <w:noProof/>
          <w:sz w:val="20"/>
          <w:szCs w:val="20"/>
          <w:lang w:val="es-MX" w:eastAsia="es-MX"/>
        </w:rPr>
        <mc:AlternateContent>
          <mc:Choice Requires="wps">
            <w:drawing>
              <wp:anchor distT="0" distB="0" distL="114300" distR="114300" simplePos="0" relativeHeight="251693056" behindDoc="0" locked="0" layoutInCell="1" allowOverlap="1" wp14:anchorId="1D9A0390" wp14:editId="38875FD7">
                <wp:simplePos x="0" y="0"/>
                <wp:positionH relativeFrom="column">
                  <wp:posOffset>4445</wp:posOffset>
                </wp:positionH>
                <wp:positionV relativeFrom="paragraph">
                  <wp:posOffset>86360</wp:posOffset>
                </wp:positionV>
                <wp:extent cx="358140" cy="248920"/>
                <wp:effectExtent l="13970" t="10160" r="8890" b="7620"/>
                <wp:wrapNone/>
                <wp:docPr id="1068"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92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margin-left:.35pt;margin-top:6.8pt;width:28.2pt;height:1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" strokecolor="#7f7f7f" strokeweight="1pt"/>
            </w:pict>
          </mc:Fallback>
        </mc:AlternateContent>
      </w:r>
    </w:p>
    <w:p w14:paraId="10E6D7BD"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             Estudiante de enfermería </w:t>
      </w:r>
      <w:r w:rsidRPr="00746C34">
        <w:rPr>
          <w:rFonts w:ascii="Noto Sans" w:hAnsi="Noto Sans" w:cs="Noto Sans"/>
          <w:sz w:val="20"/>
          <w:szCs w:val="20"/>
        </w:rPr>
        <w:tab/>
        <w:t xml:space="preserve">                   Estudiante de medicina</w:t>
      </w:r>
    </w:p>
    <w:p w14:paraId="02EF1680" w14:textId="77777777" w:rsidR="009A6674" w:rsidRPr="00746C34" w:rsidRDefault="009A6674" w:rsidP="009A6674">
      <w:pPr>
        <w:rPr>
          <w:rFonts w:ascii="Noto Sans" w:hAnsi="Noto Sans" w:cs="Noto Sans"/>
          <w:sz w:val="20"/>
          <w:szCs w:val="20"/>
        </w:rPr>
      </w:pPr>
    </w:p>
    <w:p w14:paraId="293EDFC1"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9. Servicio (por favor, escoja el servicio que mejor represente el suyo):</w:t>
      </w:r>
    </w:p>
    <w:p w14:paraId="6C1AABE1" w14:textId="77777777" w:rsidR="009A6674" w:rsidRPr="009A6674" w:rsidRDefault="009A6674" w:rsidP="009A6674"/>
    <w:p w14:paraId="5640D37E" w14:textId="380BAFB0"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699200" behindDoc="0" locked="0" layoutInCell="1" allowOverlap="1" wp14:anchorId="3C747B3F" wp14:editId="5BA8E5F1">
                <wp:simplePos x="0" y="0"/>
                <wp:positionH relativeFrom="column">
                  <wp:posOffset>3632835</wp:posOffset>
                </wp:positionH>
                <wp:positionV relativeFrom="paragraph">
                  <wp:posOffset>6985</wp:posOffset>
                </wp:positionV>
                <wp:extent cx="175260" cy="153670"/>
                <wp:effectExtent l="0" t="0" r="15240" b="17780"/>
                <wp:wrapNone/>
                <wp:docPr id="1065"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7" o:spid="_x0000_s1026" style="position:absolute;margin-left:286.05pt;margin-top:.55pt;width:13.8pt;height:1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" strokecolor="#7f7f7f" strokeweight="1pt"/>
            </w:pict>
          </mc:Fallback>
        </mc:AlternateContent>
      </w:r>
      <w:r w:rsidRPr="00746C34">
        <w:rPr>
          <w:rFonts w:ascii="Noto Sans" w:hAnsi="Noto Sans" w:cs="Noto Sans"/>
          <w:noProof/>
          <w:sz w:val="20"/>
          <w:szCs w:val="20"/>
          <w:lang w:val="es-MX" w:eastAsia="es-MX"/>
        </w:rPr>
        <mc:AlternateContent>
          <mc:Choice Requires="wps">
            <w:drawing>
              <wp:anchor distT="0" distB="0" distL="114300" distR="114300" simplePos="0" relativeHeight="251704320" behindDoc="0" locked="0" layoutInCell="1" allowOverlap="1" wp14:anchorId="798A4862" wp14:editId="4907BEC7">
                <wp:simplePos x="0" y="0"/>
                <wp:positionH relativeFrom="column">
                  <wp:posOffset>1736564</wp:posOffset>
                </wp:positionH>
                <wp:positionV relativeFrom="paragraph">
                  <wp:posOffset>0</wp:posOffset>
                </wp:positionV>
                <wp:extent cx="175260" cy="153670"/>
                <wp:effectExtent l="0" t="0" r="15240" b="17780"/>
                <wp:wrapNone/>
                <wp:docPr id="1066"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8" o:spid="_x0000_s1026" style="position:absolute;margin-left:136.75pt;margin-top:0;width:13.8pt;height:1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" strokecolor="#7f7f7f" strokeweight="1pt"/>
            </w:pict>
          </mc:Fallback>
        </mc:AlternateContent>
      </w:r>
      <w:r w:rsidRPr="00746C34">
        <w:rPr>
          <w:rFonts w:ascii="Noto Sans" w:hAnsi="Noto Sans" w:cs="Noto Sans"/>
          <w:noProof/>
          <w:sz w:val="20"/>
          <w:szCs w:val="20"/>
          <w:lang w:val="es-MX" w:eastAsia="es-MX"/>
        </w:rPr>
        <mc:AlternateContent>
          <mc:Choice Requires="wps">
            <w:drawing>
              <wp:anchor distT="0" distB="0" distL="114300" distR="114300" simplePos="0" relativeHeight="251695104" behindDoc="0" locked="0" layoutInCell="1" allowOverlap="1" wp14:anchorId="492EB6C7" wp14:editId="2026CC02">
                <wp:simplePos x="0" y="0"/>
                <wp:positionH relativeFrom="column">
                  <wp:posOffset>172085</wp:posOffset>
                </wp:positionH>
                <wp:positionV relativeFrom="paragraph">
                  <wp:posOffset>10160</wp:posOffset>
                </wp:positionV>
                <wp:extent cx="175260" cy="153670"/>
                <wp:effectExtent l="10160" t="10160" r="14605" b="7620"/>
                <wp:wrapNone/>
                <wp:docPr id="1064" name="Rectángulo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 cy="153670"/>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2" o:spid="_x0000_s1026" style="position:absolute;margin-left:13.55pt;margin-top:.8pt;width:13.8pt;height:1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" strokecolor="#a5a5a5" strokeweight="1pt">
                <v:path arrowok="t"/>
              </v:rect>
            </w:pict>
          </mc:Fallback>
        </mc:AlternateContent>
      </w:r>
      <w:r w:rsidR="00E32DAB" w:rsidRPr="00746C34">
        <w:rPr>
          <w:rFonts w:ascii="Noto Sans" w:hAnsi="Noto Sans" w:cs="Noto Sans"/>
          <w:sz w:val="20"/>
          <w:szCs w:val="20"/>
        </w:rPr>
        <w:t xml:space="preserve">           </w:t>
      </w:r>
      <w:r w:rsidRPr="00746C34">
        <w:rPr>
          <w:rFonts w:ascii="Noto Sans" w:hAnsi="Noto Sans" w:cs="Noto Sans"/>
          <w:sz w:val="20"/>
          <w:szCs w:val="20"/>
        </w:rPr>
        <w:t xml:space="preserve">Medicina interna </w:t>
      </w:r>
      <w:r w:rsidRPr="00746C34">
        <w:rPr>
          <w:rFonts w:ascii="Noto Sans" w:hAnsi="Noto Sans" w:cs="Noto Sans"/>
          <w:sz w:val="20"/>
          <w:szCs w:val="20"/>
        </w:rPr>
        <w:tab/>
        <w:t xml:space="preserve">                    Cirugía </w:t>
      </w:r>
      <w:r w:rsidRPr="00746C34">
        <w:rPr>
          <w:rFonts w:ascii="Noto Sans" w:hAnsi="Noto Sans" w:cs="Noto Sans"/>
          <w:sz w:val="20"/>
          <w:szCs w:val="20"/>
        </w:rPr>
        <w:tab/>
      </w:r>
      <w:r w:rsidRPr="00746C34">
        <w:rPr>
          <w:rFonts w:ascii="Noto Sans" w:hAnsi="Noto Sans" w:cs="Noto Sans"/>
          <w:sz w:val="20"/>
          <w:szCs w:val="20"/>
        </w:rPr>
        <w:tab/>
      </w:r>
      <w:r w:rsidRPr="00746C34">
        <w:rPr>
          <w:rFonts w:ascii="Noto Sans" w:hAnsi="Noto Sans" w:cs="Noto Sans"/>
          <w:sz w:val="20"/>
          <w:szCs w:val="20"/>
        </w:rPr>
        <w:tab/>
        <w:t xml:space="preserve">        Unidad de Cuidados Intensivos</w:t>
      </w:r>
    </w:p>
    <w:p w14:paraId="0FFE7340" w14:textId="77777777"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705344" behindDoc="0" locked="0" layoutInCell="1" allowOverlap="1" wp14:anchorId="0B6D28CB" wp14:editId="75C2B2D5">
                <wp:simplePos x="0" y="0"/>
                <wp:positionH relativeFrom="column">
                  <wp:posOffset>1738630</wp:posOffset>
                </wp:positionH>
                <wp:positionV relativeFrom="paragraph">
                  <wp:posOffset>134620</wp:posOffset>
                </wp:positionV>
                <wp:extent cx="175260" cy="153670"/>
                <wp:effectExtent l="0" t="0" r="15240" b="17780"/>
                <wp:wrapNone/>
                <wp:docPr id="1062"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5" o:spid="_x0000_s1026" style="position:absolute;margin-left:136.9pt;margin-top:10.6pt;width:13.8pt;height:1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" strokecolor="#7f7f7f" strokeweight="1pt"/>
            </w:pict>
          </mc:Fallback>
        </mc:AlternateContent>
      </w:r>
      <w:r w:rsidRPr="00746C34">
        <w:rPr>
          <w:rFonts w:ascii="Noto Sans" w:hAnsi="Noto Sans" w:cs="Noto Sans"/>
          <w:noProof/>
          <w:sz w:val="20"/>
          <w:szCs w:val="20"/>
          <w:lang w:val="es-MX" w:eastAsia="es-MX"/>
        </w:rPr>
        <mc:AlternateContent>
          <mc:Choice Requires="wps">
            <w:drawing>
              <wp:anchor distT="0" distB="0" distL="114300" distR="114300" simplePos="0" relativeHeight="251701248" behindDoc="0" locked="0" layoutInCell="1" allowOverlap="1" wp14:anchorId="49539355" wp14:editId="26480AC2">
                <wp:simplePos x="0" y="0"/>
                <wp:positionH relativeFrom="column">
                  <wp:posOffset>3621405</wp:posOffset>
                </wp:positionH>
                <wp:positionV relativeFrom="paragraph">
                  <wp:posOffset>134620</wp:posOffset>
                </wp:positionV>
                <wp:extent cx="175260" cy="153670"/>
                <wp:effectExtent l="11430" t="10795" r="13335" b="6985"/>
                <wp:wrapNone/>
                <wp:docPr id="10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6" o:spid="_x0000_s1026" style="position:absolute;margin-left:285.15pt;margin-top:10.6pt;width:13.8pt;height:1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" strokecolor="#7f7f7f" strokeweight="1pt"/>
            </w:pict>
          </mc:Fallback>
        </mc:AlternateContent>
      </w:r>
      <w:r w:rsidRPr="00746C34">
        <w:rPr>
          <w:rFonts w:ascii="Noto Sans" w:hAnsi="Noto Sans" w:cs="Noto Sans"/>
          <w:noProof/>
          <w:sz w:val="20"/>
          <w:szCs w:val="20"/>
          <w:lang w:val="es-MX" w:eastAsia="es-MX"/>
        </w:rPr>
        <mc:AlternateContent>
          <mc:Choice Requires="wps">
            <w:drawing>
              <wp:anchor distT="0" distB="0" distL="114300" distR="114300" simplePos="0" relativeHeight="251696128" behindDoc="0" locked="0" layoutInCell="1" allowOverlap="1" wp14:anchorId="34D17704" wp14:editId="62CF9351">
                <wp:simplePos x="0" y="0"/>
                <wp:positionH relativeFrom="column">
                  <wp:posOffset>175260</wp:posOffset>
                </wp:positionH>
                <wp:positionV relativeFrom="paragraph">
                  <wp:posOffset>138430</wp:posOffset>
                </wp:positionV>
                <wp:extent cx="175260" cy="153670"/>
                <wp:effectExtent l="13335" t="14605" r="11430" b="12700"/>
                <wp:wrapNone/>
                <wp:docPr id="1061"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4" o:spid="_x0000_s1026" style="position:absolute;margin-left:13.8pt;margin-top:10.9pt;width:13.8pt;height:1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" strokecolor="#7f7f7f" strokeweight="1pt"/>
            </w:pict>
          </mc:Fallback>
        </mc:AlternateContent>
      </w:r>
    </w:p>
    <w:p w14:paraId="2F9815FF" w14:textId="335FBD0B" w:rsidR="009A6674" w:rsidRPr="00746C34" w:rsidRDefault="00E32DAB" w:rsidP="009A6674">
      <w:pPr>
        <w:rPr>
          <w:rFonts w:ascii="Noto Sans" w:hAnsi="Noto Sans" w:cs="Noto Sans"/>
          <w:sz w:val="20"/>
          <w:szCs w:val="20"/>
        </w:rPr>
      </w:pPr>
      <w:r w:rsidRPr="00746C34">
        <w:rPr>
          <w:rFonts w:ascii="Noto Sans" w:hAnsi="Noto Sans" w:cs="Noto Sans"/>
          <w:sz w:val="20"/>
          <w:szCs w:val="20"/>
        </w:rPr>
        <w:t xml:space="preserve">            </w:t>
      </w:r>
      <w:r w:rsidR="009A6674" w:rsidRPr="00746C34">
        <w:rPr>
          <w:rFonts w:ascii="Noto Sans" w:hAnsi="Noto Sans" w:cs="Noto Sans"/>
          <w:sz w:val="20"/>
          <w:szCs w:val="20"/>
        </w:rPr>
        <w:t xml:space="preserve">Urgencias </w:t>
      </w:r>
      <w:r w:rsidR="009A6674" w:rsidRPr="00746C34">
        <w:rPr>
          <w:rFonts w:ascii="Noto Sans" w:hAnsi="Noto Sans" w:cs="Noto Sans"/>
          <w:sz w:val="20"/>
          <w:szCs w:val="20"/>
        </w:rPr>
        <w:tab/>
      </w:r>
      <w:r w:rsidR="009A6674" w:rsidRPr="00746C34">
        <w:rPr>
          <w:rFonts w:ascii="Noto Sans" w:hAnsi="Noto Sans" w:cs="Noto Sans"/>
          <w:sz w:val="20"/>
          <w:szCs w:val="20"/>
        </w:rPr>
        <w:tab/>
        <w:t xml:space="preserve">           Ginecoobstetricia </w:t>
      </w:r>
      <w:r w:rsidR="009A6674" w:rsidRPr="00746C34">
        <w:rPr>
          <w:rFonts w:ascii="Noto Sans" w:hAnsi="Noto Sans" w:cs="Noto Sans"/>
          <w:sz w:val="20"/>
          <w:szCs w:val="20"/>
        </w:rPr>
        <w:tab/>
        <w:t xml:space="preserve">                      Pediatría</w:t>
      </w:r>
    </w:p>
    <w:p w14:paraId="7890B6DE" w14:textId="77777777"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702272" behindDoc="0" locked="0" layoutInCell="1" allowOverlap="1" wp14:anchorId="50537379" wp14:editId="2C81DC20">
                <wp:simplePos x="0" y="0"/>
                <wp:positionH relativeFrom="column">
                  <wp:posOffset>1743931</wp:posOffset>
                </wp:positionH>
                <wp:positionV relativeFrom="paragraph">
                  <wp:posOffset>132797</wp:posOffset>
                </wp:positionV>
                <wp:extent cx="175260" cy="153670"/>
                <wp:effectExtent l="0" t="0" r="15240" b="17780"/>
                <wp:wrapNone/>
                <wp:docPr id="1060"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3" o:spid="_x0000_s1026" style="position:absolute;margin-left:137.3pt;margin-top:10.45pt;width:13.8pt;height:1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" strokecolor="#7f7f7f" strokeweight="1pt"/>
            </w:pict>
          </mc:Fallback>
        </mc:AlternateContent>
      </w:r>
      <w:r w:rsidRPr="00746C34">
        <w:rPr>
          <w:rFonts w:ascii="Noto Sans" w:hAnsi="Noto Sans" w:cs="Noto Sans"/>
          <w:noProof/>
          <w:sz w:val="20"/>
          <w:szCs w:val="20"/>
          <w:lang w:val="es-MX" w:eastAsia="es-MX"/>
        </w:rPr>
        <mc:AlternateContent>
          <mc:Choice Requires="wps">
            <w:drawing>
              <wp:anchor distT="0" distB="0" distL="114300" distR="114300" simplePos="0" relativeHeight="251698176" behindDoc="0" locked="0" layoutInCell="1" allowOverlap="1" wp14:anchorId="0CE67213" wp14:editId="7FB2EA16">
                <wp:simplePos x="0" y="0"/>
                <wp:positionH relativeFrom="column">
                  <wp:posOffset>172720</wp:posOffset>
                </wp:positionH>
                <wp:positionV relativeFrom="paragraph">
                  <wp:posOffset>117475</wp:posOffset>
                </wp:positionV>
                <wp:extent cx="175260" cy="153670"/>
                <wp:effectExtent l="10795" t="12700" r="13970" b="14605"/>
                <wp:wrapNone/>
                <wp:docPr id="1059"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2" o:spid="_x0000_s1026" style="position:absolute;margin-left:13.6pt;margin-top:9.25pt;width:13.8pt;height:1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" strokecolor="#7f7f7f" strokeweight="1pt"/>
            </w:pict>
          </mc:Fallback>
        </mc:AlternateContent>
      </w:r>
      <w:r w:rsidRPr="00746C34">
        <w:rPr>
          <w:rFonts w:ascii="Noto Sans" w:hAnsi="Noto Sans" w:cs="Noto Sans"/>
          <w:sz w:val="20"/>
          <w:szCs w:val="20"/>
        </w:rPr>
        <w:t xml:space="preserve"> </w:t>
      </w:r>
    </w:p>
    <w:p w14:paraId="62C45DAE" w14:textId="7AE41B1F" w:rsidR="009A6674" w:rsidRPr="00746C34" w:rsidRDefault="00E32DAB" w:rsidP="009A6674">
      <w:pPr>
        <w:rPr>
          <w:rFonts w:ascii="Noto Sans" w:hAnsi="Noto Sans" w:cs="Noto Sans"/>
          <w:sz w:val="20"/>
          <w:szCs w:val="20"/>
        </w:rPr>
      </w:pPr>
      <w:r w:rsidRPr="00746C34">
        <w:rPr>
          <w:rFonts w:ascii="Noto Sans" w:hAnsi="Noto Sans" w:cs="Noto Sans"/>
          <w:sz w:val="20"/>
          <w:szCs w:val="20"/>
        </w:rPr>
        <w:t xml:space="preserve">           </w:t>
      </w:r>
      <w:r w:rsidR="009A6674" w:rsidRPr="00746C34">
        <w:rPr>
          <w:rFonts w:ascii="Noto Sans" w:hAnsi="Noto Sans" w:cs="Noto Sans"/>
          <w:sz w:val="20"/>
          <w:szCs w:val="20"/>
        </w:rPr>
        <w:t xml:space="preserve">Unidad ambulatoria </w:t>
      </w:r>
      <w:r w:rsidR="009A6674" w:rsidRPr="00746C34">
        <w:rPr>
          <w:rFonts w:ascii="Noto Sans" w:hAnsi="Noto Sans" w:cs="Noto Sans"/>
          <w:sz w:val="20"/>
          <w:szCs w:val="20"/>
        </w:rPr>
        <w:tab/>
        <w:t xml:space="preserve">      Otro</w:t>
      </w:r>
    </w:p>
    <w:p w14:paraId="224ABFF1"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10. ¿Ha recibido curso de capacitación formal sobre higiene de manos en el último año?</w:t>
      </w:r>
    </w:p>
    <w:p w14:paraId="28B25153" w14:textId="77777777" w:rsidR="009A6674" w:rsidRPr="00746C34" w:rsidRDefault="009A6674" w:rsidP="009A6674">
      <w:pPr>
        <w:rPr>
          <w:rFonts w:ascii="Noto Sans" w:hAnsi="Noto Sans" w:cs="Noto Sans"/>
          <w:sz w:val="20"/>
          <w:szCs w:val="20"/>
        </w:rPr>
      </w:pPr>
    </w:p>
    <w:p w14:paraId="5BE6AFA6"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Sí </w:t>
      </w:r>
      <w:r w:rsidRPr="00746C34">
        <w:rPr>
          <w:rFonts w:ascii="Noto Sans" w:hAnsi="Noto Sans" w:cs="Noto Sans"/>
          <w:sz w:val="20"/>
          <w:szCs w:val="20"/>
        </w:rPr>
        <w:tab/>
        <w:t>No</w:t>
      </w:r>
    </w:p>
    <w:p w14:paraId="3BED4C9F" w14:textId="77777777" w:rsidR="009A6674" w:rsidRPr="00746C34" w:rsidRDefault="009A6674" w:rsidP="009A6674">
      <w:pPr>
        <w:rPr>
          <w:rFonts w:ascii="Noto Sans" w:hAnsi="Noto Sans" w:cs="Noto Sans"/>
          <w:sz w:val="20"/>
          <w:szCs w:val="20"/>
        </w:rPr>
      </w:pPr>
    </w:p>
    <w:p w14:paraId="19A13705"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11. ¿Utiliza regularmente una solución a base de alcohol para la higiene de manos?</w:t>
      </w:r>
    </w:p>
    <w:p w14:paraId="58C88AB0" w14:textId="77777777" w:rsidR="009A6674" w:rsidRPr="00746C34" w:rsidRDefault="009A6674" w:rsidP="009A6674">
      <w:pPr>
        <w:rPr>
          <w:rFonts w:ascii="Noto Sans" w:hAnsi="Noto Sans" w:cs="Noto Sans"/>
          <w:sz w:val="20"/>
          <w:szCs w:val="20"/>
        </w:rPr>
      </w:pPr>
    </w:p>
    <w:p w14:paraId="207D73E8"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Sí </w:t>
      </w:r>
      <w:r w:rsidRPr="00746C34">
        <w:rPr>
          <w:rFonts w:ascii="Noto Sans" w:hAnsi="Noto Sans" w:cs="Noto Sans"/>
          <w:sz w:val="20"/>
          <w:szCs w:val="20"/>
        </w:rPr>
        <w:tab/>
        <w:t>No</w:t>
      </w:r>
    </w:p>
    <w:p w14:paraId="07D44953" w14:textId="77777777" w:rsidR="009A6674" w:rsidRPr="00746C34" w:rsidRDefault="009A6674" w:rsidP="009A6674">
      <w:pPr>
        <w:rPr>
          <w:rFonts w:ascii="Noto Sans" w:hAnsi="Noto Sans" w:cs="Noto Sans"/>
          <w:sz w:val="20"/>
          <w:szCs w:val="20"/>
        </w:rPr>
      </w:pPr>
    </w:p>
    <w:p w14:paraId="760DB7E9"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12. En su opinión, ¿cuál es el porcentaje promedio de pacientes hospitalizados que contraen una infección asociada a la atención de la salud (entre 0 y 100%)?</w:t>
      </w:r>
    </w:p>
    <w:p w14:paraId="07555FC8" w14:textId="77777777"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709440" behindDoc="0" locked="0" layoutInCell="1" allowOverlap="1" wp14:anchorId="0DCB4E1F" wp14:editId="4B80C61D">
                <wp:simplePos x="0" y="0"/>
                <wp:positionH relativeFrom="column">
                  <wp:posOffset>654685</wp:posOffset>
                </wp:positionH>
                <wp:positionV relativeFrom="paragraph">
                  <wp:posOffset>133985</wp:posOffset>
                </wp:positionV>
                <wp:extent cx="175260" cy="153670"/>
                <wp:effectExtent l="6985" t="10160" r="8255" b="7620"/>
                <wp:wrapNone/>
                <wp:docPr id="105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 o:spid="_x0000_s1026" style="position:absolute;margin-left:51.55pt;margin-top:10.55pt;width:13.8pt;height:1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" strokecolor="#a5a5a5" strokeweight="1pt"/>
            </w:pict>
          </mc:Fallback>
        </mc:AlternateContent>
      </w:r>
      <w:r w:rsidRPr="00746C34">
        <w:rPr>
          <w:rFonts w:ascii="Noto Sans" w:hAnsi="Noto Sans" w:cs="Noto Sans"/>
          <w:noProof/>
          <w:sz w:val="20"/>
          <w:szCs w:val="20"/>
          <w:lang w:val="es-MX" w:eastAsia="es-MX"/>
        </w:rPr>
        <mc:AlternateContent>
          <mc:Choice Requires="wps">
            <w:drawing>
              <wp:anchor distT="0" distB="0" distL="114300" distR="114300" simplePos="0" relativeHeight="251707392" behindDoc="0" locked="0" layoutInCell="1" allowOverlap="1" wp14:anchorId="263D31FC" wp14:editId="14B35629">
                <wp:simplePos x="0" y="0"/>
                <wp:positionH relativeFrom="column">
                  <wp:posOffset>190500</wp:posOffset>
                </wp:positionH>
                <wp:positionV relativeFrom="paragraph">
                  <wp:posOffset>139065</wp:posOffset>
                </wp:positionV>
                <wp:extent cx="175260" cy="153670"/>
                <wp:effectExtent l="9525" t="15240" r="15240" b="12065"/>
                <wp:wrapNone/>
                <wp:docPr id="1057"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 o:spid="_x0000_s1026" style="position:absolute;margin-left:15pt;margin-top:10.95pt;width:13.8pt;height:1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" strokecolor="#a5a5a5" strokeweight="1pt"/>
            </w:pict>
          </mc:Fallback>
        </mc:AlternateContent>
      </w:r>
    </w:p>
    <w:p w14:paraId="71483220" w14:textId="1BF16315" w:rsidR="009A6674" w:rsidRPr="00746C34" w:rsidRDefault="00E32DAB" w:rsidP="009A6674">
      <w:pPr>
        <w:rPr>
          <w:rFonts w:ascii="Noto Sans" w:hAnsi="Noto Sans" w:cs="Noto Sans"/>
          <w:sz w:val="20"/>
          <w:szCs w:val="20"/>
        </w:rPr>
      </w:pPr>
      <w:r w:rsidRPr="00746C34">
        <w:rPr>
          <w:rFonts w:ascii="Noto Sans" w:hAnsi="Noto Sans" w:cs="Noto Sans"/>
          <w:sz w:val="20"/>
          <w:szCs w:val="20"/>
        </w:rPr>
        <w:t xml:space="preserve">             </w:t>
      </w:r>
      <w:r w:rsidR="009A6674" w:rsidRPr="00746C34">
        <w:rPr>
          <w:rFonts w:ascii="Noto Sans" w:hAnsi="Noto Sans" w:cs="Noto Sans"/>
          <w:sz w:val="20"/>
          <w:szCs w:val="20"/>
        </w:rPr>
        <w:t xml:space="preserve">% </w:t>
      </w:r>
      <w:r w:rsidR="009A6674" w:rsidRPr="00746C34">
        <w:rPr>
          <w:rFonts w:ascii="Noto Sans" w:hAnsi="Noto Sans" w:cs="Noto Sans"/>
          <w:sz w:val="20"/>
          <w:szCs w:val="20"/>
        </w:rPr>
        <w:tab/>
        <w:t>No lo sé</w:t>
      </w:r>
    </w:p>
    <w:p w14:paraId="79B7F7D9" w14:textId="77777777" w:rsidR="009A6674" w:rsidRPr="00746C34" w:rsidRDefault="009A6674" w:rsidP="009A6674">
      <w:pPr>
        <w:rPr>
          <w:rFonts w:ascii="Noto Sans" w:hAnsi="Noto Sans" w:cs="Noto Sans"/>
          <w:sz w:val="20"/>
          <w:szCs w:val="20"/>
        </w:rPr>
      </w:pPr>
    </w:p>
    <w:p w14:paraId="21AC3459"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13. En general ¿qué repercusión tienen las infecciones asociadas a la atención de la salud en el desenlace de la enfermedad del paciente?</w:t>
      </w:r>
    </w:p>
    <w:p w14:paraId="6660FF30"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Muy baja </w:t>
      </w:r>
      <w:r w:rsidRPr="00746C34">
        <w:rPr>
          <w:rFonts w:ascii="Noto Sans" w:hAnsi="Noto Sans" w:cs="Noto Sans"/>
          <w:sz w:val="20"/>
          <w:szCs w:val="20"/>
        </w:rPr>
        <w:tab/>
        <w:t xml:space="preserve">Baja </w:t>
      </w:r>
      <w:r w:rsidRPr="00746C34">
        <w:rPr>
          <w:rFonts w:ascii="Noto Sans" w:hAnsi="Noto Sans" w:cs="Noto Sans"/>
          <w:sz w:val="20"/>
          <w:szCs w:val="20"/>
        </w:rPr>
        <w:tab/>
      </w:r>
      <w:r w:rsidRPr="00746C34">
        <w:rPr>
          <w:rFonts w:ascii="Noto Sans" w:hAnsi="Noto Sans" w:cs="Noto Sans"/>
          <w:sz w:val="20"/>
          <w:szCs w:val="20"/>
        </w:rPr>
        <w:tab/>
      </w:r>
      <w:r w:rsidRPr="00746C34">
        <w:rPr>
          <w:rFonts w:ascii="Noto Sans" w:hAnsi="Noto Sans" w:cs="Noto Sans"/>
          <w:sz w:val="20"/>
          <w:szCs w:val="20"/>
        </w:rPr>
        <w:tab/>
        <w:t xml:space="preserve">Alta </w:t>
      </w:r>
      <w:r w:rsidRPr="00746C34">
        <w:rPr>
          <w:rFonts w:ascii="Noto Sans" w:hAnsi="Noto Sans" w:cs="Noto Sans"/>
          <w:sz w:val="20"/>
          <w:szCs w:val="20"/>
        </w:rPr>
        <w:tab/>
      </w:r>
      <w:r w:rsidRPr="00746C34">
        <w:rPr>
          <w:rFonts w:ascii="Noto Sans" w:hAnsi="Noto Sans" w:cs="Noto Sans"/>
          <w:sz w:val="20"/>
          <w:szCs w:val="20"/>
        </w:rPr>
        <w:tab/>
        <w:t>Muy alta</w:t>
      </w:r>
    </w:p>
    <w:p w14:paraId="322AD1DE" w14:textId="77777777" w:rsidR="009A6674" w:rsidRPr="00746C34" w:rsidRDefault="009A6674" w:rsidP="009A6674">
      <w:pPr>
        <w:rPr>
          <w:rFonts w:ascii="Noto Sans" w:hAnsi="Noto Sans" w:cs="Noto Sans"/>
          <w:sz w:val="20"/>
          <w:szCs w:val="20"/>
        </w:rPr>
      </w:pPr>
    </w:p>
    <w:p w14:paraId="2FC20E09"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14. ¿Qué eficacia tiene la higiene de manos en la prevención de las infecciones asociadas a la atención de la salud?</w:t>
      </w:r>
    </w:p>
    <w:p w14:paraId="42A147AF" w14:textId="77777777" w:rsidR="009A6674" w:rsidRPr="00746C34" w:rsidRDefault="009A6674" w:rsidP="009A6674">
      <w:pPr>
        <w:rPr>
          <w:rFonts w:ascii="Noto Sans" w:hAnsi="Noto Sans" w:cs="Noto Sans"/>
          <w:sz w:val="20"/>
          <w:szCs w:val="20"/>
        </w:rPr>
      </w:pPr>
    </w:p>
    <w:p w14:paraId="4047EB4D"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Muy baja </w:t>
      </w:r>
      <w:r w:rsidRPr="00746C34">
        <w:rPr>
          <w:rFonts w:ascii="Noto Sans" w:hAnsi="Noto Sans" w:cs="Noto Sans"/>
          <w:sz w:val="20"/>
          <w:szCs w:val="20"/>
        </w:rPr>
        <w:tab/>
        <w:t xml:space="preserve">Baja </w:t>
      </w:r>
      <w:r w:rsidRPr="00746C34">
        <w:rPr>
          <w:rFonts w:ascii="Noto Sans" w:hAnsi="Noto Sans" w:cs="Noto Sans"/>
          <w:sz w:val="20"/>
          <w:szCs w:val="20"/>
        </w:rPr>
        <w:tab/>
      </w:r>
      <w:r w:rsidRPr="00746C34">
        <w:rPr>
          <w:rFonts w:ascii="Noto Sans" w:hAnsi="Noto Sans" w:cs="Noto Sans"/>
          <w:sz w:val="20"/>
          <w:szCs w:val="20"/>
        </w:rPr>
        <w:tab/>
      </w:r>
      <w:r w:rsidRPr="00746C34">
        <w:rPr>
          <w:rFonts w:ascii="Noto Sans" w:hAnsi="Noto Sans" w:cs="Noto Sans"/>
          <w:sz w:val="20"/>
          <w:szCs w:val="20"/>
        </w:rPr>
        <w:tab/>
        <w:t xml:space="preserve">Alta </w:t>
      </w:r>
      <w:r w:rsidRPr="00746C34">
        <w:rPr>
          <w:rFonts w:ascii="Noto Sans" w:hAnsi="Noto Sans" w:cs="Noto Sans"/>
          <w:sz w:val="20"/>
          <w:szCs w:val="20"/>
        </w:rPr>
        <w:tab/>
      </w:r>
      <w:r w:rsidRPr="00746C34">
        <w:rPr>
          <w:rFonts w:ascii="Noto Sans" w:hAnsi="Noto Sans" w:cs="Noto Sans"/>
          <w:sz w:val="20"/>
          <w:szCs w:val="20"/>
        </w:rPr>
        <w:tab/>
        <w:t>Muy alta</w:t>
      </w:r>
    </w:p>
    <w:p w14:paraId="221AC3F0" w14:textId="77777777" w:rsidR="009A6674" w:rsidRPr="00746C34" w:rsidRDefault="009A6674" w:rsidP="009A6674">
      <w:pPr>
        <w:rPr>
          <w:rFonts w:ascii="Noto Sans" w:hAnsi="Noto Sans" w:cs="Noto Sans"/>
          <w:sz w:val="20"/>
          <w:szCs w:val="20"/>
        </w:rPr>
      </w:pPr>
    </w:p>
    <w:p w14:paraId="77DB954B"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15. En su unidad, entre todas las acciones relacionadas con la seguridad del paciente, ¿qué prioridad se asigna a la higiene de manos?</w:t>
      </w:r>
    </w:p>
    <w:p w14:paraId="3DFB468C" w14:textId="77777777" w:rsidR="009A6674" w:rsidRPr="00746C34" w:rsidRDefault="009A6674" w:rsidP="009A6674">
      <w:pPr>
        <w:rPr>
          <w:rFonts w:ascii="Noto Sans" w:hAnsi="Noto Sans" w:cs="Noto Sans"/>
          <w:sz w:val="20"/>
          <w:szCs w:val="20"/>
        </w:rPr>
      </w:pPr>
    </w:p>
    <w:p w14:paraId="6BCE3CB4"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Prioridad baja </w:t>
      </w:r>
      <w:r w:rsidRPr="00746C34">
        <w:rPr>
          <w:rFonts w:ascii="Noto Sans" w:hAnsi="Noto Sans" w:cs="Noto Sans"/>
          <w:sz w:val="20"/>
          <w:szCs w:val="20"/>
        </w:rPr>
        <w:tab/>
        <w:t xml:space="preserve">Prioridad moderada </w:t>
      </w:r>
      <w:r w:rsidRPr="00746C34">
        <w:rPr>
          <w:rFonts w:ascii="Noto Sans" w:hAnsi="Noto Sans" w:cs="Noto Sans"/>
          <w:sz w:val="20"/>
          <w:szCs w:val="20"/>
        </w:rPr>
        <w:tab/>
        <w:t xml:space="preserve">Prioridad alta </w:t>
      </w:r>
      <w:r w:rsidRPr="00746C34">
        <w:rPr>
          <w:rFonts w:ascii="Noto Sans" w:hAnsi="Noto Sans" w:cs="Noto Sans"/>
          <w:sz w:val="20"/>
          <w:szCs w:val="20"/>
        </w:rPr>
        <w:tab/>
        <w:t>Prioridad muy alta</w:t>
      </w:r>
    </w:p>
    <w:p w14:paraId="61FBA90B" w14:textId="77777777" w:rsidR="009A6674" w:rsidRPr="00746C34" w:rsidRDefault="009A6674" w:rsidP="009A6674">
      <w:pPr>
        <w:rPr>
          <w:rFonts w:ascii="Noto Sans" w:hAnsi="Noto Sans" w:cs="Noto Sans"/>
          <w:sz w:val="20"/>
          <w:szCs w:val="20"/>
        </w:rPr>
      </w:pPr>
    </w:p>
    <w:p w14:paraId="0E90FB51"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16. En su unidad, en promedio, ¿cuál es el porcentaje de situaciones en las que se requiere higiene de manos por parte de los profesionales de la salud, y se realiza, ya sea mediante una solución a base de alcohol o lavándolas con agua y jabón, (entre 0 y 100%)?</w:t>
      </w:r>
    </w:p>
    <w:p w14:paraId="6B06109D" w14:textId="77777777"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712512" behindDoc="0" locked="0" layoutInCell="1" allowOverlap="1" wp14:anchorId="3EFD0C8E" wp14:editId="0CD77D21">
                <wp:simplePos x="0" y="0"/>
                <wp:positionH relativeFrom="column">
                  <wp:posOffset>613410</wp:posOffset>
                </wp:positionH>
                <wp:positionV relativeFrom="paragraph">
                  <wp:posOffset>127000</wp:posOffset>
                </wp:positionV>
                <wp:extent cx="175260" cy="153035"/>
                <wp:effectExtent l="13335" t="12700" r="11430" b="15240"/>
                <wp:wrapNone/>
                <wp:docPr id="105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03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9" o:spid="_x0000_s1026" style="position:absolute;margin-left:48.3pt;margin-top:10pt;width:13.8pt;height:1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" strokecolor="#a5a5a5" strokeweight="1pt"/>
            </w:pict>
          </mc:Fallback>
        </mc:AlternateContent>
      </w:r>
      <w:r w:rsidRPr="00746C34">
        <w:rPr>
          <w:rFonts w:ascii="Noto Sans" w:hAnsi="Noto Sans" w:cs="Noto Sans"/>
          <w:noProof/>
          <w:sz w:val="20"/>
          <w:szCs w:val="20"/>
          <w:lang w:val="es-MX" w:eastAsia="es-MX"/>
        </w:rPr>
        <mc:AlternateContent>
          <mc:Choice Requires="wps">
            <w:drawing>
              <wp:anchor distT="0" distB="0" distL="114300" distR="114300" simplePos="0" relativeHeight="251710464" behindDoc="0" locked="0" layoutInCell="1" allowOverlap="1" wp14:anchorId="41E810C9" wp14:editId="7ED8D8E4">
                <wp:simplePos x="0" y="0"/>
                <wp:positionH relativeFrom="column">
                  <wp:posOffset>148590</wp:posOffset>
                </wp:positionH>
                <wp:positionV relativeFrom="paragraph">
                  <wp:posOffset>132715</wp:posOffset>
                </wp:positionV>
                <wp:extent cx="175260" cy="153035"/>
                <wp:effectExtent l="15240" t="8890" r="9525" b="9525"/>
                <wp:wrapNone/>
                <wp:docPr id="31"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03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8" o:spid="_x0000_s1026" style="position:absolute;margin-left:11.7pt;margin-top:10.45pt;width:13.8pt;height:1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" strokecolor="#a5a5a5" strokeweight="1pt"/>
            </w:pict>
          </mc:Fallback>
        </mc:AlternateContent>
      </w:r>
    </w:p>
    <w:p w14:paraId="62B84E18" w14:textId="7E266F4D" w:rsidR="009A6674" w:rsidRPr="00746C34" w:rsidRDefault="008E5BAB" w:rsidP="009A6674">
      <w:pPr>
        <w:rPr>
          <w:rFonts w:ascii="Noto Sans" w:hAnsi="Noto Sans" w:cs="Noto Sans"/>
          <w:sz w:val="20"/>
          <w:szCs w:val="20"/>
        </w:rPr>
      </w:pPr>
      <w:r w:rsidRPr="00746C34">
        <w:rPr>
          <w:rFonts w:ascii="Noto Sans" w:hAnsi="Noto Sans" w:cs="Noto Sans"/>
          <w:sz w:val="20"/>
          <w:szCs w:val="20"/>
        </w:rPr>
        <w:t xml:space="preserve">            </w:t>
      </w:r>
      <w:r w:rsidR="009A6674" w:rsidRPr="00746C34">
        <w:rPr>
          <w:rFonts w:ascii="Noto Sans" w:hAnsi="Noto Sans" w:cs="Noto Sans"/>
          <w:sz w:val="20"/>
          <w:szCs w:val="20"/>
        </w:rPr>
        <w:t xml:space="preserve">% </w:t>
      </w:r>
      <w:r w:rsidR="009A6674" w:rsidRPr="00746C34">
        <w:rPr>
          <w:rFonts w:ascii="Noto Sans" w:hAnsi="Noto Sans" w:cs="Noto Sans"/>
          <w:sz w:val="20"/>
          <w:szCs w:val="20"/>
        </w:rPr>
        <w:tab/>
        <w:t>No lo sé</w:t>
      </w:r>
    </w:p>
    <w:p w14:paraId="5398E0AF" w14:textId="77777777" w:rsidR="009A6674" w:rsidRPr="00746C34" w:rsidRDefault="009A6674" w:rsidP="009A6674">
      <w:pPr>
        <w:rPr>
          <w:rFonts w:ascii="Noto Sans" w:hAnsi="Noto Sans" w:cs="Noto Sans"/>
          <w:sz w:val="20"/>
          <w:szCs w:val="20"/>
        </w:rPr>
      </w:pPr>
    </w:p>
    <w:p w14:paraId="2AF07DFB"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*Otro personal de salud: personal de laboratorio, radiodiagnóstico, nutrición, rehabilitación, trabajo social, asistentes médicas, personal de servicios básicos, camellería, etc.</w:t>
      </w:r>
    </w:p>
    <w:p w14:paraId="671DC8F1" w14:textId="77777777" w:rsidR="009A6674" w:rsidRPr="00746C34" w:rsidRDefault="009A6674" w:rsidP="009A6674">
      <w:pPr>
        <w:rPr>
          <w:rFonts w:ascii="Noto Sans" w:hAnsi="Noto Sans" w:cs="Noto Sans"/>
          <w:sz w:val="20"/>
          <w:szCs w:val="20"/>
        </w:rPr>
      </w:pPr>
    </w:p>
    <w:p w14:paraId="7CB2BFAE"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lastRenderedPageBreak/>
        <w:t>17. En su opinión, ¿cuál sería la efectividad de las siguientes medidas destinadas a mejorar de forma permanente la higiene de manos?</w:t>
      </w:r>
    </w:p>
    <w:p w14:paraId="70707942" w14:textId="77777777" w:rsidR="009A6674" w:rsidRPr="00746C34" w:rsidRDefault="009A6674" w:rsidP="009A6674">
      <w:pPr>
        <w:rPr>
          <w:rFonts w:ascii="Noto Sans" w:hAnsi="Noto Sans" w:cs="Noto Sans"/>
          <w:sz w:val="20"/>
          <w:szCs w:val="20"/>
        </w:rPr>
      </w:pPr>
    </w:p>
    <w:p w14:paraId="25E8CD58"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Marque el “X” en la escala según su opinión, por favor.</w:t>
      </w:r>
    </w:p>
    <w:p w14:paraId="6F1A5FE3" w14:textId="77777777" w:rsidR="009A6674" w:rsidRPr="00746C34" w:rsidRDefault="009A6674" w:rsidP="009A6674">
      <w:pPr>
        <w:rPr>
          <w:rFonts w:ascii="Noto Sans" w:hAnsi="Noto Sans" w:cs="Noto Sans"/>
          <w:sz w:val="20"/>
          <w:szCs w:val="20"/>
        </w:rPr>
      </w:pPr>
    </w:p>
    <w:p w14:paraId="61DD8D23"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Que el personal directivo de su unidad apoye y promueva abiertamente la higiene de manos.</w:t>
      </w:r>
    </w:p>
    <w:p w14:paraId="0B7C535B" w14:textId="77777777" w:rsidR="009A6674" w:rsidRPr="00746C34" w:rsidRDefault="009A6674" w:rsidP="009A6674">
      <w:pPr>
        <w:rPr>
          <w:rFonts w:ascii="Noto Sans" w:hAnsi="Noto Sans" w:cs="Noto Sans"/>
          <w:sz w:val="20"/>
          <w:szCs w:val="20"/>
        </w:rPr>
      </w:pPr>
    </w:p>
    <w:p w14:paraId="3B968328"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efectivo - - - - - - - - - - - - - - - - - - Muy efectivo</w:t>
      </w:r>
    </w:p>
    <w:p w14:paraId="183258BF" w14:textId="77777777" w:rsidR="009A6674" w:rsidRPr="00746C34" w:rsidRDefault="009A6674" w:rsidP="009A6674">
      <w:pPr>
        <w:rPr>
          <w:rFonts w:ascii="Noto Sans" w:hAnsi="Noto Sans" w:cs="Noto Sans"/>
          <w:sz w:val="20"/>
          <w:szCs w:val="20"/>
        </w:rPr>
      </w:pPr>
    </w:p>
    <w:p w14:paraId="5E83483D"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Que en su unidad exista una solución a base de alcohol en cada punto de atención.</w:t>
      </w:r>
    </w:p>
    <w:p w14:paraId="6D77367B" w14:textId="77777777" w:rsidR="009A6674" w:rsidRPr="00746C34" w:rsidRDefault="009A6674" w:rsidP="009A6674">
      <w:pPr>
        <w:rPr>
          <w:rFonts w:ascii="Noto Sans" w:hAnsi="Noto Sans" w:cs="Noto Sans"/>
          <w:sz w:val="20"/>
          <w:szCs w:val="20"/>
        </w:rPr>
      </w:pPr>
    </w:p>
    <w:p w14:paraId="11720339"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efectivo - - - - - - - - - - - - - - - - - - Muy efectivo</w:t>
      </w:r>
    </w:p>
    <w:p w14:paraId="5DF262F8" w14:textId="77777777" w:rsidR="009A6674" w:rsidRPr="00746C34" w:rsidRDefault="009A6674" w:rsidP="009A6674">
      <w:pPr>
        <w:rPr>
          <w:rFonts w:ascii="Noto Sans" w:hAnsi="Noto Sans" w:cs="Noto Sans"/>
          <w:sz w:val="20"/>
          <w:szCs w:val="20"/>
        </w:rPr>
      </w:pPr>
    </w:p>
    <w:p w14:paraId="36CBA5F3"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Que existan carteles sobre higiene de manos en los puntos de atención a modo de recordatorio.</w:t>
      </w:r>
    </w:p>
    <w:p w14:paraId="3DAA3DA9" w14:textId="77777777" w:rsidR="009A6674" w:rsidRPr="00746C34" w:rsidRDefault="009A6674" w:rsidP="009A6674">
      <w:pPr>
        <w:rPr>
          <w:rFonts w:ascii="Noto Sans" w:hAnsi="Noto Sans" w:cs="Noto Sans"/>
          <w:sz w:val="20"/>
          <w:szCs w:val="20"/>
        </w:rPr>
      </w:pPr>
    </w:p>
    <w:p w14:paraId="470C42D4"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efectivo - - - - - - - - - - - - - - - - - - Muy efectivo</w:t>
      </w:r>
    </w:p>
    <w:p w14:paraId="3C6C8EF7" w14:textId="77777777" w:rsidR="009A6674" w:rsidRPr="00746C34" w:rsidRDefault="009A6674" w:rsidP="009A6674">
      <w:pPr>
        <w:rPr>
          <w:rFonts w:ascii="Noto Sans" w:hAnsi="Noto Sans" w:cs="Noto Sans"/>
          <w:sz w:val="20"/>
          <w:szCs w:val="20"/>
        </w:rPr>
      </w:pPr>
    </w:p>
    <w:p w14:paraId="2BB56C4E"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Que todos los profesionales de la salud reciban formación sobre la higiene de manos.</w:t>
      </w:r>
    </w:p>
    <w:p w14:paraId="6A08A641" w14:textId="77777777" w:rsidR="009A6674" w:rsidRPr="00746C34" w:rsidRDefault="009A6674" w:rsidP="009A6674">
      <w:pPr>
        <w:rPr>
          <w:rFonts w:ascii="Noto Sans" w:hAnsi="Noto Sans" w:cs="Noto Sans"/>
          <w:sz w:val="20"/>
          <w:szCs w:val="20"/>
        </w:rPr>
      </w:pPr>
    </w:p>
    <w:p w14:paraId="68DEF51C"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efectivo - - - - - - - - - - - - - - - - - - Muy efectivo</w:t>
      </w:r>
    </w:p>
    <w:p w14:paraId="4C6E29C8" w14:textId="77777777" w:rsidR="009A6674" w:rsidRPr="00746C34" w:rsidRDefault="009A6674" w:rsidP="009A6674">
      <w:pPr>
        <w:rPr>
          <w:rFonts w:ascii="Noto Sans" w:hAnsi="Noto Sans" w:cs="Noto Sans"/>
          <w:sz w:val="20"/>
          <w:szCs w:val="20"/>
        </w:rPr>
      </w:pPr>
    </w:p>
    <w:p w14:paraId="3945CC1A"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      m. Que haya instrucciones claras y simples sobre la higiene de manos a la vista de todos los profesionales de la salud.</w:t>
      </w:r>
    </w:p>
    <w:p w14:paraId="45B3D13E" w14:textId="77777777" w:rsidR="009A6674" w:rsidRPr="00746C34" w:rsidRDefault="009A6674" w:rsidP="009A6674">
      <w:pPr>
        <w:rPr>
          <w:rFonts w:ascii="Noto Sans" w:hAnsi="Noto Sans" w:cs="Noto Sans"/>
          <w:sz w:val="20"/>
          <w:szCs w:val="20"/>
        </w:rPr>
      </w:pPr>
    </w:p>
    <w:p w14:paraId="1E6F2286"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efectivo - - - - - - - - - - - - - - - - - - Muy efectivo</w:t>
      </w:r>
    </w:p>
    <w:p w14:paraId="288C30D8" w14:textId="77777777" w:rsidR="009A6674" w:rsidRPr="00746C34" w:rsidRDefault="009A6674" w:rsidP="009A6674">
      <w:pPr>
        <w:rPr>
          <w:rFonts w:ascii="Noto Sans" w:hAnsi="Noto Sans" w:cs="Noto Sans"/>
          <w:sz w:val="20"/>
          <w:szCs w:val="20"/>
        </w:rPr>
      </w:pPr>
    </w:p>
    <w:p w14:paraId="253A90DB"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       n. Que los profesionales de la salud reciban regularmente retroalimentación sobre cómo realizan la higiene de manos.</w:t>
      </w:r>
    </w:p>
    <w:p w14:paraId="52D3F8D9"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efectivo - - - - - - - - - - - - - - - - - - Muy efectivo</w:t>
      </w:r>
    </w:p>
    <w:p w14:paraId="28FE8E20" w14:textId="77777777" w:rsidR="009A6674" w:rsidRPr="00746C34" w:rsidRDefault="009A6674" w:rsidP="009A6674">
      <w:pPr>
        <w:rPr>
          <w:rFonts w:ascii="Noto Sans" w:hAnsi="Noto Sans" w:cs="Noto Sans"/>
          <w:sz w:val="20"/>
          <w:szCs w:val="20"/>
        </w:rPr>
      </w:pPr>
    </w:p>
    <w:p w14:paraId="489F2DAD" w14:textId="77777777" w:rsidR="009A6674" w:rsidRPr="00746C34" w:rsidRDefault="009A6674" w:rsidP="009A6674">
      <w:pPr>
        <w:rPr>
          <w:rFonts w:ascii="Noto Sans" w:hAnsi="Noto Sans" w:cs="Noto Sans"/>
          <w:sz w:val="20"/>
          <w:szCs w:val="20"/>
        </w:rPr>
      </w:pPr>
    </w:p>
    <w:p w14:paraId="1DA82DB3"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       o. Que usted realice perfectamente la higiene de manos (siendo un buen ejemplo para sus colegas).</w:t>
      </w:r>
    </w:p>
    <w:p w14:paraId="57EDFC6D"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efectivo - - - - - - - - - - - - - - - - - - Muy efectivo</w:t>
      </w:r>
    </w:p>
    <w:p w14:paraId="5FF9B79D" w14:textId="77777777" w:rsidR="009A6674" w:rsidRPr="00746C34" w:rsidRDefault="009A6674" w:rsidP="009A6674">
      <w:pPr>
        <w:rPr>
          <w:rFonts w:ascii="Noto Sans" w:hAnsi="Noto Sans" w:cs="Noto Sans"/>
          <w:sz w:val="20"/>
          <w:szCs w:val="20"/>
        </w:rPr>
      </w:pPr>
    </w:p>
    <w:p w14:paraId="0A05EFF5"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 xml:space="preserve">       p. Que se invite a los pacientes a recordar a los profesionales de la salud que deben realizar una buena  higiene de manos.</w:t>
      </w:r>
    </w:p>
    <w:p w14:paraId="20D34F64" w14:textId="77777777" w:rsidR="009A6674" w:rsidRPr="00746C34" w:rsidRDefault="009A6674" w:rsidP="009A6674">
      <w:pPr>
        <w:rPr>
          <w:rFonts w:ascii="Noto Sans" w:hAnsi="Noto Sans" w:cs="Noto Sans"/>
          <w:sz w:val="20"/>
          <w:szCs w:val="20"/>
        </w:rPr>
      </w:pPr>
    </w:p>
    <w:p w14:paraId="65996A72"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efectivo - - - - - - - - - - - - - - - - - - Muy efectivo</w:t>
      </w:r>
    </w:p>
    <w:p w14:paraId="49957D51" w14:textId="77777777" w:rsidR="009A6674" w:rsidRPr="00746C34" w:rsidRDefault="009A6674" w:rsidP="009A6674">
      <w:pPr>
        <w:rPr>
          <w:rFonts w:ascii="Noto Sans" w:hAnsi="Noto Sans" w:cs="Noto Sans"/>
          <w:sz w:val="20"/>
          <w:szCs w:val="20"/>
        </w:rPr>
      </w:pPr>
    </w:p>
    <w:p w14:paraId="06F56778"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18. ¿Qué importancia concede su jefe/a inmediato a que usted realice una correcta higiene de manos?</w:t>
      </w:r>
    </w:p>
    <w:p w14:paraId="0F8F0E4F" w14:textId="77777777" w:rsidR="009A6674" w:rsidRPr="00746C34" w:rsidRDefault="009A6674" w:rsidP="009A6674">
      <w:pPr>
        <w:rPr>
          <w:rFonts w:ascii="Noto Sans" w:hAnsi="Noto Sans" w:cs="Noto Sans"/>
          <w:sz w:val="20"/>
          <w:szCs w:val="20"/>
        </w:rPr>
      </w:pPr>
    </w:p>
    <w:p w14:paraId="7E24AA83"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Ninguna - - - - - - - - - - - - - - - - - - Mucha importancia</w:t>
      </w:r>
    </w:p>
    <w:p w14:paraId="5FAE5E2C" w14:textId="77777777" w:rsidR="009A6674" w:rsidRPr="00746C34" w:rsidRDefault="009A6674" w:rsidP="009A6674">
      <w:pPr>
        <w:rPr>
          <w:rFonts w:ascii="Noto Sans" w:hAnsi="Noto Sans" w:cs="Noto Sans"/>
          <w:sz w:val="20"/>
          <w:szCs w:val="20"/>
        </w:rPr>
      </w:pPr>
    </w:p>
    <w:p w14:paraId="3F5F9E1E"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19. ¿Qué importancia conceden sus colegas a que usted realice una correcta higiene de manos?</w:t>
      </w:r>
    </w:p>
    <w:p w14:paraId="5241C076" w14:textId="77777777" w:rsidR="009A6674" w:rsidRPr="00746C34" w:rsidRDefault="009A6674" w:rsidP="009A6674">
      <w:pPr>
        <w:rPr>
          <w:rFonts w:ascii="Noto Sans" w:hAnsi="Noto Sans" w:cs="Noto Sans"/>
          <w:sz w:val="20"/>
          <w:szCs w:val="20"/>
        </w:rPr>
      </w:pPr>
    </w:p>
    <w:p w14:paraId="3F81475C"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Ninguna - - - - - - - - - - - - - - - - - - Mucha importancia</w:t>
      </w:r>
    </w:p>
    <w:p w14:paraId="5D9B5BC1" w14:textId="77777777" w:rsidR="009A6674" w:rsidRPr="00746C34" w:rsidRDefault="009A6674" w:rsidP="009A6674">
      <w:pPr>
        <w:rPr>
          <w:rFonts w:ascii="Noto Sans" w:hAnsi="Noto Sans" w:cs="Noto Sans"/>
          <w:sz w:val="20"/>
          <w:szCs w:val="20"/>
        </w:rPr>
      </w:pPr>
    </w:p>
    <w:p w14:paraId="2C1BD1F5"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20. ¿Qué importancia conceden los pacientes a que usted realice una correcta higiene de manos?</w:t>
      </w:r>
    </w:p>
    <w:p w14:paraId="42526B7C" w14:textId="77777777" w:rsidR="009A6674" w:rsidRPr="00746C34" w:rsidRDefault="009A6674" w:rsidP="009A6674">
      <w:pPr>
        <w:rPr>
          <w:rFonts w:ascii="Noto Sans" w:hAnsi="Noto Sans" w:cs="Noto Sans"/>
          <w:sz w:val="20"/>
          <w:szCs w:val="20"/>
        </w:rPr>
      </w:pPr>
    </w:p>
    <w:p w14:paraId="6EF258D3"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Ninguna - - - - - - - - - - - - - - - - - - Mucha importancia</w:t>
      </w:r>
    </w:p>
    <w:p w14:paraId="62467C41" w14:textId="77777777" w:rsidR="009A6674" w:rsidRPr="00746C34" w:rsidRDefault="009A6674" w:rsidP="009A6674">
      <w:pPr>
        <w:rPr>
          <w:rFonts w:ascii="Noto Sans" w:hAnsi="Noto Sans" w:cs="Noto Sans"/>
          <w:sz w:val="20"/>
          <w:szCs w:val="20"/>
        </w:rPr>
      </w:pPr>
    </w:p>
    <w:p w14:paraId="6F170DE5"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Parte 2</w:t>
      </w:r>
    </w:p>
    <w:p w14:paraId="627CEC7F" w14:textId="77777777" w:rsidR="009A6674" w:rsidRPr="00746C34" w:rsidRDefault="009A6674" w:rsidP="009A6674">
      <w:pPr>
        <w:rPr>
          <w:rFonts w:ascii="Noto Sans" w:hAnsi="Noto Sans" w:cs="Noto Sans"/>
          <w:sz w:val="20"/>
          <w:szCs w:val="20"/>
        </w:rPr>
      </w:pPr>
    </w:p>
    <w:p w14:paraId="6D89A9F6"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21. ¿Cuánto esfuerzo considera que necesita usted para realizar una buena higiene de manos cuando presta atención a los pacientes?</w:t>
      </w:r>
    </w:p>
    <w:p w14:paraId="554A3CCD" w14:textId="77777777" w:rsidR="009A6674" w:rsidRPr="00746C34" w:rsidRDefault="009A6674" w:rsidP="009A6674">
      <w:pPr>
        <w:rPr>
          <w:rFonts w:ascii="Noto Sans" w:hAnsi="Noto Sans" w:cs="Noto Sans"/>
          <w:sz w:val="20"/>
          <w:szCs w:val="20"/>
        </w:rPr>
      </w:pPr>
    </w:p>
    <w:p w14:paraId="1C0B56D2"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Ningún esfuerzo - - - - - - - - - - - - - - - - - - Mucho esfuerzo</w:t>
      </w:r>
    </w:p>
    <w:p w14:paraId="7A0E81AA" w14:textId="77777777" w:rsidR="009A6674" w:rsidRPr="00746C34" w:rsidRDefault="009A6674" w:rsidP="009A6674">
      <w:pPr>
        <w:rPr>
          <w:rFonts w:ascii="Noto Sans" w:hAnsi="Noto Sans" w:cs="Noto Sans"/>
          <w:sz w:val="20"/>
          <w:szCs w:val="20"/>
        </w:rPr>
      </w:pPr>
    </w:p>
    <w:p w14:paraId="19914C9F"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22. En promedio, ¿en qué porcentaje de situaciones en las que se requiere que usted realice higiene de manos, realmente las realiza, ya sea con solución a base de alcohol o lavándolas con agua y jabón (entre 0 y 100%)?</w:t>
      </w:r>
    </w:p>
    <w:p w14:paraId="76353EF5" w14:textId="77777777" w:rsidR="009A6674" w:rsidRPr="00746C34" w:rsidRDefault="009A6674" w:rsidP="009A6674">
      <w:pPr>
        <w:rPr>
          <w:rFonts w:ascii="Noto Sans" w:hAnsi="Noto Sans" w:cs="Noto Sans"/>
          <w:sz w:val="20"/>
          <w:szCs w:val="20"/>
        </w:rPr>
      </w:pPr>
    </w:p>
    <w:p w14:paraId="73BD3CFB" w14:textId="1974121B" w:rsidR="009A6674" w:rsidRPr="00746C34" w:rsidRDefault="009A6674" w:rsidP="009A6674">
      <w:pPr>
        <w:rPr>
          <w:rFonts w:ascii="Noto Sans" w:hAnsi="Noto Sans" w:cs="Noto Sans"/>
          <w:sz w:val="20"/>
          <w:szCs w:val="20"/>
        </w:rPr>
      </w:pPr>
      <w:r w:rsidRPr="00746C34">
        <w:rPr>
          <w:rFonts w:ascii="Noto Sans" w:hAnsi="Noto Sans" w:cs="Noto Sans"/>
          <w:noProof/>
          <w:sz w:val="20"/>
          <w:szCs w:val="20"/>
          <w:lang w:val="es-MX" w:eastAsia="es-MX"/>
        </w:rPr>
        <mc:AlternateContent>
          <mc:Choice Requires="wps">
            <w:drawing>
              <wp:anchor distT="0" distB="0" distL="114300" distR="114300" simplePos="0" relativeHeight="251713536" behindDoc="0" locked="0" layoutInCell="1" allowOverlap="1" wp14:anchorId="600595EB" wp14:editId="51553236">
                <wp:simplePos x="0" y="0"/>
                <wp:positionH relativeFrom="column">
                  <wp:posOffset>114935</wp:posOffset>
                </wp:positionH>
                <wp:positionV relativeFrom="paragraph">
                  <wp:posOffset>13335</wp:posOffset>
                </wp:positionV>
                <wp:extent cx="175260" cy="153670"/>
                <wp:effectExtent l="10160" t="13335" r="14605" b="13970"/>
                <wp:wrapNone/>
                <wp:docPr id="30"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9.05pt;margin-top:1.05pt;width:13.8pt;height:1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" strokecolor="#a5a5a5" strokeweight="1pt"/>
            </w:pict>
          </mc:Fallback>
        </mc:AlternateContent>
      </w:r>
      <w:r w:rsidR="008E5BAB" w:rsidRPr="00746C34">
        <w:rPr>
          <w:rFonts w:ascii="Noto Sans" w:hAnsi="Noto Sans" w:cs="Noto Sans"/>
          <w:sz w:val="20"/>
          <w:szCs w:val="20"/>
        </w:rPr>
        <w:t xml:space="preserve">              </w:t>
      </w:r>
      <w:r w:rsidRPr="00746C34">
        <w:rPr>
          <w:rFonts w:ascii="Noto Sans" w:hAnsi="Noto Sans" w:cs="Noto Sans"/>
          <w:sz w:val="20"/>
          <w:szCs w:val="20"/>
        </w:rPr>
        <w:t>%</w:t>
      </w:r>
    </w:p>
    <w:p w14:paraId="3DD94C50" w14:textId="77777777" w:rsidR="009A6674" w:rsidRPr="00746C34" w:rsidRDefault="009A6674" w:rsidP="009A6674">
      <w:pPr>
        <w:rPr>
          <w:rFonts w:ascii="Noto Sans" w:hAnsi="Noto Sans" w:cs="Noto Sans"/>
          <w:sz w:val="20"/>
          <w:szCs w:val="20"/>
        </w:rPr>
      </w:pPr>
    </w:p>
    <w:p w14:paraId="54517EE4"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23. Utilizar solución a base de alcohol ¿ha facilitado la realización de la higiene de manos en su trabajo cotidiano?</w:t>
      </w:r>
    </w:p>
    <w:p w14:paraId="557DC4E6" w14:textId="77777777" w:rsidR="009A6674" w:rsidRPr="00746C34" w:rsidRDefault="009A6674" w:rsidP="009A6674">
      <w:pPr>
        <w:rPr>
          <w:rFonts w:ascii="Noto Sans" w:hAnsi="Noto Sans" w:cs="Noto Sans"/>
          <w:sz w:val="20"/>
          <w:szCs w:val="20"/>
        </w:rPr>
      </w:pPr>
    </w:p>
    <w:p w14:paraId="54F77DC0"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 - - - - - - - - - - - - - - - - - Mucho</w:t>
      </w:r>
    </w:p>
    <w:p w14:paraId="35A0128E" w14:textId="77777777" w:rsidR="009A6674" w:rsidRPr="00746C34" w:rsidRDefault="009A6674" w:rsidP="009A6674">
      <w:pPr>
        <w:rPr>
          <w:rFonts w:ascii="Noto Sans" w:hAnsi="Noto Sans" w:cs="Noto Sans"/>
          <w:sz w:val="20"/>
          <w:szCs w:val="20"/>
        </w:rPr>
      </w:pPr>
    </w:p>
    <w:p w14:paraId="58F4A953"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24. ¿Toleran bien sus manos el uso de la solución a base de alcohol?</w:t>
      </w:r>
    </w:p>
    <w:p w14:paraId="3D10C9E4" w14:textId="77777777" w:rsidR="009A6674" w:rsidRPr="00746C34" w:rsidRDefault="009A6674" w:rsidP="009A6674">
      <w:pPr>
        <w:rPr>
          <w:rFonts w:ascii="Noto Sans" w:hAnsi="Noto Sans" w:cs="Noto Sans"/>
          <w:sz w:val="20"/>
          <w:szCs w:val="20"/>
        </w:rPr>
      </w:pPr>
    </w:p>
    <w:p w14:paraId="481E0984"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bien - - - - - - - - - - - - - - - - - - Muy bien</w:t>
      </w:r>
    </w:p>
    <w:p w14:paraId="435FF70D" w14:textId="77777777" w:rsidR="009A6674" w:rsidRPr="00746C34" w:rsidRDefault="009A6674" w:rsidP="009A6674">
      <w:pPr>
        <w:rPr>
          <w:rFonts w:ascii="Noto Sans" w:hAnsi="Noto Sans" w:cs="Noto Sans"/>
          <w:sz w:val="20"/>
          <w:szCs w:val="20"/>
        </w:rPr>
      </w:pPr>
    </w:p>
    <w:p w14:paraId="53958F5A"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25. Conocer los resultados de la observación de cómo se realiza la higiene de manos en su servicio ¿les ha ayudado a usted y a sus colegas a mejorar su práctica de higiene de manos?</w:t>
      </w:r>
    </w:p>
    <w:p w14:paraId="2BA96389" w14:textId="77777777" w:rsidR="009A6674" w:rsidRPr="00746C34" w:rsidRDefault="009A6674" w:rsidP="009A6674">
      <w:pPr>
        <w:rPr>
          <w:rFonts w:ascii="Noto Sans" w:hAnsi="Noto Sans" w:cs="Noto Sans"/>
          <w:sz w:val="20"/>
          <w:szCs w:val="20"/>
        </w:rPr>
      </w:pPr>
    </w:p>
    <w:p w14:paraId="1C5C5191"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 - - - - - - - - - - - - - - - - - Mucho</w:t>
      </w:r>
    </w:p>
    <w:p w14:paraId="1CB1F681" w14:textId="77777777" w:rsidR="009A6674" w:rsidRPr="00746C34" w:rsidRDefault="009A6674" w:rsidP="009A6674">
      <w:pPr>
        <w:rPr>
          <w:rFonts w:ascii="Noto Sans" w:hAnsi="Noto Sans" w:cs="Noto Sans"/>
          <w:sz w:val="20"/>
          <w:szCs w:val="20"/>
        </w:rPr>
      </w:pPr>
    </w:p>
    <w:p w14:paraId="724A69A2"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26. El hecho de ser observado ¿le ha hecho prestar más atención a su práctica de higiene de manos?</w:t>
      </w:r>
    </w:p>
    <w:p w14:paraId="2BC36397" w14:textId="77777777" w:rsidR="009A6674" w:rsidRPr="00746C34" w:rsidRDefault="009A6674" w:rsidP="009A6674">
      <w:pPr>
        <w:rPr>
          <w:rFonts w:ascii="Noto Sans" w:hAnsi="Noto Sans" w:cs="Noto Sans"/>
          <w:sz w:val="20"/>
          <w:szCs w:val="20"/>
        </w:rPr>
      </w:pPr>
    </w:p>
    <w:p w14:paraId="01D05587"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 - - - - - - - - - - - - - - - - - Mucho</w:t>
      </w:r>
    </w:p>
    <w:p w14:paraId="306DBBF7"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27. La capacitación que ha recibido ¿ha sido importante a la hora de mejorar su práctica de higiene de manos?</w:t>
      </w:r>
    </w:p>
    <w:p w14:paraId="7CD0B4BE" w14:textId="77777777" w:rsidR="009A6674" w:rsidRPr="00746C34" w:rsidRDefault="009A6674" w:rsidP="009A6674">
      <w:pPr>
        <w:rPr>
          <w:rFonts w:ascii="Noto Sans" w:hAnsi="Noto Sans" w:cs="Noto Sans"/>
          <w:sz w:val="20"/>
          <w:szCs w:val="20"/>
        </w:rPr>
      </w:pPr>
    </w:p>
    <w:p w14:paraId="6DB2CED6"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importante - - - - - - - - - - - - - - - - - - Muy importante</w:t>
      </w:r>
    </w:p>
    <w:p w14:paraId="7FB5E4A5" w14:textId="77777777" w:rsidR="009A6674" w:rsidRPr="00746C34" w:rsidRDefault="009A6674" w:rsidP="009A6674">
      <w:pPr>
        <w:rPr>
          <w:rFonts w:ascii="Noto Sans" w:hAnsi="Noto Sans" w:cs="Noto Sans"/>
          <w:sz w:val="20"/>
          <w:szCs w:val="20"/>
        </w:rPr>
      </w:pPr>
    </w:p>
    <w:p w14:paraId="0011865B"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28. ¿Considera que el personal administrativo de su unidad apoya la mejora de la higiene de manos?</w:t>
      </w:r>
    </w:p>
    <w:p w14:paraId="3B5C00A4" w14:textId="77777777" w:rsidR="009A6674" w:rsidRPr="00746C34" w:rsidRDefault="009A6674" w:rsidP="009A6674">
      <w:pPr>
        <w:rPr>
          <w:rFonts w:ascii="Noto Sans" w:hAnsi="Noto Sans" w:cs="Noto Sans"/>
          <w:sz w:val="20"/>
          <w:szCs w:val="20"/>
        </w:rPr>
      </w:pPr>
    </w:p>
    <w:p w14:paraId="5391542B"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 - - - - - - - - - - - - - - - - - Mucho</w:t>
      </w:r>
    </w:p>
    <w:p w14:paraId="0956CCC4" w14:textId="77777777" w:rsidR="009A6674" w:rsidRPr="00746C34" w:rsidRDefault="009A6674" w:rsidP="009A6674">
      <w:pPr>
        <w:rPr>
          <w:rFonts w:ascii="Noto Sans" w:hAnsi="Noto Sans" w:cs="Noto Sans"/>
          <w:sz w:val="20"/>
          <w:szCs w:val="20"/>
        </w:rPr>
      </w:pPr>
    </w:p>
    <w:p w14:paraId="61FA3831"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29. La mejora del clima de seguridad (si en efecto éste ha mejorado en su unidad como resultado de la reciente implementación del Programa Institucional de Higiene de Manos) ¿le ha ayudado a usted personalmente a mejorar su práctica de higiene de manos?</w:t>
      </w:r>
    </w:p>
    <w:p w14:paraId="574AAA75" w14:textId="77777777" w:rsidR="009A6674" w:rsidRPr="00746C34" w:rsidRDefault="009A6674" w:rsidP="009A6674">
      <w:pPr>
        <w:rPr>
          <w:rFonts w:ascii="Noto Sans" w:hAnsi="Noto Sans" w:cs="Noto Sans"/>
          <w:sz w:val="20"/>
          <w:szCs w:val="20"/>
        </w:rPr>
      </w:pPr>
    </w:p>
    <w:p w14:paraId="667A319A"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Nada - - - - - - - - - - - - - - - - - - Mucho</w:t>
      </w:r>
    </w:p>
    <w:p w14:paraId="78CDDEBF" w14:textId="77777777" w:rsidR="009A6674" w:rsidRPr="00746C34" w:rsidRDefault="009A6674" w:rsidP="009A6674">
      <w:pPr>
        <w:rPr>
          <w:rFonts w:ascii="Noto Sans" w:hAnsi="Noto Sans" w:cs="Noto Sans"/>
          <w:sz w:val="20"/>
          <w:szCs w:val="20"/>
        </w:rPr>
      </w:pPr>
    </w:p>
    <w:p w14:paraId="0CE7449E"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30. Durante el actual Programa Institucional de Higiene de Manos ¿ha aumentado la conciencia de su papel en la prevención de las infecciones asociadas a la atención de la salud mediante la mejora de su práctica de higiene de manos?</w:t>
      </w:r>
    </w:p>
    <w:p w14:paraId="1F40255C" w14:textId="77777777" w:rsidR="009A6674" w:rsidRPr="00746C34" w:rsidRDefault="009A6674" w:rsidP="009A6674">
      <w:pPr>
        <w:rPr>
          <w:rFonts w:ascii="Noto Sans" w:hAnsi="Noto Sans" w:cs="Noto Sans"/>
          <w:sz w:val="20"/>
          <w:szCs w:val="20"/>
        </w:rPr>
      </w:pPr>
    </w:p>
    <w:p w14:paraId="116BB1B1" w14:textId="69BAEBFB" w:rsidR="009A6674" w:rsidRDefault="009A6674" w:rsidP="009A6674">
      <w:pPr>
        <w:rPr>
          <w:rFonts w:ascii="Noto Sans" w:hAnsi="Noto Sans" w:cs="Noto Sans"/>
          <w:sz w:val="20"/>
          <w:szCs w:val="20"/>
        </w:rPr>
      </w:pPr>
      <w:r w:rsidRPr="00746C34">
        <w:rPr>
          <w:rFonts w:ascii="Noto Sans" w:hAnsi="Noto Sans" w:cs="Noto Sans"/>
          <w:sz w:val="20"/>
          <w:szCs w:val="20"/>
        </w:rPr>
        <w:t xml:space="preserve">Nada - - - - - </w:t>
      </w:r>
      <w:r w:rsidR="00746C34">
        <w:rPr>
          <w:rFonts w:ascii="Noto Sans" w:hAnsi="Noto Sans" w:cs="Noto Sans"/>
          <w:sz w:val="20"/>
          <w:szCs w:val="20"/>
        </w:rPr>
        <w:t>- - - - - - - - - - - - - Mucho</w:t>
      </w:r>
    </w:p>
    <w:p w14:paraId="42FBEBFA" w14:textId="77777777" w:rsidR="00746C34" w:rsidRPr="00746C34" w:rsidRDefault="00746C34" w:rsidP="009A6674">
      <w:pPr>
        <w:rPr>
          <w:rFonts w:ascii="Noto Sans" w:hAnsi="Noto Sans" w:cs="Noto Sans"/>
          <w:sz w:val="20"/>
          <w:szCs w:val="20"/>
        </w:rPr>
      </w:pPr>
    </w:p>
    <w:p w14:paraId="6B8C844D" w14:textId="77777777" w:rsidR="009A6674" w:rsidRPr="00746C34" w:rsidRDefault="009A6674" w:rsidP="009A6674">
      <w:pPr>
        <w:rPr>
          <w:rFonts w:ascii="Noto Sans" w:hAnsi="Noto Sans" w:cs="Noto Sans"/>
          <w:sz w:val="20"/>
          <w:szCs w:val="20"/>
        </w:rPr>
      </w:pPr>
      <w:r w:rsidRPr="00746C34">
        <w:rPr>
          <w:rFonts w:ascii="Noto Sans" w:hAnsi="Noto Sans" w:cs="Noto Sans"/>
          <w:sz w:val="20"/>
          <w:szCs w:val="20"/>
        </w:rPr>
        <w:t>¡Muchas gracias por su tiempo!</w:t>
      </w:r>
    </w:p>
    <w:p w14:paraId="08BC763C" w14:textId="77777777" w:rsidR="009A6674" w:rsidRPr="00746C34" w:rsidRDefault="009A6674" w:rsidP="009A6674">
      <w:pPr>
        <w:rPr>
          <w:rFonts w:ascii="Noto Sans" w:hAnsi="Noto Sans" w:cs="Noto Sans"/>
          <w:sz w:val="20"/>
          <w:szCs w:val="20"/>
          <w:highlight w:val="yellow"/>
        </w:rPr>
      </w:pPr>
    </w:p>
    <w:p w14:paraId="6A6B5164" w14:textId="77777777" w:rsidR="009A6674" w:rsidRPr="009A6674" w:rsidRDefault="009A6674" w:rsidP="009A6674">
      <w:pPr>
        <w:rPr>
          <w:highlight w:val="yellow"/>
        </w:rPr>
      </w:pPr>
    </w:p>
    <w:p w14:paraId="321E4963"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Cuestionario de conocimiento sobre Higiene de Manos.</w:t>
      </w:r>
    </w:p>
    <w:p w14:paraId="4EF22F8F" w14:textId="77777777" w:rsidR="009A6674" w:rsidRPr="00866202" w:rsidRDefault="009A6674" w:rsidP="00866202">
      <w:pPr>
        <w:jc w:val="both"/>
        <w:rPr>
          <w:rFonts w:ascii="Noto Sans" w:hAnsi="Noto Sans" w:cs="Noto Sans"/>
          <w:sz w:val="20"/>
          <w:szCs w:val="20"/>
        </w:rPr>
      </w:pPr>
      <w:r w:rsidRPr="00866202">
        <w:rPr>
          <w:rFonts w:ascii="Noto Sans" w:hAnsi="Noto Sans" w:cs="Noto Sans"/>
          <w:noProof/>
          <w:sz w:val="20"/>
          <w:szCs w:val="20"/>
          <w:lang w:val="es-MX" w:eastAsia="es-MX"/>
        </w:rPr>
        <mc:AlternateContent>
          <mc:Choice Requires="wps">
            <w:drawing>
              <wp:anchor distT="0" distB="0" distL="114300" distR="114300" simplePos="0" relativeHeight="251722752" behindDoc="0" locked="0" layoutInCell="1" allowOverlap="1" wp14:anchorId="4C74134A" wp14:editId="1C14D746">
                <wp:simplePos x="0" y="0"/>
                <wp:positionH relativeFrom="column">
                  <wp:posOffset>508635</wp:posOffset>
                </wp:positionH>
                <wp:positionV relativeFrom="paragraph">
                  <wp:posOffset>110490</wp:posOffset>
                </wp:positionV>
                <wp:extent cx="1675130" cy="212090"/>
                <wp:effectExtent l="13335" t="15240" r="6985" b="10795"/>
                <wp:wrapNone/>
                <wp:docPr id="29" name="Rectángulo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130" cy="212090"/>
                        </a:xfrm>
                        <a:prstGeom prst="rect">
                          <a:avLst/>
                        </a:prstGeom>
                        <a:solidFill>
                          <a:srgbClr val="DBDBDB"/>
                        </a:solidFill>
                        <a:ln w="12700">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80" o:spid="_x0000_s1026" style="position:absolute;margin-left:40.05pt;margin-top:8.7pt;width:131.9pt;height:1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" fillcolor="#dbdbdb" strokecolor="#7f7f7f" strokeweight="1pt">
                <v:path arrowok="t"/>
              </v:rect>
            </w:pict>
          </mc:Fallback>
        </mc:AlternateContent>
      </w:r>
    </w:p>
    <w:p w14:paraId="3C175D90"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Fecha:</w:t>
      </w:r>
    </w:p>
    <w:p w14:paraId="676D2444" w14:textId="77777777" w:rsidR="009A6674" w:rsidRPr="00866202" w:rsidRDefault="009A6674" w:rsidP="00866202">
      <w:pPr>
        <w:jc w:val="both"/>
        <w:rPr>
          <w:rFonts w:ascii="Noto Sans" w:hAnsi="Noto Sans" w:cs="Noto Sans"/>
          <w:sz w:val="20"/>
          <w:szCs w:val="20"/>
        </w:rPr>
      </w:pPr>
    </w:p>
    <w:p w14:paraId="6115456E"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Este cuestionario requiere conocimientos que se transmiten específicamente por medio del material de formación de la Organización Mundial de la Salud (OMS) sobre higiene de las manos. Si no ha participado en dicha formación las preguntas pueden resultarle difíciles.</w:t>
      </w:r>
    </w:p>
    <w:p w14:paraId="0815690D" w14:textId="77777777" w:rsidR="009A6674" w:rsidRPr="00866202" w:rsidRDefault="009A6674" w:rsidP="00866202">
      <w:pPr>
        <w:jc w:val="both"/>
        <w:rPr>
          <w:rFonts w:ascii="Noto Sans" w:hAnsi="Noto Sans" w:cs="Noto Sans"/>
          <w:sz w:val="20"/>
          <w:szCs w:val="20"/>
        </w:rPr>
      </w:pPr>
    </w:p>
    <w:p w14:paraId="386BD444"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Señale una sola respuesta para cada pregunta. </w:t>
      </w:r>
    </w:p>
    <w:p w14:paraId="1BBB058E"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Por favor, lea atentamente las preguntas antes de contestar. Sus respuestas serán confidenciales.</w:t>
      </w:r>
    </w:p>
    <w:p w14:paraId="70D0CBAF"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Breve glosario:</w:t>
      </w:r>
    </w:p>
    <w:p w14:paraId="1522F422"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Solución a base de alcohol para la fricción de las manos: Es una preparación que contiene una concentración específica de alcohol (líquido, gel o espuma) para ser aplicada en las manos con el objetivo de eliminar microorganismos.</w:t>
      </w:r>
    </w:p>
    <w:p w14:paraId="78FC840E"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Unidad Médica: Establecimiento de atención médica en la que se realiza el estudio (UMAE, HGR, HGZ, HGSZ, UMAA, UMF, etcétera).</w:t>
      </w:r>
    </w:p>
    <w:p w14:paraId="0A6306C6"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Fricción de manos: Técnica de higiene de manos a través de la frotación y uso de un antiséptico (solución a base de alcohol).</w:t>
      </w:r>
    </w:p>
    <w:p w14:paraId="14078CCF"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Lavado de manos: Técnica de higiene de manos que se realiza con agua y jabón líquido sin o con antiséptico.</w:t>
      </w:r>
    </w:p>
    <w:p w14:paraId="00B1A17E"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Servicio: Área de un hospital que proporciona atención a pacientes específicos.</w:t>
      </w:r>
    </w:p>
    <w:p w14:paraId="398D0C68" w14:textId="77777777" w:rsidR="009A6674" w:rsidRPr="00866202" w:rsidRDefault="009A6674" w:rsidP="00866202">
      <w:pPr>
        <w:jc w:val="both"/>
        <w:rPr>
          <w:rFonts w:ascii="Noto Sans" w:hAnsi="Noto Sans" w:cs="Noto Sans"/>
          <w:sz w:val="20"/>
          <w:szCs w:val="20"/>
        </w:rPr>
      </w:pPr>
      <w:r w:rsidRPr="00866202">
        <w:rPr>
          <w:rFonts w:ascii="Noto Sans" w:hAnsi="Noto Sans" w:cs="Noto Sans"/>
          <w:noProof/>
          <w:sz w:val="20"/>
          <w:szCs w:val="20"/>
          <w:lang w:val="es-MX" w:eastAsia="es-MX"/>
        </w:rPr>
        <mc:AlternateContent>
          <mc:Choice Requires="wps">
            <w:drawing>
              <wp:anchor distT="0" distB="0" distL="114300" distR="114300" simplePos="0" relativeHeight="251725824" behindDoc="0" locked="0" layoutInCell="1" allowOverlap="1" wp14:anchorId="669366A7" wp14:editId="3FD606C9">
                <wp:simplePos x="0" y="0"/>
                <wp:positionH relativeFrom="column">
                  <wp:posOffset>4740057</wp:posOffset>
                </wp:positionH>
                <wp:positionV relativeFrom="paragraph">
                  <wp:posOffset>111760</wp:posOffset>
                </wp:positionV>
                <wp:extent cx="1375410" cy="241300"/>
                <wp:effectExtent l="0" t="0" r="15240" b="25400"/>
                <wp:wrapNone/>
                <wp:docPr id="28" name="Rectá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241300"/>
                        </a:xfrm>
                        <a:prstGeom prst="rect">
                          <a:avLst/>
                        </a:prstGeom>
                        <a:solidFill>
                          <a:srgbClr val="A5A5A5"/>
                        </a:solidFill>
                        <a:ln w="12700">
                          <a:solidFill>
                            <a:srgbClr val="7878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79" o:spid="_x0000_s1026" style="position:absolute;margin-left:373.25pt;margin-top:8.8pt;width:108.3pt;height: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" fillcolor="#a5a5a5" strokecolor="#787878" strokeweight="1pt">
                <v:path arrowok="t"/>
              </v:rect>
            </w:pict>
          </mc:Fallback>
        </mc:AlternateContent>
      </w:r>
    </w:p>
    <w:p w14:paraId="7321BD02" w14:textId="77777777" w:rsidR="009A6674" w:rsidRPr="00866202" w:rsidRDefault="009A6674" w:rsidP="00866202">
      <w:pPr>
        <w:jc w:val="both"/>
        <w:rPr>
          <w:rFonts w:ascii="Noto Sans" w:hAnsi="Noto Sans" w:cs="Noto Sans"/>
          <w:sz w:val="20"/>
          <w:szCs w:val="20"/>
        </w:rPr>
      </w:pPr>
      <w:r w:rsidRPr="00866202">
        <w:rPr>
          <w:rFonts w:ascii="Noto Sans" w:hAnsi="Noto Sans" w:cs="Noto Sans"/>
          <w:noProof/>
          <w:sz w:val="20"/>
          <w:szCs w:val="20"/>
          <w:lang w:val="es-MX" w:eastAsia="es-MX"/>
        </w:rPr>
        <mc:AlternateContent>
          <mc:Choice Requires="wps">
            <w:drawing>
              <wp:anchor distT="0" distB="0" distL="114300" distR="114300" simplePos="0" relativeHeight="251723776" behindDoc="0" locked="0" layoutInCell="1" allowOverlap="1" wp14:anchorId="10CF1900" wp14:editId="73FECF84">
                <wp:simplePos x="0" y="0"/>
                <wp:positionH relativeFrom="column">
                  <wp:posOffset>751669</wp:posOffset>
                </wp:positionH>
                <wp:positionV relativeFrom="paragraph">
                  <wp:posOffset>2701</wp:posOffset>
                </wp:positionV>
                <wp:extent cx="2311400" cy="212090"/>
                <wp:effectExtent l="0" t="0" r="12700" b="16510"/>
                <wp:wrapNone/>
                <wp:docPr id="27" name="Rectángulo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0" cy="212090"/>
                        </a:xfrm>
                        <a:prstGeom prst="rect">
                          <a:avLst/>
                        </a:prstGeom>
                        <a:solidFill>
                          <a:srgbClr val="A5A5A5"/>
                        </a:solidFill>
                        <a:ln w="12700">
                          <a:solidFill>
                            <a:srgbClr val="7878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78" o:spid="_x0000_s1026" style="position:absolute;margin-left:59.2pt;margin-top:.2pt;width:182pt;height:16.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" fillcolor="#a5a5a5" strokecolor="#787878" strokeweight="1pt">
                <v:path arrowok="t"/>
              </v:rect>
            </w:pict>
          </mc:Fallback>
        </mc:AlternateContent>
      </w:r>
      <w:r w:rsidRPr="00866202">
        <w:rPr>
          <w:rFonts w:ascii="Noto Sans" w:hAnsi="Noto Sans" w:cs="Noto Sans"/>
          <w:sz w:val="20"/>
          <w:szCs w:val="20"/>
        </w:rPr>
        <w:t xml:space="preserve">1. Nombre: </w:t>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t xml:space="preserve">                                                    2. Fecha:</w:t>
      </w:r>
    </w:p>
    <w:p w14:paraId="705CE91D" w14:textId="77777777" w:rsidR="009A6674" w:rsidRPr="00866202" w:rsidRDefault="009A6674" w:rsidP="00866202">
      <w:pPr>
        <w:jc w:val="both"/>
        <w:rPr>
          <w:rFonts w:ascii="Noto Sans" w:hAnsi="Noto Sans" w:cs="Noto Sans"/>
          <w:sz w:val="20"/>
          <w:szCs w:val="20"/>
        </w:rPr>
      </w:pPr>
    </w:p>
    <w:p w14:paraId="3767F340" w14:textId="77777777" w:rsidR="009A6674" w:rsidRPr="00866202" w:rsidRDefault="009A6674" w:rsidP="00866202">
      <w:pPr>
        <w:jc w:val="both"/>
        <w:rPr>
          <w:rFonts w:ascii="Noto Sans" w:hAnsi="Noto Sans" w:cs="Noto Sans"/>
          <w:sz w:val="20"/>
          <w:szCs w:val="20"/>
        </w:rPr>
      </w:pPr>
      <w:r w:rsidRPr="00866202">
        <w:rPr>
          <w:rFonts w:ascii="Noto Sans" w:hAnsi="Noto Sans" w:cs="Noto Sans"/>
          <w:noProof/>
          <w:sz w:val="20"/>
          <w:szCs w:val="20"/>
          <w:lang w:val="es-MX" w:eastAsia="es-MX"/>
        </w:rPr>
        <mc:AlternateContent>
          <mc:Choice Requires="wps">
            <w:drawing>
              <wp:anchor distT="0" distB="0" distL="114300" distR="114300" simplePos="0" relativeHeight="251736064" behindDoc="0" locked="0" layoutInCell="1" allowOverlap="1" wp14:anchorId="116BF5D7" wp14:editId="75C2E862">
                <wp:simplePos x="0" y="0"/>
                <wp:positionH relativeFrom="column">
                  <wp:posOffset>4939665</wp:posOffset>
                </wp:positionH>
                <wp:positionV relativeFrom="paragraph">
                  <wp:posOffset>12065</wp:posOffset>
                </wp:positionV>
                <wp:extent cx="1375410" cy="241300"/>
                <wp:effectExtent l="0" t="0" r="15240" b="25400"/>
                <wp:wrapNone/>
                <wp:docPr id="26" name="Rectángulo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241300"/>
                        </a:xfrm>
                        <a:prstGeom prst="rect">
                          <a:avLst/>
                        </a:prstGeom>
                        <a:solidFill>
                          <a:srgbClr val="A5A5A5"/>
                        </a:solidFill>
                        <a:ln w="12700">
                          <a:solidFill>
                            <a:srgbClr val="7878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77" o:spid="_x0000_s1026" style="position:absolute;margin-left:388.95pt;margin-top:.95pt;width:108.3pt;height:1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" fillcolor="#a5a5a5" strokecolor="#787878" strokeweight="1pt">
                <v:path arrowok="t"/>
              </v:rect>
            </w:pict>
          </mc:Fallback>
        </mc:AlternateContent>
      </w:r>
      <w:r w:rsidRPr="00866202">
        <w:rPr>
          <w:rFonts w:ascii="Noto Sans" w:hAnsi="Noto Sans" w:cs="Noto Sans"/>
          <w:noProof/>
          <w:sz w:val="20"/>
          <w:szCs w:val="20"/>
          <w:lang w:val="es-MX" w:eastAsia="es-MX"/>
        </w:rPr>
        <mc:AlternateContent>
          <mc:Choice Requires="wps">
            <w:drawing>
              <wp:anchor distT="0" distB="0" distL="114300" distR="114300" simplePos="0" relativeHeight="251734016" behindDoc="0" locked="0" layoutInCell="1" allowOverlap="1" wp14:anchorId="5159E90B" wp14:editId="014E2524">
                <wp:simplePos x="0" y="0"/>
                <wp:positionH relativeFrom="column">
                  <wp:posOffset>823908</wp:posOffset>
                </wp:positionH>
                <wp:positionV relativeFrom="paragraph">
                  <wp:posOffset>21438</wp:posOffset>
                </wp:positionV>
                <wp:extent cx="2311400" cy="212090"/>
                <wp:effectExtent l="0" t="0" r="12700" b="16510"/>
                <wp:wrapNone/>
                <wp:docPr id="25" name="Rectángulo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0" cy="212090"/>
                        </a:xfrm>
                        <a:prstGeom prst="rect">
                          <a:avLst/>
                        </a:prstGeom>
                        <a:solidFill>
                          <a:srgbClr val="A5A5A5"/>
                        </a:solidFill>
                        <a:ln w="12700">
                          <a:solidFill>
                            <a:srgbClr val="7878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76" o:spid="_x0000_s1026" style="position:absolute;margin-left:64.85pt;margin-top:1.7pt;width:182pt;height:1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" fillcolor="#a5a5a5" strokecolor="#787878" strokeweight="1pt">
                <v:path arrowok="t"/>
              </v:rect>
            </w:pict>
          </mc:Fallback>
        </mc:AlternateContent>
      </w:r>
      <w:r w:rsidRPr="00866202">
        <w:rPr>
          <w:rFonts w:ascii="Noto Sans" w:hAnsi="Noto Sans" w:cs="Noto Sans"/>
          <w:sz w:val="20"/>
          <w:szCs w:val="20"/>
        </w:rPr>
        <w:t>3. Unidad</w:t>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t xml:space="preserve">                                                      4. Servicio:</w:t>
      </w:r>
    </w:p>
    <w:p w14:paraId="29EB9F84"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Médica:</w:t>
      </w:r>
    </w:p>
    <w:p w14:paraId="4F534672" w14:textId="77777777" w:rsidR="009A6674" w:rsidRPr="00866202" w:rsidRDefault="009A6674" w:rsidP="00866202">
      <w:pPr>
        <w:jc w:val="both"/>
        <w:rPr>
          <w:rFonts w:ascii="Noto Sans" w:hAnsi="Noto Sans" w:cs="Noto Sans"/>
          <w:sz w:val="20"/>
          <w:szCs w:val="20"/>
        </w:rPr>
      </w:pPr>
      <w:r w:rsidRPr="00866202">
        <w:rPr>
          <w:rFonts w:ascii="Noto Sans" w:hAnsi="Noto Sans" w:cs="Noto Sans"/>
          <w:noProof/>
          <w:sz w:val="20"/>
          <w:szCs w:val="20"/>
          <w:lang w:val="es-MX" w:eastAsia="es-MX"/>
        </w:rPr>
        <mc:AlternateContent>
          <mc:Choice Requires="wps">
            <w:drawing>
              <wp:anchor distT="0" distB="0" distL="114300" distR="114300" simplePos="0" relativeHeight="251735040" behindDoc="0" locked="0" layoutInCell="1" allowOverlap="1" wp14:anchorId="2DF376E6" wp14:editId="70251E75">
                <wp:simplePos x="0" y="0"/>
                <wp:positionH relativeFrom="column">
                  <wp:posOffset>1104692</wp:posOffset>
                </wp:positionH>
                <wp:positionV relativeFrom="paragraph">
                  <wp:posOffset>79072</wp:posOffset>
                </wp:positionV>
                <wp:extent cx="2311400" cy="212090"/>
                <wp:effectExtent l="0" t="0" r="12700" b="16510"/>
                <wp:wrapNone/>
                <wp:docPr id="24" name="Rectángulo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0" cy="212090"/>
                        </a:xfrm>
                        <a:prstGeom prst="rect">
                          <a:avLst/>
                        </a:prstGeom>
                        <a:solidFill>
                          <a:srgbClr val="A5A5A5"/>
                        </a:solidFill>
                        <a:ln w="12700">
                          <a:solidFill>
                            <a:srgbClr val="7878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75" o:spid="_x0000_s1026" style="position:absolute;margin-left:87pt;margin-top:6.25pt;width:182pt;height:1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" fillcolor="#a5a5a5" strokecolor="#787878" strokeweight="1pt">
                <v:path arrowok="t"/>
              </v:rect>
            </w:pict>
          </mc:Fallback>
        </mc:AlternateContent>
      </w:r>
    </w:p>
    <w:p w14:paraId="48C265CB"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5. Delegación:</w:t>
      </w:r>
    </w:p>
    <w:p w14:paraId="64C8098A" w14:textId="3D02FBB9" w:rsidR="009A6674" w:rsidRPr="00866202" w:rsidRDefault="009A6674" w:rsidP="00866202">
      <w:pPr>
        <w:jc w:val="both"/>
        <w:rPr>
          <w:rFonts w:ascii="Noto Sans" w:hAnsi="Noto Sans" w:cs="Noto Sans"/>
          <w:sz w:val="20"/>
          <w:szCs w:val="20"/>
        </w:rPr>
      </w:pPr>
    </w:p>
    <w:p w14:paraId="6922E971" w14:textId="4B5EEF88" w:rsidR="009A6674" w:rsidRPr="00866202" w:rsidRDefault="00866202" w:rsidP="00866202">
      <w:pPr>
        <w:jc w:val="both"/>
        <w:rPr>
          <w:rFonts w:ascii="Noto Sans" w:hAnsi="Noto Sans" w:cs="Noto Sans"/>
          <w:sz w:val="20"/>
          <w:szCs w:val="20"/>
        </w:rPr>
      </w:pPr>
      <w:r w:rsidRPr="00866202">
        <w:rPr>
          <w:rFonts w:ascii="Noto Sans" w:hAnsi="Noto Sans" w:cs="Noto Sans"/>
          <w:noProof/>
          <w:sz w:val="20"/>
          <w:szCs w:val="20"/>
          <w:lang w:val="es-MX" w:eastAsia="es-MX"/>
        </w:rPr>
        <mc:AlternateContent>
          <mc:Choice Requires="wps">
            <w:drawing>
              <wp:anchor distT="0" distB="0" distL="114300" distR="114300" simplePos="0" relativeHeight="251715584" behindDoc="0" locked="0" layoutInCell="1" allowOverlap="1" wp14:anchorId="5B0E7017" wp14:editId="5D07E641">
                <wp:simplePos x="0" y="0"/>
                <wp:positionH relativeFrom="column">
                  <wp:posOffset>2661920</wp:posOffset>
                </wp:positionH>
                <wp:positionV relativeFrom="paragraph">
                  <wp:posOffset>6350</wp:posOffset>
                </wp:positionV>
                <wp:extent cx="234315" cy="139065"/>
                <wp:effectExtent l="0" t="0" r="13335" b="13335"/>
                <wp:wrapNone/>
                <wp:docPr id="22" name="Rectángulo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73" o:spid="_x0000_s1026" style="position:absolute;margin-left:209.6pt;margin-top:.5pt;width:18.45pt;height:1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" strokecolor="#a5a5a5" strokeweight="1pt">
                <v:path arrowok="t"/>
              </v:rect>
            </w:pict>
          </mc:Fallback>
        </mc:AlternateContent>
      </w:r>
      <w:r w:rsidR="009A6674" w:rsidRPr="00866202">
        <w:rPr>
          <w:rFonts w:ascii="Noto Sans" w:hAnsi="Noto Sans" w:cs="Noto Sans"/>
          <w:noProof/>
          <w:sz w:val="20"/>
          <w:szCs w:val="20"/>
          <w:lang w:val="es-MX" w:eastAsia="es-MX"/>
        </w:rPr>
        <mc:AlternateContent>
          <mc:Choice Requires="wps">
            <w:drawing>
              <wp:anchor distT="0" distB="0" distL="114300" distR="114300" simplePos="0" relativeHeight="251714560" behindDoc="0" locked="0" layoutInCell="1" allowOverlap="1" wp14:anchorId="160830E7" wp14:editId="5348CDD5">
                <wp:simplePos x="0" y="0"/>
                <wp:positionH relativeFrom="column">
                  <wp:posOffset>923925</wp:posOffset>
                </wp:positionH>
                <wp:positionV relativeFrom="paragraph">
                  <wp:posOffset>6350</wp:posOffset>
                </wp:positionV>
                <wp:extent cx="234315" cy="139065"/>
                <wp:effectExtent l="0" t="0" r="13335" b="13335"/>
                <wp:wrapNone/>
                <wp:docPr id="23" name="Rectángulo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74" o:spid="_x0000_s1026" style="position:absolute;margin-left:72.75pt;margin-top:.5pt;width:18.45pt;height:1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" strokecolor="#a5a5a5" strokeweight="1pt">
                <v:path arrowok="t"/>
              </v:rect>
            </w:pict>
          </mc:Fallback>
        </mc:AlternateContent>
      </w:r>
      <w:r w:rsidR="009A6674" w:rsidRPr="00866202">
        <w:rPr>
          <w:rFonts w:ascii="Noto Sans" w:hAnsi="Noto Sans" w:cs="Noto Sans"/>
          <w:sz w:val="20"/>
          <w:szCs w:val="20"/>
        </w:rPr>
        <w:t xml:space="preserve">6. Sexo:                     </w:t>
      </w:r>
      <w:r>
        <w:rPr>
          <w:rFonts w:ascii="Noto Sans" w:hAnsi="Noto Sans" w:cs="Noto Sans"/>
          <w:sz w:val="20"/>
          <w:szCs w:val="20"/>
        </w:rPr>
        <w:t xml:space="preserve">  </w:t>
      </w:r>
      <w:r w:rsidR="009A6674" w:rsidRPr="00866202">
        <w:rPr>
          <w:rFonts w:ascii="Noto Sans" w:hAnsi="Noto Sans" w:cs="Noto Sans"/>
          <w:sz w:val="20"/>
          <w:szCs w:val="20"/>
        </w:rPr>
        <w:t xml:space="preserve">Masculino                         </w:t>
      </w:r>
      <w:r>
        <w:rPr>
          <w:rFonts w:ascii="Noto Sans" w:hAnsi="Noto Sans" w:cs="Noto Sans"/>
          <w:sz w:val="20"/>
          <w:szCs w:val="20"/>
        </w:rPr>
        <w:t xml:space="preserve">      </w:t>
      </w:r>
      <w:r w:rsidR="009A6674" w:rsidRPr="00866202">
        <w:rPr>
          <w:rFonts w:ascii="Noto Sans" w:hAnsi="Noto Sans" w:cs="Noto Sans"/>
          <w:sz w:val="20"/>
          <w:szCs w:val="20"/>
        </w:rPr>
        <w:t xml:space="preserve">      Femenino</w:t>
      </w:r>
      <w:r w:rsidR="009A6674" w:rsidRPr="00866202">
        <w:rPr>
          <w:rFonts w:ascii="Noto Sans" w:hAnsi="Noto Sans" w:cs="Noto Sans"/>
          <w:sz w:val="20"/>
          <w:szCs w:val="20"/>
        </w:rPr>
        <w:tab/>
      </w:r>
    </w:p>
    <w:p w14:paraId="7B628CFB" w14:textId="49482A6D" w:rsidR="009A6674" w:rsidRPr="00866202" w:rsidRDefault="009A6674" w:rsidP="00866202">
      <w:pPr>
        <w:jc w:val="both"/>
        <w:rPr>
          <w:rFonts w:ascii="Noto Sans" w:hAnsi="Noto Sans" w:cs="Noto Sans"/>
          <w:sz w:val="20"/>
          <w:szCs w:val="20"/>
        </w:rPr>
      </w:pPr>
    </w:p>
    <w:p w14:paraId="0EC77FD5" w14:textId="370FC248" w:rsidR="009A6674" w:rsidRPr="00866202" w:rsidRDefault="00866202" w:rsidP="00866202">
      <w:pPr>
        <w:jc w:val="both"/>
        <w:rPr>
          <w:rFonts w:ascii="Noto Sans" w:hAnsi="Noto Sans" w:cs="Noto Sans"/>
          <w:sz w:val="20"/>
          <w:szCs w:val="20"/>
        </w:rPr>
      </w:pPr>
      <w:r w:rsidRPr="00866202">
        <w:rPr>
          <w:rFonts w:ascii="Noto Sans" w:hAnsi="Noto Sans" w:cs="Noto Sans"/>
          <w:noProof/>
          <w:sz w:val="20"/>
          <w:szCs w:val="20"/>
          <w:lang w:val="es-MX" w:eastAsia="es-MX"/>
        </w:rPr>
        <mc:AlternateContent>
          <mc:Choice Requires="wps">
            <w:drawing>
              <wp:anchor distT="0" distB="0" distL="114300" distR="114300" simplePos="0" relativeHeight="251716608" behindDoc="0" locked="0" layoutInCell="1" allowOverlap="1" wp14:anchorId="2B0D3BE6" wp14:editId="72621014">
                <wp:simplePos x="0" y="0"/>
                <wp:positionH relativeFrom="column">
                  <wp:posOffset>613410</wp:posOffset>
                </wp:positionH>
                <wp:positionV relativeFrom="paragraph">
                  <wp:posOffset>46990</wp:posOffset>
                </wp:positionV>
                <wp:extent cx="234315" cy="139065"/>
                <wp:effectExtent l="0" t="0" r="13335" b="13335"/>
                <wp:wrapNone/>
                <wp:docPr id="21" name="Rectángulo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72" o:spid="_x0000_s1026" style="position:absolute;margin-left:48.3pt;margin-top:3.7pt;width:18.45pt;height:1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" strokecolor="#a5a5a5" strokeweight="1pt">
                <v:path arrowok="t"/>
              </v:rect>
            </w:pict>
          </mc:Fallback>
        </mc:AlternateContent>
      </w:r>
      <w:r w:rsidR="009A6674" w:rsidRPr="00866202">
        <w:rPr>
          <w:rFonts w:ascii="Noto Sans" w:hAnsi="Noto Sans" w:cs="Noto Sans"/>
          <w:sz w:val="20"/>
          <w:szCs w:val="20"/>
        </w:rPr>
        <w:t xml:space="preserve">7. Edad: </w:t>
      </w:r>
      <w:r w:rsidR="009A6674" w:rsidRPr="00866202">
        <w:rPr>
          <w:rFonts w:ascii="Noto Sans" w:hAnsi="Noto Sans" w:cs="Noto Sans"/>
          <w:sz w:val="20"/>
          <w:szCs w:val="20"/>
        </w:rPr>
        <w:tab/>
      </w:r>
      <w:r>
        <w:rPr>
          <w:rFonts w:ascii="Noto Sans" w:hAnsi="Noto Sans" w:cs="Noto Sans"/>
          <w:sz w:val="20"/>
          <w:szCs w:val="20"/>
        </w:rPr>
        <w:t xml:space="preserve">    </w:t>
      </w:r>
      <w:r w:rsidR="009A6674" w:rsidRPr="00866202">
        <w:rPr>
          <w:rFonts w:ascii="Noto Sans" w:hAnsi="Noto Sans" w:cs="Noto Sans"/>
          <w:sz w:val="20"/>
          <w:szCs w:val="20"/>
        </w:rPr>
        <w:t>Años</w:t>
      </w:r>
    </w:p>
    <w:p w14:paraId="167FD198" w14:textId="179A9494" w:rsidR="009A6674" w:rsidRPr="00866202" w:rsidRDefault="009A6674" w:rsidP="00866202">
      <w:pPr>
        <w:jc w:val="both"/>
        <w:rPr>
          <w:rFonts w:ascii="Noto Sans" w:hAnsi="Noto Sans" w:cs="Noto Sans"/>
          <w:sz w:val="20"/>
          <w:szCs w:val="20"/>
        </w:rPr>
      </w:pPr>
    </w:p>
    <w:p w14:paraId="40986513" w14:textId="2042AA30" w:rsidR="009A6674" w:rsidRPr="00866202" w:rsidRDefault="00866202" w:rsidP="00866202">
      <w:pPr>
        <w:jc w:val="both"/>
        <w:rPr>
          <w:rFonts w:ascii="Noto Sans" w:hAnsi="Noto Sans" w:cs="Noto Sans"/>
          <w:sz w:val="20"/>
          <w:szCs w:val="20"/>
        </w:rPr>
      </w:pPr>
      <w:r w:rsidRPr="00866202">
        <w:rPr>
          <w:rFonts w:ascii="Noto Sans" w:hAnsi="Noto Sans" w:cs="Noto Sans"/>
          <w:noProof/>
          <w:sz w:val="20"/>
          <w:szCs w:val="20"/>
          <w:lang w:val="es-MX" w:eastAsia="es-MX"/>
        </w:rPr>
        <mc:AlternateContent>
          <mc:Choice Requires="wps">
            <w:drawing>
              <wp:anchor distT="0" distB="0" distL="114300" distR="114300" simplePos="0" relativeHeight="251718656" behindDoc="0" locked="0" layoutInCell="1" allowOverlap="1" wp14:anchorId="136AEC3C" wp14:editId="3887C4A9">
                <wp:simplePos x="0" y="0"/>
                <wp:positionH relativeFrom="column">
                  <wp:posOffset>2428240</wp:posOffset>
                </wp:positionH>
                <wp:positionV relativeFrom="paragraph">
                  <wp:posOffset>31115</wp:posOffset>
                </wp:positionV>
                <wp:extent cx="234315" cy="139065"/>
                <wp:effectExtent l="0" t="0" r="13335" b="13335"/>
                <wp:wrapNone/>
                <wp:docPr id="19" name="Rectángulo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70" o:spid="_x0000_s1026" style="position:absolute;margin-left:191.2pt;margin-top:2.45pt;width:18.45pt;height:10.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" strokecolor="#a5a5a5" strokeweight="1pt">
                <v:path arrowok="t"/>
              </v:rect>
            </w:pict>
          </mc:Fallback>
        </mc:AlternateContent>
      </w:r>
      <w:r w:rsidRPr="00866202">
        <w:rPr>
          <w:rFonts w:ascii="Noto Sans" w:hAnsi="Noto Sans" w:cs="Noto Sans"/>
          <w:noProof/>
          <w:sz w:val="20"/>
          <w:szCs w:val="20"/>
          <w:lang w:val="es-MX" w:eastAsia="es-MX"/>
        </w:rPr>
        <mc:AlternateContent>
          <mc:Choice Requires="wps">
            <w:drawing>
              <wp:anchor distT="0" distB="0" distL="114300" distR="114300" simplePos="0" relativeHeight="251717632" behindDoc="0" locked="0" layoutInCell="1" allowOverlap="1" wp14:anchorId="6FB28DFA" wp14:editId="0BCAD2B8">
                <wp:simplePos x="0" y="0"/>
                <wp:positionH relativeFrom="column">
                  <wp:posOffset>843915</wp:posOffset>
                </wp:positionH>
                <wp:positionV relativeFrom="paragraph">
                  <wp:posOffset>24765</wp:posOffset>
                </wp:positionV>
                <wp:extent cx="234315" cy="139065"/>
                <wp:effectExtent l="0" t="0" r="13335" b="13335"/>
                <wp:wrapNone/>
                <wp:docPr id="20" name="Rectángulo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71" o:spid="_x0000_s1026" style="position:absolute;margin-left:66.45pt;margin-top:1.95pt;width:18.45pt;height:1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" strokecolor="#a5a5a5" strokeweight="1pt">
                <v:path arrowok="t"/>
              </v:rect>
            </w:pict>
          </mc:Fallback>
        </mc:AlternateContent>
      </w:r>
      <w:r w:rsidR="009A6674" w:rsidRPr="00866202">
        <w:rPr>
          <w:rFonts w:ascii="Noto Sans" w:hAnsi="Noto Sans" w:cs="Noto Sans"/>
          <w:sz w:val="20"/>
          <w:szCs w:val="20"/>
        </w:rPr>
        <w:t xml:space="preserve">8. Profesión:           </w:t>
      </w:r>
      <w:r>
        <w:rPr>
          <w:rFonts w:ascii="Noto Sans" w:hAnsi="Noto Sans" w:cs="Noto Sans"/>
          <w:sz w:val="20"/>
          <w:szCs w:val="20"/>
        </w:rPr>
        <w:t xml:space="preserve">    </w:t>
      </w:r>
      <w:r w:rsidR="009A6674" w:rsidRPr="00866202">
        <w:rPr>
          <w:rFonts w:ascii="Noto Sans" w:hAnsi="Noto Sans" w:cs="Noto Sans"/>
          <w:sz w:val="20"/>
          <w:szCs w:val="20"/>
        </w:rPr>
        <w:t xml:space="preserve">Enfermera/o </w:t>
      </w:r>
      <w:r w:rsidR="009A6674" w:rsidRPr="00866202">
        <w:rPr>
          <w:rFonts w:ascii="Noto Sans" w:hAnsi="Noto Sans" w:cs="Noto Sans"/>
          <w:sz w:val="20"/>
          <w:szCs w:val="20"/>
        </w:rPr>
        <w:tab/>
        <w:t xml:space="preserve">               </w:t>
      </w:r>
      <w:r w:rsidR="009A6674" w:rsidRPr="00866202">
        <w:rPr>
          <w:rFonts w:ascii="Noto Sans" w:hAnsi="Noto Sans" w:cs="Noto Sans"/>
          <w:sz w:val="20"/>
          <w:szCs w:val="20"/>
        </w:rPr>
        <w:tab/>
        <w:t>Médico/a</w:t>
      </w:r>
    </w:p>
    <w:p w14:paraId="316A4DDD" w14:textId="1370AEAC" w:rsidR="009A6674" w:rsidRPr="00866202" w:rsidRDefault="009A6674" w:rsidP="00866202">
      <w:pPr>
        <w:jc w:val="both"/>
        <w:rPr>
          <w:rFonts w:ascii="Noto Sans" w:hAnsi="Noto Sans" w:cs="Noto Sans"/>
          <w:sz w:val="20"/>
          <w:szCs w:val="20"/>
        </w:rPr>
      </w:pPr>
    </w:p>
    <w:p w14:paraId="5639E775" w14:textId="1C3E4292" w:rsidR="009A6674" w:rsidRPr="00866202" w:rsidRDefault="00866202" w:rsidP="00866202">
      <w:pPr>
        <w:jc w:val="both"/>
        <w:rPr>
          <w:rFonts w:ascii="Noto Sans" w:hAnsi="Noto Sans" w:cs="Noto Sans"/>
          <w:sz w:val="20"/>
          <w:szCs w:val="20"/>
        </w:rPr>
      </w:pPr>
      <w:r w:rsidRPr="00866202">
        <w:rPr>
          <w:rFonts w:ascii="Noto Sans" w:hAnsi="Noto Sans" w:cs="Noto Sans"/>
          <w:noProof/>
          <w:sz w:val="20"/>
          <w:szCs w:val="20"/>
          <w:lang w:val="es-MX" w:eastAsia="es-MX"/>
        </w:rPr>
        <mc:AlternateContent>
          <mc:Choice Requires="wps">
            <w:drawing>
              <wp:anchor distT="0" distB="0" distL="114300" distR="114300" simplePos="0" relativeHeight="251719680" behindDoc="0" locked="0" layoutInCell="1" allowOverlap="1" wp14:anchorId="2E405701" wp14:editId="332E8F5A">
                <wp:simplePos x="0" y="0"/>
                <wp:positionH relativeFrom="column">
                  <wp:posOffset>-192405</wp:posOffset>
                </wp:positionH>
                <wp:positionV relativeFrom="paragraph">
                  <wp:posOffset>25466</wp:posOffset>
                </wp:positionV>
                <wp:extent cx="234315" cy="139065"/>
                <wp:effectExtent l="0" t="0" r="13335" b="13335"/>
                <wp:wrapNone/>
                <wp:docPr id="17" name="Rectángulo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8" o:spid="_x0000_s1026" style="position:absolute;margin-left:-15.15pt;margin-top:2pt;width:18.45pt;height:1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" strokecolor="#a5a5a5" strokeweight="1pt">
                <v:path arrowok="t"/>
              </v:rect>
            </w:pict>
          </mc:Fallback>
        </mc:AlternateContent>
      </w:r>
      <w:r w:rsidR="009A6674" w:rsidRPr="00866202">
        <w:rPr>
          <w:rFonts w:ascii="Noto Sans" w:hAnsi="Noto Sans" w:cs="Noto Sans"/>
          <w:noProof/>
          <w:sz w:val="20"/>
          <w:szCs w:val="20"/>
          <w:lang w:val="es-MX" w:eastAsia="es-MX"/>
        </w:rPr>
        <mc:AlternateContent>
          <mc:Choice Requires="wps">
            <w:drawing>
              <wp:anchor distT="0" distB="0" distL="114300" distR="114300" simplePos="0" relativeHeight="251737088" behindDoc="0" locked="0" layoutInCell="1" allowOverlap="1" wp14:anchorId="125CBBCE" wp14:editId="0A9D8390">
                <wp:simplePos x="0" y="0"/>
                <wp:positionH relativeFrom="column">
                  <wp:posOffset>3077845</wp:posOffset>
                </wp:positionH>
                <wp:positionV relativeFrom="paragraph">
                  <wp:posOffset>7620</wp:posOffset>
                </wp:positionV>
                <wp:extent cx="234315" cy="139065"/>
                <wp:effectExtent l="0" t="0" r="13335" b="13335"/>
                <wp:wrapNone/>
                <wp:docPr id="289" name="Rectángulo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6" o:spid="_x0000_s1026" style="position:absolute;margin-left:242.35pt;margin-top:.6pt;width:18.45pt;height:1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" strokecolor="#a5a5a5" strokeweight="1pt">
                <v:path arrowok="t"/>
              </v:rect>
            </w:pict>
          </mc:Fallback>
        </mc:AlternateContent>
      </w:r>
      <w:r w:rsidR="009A6674" w:rsidRPr="00866202">
        <w:rPr>
          <w:rFonts w:ascii="Noto Sans" w:hAnsi="Noto Sans" w:cs="Noto Sans"/>
          <w:noProof/>
          <w:sz w:val="20"/>
          <w:szCs w:val="20"/>
          <w:lang w:val="es-MX" w:eastAsia="es-MX"/>
        </w:rPr>
        <mc:AlternateContent>
          <mc:Choice Requires="wps">
            <w:drawing>
              <wp:anchor distT="0" distB="0" distL="114300" distR="114300" simplePos="0" relativeHeight="251720704" behindDoc="0" locked="0" layoutInCell="1" allowOverlap="1" wp14:anchorId="57CCE7DA" wp14:editId="6AE78D67">
                <wp:simplePos x="0" y="0"/>
                <wp:positionH relativeFrom="column">
                  <wp:posOffset>1427480</wp:posOffset>
                </wp:positionH>
                <wp:positionV relativeFrom="paragraph">
                  <wp:posOffset>-1270</wp:posOffset>
                </wp:positionV>
                <wp:extent cx="234315" cy="139065"/>
                <wp:effectExtent l="0" t="0" r="13335" b="13335"/>
                <wp:wrapNone/>
                <wp:docPr id="18" name="Rectángulo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9" o:spid="_x0000_s1026" style="position:absolute;margin-left:112.4pt;margin-top:-.1pt;width:18.45pt;height:10.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" strokecolor="#a5a5a5" strokeweight="1pt">
                <v:path arrowok="t"/>
              </v:rect>
            </w:pict>
          </mc:Fallback>
        </mc:AlternateContent>
      </w:r>
      <w:r w:rsidR="009A6674" w:rsidRPr="00866202">
        <w:rPr>
          <w:rFonts w:ascii="Noto Sans" w:hAnsi="Noto Sans" w:cs="Noto Sans"/>
          <w:sz w:val="20"/>
          <w:szCs w:val="20"/>
        </w:rPr>
        <w:t xml:space="preserve">  Médico Residente </w:t>
      </w:r>
      <w:r w:rsidR="009A6674" w:rsidRPr="00866202">
        <w:rPr>
          <w:rFonts w:ascii="Noto Sans" w:hAnsi="Noto Sans" w:cs="Noto Sans"/>
          <w:sz w:val="20"/>
          <w:szCs w:val="20"/>
        </w:rPr>
        <w:tab/>
        <w:t xml:space="preserve">           Médico Interno </w:t>
      </w:r>
      <w:r w:rsidR="009A6674" w:rsidRPr="00866202">
        <w:rPr>
          <w:rFonts w:ascii="Noto Sans" w:hAnsi="Noto Sans" w:cs="Noto Sans"/>
          <w:sz w:val="20"/>
          <w:szCs w:val="20"/>
        </w:rPr>
        <w:tab/>
        <w:t xml:space="preserve">         </w:t>
      </w:r>
      <w:r>
        <w:rPr>
          <w:rFonts w:ascii="Noto Sans" w:hAnsi="Noto Sans" w:cs="Noto Sans"/>
          <w:sz w:val="20"/>
          <w:szCs w:val="20"/>
        </w:rPr>
        <w:t xml:space="preserve">       </w:t>
      </w:r>
      <w:r w:rsidR="009A6674" w:rsidRPr="00866202">
        <w:rPr>
          <w:rFonts w:ascii="Noto Sans" w:hAnsi="Noto Sans" w:cs="Noto Sans"/>
          <w:sz w:val="20"/>
          <w:szCs w:val="20"/>
        </w:rPr>
        <w:t xml:space="preserve">      Estudiante de enfermería </w:t>
      </w:r>
      <w:r w:rsidR="009A6674" w:rsidRPr="00866202">
        <w:rPr>
          <w:rFonts w:ascii="Noto Sans" w:hAnsi="Noto Sans" w:cs="Noto Sans"/>
          <w:sz w:val="20"/>
          <w:szCs w:val="20"/>
        </w:rPr>
        <w:tab/>
      </w:r>
    </w:p>
    <w:p w14:paraId="06715AFC" w14:textId="77777777" w:rsidR="009A6674" w:rsidRPr="00866202" w:rsidRDefault="009A6674" w:rsidP="00866202">
      <w:pPr>
        <w:jc w:val="both"/>
        <w:rPr>
          <w:rFonts w:ascii="Noto Sans" w:hAnsi="Noto Sans" w:cs="Noto Sans"/>
          <w:sz w:val="20"/>
          <w:szCs w:val="20"/>
        </w:rPr>
      </w:pPr>
      <w:r w:rsidRPr="00866202">
        <w:rPr>
          <w:rFonts w:ascii="Noto Sans" w:hAnsi="Noto Sans" w:cs="Noto Sans"/>
          <w:noProof/>
          <w:sz w:val="20"/>
          <w:szCs w:val="20"/>
          <w:lang w:val="es-MX" w:eastAsia="es-MX"/>
        </w:rPr>
        <mc:AlternateContent>
          <mc:Choice Requires="wps">
            <w:drawing>
              <wp:anchor distT="0" distB="0" distL="114300" distR="114300" simplePos="0" relativeHeight="251708416" behindDoc="0" locked="0" layoutInCell="1" allowOverlap="1" wp14:anchorId="5028A83F" wp14:editId="42CB4E3B">
                <wp:simplePos x="0" y="0"/>
                <wp:positionH relativeFrom="column">
                  <wp:posOffset>1677035</wp:posOffset>
                </wp:positionH>
                <wp:positionV relativeFrom="paragraph">
                  <wp:posOffset>144780</wp:posOffset>
                </wp:positionV>
                <wp:extent cx="234315" cy="139065"/>
                <wp:effectExtent l="0" t="0" r="13335" b="13335"/>
                <wp:wrapNone/>
                <wp:docPr id="15" name="Rectángulo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6" o:spid="_x0000_s1026" style="position:absolute;margin-left:132.05pt;margin-top:11.4pt;width:18.45pt;height:10.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" strokecolor="#a5a5a5" strokeweight="1pt">
                <v:path arrowok="t"/>
              </v:rect>
            </w:pict>
          </mc:Fallback>
        </mc:AlternateContent>
      </w:r>
    </w:p>
    <w:p w14:paraId="45BC231A" w14:textId="77777777" w:rsidR="009A6674" w:rsidRPr="00866202" w:rsidRDefault="009A6674" w:rsidP="00866202">
      <w:pPr>
        <w:jc w:val="both"/>
        <w:rPr>
          <w:rFonts w:ascii="Noto Sans" w:hAnsi="Noto Sans" w:cs="Noto Sans"/>
          <w:sz w:val="20"/>
          <w:szCs w:val="20"/>
        </w:rPr>
      </w:pPr>
      <w:r w:rsidRPr="00866202">
        <w:rPr>
          <w:rFonts w:ascii="Noto Sans" w:hAnsi="Noto Sans" w:cs="Noto Sans"/>
          <w:noProof/>
          <w:sz w:val="20"/>
          <w:szCs w:val="20"/>
          <w:lang w:val="es-MX" w:eastAsia="es-MX"/>
        </w:rPr>
        <w:lastRenderedPageBreak/>
        <mc:AlternateContent>
          <mc:Choice Requires="wps">
            <w:drawing>
              <wp:anchor distT="0" distB="0" distL="114300" distR="114300" simplePos="0" relativeHeight="251721728" behindDoc="0" locked="0" layoutInCell="1" allowOverlap="1" wp14:anchorId="0C850301" wp14:editId="65D10179">
                <wp:simplePos x="0" y="0"/>
                <wp:positionH relativeFrom="column">
                  <wp:posOffset>-189230</wp:posOffset>
                </wp:positionH>
                <wp:positionV relativeFrom="paragraph">
                  <wp:posOffset>-1270</wp:posOffset>
                </wp:positionV>
                <wp:extent cx="234315" cy="139065"/>
                <wp:effectExtent l="0" t="0" r="13335" b="13335"/>
                <wp:wrapNone/>
                <wp:docPr id="16" name="Rectángulo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 cy="139065"/>
                        </a:xfrm>
                        <a:prstGeom prst="rect">
                          <a:avLst/>
                        </a:prstGeom>
                        <a:solidFill>
                          <a:srgbClr val="FFFFFF"/>
                        </a:solidFill>
                        <a:ln w="127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7" o:spid="_x0000_s1026" style="position:absolute;margin-left:-14.9pt;margin-top:-.1pt;width:18.45pt;height:10.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" strokecolor="#a5a5a5" strokeweight="1pt">
                <v:path arrowok="t"/>
              </v:rect>
            </w:pict>
          </mc:Fallback>
        </mc:AlternateContent>
      </w:r>
      <w:r w:rsidRPr="00866202">
        <w:rPr>
          <w:rFonts w:ascii="Noto Sans" w:hAnsi="Noto Sans" w:cs="Noto Sans"/>
          <w:sz w:val="20"/>
          <w:szCs w:val="20"/>
        </w:rPr>
        <w:t xml:space="preserve">  Estudiante de medicina               Otro personal de la salud Especifique _______________</w:t>
      </w:r>
    </w:p>
    <w:p w14:paraId="5D9B8711" w14:textId="77777777" w:rsidR="009A6674" w:rsidRPr="00866202" w:rsidRDefault="009A6674" w:rsidP="00866202">
      <w:pPr>
        <w:jc w:val="both"/>
        <w:rPr>
          <w:rFonts w:ascii="Noto Sans" w:hAnsi="Noto Sans" w:cs="Noto Sans"/>
          <w:sz w:val="20"/>
          <w:szCs w:val="20"/>
        </w:rPr>
      </w:pPr>
    </w:p>
    <w:p w14:paraId="32998339"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*Otro personal de la salud: personal de laboratorio, radiodiagnóstico, nutrición, rehabilitación, trabajo social, asistentes médicas, personal de servicios básicos, camillería, etc.</w:t>
      </w:r>
    </w:p>
    <w:p w14:paraId="464BF8B3" w14:textId="77777777" w:rsidR="009A6674" w:rsidRPr="00866202" w:rsidRDefault="009A6674" w:rsidP="00866202">
      <w:pPr>
        <w:jc w:val="both"/>
        <w:rPr>
          <w:rFonts w:ascii="Noto Sans" w:hAnsi="Noto Sans" w:cs="Noto Sans"/>
          <w:sz w:val="20"/>
          <w:szCs w:val="20"/>
        </w:rPr>
      </w:pPr>
    </w:p>
    <w:p w14:paraId="6B90C071"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Servicio (por favor, elija el servicio en que labora):</w:t>
      </w:r>
    </w:p>
    <w:p w14:paraId="2B33B1F4" w14:textId="77777777" w:rsidR="009A6674" w:rsidRPr="00866202" w:rsidRDefault="009A6674" w:rsidP="00866202">
      <w:pPr>
        <w:jc w:val="both"/>
        <w:rPr>
          <w:rFonts w:ascii="Noto Sans" w:hAnsi="Noto Sans" w:cs="Noto Sans"/>
          <w:sz w:val="20"/>
          <w:szCs w:val="20"/>
        </w:rPr>
      </w:pPr>
    </w:p>
    <w:p w14:paraId="793E9DB3" w14:textId="1B8C8A79" w:rsidR="009A6674" w:rsidRPr="00866202" w:rsidRDefault="009A6674" w:rsidP="00866202">
      <w:pPr>
        <w:jc w:val="both"/>
        <w:rPr>
          <w:rFonts w:ascii="Noto Sans" w:hAnsi="Noto Sans" w:cs="Noto Sans"/>
          <w:sz w:val="20"/>
          <w:szCs w:val="20"/>
        </w:rPr>
      </w:pPr>
      <w:r w:rsidRPr="00866202">
        <w:rPr>
          <w:rFonts w:ascii="Noto Sans" w:hAnsi="Noto Sans" w:cs="Noto Sans"/>
          <w:noProof/>
          <w:sz w:val="20"/>
          <w:szCs w:val="20"/>
          <w:lang w:val="es-MX" w:eastAsia="es-MX"/>
        </w:rPr>
        <mc:AlternateContent>
          <mc:Choice Requires="wps">
            <w:drawing>
              <wp:anchor distT="0" distB="0" distL="114300" distR="114300" simplePos="0" relativeHeight="251731968" behindDoc="0" locked="0" layoutInCell="1" allowOverlap="1" wp14:anchorId="1E325D12" wp14:editId="0D29346A">
                <wp:simplePos x="0" y="0"/>
                <wp:positionH relativeFrom="column">
                  <wp:posOffset>3117215</wp:posOffset>
                </wp:positionH>
                <wp:positionV relativeFrom="paragraph">
                  <wp:posOffset>-2540</wp:posOffset>
                </wp:positionV>
                <wp:extent cx="233680" cy="138430"/>
                <wp:effectExtent l="0" t="0" r="13970" b="13970"/>
                <wp:wrapNone/>
                <wp:docPr id="13" name="Rectángulo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4" o:spid="_x0000_s1026" style="position:absolute;margin-left:245.45pt;margin-top:-.2pt;width:18.4pt;height:1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" strokecolor="#181e0c" strokeweight="1pt"/>
            </w:pict>
          </mc:Fallback>
        </mc:AlternateContent>
      </w:r>
      <w:r w:rsidRPr="00866202">
        <w:rPr>
          <w:rFonts w:ascii="Noto Sans" w:hAnsi="Noto Sans" w:cs="Noto Sans"/>
          <w:noProof/>
          <w:sz w:val="20"/>
          <w:szCs w:val="20"/>
          <w:lang w:val="es-MX" w:eastAsia="es-MX"/>
        </w:rPr>
        <mc:AlternateContent>
          <mc:Choice Requires="wps">
            <w:drawing>
              <wp:anchor distT="0" distB="0" distL="114300" distR="114300" simplePos="0" relativeHeight="251728896" behindDoc="0" locked="0" layoutInCell="1" allowOverlap="1" wp14:anchorId="00CC74D1" wp14:editId="3EAA3325">
                <wp:simplePos x="0" y="0"/>
                <wp:positionH relativeFrom="column">
                  <wp:posOffset>1702766</wp:posOffset>
                </wp:positionH>
                <wp:positionV relativeFrom="paragraph">
                  <wp:posOffset>1270</wp:posOffset>
                </wp:positionV>
                <wp:extent cx="233680" cy="138430"/>
                <wp:effectExtent l="0" t="0" r="13970" b="13970"/>
                <wp:wrapNone/>
                <wp:docPr id="14" name="Rectángulo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5" o:spid="_x0000_s1026" style="position:absolute;margin-left:134.1pt;margin-top:.1pt;width:18.4pt;height:1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" strokecolor="#181e0c" strokeweight="1pt"/>
            </w:pict>
          </mc:Fallback>
        </mc:AlternateContent>
      </w:r>
      <w:r w:rsidRPr="00866202">
        <w:rPr>
          <w:rFonts w:ascii="Noto Sans" w:hAnsi="Noto Sans" w:cs="Noto Sans"/>
          <w:noProof/>
          <w:sz w:val="20"/>
          <w:szCs w:val="20"/>
          <w:lang w:val="es-MX" w:eastAsia="es-MX"/>
        </w:rPr>
        <mc:AlternateContent>
          <mc:Choice Requires="wps">
            <w:drawing>
              <wp:anchor distT="0" distB="0" distL="114300" distR="114300" simplePos="0" relativeHeight="251724800" behindDoc="0" locked="0" layoutInCell="1" allowOverlap="1" wp14:anchorId="2278D548" wp14:editId="109AEB00">
                <wp:simplePos x="0" y="0"/>
                <wp:positionH relativeFrom="column">
                  <wp:posOffset>146050</wp:posOffset>
                </wp:positionH>
                <wp:positionV relativeFrom="paragraph">
                  <wp:posOffset>12065</wp:posOffset>
                </wp:positionV>
                <wp:extent cx="234315" cy="139065"/>
                <wp:effectExtent l="12700" t="12065" r="10160" b="10795"/>
                <wp:wrapNone/>
                <wp:docPr id="12" name="Rectángulo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3" o:spid="_x0000_s1026" style="position:absolute;margin-left:11.5pt;margin-top:.95pt;width:18.45pt;height:10.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" strokecolor="#181e0c" strokeweight="1pt"/>
            </w:pict>
          </mc:Fallback>
        </mc:AlternateContent>
      </w:r>
      <w:r w:rsidR="00866202">
        <w:rPr>
          <w:rFonts w:ascii="Noto Sans" w:hAnsi="Noto Sans" w:cs="Noto Sans"/>
          <w:sz w:val="20"/>
          <w:szCs w:val="20"/>
        </w:rPr>
        <w:t xml:space="preserve">               </w:t>
      </w:r>
      <w:r w:rsidRPr="00866202">
        <w:rPr>
          <w:rFonts w:ascii="Noto Sans" w:hAnsi="Noto Sans" w:cs="Noto Sans"/>
          <w:sz w:val="20"/>
          <w:szCs w:val="20"/>
        </w:rPr>
        <w:t xml:space="preserve">Medicina interna </w:t>
      </w:r>
      <w:r w:rsidRPr="00866202">
        <w:rPr>
          <w:rFonts w:ascii="Noto Sans" w:hAnsi="Noto Sans" w:cs="Noto Sans"/>
          <w:sz w:val="20"/>
          <w:szCs w:val="20"/>
        </w:rPr>
        <w:tab/>
        <w:t xml:space="preserve">                    Cirugía </w:t>
      </w:r>
      <w:r w:rsidRPr="00866202">
        <w:rPr>
          <w:rFonts w:ascii="Noto Sans" w:hAnsi="Noto Sans" w:cs="Noto Sans"/>
          <w:sz w:val="20"/>
          <w:szCs w:val="20"/>
        </w:rPr>
        <w:tab/>
        <w:t xml:space="preserve">                       Unidad de Cuidados Intensivos</w:t>
      </w:r>
    </w:p>
    <w:p w14:paraId="7234E7D7" w14:textId="77777777" w:rsidR="009A6674" w:rsidRPr="00866202" w:rsidRDefault="009A6674" w:rsidP="00866202">
      <w:pPr>
        <w:jc w:val="both"/>
        <w:rPr>
          <w:rFonts w:ascii="Noto Sans" w:hAnsi="Noto Sans" w:cs="Noto Sans"/>
          <w:sz w:val="20"/>
          <w:szCs w:val="20"/>
        </w:rPr>
      </w:pPr>
    </w:p>
    <w:p w14:paraId="72AF2135" w14:textId="38013669" w:rsidR="009A6674" w:rsidRPr="00866202" w:rsidRDefault="009A6674" w:rsidP="00866202">
      <w:pPr>
        <w:jc w:val="both"/>
        <w:rPr>
          <w:rFonts w:ascii="Noto Sans" w:hAnsi="Noto Sans" w:cs="Noto Sans"/>
          <w:sz w:val="20"/>
          <w:szCs w:val="20"/>
        </w:rPr>
      </w:pPr>
      <w:r w:rsidRPr="00866202">
        <w:rPr>
          <w:rFonts w:ascii="Noto Sans" w:hAnsi="Noto Sans" w:cs="Noto Sans"/>
          <w:noProof/>
          <w:sz w:val="20"/>
          <w:szCs w:val="20"/>
          <w:lang w:val="es-MX" w:eastAsia="es-MX"/>
        </w:rPr>
        <mc:AlternateContent>
          <mc:Choice Requires="wps">
            <w:drawing>
              <wp:anchor distT="0" distB="0" distL="114300" distR="114300" simplePos="0" relativeHeight="251732992" behindDoc="0" locked="0" layoutInCell="1" allowOverlap="1" wp14:anchorId="22360930" wp14:editId="23F6394E">
                <wp:simplePos x="0" y="0"/>
                <wp:positionH relativeFrom="column">
                  <wp:posOffset>3224492</wp:posOffset>
                </wp:positionH>
                <wp:positionV relativeFrom="paragraph">
                  <wp:posOffset>1905</wp:posOffset>
                </wp:positionV>
                <wp:extent cx="233680" cy="138430"/>
                <wp:effectExtent l="0" t="0" r="13970" b="13970"/>
                <wp:wrapNone/>
                <wp:docPr id="11" name="Rectángulo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2" o:spid="_x0000_s1026" style="position:absolute;margin-left:253.9pt;margin-top:.15pt;width:18.4pt;height:10.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" strokecolor="#181e0c" strokeweight="1pt"/>
            </w:pict>
          </mc:Fallback>
        </mc:AlternateContent>
      </w:r>
      <w:r w:rsidRPr="00866202">
        <w:rPr>
          <w:rFonts w:ascii="Noto Sans" w:hAnsi="Noto Sans" w:cs="Noto Sans"/>
          <w:noProof/>
          <w:sz w:val="20"/>
          <w:szCs w:val="20"/>
          <w:lang w:val="es-MX" w:eastAsia="es-MX"/>
        </w:rPr>
        <mc:AlternateContent>
          <mc:Choice Requires="wps">
            <w:drawing>
              <wp:anchor distT="0" distB="0" distL="114300" distR="114300" simplePos="0" relativeHeight="251729920" behindDoc="0" locked="0" layoutInCell="1" allowOverlap="1" wp14:anchorId="5ED7D638" wp14:editId="19420ED8">
                <wp:simplePos x="0" y="0"/>
                <wp:positionH relativeFrom="column">
                  <wp:posOffset>1703705</wp:posOffset>
                </wp:positionH>
                <wp:positionV relativeFrom="paragraph">
                  <wp:posOffset>25731</wp:posOffset>
                </wp:positionV>
                <wp:extent cx="233680" cy="138430"/>
                <wp:effectExtent l="0" t="0" r="13970" b="13970"/>
                <wp:wrapNone/>
                <wp:docPr id="9" name="Rectángulo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1" o:spid="_x0000_s1026" style="position:absolute;margin-left:134.15pt;margin-top:2.05pt;width:18.4pt;height:1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" strokecolor="#181e0c" strokeweight="1pt"/>
            </w:pict>
          </mc:Fallback>
        </mc:AlternateContent>
      </w:r>
      <w:r w:rsidRPr="00866202">
        <w:rPr>
          <w:rFonts w:ascii="Noto Sans" w:hAnsi="Noto Sans" w:cs="Noto Sans"/>
          <w:noProof/>
          <w:sz w:val="20"/>
          <w:szCs w:val="20"/>
          <w:lang w:val="es-MX" w:eastAsia="es-MX"/>
        </w:rPr>
        <mc:AlternateContent>
          <mc:Choice Requires="wps">
            <w:drawing>
              <wp:anchor distT="0" distB="0" distL="114300" distR="114300" simplePos="0" relativeHeight="251726848" behindDoc="0" locked="0" layoutInCell="1" allowOverlap="1" wp14:anchorId="1640288C" wp14:editId="36603F8D">
                <wp:simplePos x="0" y="0"/>
                <wp:positionH relativeFrom="column">
                  <wp:posOffset>139065</wp:posOffset>
                </wp:positionH>
                <wp:positionV relativeFrom="paragraph">
                  <wp:posOffset>5715</wp:posOffset>
                </wp:positionV>
                <wp:extent cx="234315" cy="139065"/>
                <wp:effectExtent l="15240" t="15240" r="7620" b="7620"/>
                <wp:wrapNone/>
                <wp:docPr id="512" name="Rectángulo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0" o:spid="_x0000_s1026" style="position:absolute;margin-left:10.95pt;margin-top:.45pt;width:18.45pt;height:10.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" strokecolor="#181e0c" strokeweight="1pt"/>
            </w:pict>
          </mc:Fallback>
        </mc:AlternateContent>
      </w:r>
      <w:r w:rsidR="00866202">
        <w:rPr>
          <w:rFonts w:ascii="Noto Sans" w:hAnsi="Noto Sans" w:cs="Noto Sans"/>
          <w:sz w:val="20"/>
          <w:szCs w:val="20"/>
        </w:rPr>
        <w:t xml:space="preserve">               </w:t>
      </w:r>
      <w:r w:rsidRPr="00866202">
        <w:rPr>
          <w:rFonts w:ascii="Noto Sans" w:hAnsi="Noto Sans" w:cs="Noto Sans"/>
          <w:sz w:val="20"/>
          <w:szCs w:val="20"/>
        </w:rPr>
        <w:t xml:space="preserve">Urgencias </w:t>
      </w:r>
      <w:r w:rsidRPr="00866202">
        <w:rPr>
          <w:rFonts w:ascii="Noto Sans" w:hAnsi="Noto Sans" w:cs="Noto Sans"/>
          <w:sz w:val="20"/>
          <w:szCs w:val="20"/>
        </w:rPr>
        <w:tab/>
        <w:t xml:space="preserve">                     Ginecoobstetricia </w:t>
      </w:r>
      <w:r w:rsidRPr="00866202">
        <w:rPr>
          <w:rFonts w:ascii="Noto Sans" w:hAnsi="Noto Sans" w:cs="Noto Sans"/>
          <w:sz w:val="20"/>
          <w:szCs w:val="20"/>
        </w:rPr>
        <w:tab/>
        <w:t xml:space="preserve"> </w:t>
      </w:r>
      <w:r w:rsidR="00866202">
        <w:rPr>
          <w:rFonts w:ascii="Noto Sans" w:hAnsi="Noto Sans" w:cs="Noto Sans"/>
          <w:sz w:val="20"/>
          <w:szCs w:val="20"/>
        </w:rPr>
        <w:t xml:space="preserve">   </w:t>
      </w:r>
      <w:r w:rsidRPr="00866202">
        <w:rPr>
          <w:rFonts w:ascii="Noto Sans" w:hAnsi="Noto Sans" w:cs="Noto Sans"/>
          <w:sz w:val="20"/>
          <w:szCs w:val="20"/>
        </w:rPr>
        <w:t xml:space="preserve">        Pediatría</w:t>
      </w:r>
    </w:p>
    <w:p w14:paraId="4399E311" w14:textId="77777777" w:rsidR="009A6674" w:rsidRPr="00866202" w:rsidRDefault="009A6674" w:rsidP="00866202">
      <w:pPr>
        <w:jc w:val="both"/>
        <w:rPr>
          <w:rFonts w:ascii="Noto Sans" w:hAnsi="Noto Sans" w:cs="Noto Sans"/>
          <w:sz w:val="20"/>
          <w:szCs w:val="20"/>
        </w:rPr>
      </w:pPr>
    </w:p>
    <w:p w14:paraId="01A8E3EA" w14:textId="21912227" w:rsidR="009A6674" w:rsidRPr="00866202" w:rsidRDefault="009A6674" w:rsidP="00866202">
      <w:pPr>
        <w:jc w:val="both"/>
        <w:rPr>
          <w:rFonts w:ascii="Noto Sans" w:hAnsi="Noto Sans" w:cs="Noto Sans"/>
          <w:sz w:val="20"/>
          <w:szCs w:val="20"/>
        </w:rPr>
      </w:pPr>
      <w:r w:rsidRPr="00866202">
        <w:rPr>
          <w:rFonts w:ascii="Noto Sans" w:hAnsi="Noto Sans" w:cs="Noto Sans"/>
          <w:noProof/>
          <w:sz w:val="20"/>
          <w:szCs w:val="20"/>
          <w:lang w:val="es-MX" w:eastAsia="es-MX"/>
        </w:rPr>
        <mc:AlternateContent>
          <mc:Choice Requires="wps">
            <w:drawing>
              <wp:anchor distT="0" distB="0" distL="114300" distR="114300" simplePos="0" relativeHeight="251730944" behindDoc="0" locked="0" layoutInCell="1" allowOverlap="1" wp14:anchorId="2572E302" wp14:editId="437B94F3">
                <wp:simplePos x="0" y="0"/>
                <wp:positionH relativeFrom="column">
                  <wp:posOffset>1704340</wp:posOffset>
                </wp:positionH>
                <wp:positionV relativeFrom="paragraph">
                  <wp:posOffset>20624</wp:posOffset>
                </wp:positionV>
                <wp:extent cx="233680" cy="138430"/>
                <wp:effectExtent l="0" t="0" r="13970" b="13970"/>
                <wp:wrapNone/>
                <wp:docPr id="513" name="Rectángulo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59" o:spid="_x0000_s1026" style="position:absolute;margin-left:134.2pt;margin-top:1.6pt;width:18.4pt;height:1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" strokecolor="#181e0c" strokeweight="1pt"/>
            </w:pict>
          </mc:Fallback>
        </mc:AlternateContent>
      </w:r>
      <w:r w:rsidRPr="00866202">
        <w:rPr>
          <w:rFonts w:ascii="Noto Sans" w:hAnsi="Noto Sans" w:cs="Noto Sans"/>
          <w:noProof/>
          <w:sz w:val="20"/>
          <w:szCs w:val="20"/>
          <w:lang w:val="es-MX" w:eastAsia="es-MX"/>
        </w:rPr>
        <mc:AlternateContent>
          <mc:Choice Requires="wps">
            <w:drawing>
              <wp:anchor distT="0" distB="0" distL="114300" distR="114300" simplePos="0" relativeHeight="251727872" behindDoc="0" locked="0" layoutInCell="1" allowOverlap="1" wp14:anchorId="770E0438" wp14:editId="6FC4BF4B">
                <wp:simplePos x="0" y="0"/>
                <wp:positionH relativeFrom="column">
                  <wp:posOffset>146050</wp:posOffset>
                </wp:positionH>
                <wp:positionV relativeFrom="paragraph">
                  <wp:posOffset>12065</wp:posOffset>
                </wp:positionV>
                <wp:extent cx="234315" cy="139065"/>
                <wp:effectExtent l="12700" t="12065" r="10160" b="10795"/>
                <wp:wrapNone/>
                <wp:docPr id="514" name="Rectángulo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58" o:spid="_x0000_s1026" style="position:absolute;margin-left:11.5pt;margin-top:.95pt;width:18.45pt;height:10.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" strokecolor="#181e0c" strokeweight="1pt"/>
            </w:pict>
          </mc:Fallback>
        </mc:AlternateContent>
      </w:r>
      <w:r w:rsidR="00866202">
        <w:rPr>
          <w:rFonts w:ascii="Noto Sans" w:hAnsi="Noto Sans" w:cs="Noto Sans"/>
          <w:sz w:val="20"/>
          <w:szCs w:val="20"/>
        </w:rPr>
        <w:t xml:space="preserve">             </w:t>
      </w:r>
      <w:r w:rsidRPr="00866202">
        <w:rPr>
          <w:rFonts w:ascii="Noto Sans" w:hAnsi="Noto Sans" w:cs="Noto Sans"/>
          <w:sz w:val="20"/>
          <w:szCs w:val="20"/>
        </w:rPr>
        <w:t xml:space="preserve">Unidad ambulatoria </w:t>
      </w:r>
      <w:r w:rsidRPr="00866202">
        <w:rPr>
          <w:rFonts w:ascii="Noto Sans" w:hAnsi="Noto Sans" w:cs="Noto Sans"/>
          <w:sz w:val="20"/>
          <w:szCs w:val="20"/>
        </w:rPr>
        <w:tab/>
        <w:t xml:space="preserve">       Otro especifique _______________________</w:t>
      </w:r>
    </w:p>
    <w:p w14:paraId="473C283A" w14:textId="77777777" w:rsidR="009A6674" w:rsidRPr="00866202" w:rsidRDefault="009A6674" w:rsidP="00866202">
      <w:pPr>
        <w:jc w:val="both"/>
        <w:rPr>
          <w:rFonts w:ascii="Noto Sans" w:hAnsi="Noto Sans" w:cs="Noto Sans"/>
          <w:sz w:val="20"/>
          <w:szCs w:val="20"/>
        </w:rPr>
      </w:pPr>
    </w:p>
    <w:p w14:paraId="69E016F4"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10. ¿Ha recibido curso de capacitación sobre higiene de manos en el último año?</w:t>
      </w:r>
    </w:p>
    <w:p w14:paraId="54DD8ACC"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Sí </w:t>
      </w:r>
      <w:r w:rsidRPr="00866202">
        <w:rPr>
          <w:rFonts w:ascii="Noto Sans" w:hAnsi="Noto Sans" w:cs="Noto Sans"/>
          <w:sz w:val="20"/>
          <w:szCs w:val="20"/>
        </w:rPr>
        <w:tab/>
      </w:r>
      <w:r w:rsidRPr="00866202">
        <w:rPr>
          <w:rFonts w:ascii="Noto Sans" w:hAnsi="Noto Sans" w:cs="Noto Sans"/>
          <w:sz w:val="20"/>
          <w:szCs w:val="20"/>
        </w:rPr>
        <w:tab/>
        <w:t>No</w:t>
      </w:r>
    </w:p>
    <w:p w14:paraId="52228D20" w14:textId="77777777" w:rsidR="009A6674" w:rsidRPr="00866202" w:rsidRDefault="009A6674" w:rsidP="00866202">
      <w:pPr>
        <w:jc w:val="both"/>
        <w:rPr>
          <w:rFonts w:ascii="Noto Sans" w:hAnsi="Noto Sans" w:cs="Noto Sans"/>
          <w:sz w:val="20"/>
          <w:szCs w:val="20"/>
        </w:rPr>
      </w:pPr>
    </w:p>
    <w:p w14:paraId="128CD660"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11. ¿Utiliza regularmente una solución a base de alcohol para la higiene de manos?</w:t>
      </w:r>
    </w:p>
    <w:p w14:paraId="4008DADF"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Sí </w:t>
      </w:r>
      <w:r w:rsidRPr="00866202">
        <w:rPr>
          <w:rFonts w:ascii="Noto Sans" w:hAnsi="Noto Sans" w:cs="Noto Sans"/>
          <w:sz w:val="20"/>
          <w:szCs w:val="20"/>
        </w:rPr>
        <w:tab/>
      </w:r>
      <w:r w:rsidRPr="00866202">
        <w:rPr>
          <w:rFonts w:ascii="Noto Sans" w:hAnsi="Noto Sans" w:cs="Noto Sans"/>
          <w:sz w:val="20"/>
          <w:szCs w:val="20"/>
        </w:rPr>
        <w:tab/>
        <w:t>No</w:t>
      </w:r>
    </w:p>
    <w:p w14:paraId="2EC1671E" w14:textId="77777777" w:rsidR="009A6674" w:rsidRPr="00866202" w:rsidRDefault="009A6674" w:rsidP="00866202">
      <w:pPr>
        <w:jc w:val="both"/>
        <w:rPr>
          <w:rFonts w:ascii="Noto Sans" w:hAnsi="Noto Sans" w:cs="Noto Sans"/>
          <w:sz w:val="20"/>
          <w:szCs w:val="20"/>
        </w:rPr>
      </w:pPr>
    </w:p>
    <w:p w14:paraId="4C9DB606" w14:textId="77777777" w:rsidR="009A6674" w:rsidRPr="00866202" w:rsidRDefault="009A6674" w:rsidP="00866202">
      <w:pPr>
        <w:jc w:val="both"/>
        <w:rPr>
          <w:rFonts w:ascii="Noto Sans" w:hAnsi="Noto Sans" w:cs="Noto Sans"/>
          <w:sz w:val="20"/>
          <w:szCs w:val="20"/>
        </w:rPr>
      </w:pPr>
    </w:p>
    <w:p w14:paraId="595CF2FF"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12. ¿Cuál de las siguientes es la principal vía de transmisión cruzada de microorganismos Potencialmente patógenos entre los pacientes en las unidades médicas? (señale una sola respuesta)</w:t>
      </w:r>
    </w:p>
    <w:p w14:paraId="5DE31347" w14:textId="77777777" w:rsidR="009A6674" w:rsidRPr="00866202" w:rsidRDefault="009A6674" w:rsidP="00866202">
      <w:pPr>
        <w:jc w:val="both"/>
        <w:rPr>
          <w:rFonts w:ascii="Noto Sans" w:hAnsi="Noto Sans" w:cs="Noto Sans"/>
          <w:sz w:val="20"/>
          <w:szCs w:val="20"/>
        </w:rPr>
      </w:pPr>
    </w:p>
    <w:p w14:paraId="6B67612F"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Las manos de los profesionales de la salud cuando no están limpias.</w:t>
      </w:r>
    </w:p>
    <w:p w14:paraId="78083278"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El aire que circula en el hospital.</w:t>
      </w:r>
    </w:p>
    <w:p w14:paraId="6D852319"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La exposición de los pacientes a superficies colonizadas por gérmenes (camas, sillas, mesas, suelos).</w:t>
      </w:r>
    </w:p>
    <w:p w14:paraId="27A05984"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Compartir objetos no invasivos (estetoscopios, manguitos de presión, etc.) entre los pacientes.</w:t>
      </w:r>
    </w:p>
    <w:p w14:paraId="4D96D1ED" w14:textId="77777777" w:rsidR="009A6674" w:rsidRPr="00866202" w:rsidRDefault="009A6674" w:rsidP="00866202">
      <w:pPr>
        <w:jc w:val="both"/>
        <w:rPr>
          <w:rFonts w:ascii="Noto Sans" w:hAnsi="Noto Sans" w:cs="Noto Sans"/>
          <w:sz w:val="20"/>
          <w:szCs w:val="20"/>
        </w:rPr>
      </w:pPr>
    </w:p>
    <w:p w14:paraId="2E005B0C"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13. ¿Cuál es la fuente más frecuente de gérmenes causantes de infecciones asociadas a la atención de la salud? (señale una sola respuesta)</w:t>
      </w:r>
    </w:p>
    <w:p w14:paraId="5EB1AF0D" w14:textId="77777777" w:rsidR="009A6674" w:rsidRPr="00866202" w:rsidRDefault="009A6674" w:rsidP="00866202">
      <w:pPr>
        <w:jc w:val="both"/>
        <w:rPr>
          <w:rFonts w:ascii="Noto Sans" w:hAnsi="Noto Sans" w:cs="Noto Sans"/>
          <w:sz w:val="20"/>
          <w:szCs w:val="20"/>
        </w:rPr>
      </w:pPr>
    </w:p>
    <w:p w14:paraId="619581CD"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Microorganismos que se encuentran en el sistema de agua del hospital.</w:t>
      </w:r>
    </w:p>
    <w:p w14:paraId="3FA18DE2"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Microorganismos que se encuentran en el aire del hospital.</w:t>
      </w:r>
    </w:p>
    <w:p w14:paraId="33CCECF8"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Microorganismos ya presentes en el paciente.</w:t>
      </w:r>
    </w:p>
    <w:p w14:paraId="57ABC613"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Microorganismos que se encuentran en el entorno (las superficies) del hospital.</w:t>
      </w:r>
    </w:p>
    <w:p w14:paraId="73DABAE3" w14:textId="77777777" w:rsidR="009A6674" w:rsidRPr="00866202" w:rsidRDefault="009A6674" w:rsidP="00866202">
      <w:pPr>
        <w:jc w:val="both"/>
        <w:rPr>
          <w:rFonts w:ascii="Noto Sans" w:hAnsi="Noto Sans" w:cs="Noto Sans"/>
          <w:sz w:val="20"/>
          <w:szCs w:val="20"/>
        </w:rPr>
      </w:pPr>
    </w:p>
    <w:p w14:paraId="29409D90"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14. ¿Cuál de las siguientes acciones de higiene de las manos previene la transmisión de microorganismos al paciente?</w:t>
      </w:r>
    </w:p>
    <w:p w14:paraId="2EE963F9" w14:textId="77777777" w:rsidR="009A6674" w:rsidRPr="00866202" w:rsidRDefault="009A6674" w:rsidP="00866202">
      <w:pPr>
        <w:jc w:val="both"/>
        <w:rPr>
          <w:rFonts w:ascii="Noto Sans" w:hAnsi="Noto Sans" w:cs="Noto Sans"/>
          <w:sz w:val="20"/>
          <w:szCs w:val="20"/>
        </w:rPr>
      </w:pPr>
    </w:p>
    <w:p w14:paraId="4AAD05F2"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 Antes de tocar al paciente </w:t>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t xml:space="preserve">                                    Sí      No</w:t>
      </w:r>
    </w:p>
    <w:p w14:paraId="6ACA017C"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 Inmediatamente después del riesgo de exposición a fluidos corporales              Sí      No</w:t>
      </w:r>
    </w:p>
    <w:p w14:paraId="62A7D374"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Después del contacto con el entorno inmediato del paciente </w:t>
      </w:r>
      <w:r w:rsidRPr="00866202">
        <w:rPr>
          <w:rFonts w:ascii="Noto Sans" w:hAnsi="Noto Sans" w:cs="Noto Sans"/>
          <w:sz w:val="20"/>
          <w:szCs w:val="20"/>
        </w:rPr>
        <w:tab/>
        <w:t xml:space="preserve">                        Sí      No</w:t>
      </w:r>
    </w:p>
    <w:p w14:paraId="5B67E813"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Inmediatamente antes de un procedimiento limpio / aséptico </w:t>
      </w:r>
      <w:r w:rsidRPr="00866202">
        <w:rPr>
          <w:rFonts w:ascii="Noto Sans" w:hAnsi="Noto Sans" w:cs="Noto Sans"/>
          <w:sz w:val="20"/>
          <w:szCs w:val="20"/>
        </w:rPr>
        <w:tab/>
        <w:t xml:space="preserve">                        Sí      No</w:t>
      </w:r>
    </w:p>
    <w:p w14:paraId="3C3F0010" w14:textId="77777777" w:rsidR="009A6674" w:rsidRPr="00866202" w:rsidRDefault="009A6674" w:rsidP="00866202">
      <w:pPr>
        <w:jc w:val="both"/>
        <w:rPr>
          <w:rFonts w:ascii="Noto Sans" w:hAnsi="Noto Sans" w:cs="Noto Sans"/>
          <w:sz w:val="20"/>
          <w:szCs w:val="20"/>
        </w:rPr>
      </w:pPr>
    </w:p>
    <w:p w14:paraId="57F23383"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15. ¿Cuál de las siguientes acciones de higiene de las manos previene la transmisión de Microorganismos al profesional de la salud?</w:t>
      </w:r>
    </w:p>
    <w:p w14:paraId="01AF104B" w14:textId="77777777" w:rsidR="009A6674" w:rsidRPr="00866202" w:rsidRDefault="009A6674" w:rsidP="00866202">
      <w:pPr>
        <w:jc w:val="both"/>
        <w:rPr>
          <w:rFonts w:ascii="Noto Sans" w:hAnsi="Noto Sans" w:cs="Noto Sans"/>
          <w:sz w:val="20"/>
          <w:szCs w:val="20"/>
        </w:rPr>
      </w:pPr>
    </w:p>
    <w:p w14:paraId="3410CFB5"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Después de tocar al paciente </w:t>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t xml:space="preserve">                     Sí       No</w:t>
      </w:r>
    </w:p>
    <w:p w14:paraId="03FD3105"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Inmediatamente después del riesgo de exposición a fluidos corporales </w:t>
      </w:r>
      <w:r w:rsidRPr="00866202">
        <w:rPr>
          <w:rFonts w:ascii="Noto Sans" w:hAnsi="Noto Sans" w:cs="Noto Sans"/>
          <w:sz w:val="20"/>
          <w:szCs w:val="20"/>
        </w:rPr>
        <w:tab/>
        <w:t xml:space="preserve">         Sí       No</w:t>
      </w:r>
    </w:p>
    <w:p w14:paraId="234E4444"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Inmediatamente antes de un procedimiento limpio / aséptico </w:t>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t xml:space="preserve">         Sí       No</w:t>
      </w:r>
    </w:p>
    <w:p w14:paraId="0C9DA811"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Después del contacto con el entorno inmediato del paciente </w:t>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t xml:space="preserve">         Sí </w:t>
      </w:r>
      <w:r w:rsidRPr="00866202">
        <w:rPr>
          <w:rFonts w:ascii="Noto Sans" w:hAnsi="Noto Sans" w:cs="Noto Sans"/>
          <w:sz w:val="20"/>
          <w:szCs w:val="20"/>
        </w:rPr>
        <w:tab/>
        <w:t xml:space="preserve">      No</w:t>
      </w:r>
    </w:p>
    <w:p w14:paraId="174552F8" w14:textId="77777777" w:rsidR="009A6674" w:rsidRPr="00866202" w:rsidRDefault="009A6674" w:rsidP="00866202">
      <w:pPr>
        <w:jc w:val="both"/>
        <w:rPr>
          <w:rFonts w:ascii="Noto Sans" w:hAnsi="Noto Sans" w:cs="Noto Sans"/>
          <w:sz w:val="20"/>
          <w:szCs w:val="20"/>
        </w:rPr>
      </w:pPr>
    </w:p>
    <w:p w14:paraId="598CAFCF"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16. ¿Cuáles de las siguientes afirmaciones sobre la fricción de manos con solución a base de alcohol y el lavado de manos con agua y jabón son verdaderas?</w:t>
      </w:r>
    </w:p>
    <w:p w14:paraId="05418F7D" w14:textId="77777777" w:rsidR="009A6674" w:rsidRPr="00866202" w:rsidRDefault="009A6674" w:rsidP="00866202">
      <w:pPr>
        <w:jc w:val="both"/>
        <w:rPr>
          <w:rFonts w:ascii="Noto Sans" w:hAnsi="Noto Sans" w:cs="Noto Sans"/>
          <w:sz w:val="20"/>
          <w:szCs w:val="20"/>
        </w:rPr>
      </w:pPr>
    </w:p>
    <w:p w14:paraId="3F2A687B"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La fricción es más rápida que el lavado de manos </w:t>
      </w:r>
      <w:r w:rsidRPr="00866202">
        <w:rPr>
          <w:rFonts w:ascii="Noto Sans" w:hAnsi="Noto Sans" w:cs="Noto Sans"/>
          <w:sz w:val="20"/>
          <w:szCs w:val="20"/>
        </w:rPr>
        <w:tab/>
      </w:r>
      <w:r w:rsidRPr="00866202">
        <w:rPr>
          <w:rFonts w:ascii="Noto Sans" w:hAnsi="Noto Sans" w:cs="Noto Sans"/>
          <w:sz w:val="20"/>
          <w:szCs w:val="20"/>
        </w:rPr>
        <w:tab/>
        <w:t xml:space="preserve">                       Verdadero     Falso</w:t>
      </w:r>
    </w:p>
    <w:p w14:paraId="58F707C1"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 La fricción causa más sequedad de la piel que el lavado de manos                     Verdadero     Falso</w:t>
      </w:r>
    </w:p>
    <w:p w14:paraId="17F1657C"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La fricción es más eficaz contra los gérmenes que el lavado de manos </w:t>
      </w:r>
      <w:r w:rsidRPr="00866202">
        <w:rPr>
          <w:rFonts w:ascii="Noto Sans" w:hAnsi="Noto Sans" w:cs="Noto Sans"/>
          <w:sz w:val="20"/>
          <w:szCs w:val="20"/>
        </w:rPr>
        <w:tab/>
        <w:t xml:space="preserve">        Verdadero     Falso</w:t>
      </w:r>
    </w:p>
    <w:p w14:paraId="22CF0EE1"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Se recomienda realizar el lavado y la fricción de manos de forma secuencial     Verdadero     Falso</w:t>
      </w:r>
    </w:p>
    <w:p w14:paraId="7C7A967E" w14:textId="77777777" w:rsidR="009A6674" w:rsidRPr="00866202" w:rsidRDefault="009A6674" w:rsidP="00866202">
      <w:pPr>
        <w:jc w:val="both"/>
        <w:rPr>
          <w:rFonts w:ascii="Noto Sans" w:hAnsi="Noto Sans" w:cs="Noto Sans"/>
          <w:sz w:val="20"/>
          <w:szCs w:val="20"/>
        </w:rPr>
      </w:pPr>
    </w:p>
    <w:p w14:paraId="05EC47ED"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17. ¿Cuál es el tiempo mínimo necesario para que la fricción de manos con solución a base de alcohol elimine los gérmenes de las manos? (señale una sola respuesta)</w:t>
      </w:r>
    </w:p>
    <w:p w14:paraId="54901528" w14:textId="77777777" w:rsidR="009A6674" w:rsidRPr="00866202" w:rsidRDefault="009A6674" w:rsidP="00866202">
      <w:pPr>
        <w:jc w:val="both"/>
        <w:rPr>
          <w:rFonts w:ascii="Noto Sans" w:hAnsi="Noto Sans" w:cs="Noto Sans"/>
          <w:sz w:val="20"/>
          <w:szCs w:val="20"/>
        </w:rPr>
      </w:pPr>
    </w:p>
    <w:p w14:paraId="36887301"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20 segundos.</w:t>
      </w:r>
    </w:p>
    <w:p w14:paraId="2BB0AE2E"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3 segundos.</w:t>
      </w:r>
    </w:p>
    <w:p w14:paraId="3416D2C2"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1 minuto.</w:t>
      </w:r>
    </w:p>
    <w:p w14:paraId="6AA03138"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10 segundos.</w:t>
      </w:r>
    </w:p>
    <w:p w14:paraId="1E8D1BE5" w14:textId="77777777" w:rsidR="009A6674" w:rsidRPr="00866202" w:rsidRDefault="009A6674" w:rsidP="00866202">
      <w:pPr>
        <w:jc w:val="both"/>
        <w:rPr>
          <w:rFonts w:ascii="Noto Sans" w:hAnsi="Noto Sans" w:cs="Noto Sans"/>
          <w:sz w:val="20"/>
          <w:szCs w:val="20"/>
        </w:rPr>
      </w:pPr>
    </w:p>
    <w:p w14:paraId="2673DEE9"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18. ¿Qué tipo de higiene de manos se requiere en las siguientes situaciones?</w:t>
      </w:r>
    </w:p>
    <w:p w14:paraId="463B4565" w14:textId="77777777" w:rsidR="009A6674" w:rsidRPr="00866202" w:rsidRDefault="009A6674" w:rsidP="00866202">
      <w:pPr>
        <w:jc w:val="both"/>
        <w:rPr>
          <w:rFonts w:ascii="Noto Sans" w:hAnsi="Noto Sans" w:cs="Noto Sans"/>
          <w:sz w:val="20"/>
          <w:szCs w:val="20"/>
        </w:rPr>
      </w:pPr>
    </w:p>
    <w:p w14:paraId="6AE208BC"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 Antes de la palpación abdominal </w:t>
      </w:r>
      <w:r w:rsidRPr="00866202">
        <w:rPr>
          <w:rFonts w:ascii="Noto Sans" w:hAnsi="Noto Sans" w:cs="Noto Sans"/>
          <w:sz w:val="20"/>
          <w:szCs w:val="20"/>
        </w:rPr>
        <w:tab/>
      </w:r>
      <w:r w:rsidRPr="00866202">
        <w:rPr>
          <w:rFonts w:ascii="Noto Sans" w:hAnsi="Noto Sans" w:cs="Noto Sans"/>
          <w:sz w:val="20"/>
          <w:szCs w:val="20"/>
        </w:rPr>
        <w:tab/>
      </w:r>
    </w:p>
    <w:p w14:paraId="7C75F45A"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         Fricción </w:t>
      </w:r>
      <w:r w:rsidRPr="00866202">
        <w:rPr>
          <w:rFonts w:ascii="Noto Sans" w:hAnsi="Noto Sans" w:cs="Noto Sans"/>
          <w:sz w:val="20"/>
          <w:szCs w:val="20"/>
        </w:rPr>
        <w:tab/>
        <w:t xml:space="preserve">    Lavado </w:t>
      </w:r>
      <w:r w:rsidRPr="00866202">
        <w:rPr>
          <w:rFonts w:ascii="Noto Sans" w:hAnsi="Noto Sans" w:cs="Noto Sans"/>
          <w:sz w:val="20"/>
          <w:szCs w:val="20"/>
        </w:rPr>
        <w:tab/>
        <w:t>Ninguno</w:t>
      </w:r>
    </w:p>
    <w:p w14:paraId="542C1BCD"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Antes de administrar una inyección </w:t>
      </w:r>
      <w:r w:rsidRPr="00866202">
        <w:rPr>
          <w:rFonts w:ascii="Noto Sans" w:hAnsi="Noto Sans" w:cs="Noto Sans"/>
          <w:sz w:val="20"/>
          <w:szCs w:val="20"/>
        </w:rPr>
        <w:tab/>
      </w:r>
    </w:p>
    <w:p w14:paraId="3B337219"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          Fricción    Lavado </w:t>
      </w:r>
      <w:r w:rsidRPr="00866202">
        <w:rPr>
          <w:rFonts w:ascii="Noto Sans" w:hAnsi="Noto Sans" w:cs="Noto Sans"/>
          <w:sz w:val="20"/>
          <w:szCs w:val="20"/>
        </w:rPr>
        <w:tab/>
        <w:t>Ninguno</w:t>
      </w:r>
    </w:p>
    <w:p w14:paraId="3FACEEC4"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Después de vaciar una sonda </w:t>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t xml:space="preserve">          </w:t>
      </w:r>
    </w:p>
    <w:p w14:paraId="6850AC31"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           Fricción    Lavado </w:t>
      </w:r>
      <w:r w:rsidRPr="00866202">
        <w:rPr>
          <w:rFonts w:ascii="Noto Sans" w:hAnsi="Noto Sans" w:cs="Noto Sans"/>
          <w:sz w:val="20"/>
          <w:szCs w:val="20"/>
        </w:rPr>
        <w:tab/>
        <w:t>Ninguno</w:t>
      </w:r>
    </w:p>
    <w:p w14:paraId="79EACF94"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Después de quitarse los guantes </w:t>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r>
    </w:p>
    <w:p w14:paraId="402A63AA"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Fricción       Lavado </w:t>
      </w:r>
      <w:r w:rsidRPr="00866202">
        <w:rPr>
          <w:rFonts w:ascii="Noto Sans" w:hAnsi="Noto Sans" w:cs="Noto Sans"/>
          <w:sz w:val="20"/>
          <w:szCs w:val="20"/>
        </w:rPr>
        <w:tab/>
        <w:t>Ninguno</w:t>
      </w:r>
    </w:p>
    <w:p w14:paraId="353E5730"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Después de hacer la cama del paciente </w:t>
      </w:r>
      <w:r w:rsidRPr="00866202">
        <w:rPr>
          <w:rFonts w:ascii="Noto Sans" w:hAnsi="Noto Sans" w:cs="Noto Sans"/>
          <w:sz w:val="20"/>
          <w:szCs w:val="20"/>
        </w:rPr>
        <w:tab/>
      </w:r>
      <w:r w:rsidRPr="00866202">
        <w:rPr>
          <w:rFonts w:ascii="Noto Sans" w:hAnsi="Noto Sans" w:cs="Noto Sans"/>
          <w:sz w:val="20"/>
          <w:szCs w:val="20"/>
        </w:rPr>
        <w:tab/>
        <w:t xml:space="preserve">              </w:t>
      </w:r>
    </w:p>
    <w:p w14:paraId="33A38B87"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          Fricción      Lavado </w:t>
      </w:r>
      <w:r w:rsidRPr="00866202">
        <w:rPr>
          <w:rFonts w:ascii="Noto Sans" w:hAnsi="Noto Sans" w:cs="Noto Sans"/>
          <w:sz w:val="20"/>
          <w:szCs w:val="20"/>
        </w:rPr>
        <w:tab/>
        <w:t>Ninguno</w:t>
      </w:r>
    </w:p>
    <w:p w14:paraId="242C91A3"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Tras la exposición visible a la sangre </w:t>
      </w:r>
      <w:r w:rsidRPr="00866202">
        <w:rPr>
          <w:rFonts w:ascii="Noto Sans" w:hAnsi="Noto Sans" w:cs="Noto Sans"/>
          <w:sz w:val="20"/>
          <w:szCs w:val="20"/>
        </w:rPr>
        <w:tab/>
      </w:r>
      <w:r w:rsidRPr="00866202">
        <w:rPr>
          <w:rFonts w:ascii="Noto Sans" w:hAnsi="Noto Sans" w:cs="Noto Sans"/>
          <w:sz w:val="20"/>
          <w:szCs w:val="20"/>
        </w:rPr>
        <w:tab/>
      </w:r>
      <w:r w:rsidRPr="00866202">
        <w:rPr>
          <w:rFonts w:ascii="Noto Sans" w:hAnsi="Noto Sans" w:cs="Noto Sans"/>
          <w:sz w:val="20"/>
          <w:szCs w:val="20"/>
        </w:rPr>
        <w:tab/>
      </w:r>
    </w:p>
    <w:p w14:paraId="5CDBDAA7"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 xml:space="preserve">          Fricción       Lavado </w:t>
      </w:r>
      <w:r w:rsidRPr="00866202">
        <w:rPr>
          <w:rFonts w:ascii="Noto Sans" w:hAnsi="Noto Sans" w:cs="Noto Sans"/>
          <w:sz w:val="20"/>
          <w:szCs w:val="20"/>
        </w:rPr>
        <w:tab/>
        <w:t>Ninguno</w:t>
      </w:r>
    </w:p>
    <w:p w14:paraId="79601A99" w14:textId="77777777" w:rsidR="009A6674" w:rsidRPr="00866202" w:rsidRDefault="009A6674" w:rsidP="00866202">
      <w:pPr>
        <w:jc w:val="both"/>
        <w:rPr>
          <w:rFonts w:ascii="Noto Sans" w:hAnsi="Noto Sans" w:cs="Noto Sans"/>
          <w:sz w:val="20"/>
          <w:szCs w:val="20"/>
        </w:rPr>
      </w:pPr>
    </w:p>
    <w:p w14:paraId="76E948EE"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19. ¿Cuáles de los siguientes elementos o circunstancias deben evitarse, puesto que se asocian con una mayor probabilidad de colonización de las manos por microorganismos patógenos?</w:t>
      </w:r>
    </w:p>
    <w:p w14:paraId="6E9FBB48" w14:textId="77777777" w:rsidR="009A6674" w:rsidRPr="00866202" w:rsidRDefault="009A6674" w:rsidP="00866202">
      <w:pPr>
        <w:jc w:val="both"/>
        <w:rPr>
          <w:rFonts w:ascii="Noto Sans" w:hAnsi="Noto Sans" w:cs="Noto Sans"/>
          <w:sz w:val="20"/>
          <w:szCs w:val="20"/>
        </w:rPr>
      </w:pPr>
    </w:p>
    <w:p w14:paraId="00E0BDDC"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Uso de joyas                                                                   Sí     No</w:t>
      </w:r>
    </w:p>
    <w:p w14:paraId="48E04869"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Lesiones cutáneas                                                           Sí     No</w:t>
      </w:r>
    </w:p>
    <w:p w14:paraId="5F46B36B"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Uñas postizas                                                                  Sí      No</w:t>
      </w:r>
    </w:p>
    <w:p w14:paraId="365DFBEB"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Uso regular de cremas de manos                                    Sí      No</w:t>
      </w:r>
    </w:p>
    <w:p w14:paraId="4E963D5D" w14:textId="77777777" w:rsidR="009A6674" w:rsidRPr="00866202" w:rsidRDefault="009A6674" w:rsidP="00866202">
      <w:pPr>
        <w:jc w:val="both"/>
        <w:rPr>
          <w:rFonts w:ascii="Noto Sans" w:hAnsi="Noto Sans" w:cs="Noto Sans"/>
          <w:sz w:val="20"/>
          <w:szCs w:val="20"/>
        </w:rPr>
      </w:pPr>
    </w:p>
    <w:p w14:paraId="74BCEE33" w14:textId="77777777" w:rsidR="009A6674" w:rsidRPr="00866202" w:rsidRDefault="009A6674" w:rsidP="00866202">
      <w:pPr>
        <w:jc w:val="both"/>
        <w:rPr>
          <w:rFonts w:ascii="Noto Sans" w:hAnsi="Noto Sans" w:cs="Noto Sans"/>
          <w:sz w:val="20"/>
          <w:szCs w:val="20"/>
        </w:rPr>
      </w:pPr>
      <w:proofErr w:type="gramStart"/>
      <w:r w:rsidRPr="00866202">
        <w:rPr>
          <w:rFonts w:ascii="Noto Sans" w:hAnsi="Noto Sans" w:cs="Noto Sans"/>
          <w:sz w:val="20"/>
          <w:szCs w:val="20"/>
        </w:rPr>
        <w:t>¡</w:t>
      </w:r>
      <w:proofErr w:type="gramEnd"/>
      <w:r w:rsidRPr="00866202">
        <w:rPr>
          <w:rFonts w:ascii="Noto Sans" w:hAnsi="Noto Sans" w:cs="Noto Sans"/>
          <w:sz w:val="20"/>
          <w:szCs w:val="20"/>
        </w:rPr>
        <w:t>Muchas gracias por su tiempo</w:t>
      </w:r>
    </w:p>
    <w:p w14:paraId="0F0B1D6E"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lastRenderedPageBreak/>
        <w:t xml:space="preserve"> </w:t>
      </w:r>
    </w:p>
    <w:p w14:paraId="3874C507"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Anexo – 1 Programa Institucional de Higiene de Manos</w:t>
      </w:r>
    </w:p>
    <w:p w14:paraId="72B75CA1"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Sistema de monitoreo de indicadores relacionados con Difusión y Sensibilización</w:t>
      </w:r>
    </w:p>
    <w:tbl>
      <w:tblPr>
        <w:tblpPr w:leftFromText="141" w:rightFromText="141" w:vertAnchor="text" w:horzAnchor="margin" w:tblpY="4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3"/>
        <w:gridCol w:w="560"/>
        <w:gridCol w:w="560"/>
        <w:gridCol w:w="155"/>
        <w:gridCol w:w="405"/>
        <w:gridCol w:w="560"/>
        <w:gridCol w:w="560"/>
        <w:gridCol w:w="560"/>
        <w:gridCol w:w="560"/>
        <w:gridCol w:w="560"/>
        <w:gridCol w:w="560"/>
        <w:gridCol w:w="560"/>
        <w:gridCol w:w="560"/>
        <w:gridCol w:w="567"/>
      </w:tblGrid>
      <w:tr w:rsidR="009A6674" w:rsidRPr="00866202" w14:paraId="0EF0F7EE" w14:textId="77777777" w:rsidTr="009A6674">
        <w:trPr>
          <w:trHeight w:val="253"/>
        </w:trPr>
        <w:tc>
          <w:tcPr>
            <w:tcW w:w="5000" w:type="pct"/>
            <w:gridSpan w:val="14"/>
            <w:tcBorders>
              <w:top w:val="single" w:sz="4" w:space="0" w:color="auto"/>
            </w:tcBorders>
            <w:shd w:val="clear" w:color="auto" w:fill="F2F2F2"/>
            <w:vAlign w:val="center"/>
            <w:hideMark/>
          </w:tcPr>
          <w:p w14:paraId="7F698A70"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Sistema de monitoreo de indicadores relacionados con Difusión y sensibilización</w:t>
            </w:r>
          </w:p>
        </w:tc>
      </w:tr>
      <w:tr w:rsidR="009A6674" w:rsidRPr="00866202" w14:paraId="4E74DF3A" w14:textId="77777777" w:rsidTr="009A6674">
        <w:trPr>
          <w:trHeight w:val="420"/>
        </w:trPr>
        <w:tc>
          <w:tcPr>
            <w:tcW w:w="2508" w:type="pct"/>
            <w:gridSpan w:val="4"/>
            <w:shd w:val="clear" w:color="auto" w:fill="auto"/>
            <w:vAlign w:val="center"/>
            <w:hideMark/>
          </w:tcPr>
          <w:p w14:paraId="4D642812"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Fecha:</w:t>
            </w:r>
          </w:p>
        </w:tc>
        <w:tc>
          <w:tcPr>
            <w:tcW w:w="2492" w:type="pct"/>
            <w:gridSpan w:val="10"/>
            <w:shd w:val="clear" w:color="auto" w:fill="auto"/>
            <w:vAlign w:val="center"/>
            <w:hideMark/>
          </w:tcPr>
          <w:p w14:paraId="166226BD"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Unidad:</w:t>
            </w:r>
          </w:p>
        </w:tc>
      </w:tr>
      <w:tr w:rsidR="009A6674" w:rsidRPr="00866202" w14:paraId="0928165F" w14:textId="77777777" w:rsidTr="009A6674">
        <w:trPr>
          <w:trHeight w:val="286"/>
        </w:trPr>
        <w:tc>
          <w:tcPr>
            <w:tcW w:w="2508" w:type="pct"/>
            <w:gridSpan w:val="4"/>
            <w:shd w:val="clear" w:color="auto" w:fill="auto"/>
            <w:vAlign w:val="center"/>
            <w:hideMark/>
          </w:tcPr>
          <w:p w14:paraId="74A4813E"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Servicio:</w:t>
            </w:r>
          </w:p>
        </w:tc>
        <w:tc>
          <w:tcPr>
            <w:tcW w:w="2492" w:type="pct"/>
            <w:gridSpan w:val="10"/>
            <w:shd w:val="clear" w:color="auto" w:fill="auto"/>
            <w:vAlign w:val="center"/>
            <w:hideMark/>
          </w:tcPr>
          <w:p w14:paraId="65FF2B2C"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Delegación:</w:t>
            </w:r>
          </w:p>
        </w:tc>
      </w:tr>
      <w:tr w:rsidR="009A6674" w:rsidRPr="00866202" w14:paraId="071296BB" w14:textId="77777777" w:rsidTr="009A6674">
        <w:trPr>
          <w:trHeight w:val="592"/>
        </w:trPr>
        <w:tc>
          <w:tcPr>
            <w:tcW w:w="2508" w:type="pct"/>
            <w:gridSpan w:val="4"/>
            <w:shd w:val="clear" w:color="auto" w:fill="auto"/>
            <w:vAlign w:val="center"/>
            <w:hideMark/>
          </w:tcPr>
          <w:p w14:paraId="61EEF6C1"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Nombre del Difusor:</w:t>
            </w:r>
          </w:p>
        </w:tc>
        <w:tc>
          <w:tcPr>
            <w:tcW w:w="2492" w:type="pct"/>
            <w:gridSpan w:val="10"/>
            <w:shd w:val="clear" w:color="auto" w:fill="auto"/>
            <w:noWrap/>
            <w:vAlign w:val="bottom"/>
            <w:hideMark/>
          </w:tcPr>
          <w:p w14:paraId="277D2574"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Nombre del Evaluador de la unidad médica: </w:t>
            </w:r>
          </w:p>
        </w:tc>
      </w:tr>
      <w:tr w:rsidR="009A6674" w:rsidRPr="00866202" w14:paraId="1406A849" w14:textId="77777777" w:rsidTr="009A6674">
        <w:trPr>
          <w:trHeight w:val="204"/>
        </w:trPr>
        <w:tc>
          <w:tcPr>
            <w:tcW w:w="1925" w:type="pct"/>
            <w:vMerge w:val="restart"/>
            <w:shd w:val="clear" w:color="auto" w:fill="F2F2F2"/>
            <w:vAlign w:val="center"/>
          </w:tcPr>
          <w:p w14:paraId="6F2D3143"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Difusión relacionada a Higiene de Manos</w:t>
            </w:r>
          </w:p>
        </w:tc>
        <w:tc>
          <w:tcPr>
            <w:tcW w:w="3075" w:type="pct"/>
            <w:gridSpan w:val="13"/>
            <w:shd w:val="clear" w:color="auto" w:fill="F2F2F2"/>
            <w:vAlign w:val="center"/>
          </w:tcPr>
          <w:p w14:paraId="33C7D36C"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Mes</w:t>
            </w:r>
          </w:p>
        </w:tc>
      </w:tr>
      <w:tr w:rsidR="009A6674" w:rsidRPr="00866202" w14:paraId="3117E266" w14:textId="77777777" w:rsidTr="009A6674">
        <w:trPr>
          <w:trHeight w:val="369"/>
        </w:trPr>
        <w:tc>
          <w:tcPr>
            <w:tcW w:w="1925" w:type="pct"/>
            <w:vMerge/>
            <w:shd w:val="clear" w:color="auto" w:fill="FFFFFF"/>
            <w:vAlign w:val="center"/>
          </w:tcPr>
          <w:p w14:paraId="5E72A806"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6FA4CE29"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2085EEE3" w14:textId="77777777" w:rsidR="009A6674" w:rsidRPr="00866202" w:rsidRDefault="009A6674" w:rsidP="00866202">
            <w:pPr>
              <w:jc w:val="both"/>
              <w:rPr>
                <w:rFonts w:ascii="Noto Sans" w:hAnsi="Noto Sans" w:cs="Noto Sans"/>
                <w:sz w:val="20"/>
                <w:szCs w:val="20"/>
              </w:rPr>
            </w:pPr>
          </w:p>
        </w:tc>
        <w:tc>
          <w:tcPr>
            <w:tcW w:w="256" w:type="pct"/>
            <w:gridSpan w:val="2"/>
            <w:shd w:val="clear" w:color="auto" w:fill="FFFFFF"/>
            <w:vAlign w:val="center"/>
          </w:tcPr>
          <w:p w14:paraId="4D2A34D5"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6739BC53"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2CFA9A0A"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24F43BF7"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48AD2D66"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36B38483"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1FEF62FE"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3DB5761A"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75809663" w14:textId="77777777" w:rsidR="009A6674" w:rsidRPr="00866202" w:rsidRDefault="009A6674" w:rsidP="00866202">
            <w:pPr>
              <w:jc w:val="both"/>
              <w:rPr>
                <w:rFonts w:ascii="Noto Sans" w:hAnsi="Noto Sans" w:cs="Noto Sans"/>
                <w:sz w:val="20"/>
                <w:szCs w:val="20"/>
              </w:rPr>
            </w:pPr>
          </w:p>
        </w:tc>
        <w:tc>
          <w:tcPr>
            <w:tcW w:w="260" w:type="pct"/>
            <w:shd w:val="clear" w:color="auto" w:fill="FFFFFF"/>
            <w:vAlign w:val="center"/>
          </w:tcPr>
          <w:p w14:paraId="61165716" w14:textId="77777777" w:rsidR="009A6674" w:rsidRPr="00866202" w:rsidRDefault="009A6674" w:rsidP="00866202">
            <w:pPr>
              <w:jc w:val="both"/>
              <w:rPr>
                <w:rFonts w:ascii="Noto Sans" w:hAnsi="Noto Sans" w:cs="Noto Sans"/>
                <w:sz w:val="20"/>
                <w:szCs w:val="20"/>
              </w:rPr>
            </w:pPr>
          </w:p>
        </w:tc>
      </w:tr>
      <w:tr w:rsidR="009A6674" w:rsidRPr="00866202" w14:paraId="06B88CAA" w14:textId="77777777" w:rsidTr="009A6674">
        <w:trPr>
          <w:trHeight w:val="204"/>
        </w:trPr>
        <w:tc>
          <w:tcPr>
            <w:tcW w:w="1925" w:type="pct"/>
            <w:shd w:val="clear" w:color="auto" w:fill="FFFFFF"/>
            <w:vAlign w:val="center"/>
          </w:tcPr>
          <w:p w14:paraId="7C55431C"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Total de pacientes, familiares y visitantes a quienes se difundió PIHMA.</w:t>
            </w:r>
          </w:p>
          <w:p w14:paraId="6DFC8420"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0B65C2AE"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59EA34D9" w14:textId="77777777" w:rsidR="009A6674" w:rsidRPr="00866202" w:rsidRDefault="009A6674" w:rsidP="00866202">
            <w:pPr>
              <w:jc w:val="both"/>
              <w:rPr>
                <w:rFonts w:ascii="Noto Sans" w:hAnsi="Noto Sans" w:cs="Noto Sans"/>
                <w:sz w:val="20"/>
                <w:szCs w:val="20"/>
              </w:rPr>
            </w:pPr>
          </w:p>
        </w:tc>
        <w:tc>
          <w:tcPr>
            <w:tcW w:w="256" w:type="pct"/>
            <w:gridSpan w:val="2"/>
            <w:shd w:val="clear" w:color="auto" w:fill="FFFFFF"/>
            <w:vAlign w:val="center"/>
          </w:tcPr>
          <w:p w14:paraId="08FA460C"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045DEC57"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22407F01"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1F550216"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1B3DCCBA"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2CE3C108"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387111FE"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64CC1F0E"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05D03781" w14:textId="77777777" w:rsidR="009A6674" w:rsidRPr="00866202" w:rsidRDefault="009A6674" w:rsidP="00866202">
            <w:pPr>
              <w:jc w:val="both"/>
              <w:rPr>
                <w:rFonts w:ascii="Noto Sans" w:hAnsi="Noto Sans" w:cs="Noto Sans"/>
                <w:sz w:val="20"/>
                <w:szCs w:val="20"/>
              </w:rPr>
            </w:pPr>
          </w:p>
        </w:tc>
        <w:tc>
          <w:tcPr>
            <w:tcW w:w="260" w:type="pct"/>
            <w:shd w:val="clear" w:color="auto" w:fill="FFFFFF"/>
            <w:vAlign w:val="center"/>
          </w:tcPr>
          <w:p w14:paraId="1FEDF40E" w14:textId="77777777" w:rsidR="009A6674" w:rsidRPr="00866202" w:rsidRDefault="009A6674" w:rsidP="00866202">
            <w:pPr>
              <w:jc w:val="both"/>
              <w:rPr>
                <w:rFonts w:ascii="Noto Sans" w:hAnsi="Noto Sans" w:cs="Noto Sans"/>
                <w:sz w:val="20"/>
                <w:szCs w:val="20"/>
              </w:rPr>
            </w:pPr>
          </w:p>
        </w:tc>
      </w:tr>
      <w:tr w:rsidR="009A6674" w:rsidRPr="00866202" w14:paraId="0D23565A" w14:textId="77777777" w:rsidTr="009A6674">
        <w:trPr>
          <w:trHeight w:val="204"/>
        </w:trPr>
        <w:tc>
          <w:tcPr>
            <w:tcW w:w="1925" w:type="pct"/>
            <w:shd w:val="clear" w:color="auto" w:fill="FFFFFF"/>
            <w:vAlign w:val="center"/>
          </w:tcPr>
          <w:p w14:paraId="70F9057C"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Número total de personal al que se difundió el PIHMA, en la unidad médica en el periodo de reporte.</w:t>
            </w:r>
          </w:p>
          <w:p w14:paraId="1C545AF0"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6B316A73"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61CD9FA2" w14:textId="77777777" w:rsidR="009A6674" w:rsidRPr="00866202" w:rsidRDefault="009A6674" w:rsidP="00866202">
            <w:pPr>
              <w:jc w:val="both"/>
              <w:rPr>
                <w:rFonts w:ascii="Noto Sans" w:hAnsi="Noto Sans" w:cs="Noto Sans"/>
                <w:sz w:val="20"/>
                <w:szCs w:val="20"/>
              </w:rPr>
            </w:pPr>
          </w:p>
        </w:tc>
        <w:tc>
          <w:tcPr>
            <w:tcW w:w="256" w:type="pct"/>
            <w:gridSpan w:val="2"/>
            <w:shd w:val="clear" w:color="auto" w:fill="FFFFFF"/>
            <w:vAlign w:val="center"/>
          </w:tcPr>
          <w:p w14:paraId="2871EC62"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35863FF9"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7A50FB29"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0FC04D95"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5F6D0001"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73A60D03"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444E2673"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0525D516"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176C4F2A" w14:textId="77777777" w:rsidR="009A6674" w:rsidRPr="00866202" w:rsidRDefault="009A6674" w:rsidP="00866202">
            <w:pPr>
              <w:jc w:val="both"/>
              <w:rPr>
                <w:rFonts w:ascii="Noto Sans" w:hAnsi="Noto Sans" w:cs="Noto Sans"/>
                <w:sz w:val="20"/>
                <w:szCs w:val="20"/>
              </w:rPr>
            </w:pPr>
          </w:p>
        </w:tc>
        <w:tc>
          <w:tcPr>
            <w:tcW w:w="260" w:type="pct"/>
            <w:shd w:val="clear" w:color="auto" w:fill="FFFFFF"/>
            <w:vAlign w:val="center"/>
          </w:tcPr>
          <w:p w14:paraId="3125AB24" w14:textId="77777777" w:rsidR="009A6674" w:rsidRPr="00866202" w:rsidRDefault="009A6674" w:rsidP="00866202">
            <w:pPr>
              <w:jc w:val="both"/>
              <w:rPr>
                <w:rFonts w:ascii="Noto Sans" w:hAnsi="Noto Sans" w:cs="Noto Sans"/>
                <w:sz w:val="20"/>
                <w:szCs w:val="20"/>
              </w:rPr>
            </w:pPr>
          </w:p>
        </w:tc>
      </w:tr>
      <w:tr w:rsidR="009A6674" w:rsidRPr="00866202" w14:paraId="3A454437" w14:textId="77777777" w:rsidTr="009A6674">
        <w:trPr>
          <w:trHeight w:val="204"/>
        </w:trPr>
        <w:tc>
          <w:tcPr>
            <w:tcW w:w="1925" w:type="pct"/>
            <w:shd w:val="clear" w:color="auto" w:fill="FFFFFF"/>
            <w:vAlign w:val="center"/>
          </w:tcPr>
          <w:p w14:paraId="1FB47F1B"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Porcentaje de personal al que se difundió el PIHMA en la unidad médica en el periodo de reporte.</w:t>
            </w:r>
          </w:p>
          <w:p w14:paraId="6A7D026D"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58D304B6"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32689049" w14:textId="77777777" w:rsidR="009A6674" w:rsidRPr="00866202" w:rsidRDefault="009A6674" w:rsidP="00866202">
            <w:pPr>
              <w:jc w:val="both"/>
              <w:rPr>
                <w:rFonts w:ascii="Noto Sans" w:hAnsi="Noto Sans" w:cs="Noto Sans"/>
                <w:sz w:val="20"/>
                <w:szCs w:val="20"/>
              </w:rPr>
            </w:pPr>
          </w:p>
        </w:tc>
        <w:tc>
          <w:tcPr>
            <w:tcW w:w="256" w:type="pct"/>
            <w:gridSpan w:val="2"/>
            <w:shd w:val="clear" w:color="auto" w:fill="FFFFFF"/>
            <w:vAlign w:val="center"/>
          </w:tcPr>
          <w:p w14:paraId="70741603"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307D5499"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53232D73"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079373A4"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3EC80C68"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1B90C39B"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1BACD246"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500B8D69"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663CE802" w14:textId="77777777" w:rsidR="009A6674" w:rsidRPr="00866202" w:rsidRDefault="009A6674" w:rsidP="00866202">
            <w:pPr>
              <w:jc w:val="both"/>
              <w:rPr>
                <w:rFonts w:ascii="Noto Sans" w:hAnsi="Noto Sans" w:cs="Noto Sans"/>
                <w:sz w:val="20"/>
                <w:szCs w:val="20"/>
              </w:rPr>
            </w:pPr>
          </w:p>
        </w:tc>
        <w:tc>
          <w:tcPr>
            <w:tcW w:w="260" w:type="pct"/>
            <w:shd w:val="clear" w:color="auto" w:fill="FFFFFF"/>
            <w:vAlign w:val="center"/>
          </w:tcPr>
          <w:p w14:paraId="499D8006" w14:textId="77777777" w:rsidR="009A6674" w:rsidRPr="00866202" w:rsidRDefault="009A6674" w:rsidP="00866202">
            <w:pPr>
              <w:jc w:val="both"/>
              <w:rPr>
                <w:rFonts w:ascii="Noto Sans" w:hAnsi="Noto Sans" w:cs="Noto Sans"/>
                <w:sz w:val="20"/>
                <w:szCs w:val="20"/>
              </w:rPr>
            </w:pPr>
          </w:p>
        </w:tc>
      </w:tr>
      <w:tr w:rsidR="009A6674" w:rsidRPr="00866202" w14:paraId="096A0F70" w14:textId="77777777" w:rsidTr="009A6674">
        <w:trPr>
          <w:trHeight w:val="204"/>
        </w:trPr>
        <w:tc>
          <w:tcPr>
            <w:tcW w:w="1925" w:type="pct"/>
            <w:shd w:val="clear" w:color="auto" w:fill="FFFFFF"/>
            <w:vAlign w:val="center"/>
          </w:tcPr>
          <w:p w14:paraId="0E56CA40"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Número total acumulado de personal al que se difundió el PIHMA en la unidad médica (que pertenece a la plantilla nominal).</w:t>
            </w:r>
          </w:p>
          <w:p w14:paraId="3299ABAE"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4C5BEF0D"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7DEEB271" w14:textId="77777777" w:rsidR="009A6674" w:rsidRPr="00866202" w:rsidRDefault="009A6674" w:rsidP="00866202">
            <w:pPr>
              <w:jc w:val="both"/>
              <w:rPr>
                <w:rFonts w:ascii="Noto Sans" w:hAnsi="Noto Sans" w:cs="Noto Sans"/>
                <w:sz w:val="20"/>
                <w:szCs w:val="20"/>
              </w:rPr>
            </w:pPr>
          </w:p>
        </w:tc>
        <w:tc>
          <w:tcPr>
            <w:tcW w:w="256" w:type="pct"/>
            <w:gridSpan w:val="2"/>
            <w:shd w:val="clear" w:color="auto" w:fill="FFFFFF"/>
            <w:vAlign w:val="center"/>
          </w:tcPr>
          <w:p w14:paraId="49408865"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4BBD6188"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3B538C40"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0F385808"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7F95EA24"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354472F8"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1DFB72BB"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526D3338"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4252C987" w14:textId="77777777" w:rsidR="009A6674" w:rsidRPr="00866202" w:rsidRDefault="009A6674" w:rsidP="00866202">
            <w:pPr>
              <w:jc w:val="both"/>
              <w:rPr>
                <w:rFonts w:ascii="Noto Sans" w:hAnsi="Noto Sans" w:cs="Noto Sans"/>
                <w:sz w:val="20"/>
                <w:szCs w:val="20"/>
              </w:rPr>
            </w:pPr>
          </w:p>
        </w:tc>
        <w:tc>
          <w:tcPr>
            <w:tcW w:w="260" w:type="pct"/>
            <w:shd w:val="clear" w:color="auto" w:fill="FFFFFF"/>
            <w:vAlign w:val="center"/>
          </w:tcPr>
          <w:p w14:paraId="7D0A263E" w14:textId="77777777" w:rsidR="009A6674" w:rsidRPr="00866202" w:rsidRDefault="009A6674" w:rsidP="00866202">
            <w:pPr>
              <w:jc w:val="both"/>
              <w:rPr>
                <w:rFonts w:ascii="Noto Sans" w:hAnsi="Noto Sans" w:cs="Noto Sans"/>
                <w:sz w:val="20"/>
                <w:szCs w:val="20"/>
              </w:rPr>
            </w:pPr>
          </w:p>
        </w:tc>
      </w:tr>
      <w:tr w:rsidR="009A6674" w:rsidRPr="00866202" w14:paraId="60DBEF96" w14:textId="77777777" w:rsidTr="009A6674">
        <w:trPr>
          <w:trHeight w:val="204"/>
        </w:trPr>
        <w:tc>
          <w:tcPr>
            <w:tcW w:w="1925" w:type="pct"/>
            <w:shd w:val="clear" w:color="auto" w:fill="FFFFFF"/>
            <w:vAlign w:val="center"/>
          </w:tcPr>
          <w:p w14:paraId="44DEF95B"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Porcentaje acumulado de personal al que se difundió el PIHMA en la unidad médica.</w:t>
            </w:r>
          </w:p>
          <w:p w14:paraId="3910DE58"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572E97FB"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318952FF" w14:textId="77777777" w:rsidR="009A6674" w:rsidRPr="00866202" w:rsidRDefault="009A6674" w:rsidP="00866202">
            <w:pPr>
              <w:jc w:val="both"/>
              <w:rPr>
                <w:rFonts w:ascii="Noto Sans" w:hAnsi="Noto Sans" w:cs="Noto Sans"/>
                <w:sz w:val="20"/>
                <w:szCs w:val="20"/>
              </w:rPr>
            </w:pPr>
          </w:p>
        </w:tc>
        <w:tc>
          <w:tcPr>
            <w:tcW w:w="256" w:type="pct"/>
            <w:gridSpan w:val="2"/>
            <w:shd w:val="clear" w:color="auto" w:fill="FFFFFF"/>
            <w:vAlign w:val="center"/>
          </w:tcPr>
          <w:p w14:paraId="7C41E02B"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0641C22B"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23C29881"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7B615F22"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618B861F"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40A54D52"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20941882"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6C7D0545"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1340244D" w14:textId="77777777" w:rsidR="009A6674" w:rsidRPr="00866202" w:rsidRDefault="009A6674" w:rsidP="00866202">
            <w:pPr>
              <w:jc w:val="both"/>
              <w:rPr>
                <w:rFonts w:ascii="Noto Sans" w:hAnsi="Noto Sans" w:cs="Noto Sans"/>
                <w:sz w:val="20"/>
                <w:szCs w:val="20"/>
              </w:rPr>
            </w:pPr>
          </w:p>
        </w:tc>
        <w:tc>
          <w:tcPr>
            <w:tcW w:w="260" w:type="pct"/>
            <w:shd w:val="clear" w:color="auto" w:fill="FFFFFF"/>
            <w:vAlign w:val="center"/>
          </w:tcPr>
          <w:p w14:paraId="1EBD57BF" w14:textId="77777777" w:rsidR="009A6674" w:rsidRPr="00866202" w:rsidRDefault="009A6674" w:rsidP="00866202">
            <w:pPr>
              <w:jc w:val="both"/>
              <w:rPr>
                <w:rFonts w:ascii="Noto Sans" w:hAnsi="Noto Sans" w:cs="Noto Sans"/>
                <w:sz w:val="20"/>
                <w:szCs w:val="20"/>
              </w:rPr>
            </w:pPr>
          </w:p>
        </w:tc>
      </w:tr>
      <w:tr w:rsidR="009A6674" w:rsidRPr="00866202" w14:paraId="7C284BC8" w14:textId="77777777" w:rsidTr="009A6674">
        <w:trPr>
          <w:trHeight w:val="204"/>
        </w:trPr>
        <w:tc>
          <w:tcPr>
            <w:tcW w:w="1925" w:type="pct"/>
            <w:shd w:val="clear" w:color="auto" w:fill="FFFFFF"/>
            <w:vAlign w:val="center"/>
          </w:tcPr>
          <w:p w14:paraId="708325FB"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Número total de personal en formación al que se difundió el PIHMA en la unidad médica en el periodo de reporte.</w:t>
            </w:r>
          </w:p>
          <w:p w14:paraId="7254FBE0"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414FBD95"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2B28C4B0" w14:textId="77777777" w:rsidR="009A6674" w:rsidRPr="00866202" w:rsidRDefault="009A6674" w:rsidP="00866202">
            <w:pPr>
              <w:jc w:val="both"/>
              <w:rPr>
                <w:rFonts w:ascii="Noto Sans" w:hAnsi="Noto Sans" w:cs="Noto Sans"/>
                <w:sz w:val="20"/>
                <w:szCs w:val="20"/>
              </w:rPr>
            </w:pPr>
          </w:p>
        </w:tc>
        <w:tc>
          <w:tcPr>
            <w:tcW w:w="256" w:type="pct"/>
            <w:gridSpan w:val="2"/>
            <w:shd w:val="clear" w:color="auto" w:fill="FFFFFF"/>
            <w:vAlign w:val="center"/>
          </w:tcPr>
          <w:p w14:paraId="560E5952"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7F858044"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3F96BCF8"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14DC5122"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6321536D"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108A60C8"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27AF8684"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13C82FBA"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01DBA7C6" w14:textId="77777777" w:rsidR="009A6674" w:rsidRPr="00866202" w:rsidRDefault="009A6674" w:rsidP="00866202">
            <w:pPr>
              <w:jc w:val="both"/>
              <w:rPr>
                <w:rFonts w:ascii="Noto Sans" w:hAnsi="Noto Sans" w:cs="Noto Sans"/>
                <w:sz w:val="20"/>
                <w:szCs w:val="20"/>
              </w:rPr>
            </w:pPr>
          </w:p>
        </w:tc>
        <w:tc>
          <w:tcPr>
            <w:tcW w:w="260" w:type="pct"/>
            <w:shd w:val="clear" w:color="auto" w:fill="FFFFFF"/>
            <w:vAlign w:val="center"/>
          </w:tcPr>
          <w:p w14:paraId="62C0090E" w14:textId="77777777" w:rsidR="009A6674" w:rsidRPr="00866202" w:rsidRDefault="009A6674" w:rsidP="00866202">
            <w:pPr>
              <w:jc w:val="both"/>
              <w:rPr>
                <w:rFonts w:ascii="Noto Sans" w:hAnsi="Noto Sans" w:cs="Noto Sans"/>
                <w:sz w:val="20"/>
                <w:szCs w:val="20"/>
              </w:rPr>
            </w:pPr>
          </w:p>
        </w:tc>
      </w:tr>
      <w:tr w:rsidR="009A6674" w:rsidRPr="00866202" w14:paraId="4533F944" w14:textId="77777777" w:rsidTr="009A6674">
        <w:trPr>
          <w:trHeight w:val="204"/>
        </w:trPr>
        <w:tc>
          <w:tcPr>
            <w:tcW w:w="1925" w:type="pct"/>
            <w:shd w:val="clear" w:color="auto" w:fill="FFFFFF"/>
            <w:vAlign w:val="center"/>
          </w:tcPr>
          <w:p w14:paraId="30F02581"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Número total de personal de nuevo ingreso (de todas las categorías)  al que se difundió el PIHMA en la unidad médica en el periodo de reporte.</w:t>
            </w:r>
          </w:p>
          <w:p w14:paraId="07DB846F"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0B743D24"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055A4501" w14:textId="77777777" w:rsidR="009A6674" w:rsidRPr="00866202" w:rsidRDefault="009A6674" w:rsidP="00866202">
            <w:pPr>
              <w:jc w:val="both"/>
              <w:rPr>
                <w:rFonts w:ascii="Noto Sans" w:hAnsi="Noto Sans" w:cs="Noto Sans"/>
                <w:sz w:val="20"/>
                <w:szCs w:val="20"/>
              </w:rPr>
            </w:pPr>
          </w:p>
        </w:tc>
        <w:tc>
          <w:tcPr>
            <w:tcW w:w="256" w:type="pct"/>
            <w:gridSpan w:val="2"/>
            <w:shd w:val="clear" w:color="auto" w:fill="FFFFFF"/>
            <w:vAlign w:val="center"/>
          </w:tcPr>
          <w:p w14:paraId="7315F04E"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2BB0E257"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3BE7DCC7"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490D8879"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27395D0E"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5EB3A66B"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2D0449E3"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18935C57" w14:textId="77777777" w:rsidR="009A6674" w:rsidRPr="00866202" w:rsidRDefault="009A6674" w:rsidP="00866202">
            <w:pPr>
              <w:jc w:val="both"/>
              <w:rPr>
                <w:rFonts w:ascii="Noto Sans" w:hAnsi="Noto Sans" w:cs="Noto Sans"/>
                <w:sz w:val="20"/>
                <w:szCs w:val="20"/>
              </w:rPr>
            </w:pPr>
          </w:p>
        </w:tc>
        <w:tc>
          <w:tcPr>
            <w:tcW w:w="256" w:type="pct"/>
            <w:shd w:val="clear" w:color="auto" w:fill="FFFFFF"/>
            <w:vAlign w:val="center"/>
          </w:tcPr>
          <w:p w14:paraId="684A2508" w14:textId="77777777" w:rsidR="009A6674" w:rsidRPr="00866202" w:rsidRDefault="009A6674" w:rsidP="00866202">
            <w:pPr>
              <w:jc w:val="both"/>
              <w:rPr>
                <w:rFonts w:ascii="Noto Sans" w:hAnsi="Noto Sans" w:cs="Noto Sans"/>
                <w:sz w:val="20"/>
                <w:szCs w:val="20"/>
              </w:rPr>
            </w:pPr>
          </w:p>
        </w:tc>
        <w:tc>
          <w:tcPr>
            <w:tcW w:w="260" w:type="pct"/>
            <w:shd w:val="clear" w:color="auto" w:fill="FFFFFF"/>
            <w:vAlign w:val="center"/>
          </w:tcPr>
          <w:p w14:paraId="7F7BA348" w14:textId="77777777" w:rsidR="009A6674" w:rsidRPr="00866202" w:rsidRDefault="009A6674" w:rsidP="00866202">
            <w:pPr>
              <w:jc w:val="both"/>
              <w:rPr>
                <w:rFonts w:ascii="Noto Sans" w:hAnsi="Noto Sans" w:cs="Noto Sans"/>
                <w:sz w:val="20"/>
                <w:szCs w:val="20"/>
              </w:rPr>
            </w:pPr>
          </w:p>
        </w:tc>
      </w:tr>
    </w:tbl>
    <w:p w14:paraId="75EE8622" w14:textId="77777777" w:rsidR="009A6674" w:rsidRPr="00866202" w:rsidRDefault="009A6674" w:rsidP="00866202">
      <w:pPr>
        <w:jc w:val="both"/>
        <w:rPr>
          <w:rFonts w:ascii="Noto Sans" w:hAnsi="Noto Sans" w:cs="Noto Sans"/>
          <w:sz w:val="20"/>
          <w:szCs w:val="20"/>
        </w:rPr>
      </w:pPr>
    </w:p>
    <w:p w14:paraId="5A9CBDC9"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Penalización:</w:t>
      </w:r>
    </w:p>
    <w:p w14:paraId="4A29B68A"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En caso de Incumplimiento por parte del proveedor el Instituto se le dará el derecho de penalización de acuerdo con la Norma vigente.</w:t>
      </w:r>
    </w:p>
    <w:p w14:paraId="3D4CA2E6" w14:textId="77777777" w:rsidR="009A6674" w:rsidRPr="00866202" w:rsidRDefault="009A6674" w:rsidP="00866202">
      <w:pPr>
        <w:jc w:val="both"/>
        <w:rPr>
          <w:rFonts w:ascii="Noto Sans" w:hAnsi="Noto Sans" w:cs="Noto Sans"/>
          <w:sz w:val="20"/>
          <w:szCs w:val="20"/>
        </w:rPr>
      </w:pPr>
      <w:r w:rsidRPr="00866202">
        <w:rPr>
          <w:rFonts w:ascii="Noto Sans" w:hAnsi="Noto Sans" w:cs="Noto Sans"/>
          <w:sz w:val="20"/>
          <w:szCs w:val="20"/>
        </w:rPr>
        <w:t>ANEXO 2- Folleto informativo “Manos Limpias Salvan Vidas” dirigido a pacientes, familiares y visitantes.</w:t>
      </w:r>
    </w:p>
    <w:p w14:paraId="4012386E" w14:textId="77777777" w:rsidR="009A6674" w:rsidRPr="009A6674" w:rsidRDefault="009A6674" w:rsidP="009A6674"/>
    <w:p w14:paraId="160BBCDD" w14:textId="77777777" w:rsidR="009A6674" w:rsidRPr="009A6674" w:rsidRDefault="009A6674" w:rsidP="00866202">
      <w:pPr>
        <w:jc w:val="center"/>
        <w:rPr>
          <w:highlight w:val="yellow"/>
        </w:rPr>
      </w:pPr>
      <w:r w:rsidRPr="009A6674">
        <w:rPr>
          <w:noProof/>
          <w:lang w:val="es-MX" w:eastAsia="es-MX"/>
        </w:rPr>
        <w:lastRenderedPageBreak/>
        <w:drawing>
          <wp:inline distT="0" distB="0" distL="0" distR="0" wp14:anchorId="69EB9043" wp14:editId="0D0A4976">
            <wp:extent cx="5768992" cy="2700916"/>
            <wp:effectExtent l="0" t="0" r="3175" b="4445"/>
            <wp:docPr id="1082" name="Imagen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0721" cy="2706407"/>
                    </a:xfrm>
                    <a:prstGeom prst="rect">
                      <a:avLst/>
                    </a:prstGeom>
                    <a:noFill/>
                  </pic:spPr>
                </pic:pic>
              </a:graphicData>
            </a:graphic>
          </wp:inline>
        </w:drawing>
      </w:r>
    </w:p>
    <w:p w14:paraId="5B592926" w14:textId="77777777" w:rsidR="009A6674" w:rsidRPr="009A6674" w:rsidRDefault="009A6674" w:rsidP="009A6674">
      <w:pPr>
        <w:rPr>
          <w:highlight w:val="yellow"/>
        </w:rPr>
      </w:pPr>
    </w:p>
    <w:p w14:paraId="068C7FDC" w14:textId="77777777" w:rsidR="009A6674" w:rsidRPr="009A6674" w:rsidRDefault="009A6674" w:rsidP="00866202">
      <w:pPr>
        <w:jc w:val="center"/>
        <w:rPr>
          <w:highlight w:val="yellow"/>
        </w:rPr>
      </w:pPr>
      <w:r w:rsidRPr="009A6674">
        <w:rPr>
          <w:noProof/>
          <w:lang w:val="es-MX" w:eastAsia="es-MX"/>
        </w:rPr>
        <w:drawing>
          <wp:inline distT="0" distB="0" distL="0" distR="0" wp14:anchorId="5EB0F5A7" wp14:editId="45CCF3F0">
            <wp:extent cx="6164904" cy="3049762"/>
            <wp:effectExtent l="0" t="0" r="7620" b="0"/>
            <wp:docPr id="1083" name="Imagen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5599" cy="3055053"/>
                    </a:xfrm>
                    <a:prstGeom prst="rect">
                      <a:avLst/>
                    </a:prstGeom>
                    <a:noFill/>
                  </pic:spPr>
                </pic:pic>
              </a:graphicData>
            </a:graphic>
          </wp:inline>
        </w:drawing>
      </w:r>
    </w:p>
    <w:p w14:paraId="5711C15C" w14:textId="77777777" w:rsidR="009A6674" w:rsidRPr="009A6674" w:rsidRDefault="009A6674" w:rsidP="009A6674">
      <w:pPr>
        <w:rPr>
          <w:highlight w:val="yellow"/>
        </w:rPr>
      </w:pPr>
    </w:p>
    <w:p w14:paraId="5F33C73A" w14:textId="77777777" w:rsidR="009A6674" w:rsidRPr="009A6674" w:rsidRDefault="009A6674" w:rsidP="009A6674"/>
    <w:p w14:paraId="606EEFFC" w14:textId="77777777" w:rsidR="009A6674" w:rsidRPr="009A6674" w:rsidRDefault="009A6674" w:rsidP="009A6674">
      <w:r w:rsidRPr="009A6674">
        <w:t>Para efectos ilustrativos únicamente</w:t>
      </w:r>
      <w:r w:rsidRPr="009A6674">
        <w:br w:type="page"/>
      </w:r>
    </w:p>
    <w:p w14:paraId="1AF97050" w14:textId="77777777" w:rsidR="009A6674" w:rsidRPr="009A6674" w:rsidRDefault="009A6674" w:rsidP="009A6674">
      <w:r w:rsidRPr="009A6674">
        <w:lastRenderedPageBreak/>
        <w:t>Anexo 3- Cartel “Los cinco momentos de Higiene de Manos”.</w:t>
      </w:r>
    </w:p>
    <w:p w14:paraId="6E5677C3" w14:textId="77777777" w:rsidR="009A6674" w:rsidRPr="009A6674" w:rsidRDefault="009A6674" w:rsidP="009A6674"/>
    <w:p w14:paraId="063D77B8" w14:textId="77777777" w:rsidR="009A6674" w:rsidRPr="009A6674" w:rsidRDefault="009A6674" w:rsidP="00866202">
      <w:pPr>
        <w:jc w:val="center"/>
      </w:pPr>
      <w:r w:rsidRPr="009A6674">
        <w:rPr>
          <w:noProof/>
          <w:lang w:val="es-MX" w:eastAsia="es-MX"/>
        </w:rPr>
        <w:drawing>
          <wp:inline distT="0" distB="0" distL="0" distR="0" wp14:anchorId="62B72A15" wp14:editId="27D6570D">
            <wp:extent cx="5744887" cy="6515100"/>
            <wp:effectExtent l="0" t="0" r="8255" b="0"/>
            <wp:docPr id="1481116405" name="Imagen 148111640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16405" name="Imagen 1481116405" descr="Text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l="33974" t="10577" r="33926" b="5806"/>
                    <a:stretch>
                      <a:fillRect/>
                    </a:stretch>
                  </pic:blipFill>
                  <pic:spPr bwMode="auto">
                    <a:xfrm>
                      <a:off x="0" y="0"/>
                      <a:ext cx="5744887" cy="6515100"/>
                    </a:xfrm>
                    <a:prstGeom prst="rect">
                      <a:avLst/>
                    </a:prstGeom>
                    <a:noFill/>
                    <a:ln>
                      <a:noFill/>
                    </a:ln>
                  </pic:spPr>
                </pic:pic>
              </a:graphicData>
            </a:graphic>
          </wp:inline>
        </w:drawing>
      </w:r>
    </w:p>
    <w:p w14:paraId="7F267554" w14:textId="77777777" w:rsidR="009A6674" w:rsidRPr="009A6674" w:rsidRDefault="009A6674" w:rsidP="009A6674"/>
    <w:p w14:paraId="01700D28" w14:textId="77777777" w:rsidR="009A6674" w:rsidRPr="009A6674" w:rsidRDefault="009A6674" w:rsidP="009A6674"/>
    <w:p w14:paraId="42B571E7" w14:textId="77777777" w:rsidR="009A6674" w:rsidRPr="009A6674" w:rsidRDefault="009A6674" w:rsidP="009A6674">
      <w:r w:rsidRPr="009A6674">
        <w:t>Para efectos ilustrativos únicamente</w:t>
      </w:r>
    </w:p>
    <w:p w14:paraId="45DF7180" w14:textId="77777777" w:rsidR="009A6674" w:rsidRPr="009A6674" w:rsidRDefault="009A6674" w:rsidP="009A6674"/>
    <w:p w14:paraId="57D7FAFF" w14:textId="77777777" w:rsidR="00866202" w:rsidRDefault="00866202" w:rsidP="009A6674"/>
    <w:p w14:paraId="13C4F7C2" w14:textId="77777777" w:rsidR="00866202" w:rsidRDefault="00866202" w:rsidP="009A6674"/>
    <w:p w14:paraId="06618F44" w14:textId="77777777" w:rsidR="00866202" w:rsidRDefault="00866202" w:rsidP="009A6674"/>
    <w:p w14:paraId="281224DA" w14:textId="77777777" w:rsidR="009A6674" w:rsidRPr="009A6674" w:rsidRDefault="009A6674" w:rsidP="009A6674">
      <w:pPr>
        <w:rPr>
          <w:highlight w:val="yellow"/>
        </w:rPr>
      </w:pPr>
      <w:r w:rsidRPr="009A6674">
        <w:t>Anexo 4- Folleto informativo “Higiene de las Manos ¿cuándo y cómo? Dirigido a personal de la salud.</w:t>
      </w:r>
    </w:p>
    <w:p w14:paraId="5B1C8181" w14:textId="77777777" w:rsidR="009A6674" w:rsidRPr="009A6674" w:rsidRDefault="009A6674" w:rsidP="00866202">
      <w:pPr>
        <w:jc w:val="center"/>
        <w:rPr>
          <w:highlight w:val="yellow"/>
        </w:rPr>
      </w:pPr>
      <w:r w:rsidRPr="009A6674">
        <w:rPr>
          <w:noProof/>
          <w:lang w:val="es-MX" w:eastAsia="es-MX"/>
        </w:rPr>
        <w:drawing>
          <wp:inline distT="0" distB="0" distL="0" distR="0" wp14:anchorId="64D64505" wp14:editId="0B22AC9B">
            <wp:extent cx="6038850" cy="6153150"/>
            <wp:effectExtent l="0" t="0" r="0" b="0"/>
            <wp:docPr id="1084" name="Imagen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092"/>
                    <a:stretch/>
                  </pic:blipFill>
                  <pic:spPr bwMode="auto">
                    <a:xfrm>
                      <a:off x="0" y="0"/>
                      <a:ext cx="6045379" cy="6159803"/>
                    </a:xfrm>
                    <a:prstGeom prst="rect">
                      <a:avLst/>
                    </a:prstGeom>
                    <a:noFill/>
                    <a:ln>
                      <a:noFill/>
                    </a:ln>
                    <a:extLst>
                      <a:ext uri="{53640926-AAD7-44D8-BBD7-CCE9431645EC}">
                        <a14:shadowObscured xmlns:a14="http://schemas.microsoft.com/office/drawing/2010/main"/>
                      </a:ext>
                    </a:extLst>
                  </pic:spPr>
                </pic:pic>
              </a:graphicData>
            </a:graphic>
          </wp:inline>
        </w:drawing>
      </w:r>
    </w:p>
    <w:p w14:paraId="6FA1288C" w14:textId="77777777" w:rsidR="009A6674" w:rsidRPr="009A6674" w:rsidRDefault="009A6674" w:rsidP="009A6674"/>
    <w:p w14:paraId="149D7846" w14:textId="77777777" w:rsidR="009A6674" w:rsidRPr="009A6674" w:rsidRDefault="009A6674" w:rsidP="009A6674">
      <w:r w:rsidRPr="009A6674">
        <w:t>Para efectos ilustrativos únicamente</w:t>
      </w:r>
    </w:p>
    <w:p w14:paraId="781BE12E" w14:textId="77777777" w:rsidR="009A6674" w:rsidRPr="009A6674" w:rsidRDefault="009A6674" w:rsidP="009A6674"/>
    <w:p w14:paraId="609A940D" w14:textId="77777777" w:rsidR="009A6674" w:rsidRDefault="009A6674" w:rsidP="009A6674"/>
    <w:p w14:paraId="67C1E99C" w14:textId="77777777" w:rsidR="00866202" w:rsidRDefault="00866202" w:rsidP="009A6674"/>
    <w:p w14:paraId="152BF192" w14:textId="77777777" w:rsidR="00866202" w:rsidRDefault="00866202" w:rsidP="009A6674"/>
    <w:p w14:paraId="51DF3718" w14:textId="77777777" w:rsidR="00866202" w:rsidRDefault="00866202" w:rsidP="009A6674"/>
    <w:p w14:paraId="7B517160" w14:textId="77777777" w:rsidR="00866202" w:rsidRDefault="00866202" w:rsidP="009A6674"/>
    <w:p w14:paraId="7E777206" w14:textId="77777777" w:rsidR="00866202" w:rsidRPr="009A6674" w:rsidRDefault="00866202" w:rsidP="009A6674"/>
    <w:p w14:paraId="252E97C2" w14:textId="77777777" w:rsidR="009A6674" w:rsidRPr="009A6674" w:rsidRDefault="009A6674" w:rsidP="009A6674">
      <w:r w:rsidRPr="009A6674">
        <w:t>Anexo 5 - Estudio observación directa higiene de manos</w:t>
      </w:r>
    </w:p>
    <w:p w14:paraId="0780A993" w14:textId="77777777" w:rsidR="009A6674" w:rsidRPr="009A6674" w:rsidRDefault="009A6674" w:rsidP="009A6674">
      <w:r w:rsidRPr="009A6674">
        <w:rPr>
          <w:noProof/>
          <w:lang w:val="es-MX" w:eastAsia="es-MX"/>
        </w:rPr>
        <w:drawing>
          <wp:anchor distT="0" distB="0" distL="114300" distR="114300" simplePos="0" relativeHeight="251739136" behindDoc="1" locked="0" layoutInCell="1" allowOverlap="1" wp14:anchorId="4C447D57" wp14:editId="7A8953EF">
            <wp:simplePos x="0" y="0"/>
            <wp:positionH relativeFrom="column">
              <wp:posOffset>497205</wp:posOffset>
            </wp:positionH>
            <wp:positionV relativeFrom="paragraph">
              <wp:posOffset>55880</wp:posOffset>
            </wp:positionV>
            <wp:extent cx="5410200" cy="7591425"/>
            <wp:effectExtent l="0" t="0" r="0" b="9525"/>
            <wp:wrapNone/>
            <wp:docPr id="2029342115"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759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61370" w14:textId="77777777" w:rsidR="009A6674" w:rsidRPr="009A6674" w:rsidRDefault="009A6674" w:rsidP="009A6674"/>
    <w:p w14:paraId="1454A1E2" w14:textId="77777777" w:rsidR="009A6674" w:rsidRPr="009A6674" w:rsidRDefault="009A6674" w:rsidP="009A6674"/>
    <w:p w14:paraId="0DD307B0" w14:textId="77777777" w:rsidR="009A6674" w:rsidRPr="009A6674" w:rsidRDefault="009A6674" w:rsidP="009A6674"/>
    <w:p w14:paraId="73DAA155" w14:textId="77777777" w:rsidR="009A6674" w:rsidRPr="009A6674" w:rsidRDefault="009A6674" w:rsidP="009A6674"/>
    <w:p w14:paraId="256C3523" w14:textId="77777777" w:rsidR="009A6674" w:rsidRPr="009A6674" w:rsidRDefault="009A6674" w:rsidP="009A6674"/>
    <w:p w14:paraId="433F51E9" w14:textId="77777777" w:rsidR="009A6674" w:rsidRPr="009A6674" w:rsidRDefault="009A6674" w:rsidP="009A6674"/>
    <w:p w14:paraId="6F363B72" w14:textId="77777777" w:rsidR="009A6674" w:rsidRPr="009A6674" w:rsidRDefault="009A6674" w:rsidP="009A6674"/>
    <w:p w14:paraId="0E938286" w14:textId="77777777" w:rsidR="009A6674" w:rsidRPr="009A6674" w:rsidRDefault="009A6674" w:rsidP="009A6674"/>
    <w:p w14:paraId="4C02F6C4" w14:textId="77777777" w:rsidR="009A6674" w:rsidRPr="009A6674" w:rsidRDefault="009A6674" w:rsidP="009A6674"/>
    <w:p w14:paraId="28C19DDD" w14:textId="77777777" w:rsidR="009A6674" w:rsidRPr="009A6674" w:rsidRDefault="009A6674" w:rsidP="009A6674"/>
    <w:p w14:paraId="26D1E6E7" w14:textId="77777777" w:rsidR="009A6674" w:rsidRPr="009A6674" w:rsidRDefault="009A6674" w:rsidP="009A6674"/>
    <w:p w14:paraId="5D93E78F" w14:textId="77777777" w:rsidR="009A6674" w:rsidRPr="009A6674" w:rsidRDefault="009A6674" w:rsidP="009A6674"/>
    <w:p w14:paraId="0E274945" w14:textId="77777777" w:rsidR="009A6674" w:rsidRPr="009A6674" w:rsidRDefault="009A6674" w:rsidP="009A6674"/>
    <w:p w14:paraId="14329A43" w14:textId="77777777" w:rsidR="009A6674" w:rsidRPr="009A6674" w:rsidRDefault="009A6674" w:rsidP="009A6674"/>
    <w:p w14:paraId="7454A6AC" w14:textId="77777777" w:rsidR="009A6674" w:rsidRPr="009A6674" w:rsidRDefault="009A6674" w:rsidP="009A6674"/>
    <w:p w14:paraId="6E8B065F" w14:textId="77777777" w:rsidR="009A6674" w:rsidRPr="009A6674" w:rsidRDefault="009A6674" w:rsidP="009A6674"/>
    <w:p w14:paraId="66806E4F" w14:textId="77777777" w:rsidR="009A6674" w:rsidRPr="009A6674" w:rsidRDefault="009A6674" w:rsidP="009A6674"/>
    <w:p w14:paraId="6814BA04" w14:textId="77777777" w:rsidR="009A6674" w:rsidRPr="009A6674" w:rsidRDefault="009A6674" w:rsidP="009A6674"/>
    <w:p w14:paraId="7E312C2D" w14:textId="77777777" w:rsidR="009A6674" w:rsidRPr="009A6674" w:rsidRDefault="009A6674" w:rsidP="009A6674"/>
    <w:p w14:paraId="3F78BCCC" w14:textId="77777777" w:rsidR="009A6674" w:rsidRPr="009A6674" w:rsidRDefault="009A6674" w:rsidP="009A6674"/>
    <w:p w14:paraId="15EFC118" w14:textId="77777777" w:rsidR="009A6674" w:rsidRPr="009A6674" w:rsidRDefault="009A6674" w:rsidP="009A6674"/>
    <w:p w14:paraId="29CF672C" w14:textId="77777777" w:rsidR="009A6674" w:rsidRPr="009A6674" w:rsidRDefault="009A6674" w:rsidP="009A6674"/>
    <w:p w14:paraId="14B5D855" w14:textId="77777777" w:rsidR="009A6674" w:rsidRPr="009A6674" w:rsidRDefault="009A6674" w:rsidP="009A6674"/>
    <w:p w14:paraId="1F38E416" w14:textId="77777777" w:rsidR="009A6674" w:rsidRPr="009A6674" w:rsidRDefault="009A6674" w:rsidP="009A6674"/>
    <w:p w14:paraId="6492E41A" w14:textId="77777777" w:rsidR="009A6674" w:rsidRPr="009A6674" w:rsidRDefault="009A6674" w:rsidP="009A6674"/>
    <w:p w14:paraId="7245978D" w14:textId="77777777" w:rsidR="009A6674" w:rsidRPr="009A6674" w:rsidRDefault="009A6674" w:rsidP="009A6674"/>
    <w:p w14:paraId="72D401D1" w14:textId="77777777" w:rsidR="009A6674" w:rsidRPr="009A6674" w:rsidRDefault="009A6674" w:rsidP="009A6674"/>
    <w:p w14:paraId="4A56AA08" w14:textId="77777777" w:rsidR="009A6674" w:rsidRPr="009A6674" w:rsidRDefault="009A6674" w:rsidP="009A6674"/>
    <w:p w14:paraId="79C5DF87" w14:textId="77777777" w:rsidR="009A6674" w:rsidRPr="009A6674" w:rsidRDefault="009A6674" w:rsidP="009A6674"/>
    <w:p w14:paraId="371D2A17" w14:textId="77777777" w:rsidR="009A6674" w:rsidRPr="009A6674" w:rsidRDefault="009A6674" w:rsidP="009A6674"/>
    <w:p w14:paraId="74E48B7F" w14:textId="77777777" w:rsidR="009A6674" w:rsidRPr="009A6674" w:rsidRDefault="009A6674" w:rsidP="009A6674"/>
    <w:p w14:paraId="7EC86A7D" w14:textId="77777777" w:rsidR="009A6674" w:rsidRPr="009A6674" w:rsidRDefault="009A6674" w:rsidP="009A6674"/>
    <w:p w14:paraId="69AA3837" w14:textId="77777777" w:rsidR="009A6674" w:rsidRPr="009A6674" w:rsidRDefault="009A6674" w:rsidP="009A6674"/>
    <w:p w14:paraId="423B8B18" w14:textId="77777777" w:rsidR="009A6674" w:rsidRPr="009A6674" w:rsidRDefault="009A6674" w:rsidP="009A6674"/>
    <w:p w14:paraId="0153EDE4" w14:textId="77777777" w:rsidR="009A6674" w:rsidRPr="009A6674" w:rsidRDefault="009A6674" w:rsidP="009A6674"/>
    <w:p w14:paraId="0BD9F2F6" w14:textId="77777777" w:rsidR="009A6674" w:rsidRPr="009A6674" w:rsidRDefault="009A6674" w:rsidP="009A6674"/>
    <w:p w14:paraId="434A8483" w14:textId="77777777" w:rsidR="009A6674" w:rsidRPr="009A6674" w:rsidRDefault="009A6674" w:rsidP="009A6674"/>
    <w:p w14:paraId="1CCA5CF6" w14:textId="77777777" w:rsidR="009A6674" w:rsidRPr="009A6674" w:rsidRDefault="009A6674" w:rsidP="009A6674"/>
    <w:p w14:paraId="1A5D108D" w14:textId="77777777" w:rsidR="009A6674" w:rsidRPr="009A6674" w:rsidRDefault="009A6674" w:rsidP="009A6674"/>
    <w:p w14:paraId="475E3DA6" w14:textId="77777777" w:rsidR="00866202" w:rsidRDefault="00866202" w:rsidP="009A6674"/>
    <w:p w14:paraId="056FF1AF" w14:textId="77777777" w:rsidR="00866202" w:rsidRDefault="00866202" w:rsidP="009A6674">
      <w:r>
        <w:lastRenderedPageBreak/>
        <w:t>}</w:t>
      </w:r>
    </w:p>
    <w:p w14:paraId="785774B6" w14:textId="77777777" w:rsidR="00866202" w:rsidRDefault="00866202" w:rsidP="009A6674"/>
    <w:p w14:paraId="7F50BA20" w14:textId="32977B06" w:rsidR="009A6674" w:rsidRPr="009A6674" w:rsidRDefault="009A6674" w:rsidP="009A6674">
      <w:r w:rsidRPr="009A6674">
        <w:t>ANEXO 6 - Cartel “Técnica de Higiene de Manos por fricción con SBA”.</w:t>
      </w:r>
    </w:p>
    <w:p w14:paraId="570153B6" w14:textId="77777777" w:rsidR="009A6674" w:rsidRPr="009A6674" w:rsidRDefault="009A6674" w:rsidP="009A6674"/>
    <w:p w14:paraId="68F55125" w14:textId="77777777" w:rsidR="009A6674" w:rsidRPr="009A6674" w:rsidRDefault="009A6674" w:rsidP="00866202">
      <w:pPr>
        <w:jc w:val="center"/>
      </w:pPr>
      <w:r w:rsidRPr="009A6674">
        <w:rPr>
          <w:noProof/>
          <w:lang w:val="es-MX" w:eastAsia="es-MX"/>
        </w:rPr>
        <w:drawing>
          <wp:inline distT="0" distB="0" distL="0" distR="0" wp14:anchorId="0165F628" wp14:editId="3FA11999">
            <wp:extent cx="5664796" cy="6657975"/>
            <wp:effectExtent l="0" t="0" r="0" b="0"/>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33917" t="10924" r="34003" b="5998"/>
                    <a:stretch>
                      <a:fillRect/>
                    </a:stretch>
                  </pic:blipFill>
                  <pic:spPr bwMode="auto">
                    <a:xfrm>
                      <a:off x="0" y="0"/>
                      <a:ext cx="5664796" cy="6657975"/>
                    </a:xfrm>
                    <a:prstGeom prst="rect">
                      <a:avLst/>
                    </a:prstGeom>
                    <a:noFill/>
                    <a:ln>
                      <a:noFill/>
                    </a:ln>
                  </pic:spPr>
                </pic:pic>
              </a:graphicData>
            </a:graphic>
          </wp:inline>
        </w:drawing>
      </w:r>
    </w:p>
    <w:p w14:paraId="2636E517" w14:textId="77777777" w:rsidR="009A6674" w:rsidRPr="009A6674" w:rsidRDefault="009A6674" w:rsidP="009A6674"/>
    <w:p w14:paraId="22FF655F" w14:textId="77777777" w:rsidR="009A6674" w:rsidRPr="009A6674" w:rsidRDefault="009A6674" w:rsidP="009A6674">
      <w:r w:rsidRPr="009A6674">
        <w:t>Para efectos ilustrativos únicamente</w:t>
      </w:r>
    </w:p>
    <w:p w14:paraId="3AE0A1F6" w14:textId="77777777" w:rsidR="009A6674" w:rsidRPr="009A6674" w:rsidRDefault="009A6674" w:rsidP="009A6674"/>
    <w:p w14:paraId="56B239E6" w14:textId="77777777" w:rsidR="009A6674" w:rsidRPr="009A6674" w:rsidRDefault="009A6674" w:rsidP="009A6674">
      <w:r w:rsidRPr="009A6674">
        <w:lastRenderedPageBreak/>
        <w:t>Cartel “Técnica de Higiene de Manos con agua y jabón”.</w:t>
      </w:r>
    </w:p>
    <w:p w14:paraId="0E641D1A" w14:textId="77777777" w:rsidR="009A6674" w:rsidRPr="009A6674" w:rsidRDefault="009A6674" w:rsidP="009A6674"/>
    <w:p w14:paraId="31BD1B2E" w14:textId="77777777" w:rsidR="009A6674" w:rsidRPr="009A6674" w:rsidRDefault="009A6674" w:rsidP="00866202">
      <w:pPr>
        <w:jc w:val="center"/>
      </w:pPr>
      <w:r w:rsidRPr="009A6674">
        <w:rPr>
          <w:noProof/>
          <w:lang w:val="es-MX" w:eastAsia="es-MX"/>
        </w:rPr>
        <w:drawing>
          <wp:inline distT="0" distB="0" distL="0" distR="0" wp14:anchorId="225FDDD9" wp14:editId="52CE95EA">
            <wp:extent cx="5905500" cy="6534150"/>
            <wp:effectExtent l="0" t="0" r="0" b="0"/>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l="33919" t="10387" r="34305" b="7378"/>
                    <a:stretch>
                      <a:fillRect/>
                    </a:stretch>
                  </pic:blipFill>
                  <pic:spPr bwMode="auto">
                    <a:xfrm>
                      <a:off x="0" y="0"/>
                      <a:ext cx="5905500" cy="6534150"/>
                    </a:xfrm>
                    <a:prstGeom prst="rect">
                      <a:avLst/>
                    </a:prstGeom>
                    <a:noFill/>
                    <a:ln>
                      <a:noFill/>
                    </a:ln>
                  </pic:spPr>
                </pic:pic>
              </a:graphicData>
            </a:graphic>
          </wp:inline>
        </w:drawing>
      </w:r>
    </w:p>
    <w:p w14:paraId="3EC8780C" w14:textId="77777777" w:rsidR="009A6674" w:rsidRPr="009A6674" w:rsidRDefault="009A6674" w:rsidP="009A6674"/>
    <w:p w14:paraId="2BB23103" w14:textId="77777777" w:rsidR="009A6674" w:rsidRPr="009A6674" w:rsidRDefault="009A6674" w:rsidP="009A6674">
      <w:r w:rsidRPr="009A6674">
        <w:t>Para efectos ilustrativos únicamente</w:t>
      </w:r>
    </w:p>
    <w:p w14:paraId="6E0F12F5" w14:textId="77777777" w:rsidR="009A6674" w:rsidRPr="009A6674" w:rsidRDefault="009A6674" w:rsidP="009A6674"/>
    <w:p w14:paraId="4E255AA9" w14:textId="77777777" w:rsidR="00866202" w:rsidRDefault="00866202" w:rsidP="009A6674"/>
    <w:p w14:paraId="0A13D8A5" w14:textId="77777777" w:rsidR="00866202" w:rsidRDefault="00866202" w:rsidP="009A6674"/>
    <w:p w14:paraId="366ADDDA" w14:textId="77777777" w:rsidR="00866202" w:rsidRDefault="00866202" w:rsidP="009A6674"/>
    <w:p w14:paraId="3CCDB89B" w14:textId="77777777" w:rsidR="00866202" w:rsidRDefault="00866202" w:rsidP="009A6674"/>
    <w:p w14:paraId="53573D29" w14:textId="77777777" w:rsidR="009A6674" w:rsidRPr="009A6674" w:rsidRDefault="009A6674" w:rsidP="009A6674">
      <w:r w:rsidRPr="009A6674">
        <w:t>Cartel “USO DE CLORHEXIDINA”.</w:t>
      </w:r>
    </w:p>
    <w:p w14:paraId="54D226FC" w14:textId="77777777" w:rsidR="009A6674" w:rsidRPr="009A6674" w:rsidRDefault="009A6674" w:rsidP="009A6674">
      <w:r w:rsidRPr="009A6674">
        <w:rPr>
          <w:noProof/>
          <w:lang w:val="es-MX" w:eastAsia="es-MX"/>
        </w:rPr>
        <w:drawing>
          <wp:anchor distT="0" distB="0" distL="114300" distR="114300" simplePos="0" relativeHeight="251738112" behindDoc="1" locked="0" layoutInCell="1" allowOverlap="1" wp14:anchorId="5A5A01CE" wp14:editId="6A32C53A">
            <wp:simplePos x="0" y="0"/>
            <wp:positionH relativeFrom="column">
              <wp:posOffset>702310</wp:posOffset>
            </wp:positionH>
            <wp:positionV relativeFrom="paragraph">
              <wp:posOffset>58420</wp:posOffset>
            </wp:positionV>
            <wp:extent cx="4553585" cy="5137785"/>
            <wp:effectExtent l="0" t="0" r="0" b="5715"/>
            <wp:wrapSquare wrapText="bothSides"/>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53585" cy="5137785"/>
                    </a:xfrm>
                    <a:prstGeom prst="rect">
                      <a:avLst/>
                    </a:prstGeom>
                  </pic:spPr>
                </pic:pic>
              </a:graphicData>
            </a:graphic>
            <wp14:sizeRelH relativeFrom="page">
              <wp14:pctWidth>0</wp14:pctWidth>
            </wp14:sizeRelH>
            <wp14:sizeRelV relativeFrom="page">
              <wp14:pctHeight>0</wp14:pctHeight>
            </wp14:sizeRelV>
          </wp:anchor>
        </w:drawing>
      </w:r>
    </w:p>
    <w:p w14:paraId="1D2E6A44" w14:textId="77777777" w:rsidR="009A6674" w:rsidRPr="009A6674" w:rsidRDefault="009A6674" w:rsidP="009A6674"/>
    <w:p w14:paraId="18AF6894" w14:textId="77777777" w:rsidR="009A6674" w:rsidRPr="009A6674" w:rsidRDefault="009A6674" w:rsidP="009A6674"/>
    <w:p w14:paraId="1C4BC03F" w14:textId="77777777" w:rsidR="009A6674" w:rsidRPr="009A6674" w:rsidRDefault="009A6674" w:rsidP="009A6674"/>
    <w:p w14:paraId="211AF97F" w14:textId="77777777" w:rsidR="009A6674" w:rsidRPr="009A6674" w:rsidRDefault="009A6674" w:rsidP="009A6674"/>
    <w:p w14:paraId="22E230FD" w14:textId="77777777" w:rsidR="009A6674" w:rsidRPr="009A6674" w:rsidRDefault="009A6674" w:rsidP="009A6674"/>
    <w:p w14:paraId="5A7E280F" w14:textId="77777777" w:rsidR="009A6674" w:rsidRPr="009A6674" w:rsidRDefault="009A6674" w:rsidP="009A6674"/>
    <w:p w14:paraId="34D3B299" w14:textId="77777777" w:rsidR="009A6674" w:rsidRPr="009A6674" w:rsidRDefault="009A6674" w:rsidP="009A6674"/>
    <w:p w14:paraId="387767AE" w14:textId="77777777" w:rsidR="009A6674" w:rsidRPr="009A6674" w:rsidRDefault="009A6674" w:rsidP="009A6674"/>
    <w:p w14:paraId="57D15EB8" w14:textId="77777777" w:rsidR="009A6674" w:rsidRPr="009A6674" w:rsidRDefault="009A6674" w:rsidP="009A6674"/>
    <w:p w14:paraId="162B90E3" w14:textId="77777777" w:rsidR="009A6674" w:rsidRPr="009A6674" w:rsidRDefault="009A6674" w:rsidP="009A6674"/>
    <w:p w14:paraId="2062185A" w14:textId="77777777" w:rsidR="009A6674" w:rsidRPr="009A6674" w:rsidRDefault="009A6674" w:rsidP="009A6674"/>
    <w:p w14:paraId="6E4CFDE6" w14:textId="77777777" w:rsidR="009A6674" w:rsidRPr="009A6674" w:rsidRDefault="009A6674" w:rsidP="009A6674"/>
    <w:p w14:paraId="1AB54C28" w14:textId="77777777" w:rsidR="009A6674" w:rsidRPr="009A6674" w:rsidRDefault="009A6674" w:rsidP="009A6674"/>
    <w:p w14:paraId="383747B7" w14:textId="77777777" w:rsidR="009A6674" w:rsidRPr="009A6674" w:rsidRDefault="009A6674" w:rsidP="009A6674"/>
    <w:p w14:paraId="3BC6FF43" w14:textId="77777777" w:rsidR="009A6674" w:rsidRPr="009A6674" w:rsidRDefault="009A6674" w:rsidP="009A6674"/>
    <w:p w14:paraId="5C3B87A1" w14:textId="77777777" w:rsidR="009A6674" w:rsidRPr="009A6674" w:rsidRDefault="009A6674" w:rsidP="009A6674"/>
    <w:p w14:paraId="3794AA36" w14:textId="77777777" w:rsidR="00866202" w:rsidRDefault="00866202" w:rsidP="009A6674"/>
    <w:p w14:paraId="5D52AFC9" w14:textId="77777777" w:rsidR="00866202" w:rsidRDefault="00866202" w:rsidP="009A6674"/>
    <w:p w14:paraId="482E8783" w14:textId="77777777" w:rsidR="00866202" w:rsidRDefault="00866202" w:rsidP="009A6674"/>
    <w:p w14:paraId="3C119018" w14:textId="77777777" w:rsidR="00866202" w:rsidRDefault="00866202" w:rsidP="009A6674"/>
    <w:p w14:paraId="08D1CAF4" w14:textId="77777777" w:rsidR="00866202" w:rsidRDefault="00866202" w:rsidP="009A6674"/>
    <w:p w14:paraId="7363AB22" w14:textId="77777777" w:rsidR="00866202" w:rsidRDefault="00866202" w:rsidP="009A6674"/>
    <w:p w14:paraId="51A935E8" w14:textId="77777777" w:rsidR="00866202" w:rsidRDefault="00866202" w:rsidP="009A6674"/>
    <w:p w14:paraId="6385D72D" w14:textId="77777777" w:rsidR="00866202" w:rsidRDefault="00866202" w:rsidP="009A6674"/>
    <w:p w14:paraId="209CC7A5" w14:textId="77777777" w:rsidR="00866202" w:rsidRDefault="00866202" w:rsidP="009A6674"/>
    <w:p w14:paraId="39A3C6CE" w14:textId="77777777" w:rsidR="00866202" w:rsidRDefault="00866202" w:rsidP="009A6674"/>
    <w:p w14:paraId="5B0E99B6" w14:textId="77777777" w:rsidR="00866202" w:rsidRDefault="00866202" w:rsidP="009A6674"/>
    <w:p w14:paraId="5A2BC2E4" w14:textId="77777777" w:rsidR="00866202" w:rsidRDefault="00866202" w:rsidP="009A6674"/>
    <w:p w14:paraId="5BE0949F" w14:textId="77777777" w:rsidR="00866202" w:rsidRDefault="00866202" w:rsidP="009A6674"/>
    <w:p w14:paraId="51B271E6" w14:textId="77777777" w:rsidR="00866202" w:rsidRDefault="00866202" w:rsidP="009A6674"/>
    <w:p w14:paraId="45C8721A" w14:textId="77777777" w:rsidR="00866202" w:rsidRDefault="00866202" w:rsidP="009A6674"/>
    <w:p w14:paraId="72CF009B" w14:textId="77777777" w:rsidR="009A6674" w:rsidRPr="009A6674" w:rsidRDefault="009A6674" w:rsidP="009A6674">
      <w:r w:rsidRPr="009A6674">
        <w:t>Para efectos ilustrativos únicamente</w:t>
      </w:r>
    </w:p>
    <w:p w14:paraId="0A572157" w14:textId="77777777" w:rsidR="009A6674" w:rsidRPr="009A6674" w:rsidRDefault="009A6674" w:rsidP="009A6674"/>
    <w:p w14:paraId="4BA6B0CA" w14:textId="77777777" w:rsidR="009A6674" w:rsidRPr="009A6674" w:rsidRDefault="009A6674" w:rsidP="009A6674">
      <w:r w:rsidRPr="009A6674">
        <w:t>*El formato final de carteles y folletos se definirá de acuerdo con los colores establecidos por la Coordinación Técnica de Comunicación Social del Instituto referido en intranet Institucional.</w:t>
      </w:r>
    </w:p>
    <w:p w14:paraId="15B96B24" w14:textId="77777777" w:rsidR="00EB6CA9" w:rsidRPr="00B168D4" w:rsidRDefault="00EB6CA9" w:rsidP="00D948CD">
      <w:pPr>
        <w:jc w:val="both"/>
        <w:rPr>
          <w:rFonts w:ascii="Noto Sans" w:hAnsi="Noto Sans" w:cs="Noto Sans"/>
          <w:sz w:val="20"/>
          <w:szCs w:val="20"/>
        </w:rPr>
      </w:pPr>
    </w:p>
    <w:p w14:paraId="6E825559" w14:textId="77777777" w:rsidR="00EB6CA9" w:rsidRPr="00B168D4" w:rsidRDefault="00EB6CA9" w:rsidP="00D948CD">
      <w:pPr>
        <w:jc w:val="both"/>
        <w:rPr>
          <w:rFonts w:ascii="Noto Sans" w:hAnsi="Noto Sans" w:cs="Noto Sans"/>
          <w:sz w:val="20"/>
          <w:szCs w:val="20"/>
        </w:rPr>
      </w:pPr>
    </w:p>
    <w:p w14:paraId="19112089" w14:textId="77777777" w:rsidR="00EB6CA9" w:rsidRPr="00B168D4" w:rsidRDefault="00EB6CA9" w:rsidP="00D948CD">
      <w:pPr>
        <w:jc w:val="both"/>
        <w:rPr>
          <w:rFonts w:ascii="Noto Sans" w:hAnsi="Noto Sans" w:cs="Noto Sans"/>
          <w:sz w:val="20"/>
          <w:szCs w:val="20"/>
        </w:rPr>
      </w:pPr>
    </w:p>
    <w:p w14:paraId="29EC8D8B" w14:textId="49AFE853" w:rsidR="00B168D4" w:rsidRDefault="00B168D4" w:rsidP="00A44402">
      <w:pPr>
        <w:rPr>
          <w:rFonts w:ascii="Noto Sans" w:hAnsi="Noto Sans" w:cs="Noto Sans"/>
          <w:sz w:val="20"/>
          <w:szCs w:val="20"/>
        </w:rPr>
      </w:pPr>
      <w:bookmarkStart w:id="42" w:name="ANEXO_3"/>
    </w:p>
    <w:p w14:paraId="7C708EB1" w14:textId="77777777" w:rsidR="00A44402" w:rsidRDefault="00A44402" w:rsidP="00A44402">
      <w:pPr>
        <w:rPr>
          <w:rFonts w:ascii="Noto Sans" w:hAnsi="Noto Sans" w:cs="Noto Sans"/>
          <w:sz w:val="20"/>
          <w:szCs w:val="20"/>
        </w:rPr>
      </w:pPr>
    </w:p>
    <w:p w14:paraId="72FECD2F" w14:textId="77777777" w:rsidR="00B168D4" w:rsidRDefault="00B168D4" w:rsidP="00D948CD">
      <w:pPr>
        <w:jc w:val="both"/>
        <w:rPr>
          <w:rFonts w:ascii="Noto Sans" w:hAnsi="Noto Sans" w:cs="Noto Sans"/>
          <w:sz w:val="20"/>
          <w:szCs w:val="20"/>
        </w:rPr>
      </w:pPr>
    </w:p>
    <w:p w14:paraId="2FC2EE64" w14:textId="41EE51A2" w:rsidR="00EB6CA9" w:rsidRDefault="00B168D4" w:rsidP="00B168D4">
      <w:pPr>
        <w:jc w:val="center"/>
        <w:rPr>
          <w:rFonts w:ascii="Noto Sans" w:hAnsi="Noto Sans" w:cs="Noto Sans"/>
          <w:b/>
          <w:sz w:val="20"/>
          <w:szCs w:val="20"/>
        </w:rPr>
      </w:pPr>
      <w:r w:rsidRPr="00B168D4">
        <w:rPr>
          <w:rFonts w:ascii="Noto Sans" w:hAnsi="Noto Sans" w:cs="Noto Sans"/>
          <w:b/>
          <w:sz w:val="20"/>
          <w:szCs w:val="20"/>
        </w:rPr>
        <w:lastRenderedPageBreak/>
        <w:t>ANEXO NO. 3</w:t>
      </w:r>
    </w:p>
    <w:p w14:paraId="6EBE7962" w14:textId="77777777" w:rsidR="00B168D4" w:rsidRDefault="00B168D4" w:rsidP="00B168D4">
      <w:pPr>
        <w:jc w:val="center"/>
        <w:rPr>
          <w:rFonts w:ascii="Noto Sans" w:hAnsi="Noto Sans" w:cs="Noto Sans"/>
          <w:b/>
          <w:sz w:val="20"/>
          <w:szCs w:val="20"/>
        </w:rPr>
      </w:pPr>
    </w:p>
    <w:p w14:paraId="1C439406" w14:textId="6792618D" w:rsidR="00B168D4" w:rsidRDefault="00B168D4" w:rsidP="00B168D4">
      <w:pPr>
        <w:jc w:val="center"/>
        <w:rPr>
          <w:rFonts w:ascii="Noto Sans" w:hAnsi="Noto Sans" w:cs="Noto Sans"/>
          <w:b/>
          <w:sz w:val="20"/>
          <w:szCs w:val="20"/>
        </w:rPr>
      </w:pPr>
      <w:r>
        <w:rPr>
          <w:rFonts w:ascii="Noto Sans" w:hAnsi="Noto Sans" w:cs="Noto Sans"/>
          <w:b/>
          <w:sz w:val="20"/>
          <w:szCs w:val="20"/>
        </w:rPr>
        <w:t>MODELO DEL CONTRATO</w:t>
      </w:r>
    </w:p>
    <w:p w14:paraId="79D920C4" w14:textId="77777777" w:rsidR="00816F68" w:rsidRDefault="00816F68" w:rsidP="00B168D4">
      <w:pPr>
        <w:jc w:val="center"/>
        <w:rPr>
          <w:rFonts w:ascii="Noto Sans" w:hAnsi="Noto Sans" w:cs="Noto Sans"/>
          <w:b/>
          <w:sz w:val="20"/>
          <w:szCs w:val="20"/>
        </w:rPr>
      </w:pPr>
    </w:p>
    <w:tbl>
      <w:tblPr>
        <w:tblStyle w:val="Tablaconcuadrcula"/>
        <w:tblW w:w="0" w:type="auto"/>
        <w:tblLook w:val="04A0" w:firstRow="1" w:lastRow="0" w:firstColumn="1" w:lastColumn="0" w:noHBand="0" w:noVBand="1"/>
      </w:tblPr>
      <w:tblGrid>
        <w:gridCol w:w="5470"/>
        <w:gridCol w:w="5470"/>
      </w:tblGrid>
      <w:tr w:rsidR="00816F68" w14:paraId="160F0C7F" w14:textId="77777777" w:rsidTr="00816F68">
        <w:tc>
          <w:tcPr>
            <w:tcW w:w="5470" w:type="dxa"/>
          </w:tcPr>
          <w:p w14:paraId="2ABB2756" w14:textId="77777777" w:rsidR="00816F68" w:rsidRDefault="00816F68" w:rsidP="00B168D4">
            <w:pPr>
              <w:jc w:val="center"/>
              <w:rPr>
                <w:rFonts w:ascii="Noto Sans" w:hAnsi="Noto Sans" w:cs="Noto Sans"/>
                <w:b/>
                <w:sz w:val="20"/>
                <w:szCs w:val="20"/>
              </w:rPr>
            </w:pPr>
          </w:p>
        </w:tc>
        <w:tc>
          <w:tcPr>
            <w:tcW w:w="5470" w:type="dxa"/>
          </w:tcPr>
          <w:p w14:paraId="68E0E070" w14:textId="2C97E267" w:rsidR="00816F68" w:rsidRDefault="00816F68" w:rsidP="00B168D4">
            <w:pPr>
              <w:jc w:val="center"/>
              <w:rPr>
                <w:rFonts w:ascii="Noto Sans" w:hAnsi="Noto Sans" w:cs="Noto Sans"/>
                <w:b/>
                <w:sz w:val="20"/>
                <w:szCs w:val="20"/>
              </w:rPr>
            </w:pPr>
            <w:r>
              <w:rPr>
                <w:rFonts w:ascii="Noto Sans" w:hAnsi="Noto Sans" w:cs="Noto Sans"/>
                <w:b/>
                <w:sz w:val="20"/>
                <w:szCs w:val="20"/>
              </w:rPr>
              <w:t>Numero de Contrato:</w:t>
            </w:r>
          </w:p>
        </w:tc>
      </w:tr>
    </w:tbl>
    <w:p w14:paraId="2028A430" w14:textId="77777777" w:rsidR="00816F68" w:rsidRDefault="00816F68" w:rsidP="00B168D4">
      <w:pPr>
        <w:jc w:val="center"/>
        <w:rPr>
          <w:rFonts w:ascii="Noto Sans" w:hAnsi="Noto Sans" w:cs="Noto Sans"/>
          <w:b/>
          <w:sz w:val="20"/>
          <w:szCs w:val="20"/>
        </w:rPr>
      </w:pPr>
    </w:p>
    <w:p w14:paraId="522F9157" w14:textId="77777777" w:rsidR="00816F68" w:rsidRDefault="00816F68" w:rsidP="00B168D4">
      <w:pPr>
        <w:jc w:val="center"/>
        <w:rPr>
          <w:rFonts w:ascii="Noto Sans" w:hAnsi="Noto Sans" w:cs="Noto Sans"/>
          <w:b/>
          <w:sz w:val="20"/>
          <w:szCs w:val="20"/>
        </w:rPr>
      </w:pPr>
    </w:p>
    <w:p w14:paraId="1B9B2BC5"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MODELO DE CONTRATO PARA LA PRESTACIÓN DE SERVICIOS, LAASSP.</w:t>
      </w:r>
    </w:p>
    <w:p w14:paraId="2AEAE442" w14:textId="77777777" w:rsidR="00816F68" w:rsidRPr="00816F68" w:rsidRDefault="00816F68" w:rsidP="00816F68">
      <w:pPr>
        <w:jc w:val="both"/>
        <w:rPr>
          <w:rFonts w:ascii="Noto Sans" w:hAnsi="Noto Sans" w:cs="Noto Sans"/>
          <w:sz w:val="20"/>
          <w:szCs w:val="20"/>
        </w:rPr>
      </w:pPr>
    </w:p>
    <w:p w14:paraId="10437A97"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CONTRATO </w:t>
      </w:r>
      <w:r w:rsidRPr="00816F68">
        <w:rPr>
          <w:rFonts w:ascii="Noto Sans" w:hAnsi="Noto Sans" w:cs="Noto Sans"/>
          <w:b/>
          <w:sz w:val="20"/>
          <w:szCs w:val="20"/>
          <w:u w:val="single"/>
        </w:rPr>
        <w:t>(ABIERTO O CERRADO)</w:t>
      </w:r>
      <w:r w:rsidRPr="00816F68">
        <w:rPr>
          <w:rFonts w:ascii="Noto Sans" w:hAnsi="Noto Sans" w:cs="Noto Sans"/>
          <w:sz w:val="20"/>
          <w:szCs w:val="20"/>
        </w:rPr>
        <w:t xml:space="preserve"> PARA LA PRESTACIÓN DE SERVICIOS DE </w:t>
      </w:r>
      <w:r w:rsidRPr="00816F68">
        <w:rPr>
          <w:rFonts w:ascii="Noto Sans" w:hAnsi="Noto Sans" w:cs="Noto Sans"/>
          <w:b/>
          <w:sz w:val="20"/>
          <w:szCs w:val="20"/>
        </w:rPr>
        <w:t>(</w:t>
      </w:r>
      <w:r w:rsidRPr="00816F68">
        <w:rPr>
          <w:rFonts w:ascii="Noto Sans" w:hAnsi="Noto Sans" w:cs="Noto Sans"/>
          <w:b/>
          <w:sz w:val="20"/>
          <w:szCs w:val="20"/>
          <w:u w:val="single"/>
        </w:rPr>
        <w:t>DESCRIPCIÓN</w:t>
      </w:r>
      <w:r w:rsidRPr="00816F68">
        <w:rPr>
          <w:rFonts w:ascii="Noto Sans" w:hAnsi="Noto Sans" w:cs="Noto Sans"/>
          <w:b/>
          <w:sz w:val="20"/>
          <w:szCs w:val="20"/>
        </w:rPr>
        <w:t>),</w:t>
      </w:r>
      <w:r w:rsidRPr="00816F68">
        <w:rPr>
          <w:rFonts w:ascii="Noto Sans" w:hAnsi="Noto Sans" w:cs="Noto Sans"/>
          <w:sz w:val="20"/>
          <w:szCs w:val="20"/>
        </w:rPr>
        <w:t xml:space="preserve"> CON CARÁCTER </w:t>
      </w:r>
      <w:r w:rsidRPr="00816F68">
        <w:rPr>
          <w:rFonts w:ascii="Noto Sans" w:hAnsi="Noto Sans" w:cs="Noto Sans"/>
          <w:b/>
          <w:sz w:val="20"/>
          <w:szCs w:val="20"/>
        </w:rPr>
        <w:t>(NACIONAL / INTERNACIONAL BAJO COBERTURA DE LOS TRATADOS / INTERNACIONAL ABIERTA)</w:t>
      </w:r>
      <w:r w:rsidRPr="00816F68">
        <w:rPr>
          <w:rFonts w:ascii="Noto Sans" w:hAnsi="Noto Sans" w:cs="Noto Sans"/>
          <w:sz w:val="20"/>
          <w:szCs w:val="20"/>
        </w:rPr>
        <w:t xml:space="preserve"> QUE CELEBRAN, POR UNA PARTE, EL EJECUTIVO FEDERAL POR CONDUCTO DE LA  (NOMBRE DE LA DEPENDENCIA O ENTIDAD), EN LO SUCESIVO</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REPRESENTADA POR </w:t>
      </w:r>
      <w:r w:rsidRPr="00816F68">
        <w:rPr>
          <w:rFonts w:ascii="Noto Sans" w:hAnsi="Noto Sans" w:cs="Noto Sans"/>
          <w:b/>
          <w:bCs/>
          <w:sz w:val="20"/>
          <w:szCs w:val="20"/>
          <w:u w:val="single"/>
        </w:rPr>
        <w:t>(NOMBRE DEL REPRESENTANTE DE LA DEPENDENCIA O ENTIDAD)</w:t>
      </w:r>
      <w:r w:rsidRPr="00816F68">
        <w:rPr>
          <w:rFonts w:ascii="Noto Sans" w:hAnsi="Noto Sans" w:cs="Noto Sans"/>
          <w:sz w:val="20"/>
          <w:szCs w:val="20"/>
        </w:rPr>
        <w:t xml:space="preserve">, EN SU CARÁCTER DE </w:t>
      </w:r>
      <w:r w:rsidRPr="00816F68">
        <w:rPr>
          <w:rFonts w:ascii="Noto Sans" w:hAnsi="Noto Sans" w:cs="Noto Sans"/>
          <w:b/>
          <w:bCs/>
          <w:sz w:val="20"/>
          <w:szCs w:val="20"/>
        </w:rPr>
        <w:t>(</w:t>
      </w:r>
      <w:r w:rsidRPr="00816F68">
        <w:rPr>
          <w:rFonts w:ascii="Noto Sans" w:hAnsi="Noto Sans" w:cs="Noto Sans"/>
          <w:b/>
          <w:bCs/>
          <w:sz w:val="20"/>
          <w:szCs w:val="20"/>
          <w:u w:val="single"/>
        </w:rPr>
        <w:t>SEÑALAR CARGO DEL REPRESENTANTE)</w:t>
      </w:r>
      <w:r w:rsidRPr="00816F68">
        <w:rPr>
          <w:rFonts w:ascii="Noto Sans" w:hAnsi="Noto Sans" w:cs="Noto Sans"/>
          <w:sz w:val="20"/>
          <w:szCs w:val="20"/>
        </w:rPr>
        <w:t>, Y POR LA OTRA, (</w:t>
      </w:r>
      <w:r w:rsidRPr="00816F68">
        <w:rPr>
          <w:rFonts w:ascii="Noto Sans" w:hAnsi="Noto Sans" w:cs="Noto Sans"/>
          <w:sz w:val="20"/>
          <w:szCs w:val="20"/>
          <w:u w:val="single"/>
        </w:rPr>
        <w:t>NOMBRE DE LA PERSONA FÍSICA O RAZON SOCIAL DE LA MORAL)</w:t>
      </w:r>
      <w:r w:rsidRPr="00816F68">
        <w:rPr>
          <w:rFonts w:ascii="Noto Sans" w:hAnsi="Noto Sans" w:cs="Noto Sans"/>
          <w:sz w:val="20"/>
          <w:szCs w:val="20"/>
        </w:rPr>
        <w:t xml:space="preserve">, </w:t>
      </w:r>
      <w:r w:rsidRPr="00816F68">
        <w:rPr>
          <w:rFonts w:ascii="Noto Sans" w:hAnsi="Noto Sans" w:cs="Noto Sans"/>
          <w:b/>
          <w:sz w:val="20"/>
          <w:szCs w:val="20"/>
          <w:u w:val="single"/>
        </w:rPr>
        <w:t>(SI ES CONJUNTA MENCIONAR EL NOMBRE DE CADA UNO DE ELLOS)</w:t>
      </w:r>
      <w:r w:rsidRPr="00816F68">
        <w:rPr>
          <w:rFonts w:ascii="Noto Sans" w:hAnsi="Noto Sans" w:cs="Noto Sans"/>
          <w:sz w:val="20"/>
          <w:szCs w:val="20"/>
        </w:rPr>
        <w:t xml:space="preserve"> EN LO SUCESIVO </w:t>
      </w:r>
      <w:r w:rsidRPr="00816F68">
        <w:rPr>
          <w:rFonts w:ascii="Noto Sans" w:hAnsi="Noto Sans" w:cs="Noto Sans"/>
          <w:b/>
          <w:sz w:val="20"/>
          <w:szCs w:val="20"/>
        </w:rPr>
        <w:t>“EL PROVEEDOR”</w:t>
      </w:r>
      <w:r w:rsidRPr="00816F68">
        <w:rPr>
          <w:rFonts w:ascii="Noto Sans" w:hAnsi="Noto Sans" w:cs="Noto Sans"/>
          <w:sz w:val="20"/>
          <w:szCs w:val="20"/>
        </w:rPr>
        <w:t>, (</w:t>
      </w:r>
      <w:r w:rsidRPr="00816F68">
        <w:rPr>
          <w:rFonts w:ascii="Noto Sans" w:hAnsi="Noto Sans" w:cs="Noto Sans"/>
          <w:b/>
          <w:sz w:val="20"/>
          <w:szCs w:val="20"/>
          <w:u w:val="single"/>
        </w:rPr>
        <w:t>SÓLO SI EL PROVEEDOR ES PERSONA MORAL MOSTRAR EL SIGUIENTE TEXTO):</w:t>
      </w:r>
      <w:r w:rsidRPr="00816F68">
        <w:rPr>
          <w:rFonts w:ascii="Noto Sans" w:hAnsi="Noto Sans" w:cs="Noto Sans"/>
          <w:b/>
          <w:bCs/>
          <w:sz w:val="20"/>
          <w:szCs w:val="20"/>
        </w:rPr>
        <w:t xml:space="preserve"> </w:t>
      </w:r>
      <w:r w:rsidRPr="00816F68">
        <w:rPr>
          <w:rFonts w:ascii="Noto Sans" w:hAnsi="Noto Sans" w:cs="Noto Sans"/>
          <w:sz w:val="20"/>
          <w:szCs w:val="20"/>
        </w:rPr>
        <w:t>REPRESENTADA POR (</w:t>
      </w:r>
      <w:r w:rsidRPr="00816F68">
        <w:rPr>
          <w:rFonts w:ascii="Noto Sans" w:hAnsi="Noto Sans" w:cs="Noto Sans"/>
          <w:sz w:val="20"/>
          <w:szCs w:val="20"/>
          <w:u w:val="single"/>
        </w:rPr>
        <w:t>NOMBRE DEL REPRESENTANTE DE LA PERSONA FÍSICA O MORAL)</w:t>
      </w:r>
      <w:r w:rsidRPr="00816F68">
        <w:rPr>
          <w:rFonts w:ascii="Noto Sans" w:hAnsi="Noto Sans" w:cs="Noto Sans"/>
          <w:sz w:val="20"/>
          <w:szCs w:val="20"/>
        </w:rPr>
        <w:t xml:space="preserve">, EN SU CARÁCTER DE </w:t>
      </w:r>
      <w:r w:rsidRPr="00816F68">
        <w:rPr>
          <w:rFonts w:ascii="Noto Sans" w:hAnsi="Noto Sans" w:cs="Noto Sans"/>
          <w:b/>
          <w:sz w:val="20"/>
          <w:szCs w:val="20"/>
          <w:u w:val="single"/>
        </w:rPr>
        <w:t xml:space="preserve">(SEÑALAR EN SU CASO EL CARÁCTER DEL REPRESENTANTE: </w:t>
      </w:r>
      <w:r w:rsidRPr="00816F68">
        <w:rPr>
          <w:rFonts w:ascii="Noto Sans" w:hAnsi="Noto Sans" w:cs="Noto Sans"/>
          <w:sz w:val="20"/>
          <w:szCs w:val="20"/>
          <w:u w:val="single"/>
        </w:rPr>
        <w:t>APODERADO, REPRESENTANTE LEGAL, ADMINISTRADOR ÚNICO O PRESIDENTE DEL CONSEJO DE ADMINISTRACIÓN),</w:t>
      </w:r>
      <w:r w:rsidRPr="00816F68">
        <w:rPr>
          <w:rFonts w:ascii="Noto Sans" w:hAnsi="Noto Sans" w:cs="Noto Sans"/>
          <w:sz w:val="20"/>
          <w:szCs w:val="20"/>
        </w:rPr>
        <w:t xml:space="preserve"> </w:t>
      </w:r>
      <w:r w:rsidRPr="00816F68">
        <w:rPr>
          <w:rFonts w:ascii="Noto Sans" w:hAnsi="Noto Sans" w:cs="Noto Sans"/>
          <w:sz w:val="20"/>
          <w:szCs w:val="20"/>
          <w:u w:val="single"/>
        </w:rPr>
        <w:t>(MENCIONAR CADA UNO DE LOS REPRESENTANTES DE LAS PERSONAS QUE DE MANERA CONJUNTA FORMALIZAN EL CONTRATO)</w:t>
      </w:r>
      <w:r w:rsidRPr="00816F68">
        <w:rPr>
          <w:rFonts w:ascii="Noto Sans" w:hAnsi="Noto Sans" w:cs="Noto Sans"/>
          <w:sz w:val="20"/>
          <w:szCs w:val="20"/>
        </w:rPr>
        <w:t xml:space="preserve"> A QUIENES DE MANERA CONJUNTA SE LES DENOMINARÁ </w:t>
      </w:r>
      <w:r w:rsidRPr="00816F68">
        <w:rPr>
          <w:rFonts w:ascii="Noto Sans" w:hAnsi="Noto Sans" w:cs="Noto Sans"/>
          <w:b/>
          <w:sz w:val="20"/>
          <w:szCs w:val="20"/>
        </w:rPr>
        <w:t>“LAS PARTES”</w:t>
      </w:r>
      <w:r w:rsidRPr="00816F68">
        <w:rPr>
          <w:rFonts w:ascii="Noto Sans" w:hAnsi="Noto Sans" w:cs="Noto Sans"/>
          <w:sz w:val="20"/>
          <w:szCs w:val="20"/>
        </w:rPr>
        <w:t>, AL TENOR DE LAS DECLARACIONES Y CLÁUSULAS SIGUIENTES:</w:t>
      </w:r>
    </w:p>
    <w:p w14:paraId="07C2B8B1" w14:textId="77777777" w:rsidR="00816F68" w:rsidRPr="00816F68" w:rsidRDefault="00816F68" w:rsidP="00816F68">
      <w:pPr>
        <w:jc w:val="both"/>
        <w:rPr>
          <w:rFonts w:ascii="Noto Sans" w:hAnsi="Noto Sans" w:cs="Noto Sans"/>
          <w:sz w:val="20"/>
          <w:szCs w:val="20"/>
        </w:rPr>
      </w:pPr>
    </w:p>
    <w:p w14:paraId="54341CDD" w14:textId="77777777" w:rsidR="00816F68" w:rsidRPr="00816F68" w:rsidRDefault="00816F68" w:rsidP="00816F68">
      <w:pPr>
        <w:jc w:val="both"/>
        <w:rPr>
          <w:rFonts w:ascii="Noto Sans" w:hAnsi="Noto Sans" w:cs="Noto Sans"/>
          <w:sz w:val="20"/>
          <w:szCs w:val="20"/>
          <w:bdr w:val="none" w:sz="0" w:space="0" w:color="auto" w:frame="1"/>
          <w:lang w:eastAsia="es-MX"/>
        </w:rPr>
      </w:pPr>
      <w:r w:rsidRPr="00816F68">
        <w:rPr>
          <w:rFonts w:ascii="Noto Sans" w:hAnsi="Noto Sans" w:cs="Noto Sans"/>
          <w:b/>
          <w:sz w:val="20"/>
          <w:szCs w:val="20"/>
        </w:rPr>
        <w:t>DECLARACIONES</w:t>
      </w:r>
    </w:p>
    <w:p w14:paraId="6E443DD2" w14:textId="77777777" w:rsidR="00816F68" w:rsidRPr="00816F68" w:rsidRDefault="00816F68" w:rsidP="00816F68">
      <w:pPr>
        <w:jc w:val="both"/>
        <w:rPr>
          <w:rFonts w:ascii="Noto Sans" w:hAnsi="Noto Sans" w:cs="Noto Sans"/>
          <w:sz w:val="20"/>
          <w:szCs w:val="20"/>
        </w:rPr>
      </w:pPr>
    </w:p>
    <w:p w14:paraId="4B04A4F0"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 xml:space="preserve">1. </w:t>
      </w:r>
      <w:r w:rsidRPr="00816F68">
        <w:rPr>
          <w:rFonts w:ascii="Noto Sans" w:hAnsi="Noto Sans" w:cs="Noto Sans"/>
          <w:b/>
          <w:sz w:val="20"/>
          <w:szCs w:val="20"/>
        </w:rPr>
        <w:tab/>
        <w:t>“LA DEPENDENCIA O ENTIDAD”</w:t>
      </w:r>
      <w:r w:rsidRPr="00816F68">
        <w:rPr>
          <w:rFonts w:ascii="Noto Sans" w:hAnsi="Noto Sans" w:cs="Noto Sans"/>
          <w:sz w:val="20"/>
          <w:szCs w:val="20"/>
        </w:rPr>
        <w:t xml:space="preserve"> </w:t>
      </w:r>
      <w:r w:rsidRPr="00816F68">
        <w:rPr>
          <w:rFonts w:ascii="Noto Sans" w:hAnsi="Noto Sans" w:cs="Noto Sans"/>
          <w:bCs/>
          <w:sz w:val="20"/>
          <w:szCs w:val="20"/>
        </w:rPr>
        <w:t xml:space="preserve">declara que: </w:t>
      </w:r>
    </w:p>
    <w:p w14:paraId="0C386A93"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6B5D45A4" w14:textId="77777777" w:rsidR="00816F68" w:rsidRPr="00816F68" w:rsidRDefault="00816F68" w:rsidP="00816F68">
      <w:pPr>
        <w:widowControl w:val="0"/>
        <w:tabs>
          <w:tab w:val="left" w:pos="426"/>
        </w:tabs>
        <w:ind w:left="426" w:hanging="426"/>
        <w:jc w:val="both"/>
        <w:rPr>
          <w:rFonts w:ascii="Noto Sans" w:hAnsi="Noto Sans" w:cs="Noto Sans"/>
          <w:b/>
          <w:bCs/>
          <w:sz w:val="20"/>
          <w:szCs w:val="20"/>
        </w:rPr>
      </w:pPr>
      <w:r w:rsidRPr="00816F68">
        <w:rPr>
          <w:rFonts w:ascii="Noto Sans" w:hAnsi="Noto Sans" w:cs="Noto Sans"/>
          <w:b/>
          <w:sz w:val="20"/>
          <w:szCs w:val="20"/>
        </w:rPr>
        <w:t>I.1</w:t>
      </w:r>
      <w:r w:rsidRPr="00816F68">
        <w:rPr>
          <w:rFonts w:ascii="Noto Sans" w:hAnsi="Noto Sans" w:cs="Noto Sans"/>
          <w:sz w:val="20"/>
          <w:szCs w:val="20"/>
        </w:rPr>
        <w:tab/>
        <w:t xml:space="preserve">Es una </w:t>
      </w:r>
      <w:r w:rsidRPr="00816F68">
        <w:rPr>
          <w:rFonts w:ascii="Noto Sans" w:hAnsi="Noto Sans" w:cs="Noto Sans"/>
          <w:b/>
          <w:sz w:val="20"/>
          <w:szCs w:val="20"/>
        </w:rPr>
        <w:t>“LA DEPENDENCIA O ENTIDAD”</w:t>
      </w:r>
      <w:r w:rsidRPr="00816F68">
        <w:rPr>
          <w:rFonts w:ascii="Noto Sans" w:hAnsi="Noto Sans" w:cs="Noto Sans"/>
          <w:sz w:val="20"/>
          <w:szCs w:val="20"/>
        </w:rPr>
        <w:t xml:space="preserve"> de la Administración Pública Federal, de conformidad con</w:t>
      </w:r>
      <w:r w:rsidRPr="00816F68">
        <w:rPr>
          <w:rFonts w:ascii="Noto Sans" w:hAnsi="Noto Sans" w:cs="Noto Sans"/>
          <w:sz w:val="20"/>
          <w:szCs w:val="20"/>
          <w:u w:val="single"/>
        </w:rPr>
        <w:t xml:space="preserve"> </w:t>
      </w:r>
      <w:r w:rsidRPr="00816F68">
        <w:rPr>
          <w:rFonts w:ascii="Noto Sans" w:hAnsi="Noto Sans" w:cs="Noto Sans"/>
          <w:b/>
          <w:sz w:val="20"/>
          <w:szCs w:val="20"/>
          <w:u w:val="single"/>
        </w:rPr>
        <w:t xml:space="preserve">(ORDENAMIENTO JURÍDICO EN LOS QUE SE REGULE SU EXISTENCIA), </w:t>
      </w:r>
      <w:r w:rsidRPr="00816F68">
        <w:rPr>
          <w:rFonts w:ascii="Noto Sans" w:hAnsi="Noto Sans" w:cs="Noto Sans"/>
          <w:sz w:val="20"/>
          <w:szCs w:val="20"/>
        </w:rPr>
        <w:t xml:space="preserve">cuya competencia y atribuciones se señalan en ___ </w:t>
      </w:r>
      <w:r w:rsidRPr="00816F68">
        <w:rPr>
          <w:rFonts w:ascii="Noto Sans" w:hAnsi="Noto Sans" w:cs="Noto Sans"/>
          <w:b/>
          <w:sz w:val="20"/>
          <w:szCs w:val="20"/>
        </w:rPr>
        <w:t>(</w:t>
      </w:r>
      <w:r w:rsidRPr="00816F68">
        <w:rPr>
          <w:rFonts w:ascii="Noto Sans" w:hAnsi="Noto Sans" w:cs="Noto Sans"/>
          <w:b/>
          <w:sz w:val="20"/>
          <w:szCs w:val="20"/>
          <w:u w:val="single"/>
        </w:rPr>
        <w:t>ORDENAMIENTO JURÍDICO EN LOS QUE SE REGULEN SUS ATRIBUCIONES Y COMPETENCIAS</w:t>
      </w:r>
      <w:r w:rsidRPr="00816F68">
        <w:rPr>
          <w:rFonts w:ascii="Noto Sans" w:hAnsi="Noto Sans" w:cs="Noto Sans"/>
          <w:b/>
          <w:sz w:val="20"/>
          <w:szCs w:val="20"/>
        </w:rPr>
        <w:t xml:space="preserve">) </w:t>
      </w:r>
      <w:r w:rsidRPr="00816F68">
        <w:rPr>
          <w:rFonts w:ascii="Noto Sans" w:hAnsi="Noto Sans" w:cs="Noto Sans"/>
          <w:sz w:val="20"/>
          <w:szCs w:val="20"/>
        </w:rPr>
        <w:t xml:space="preserve">__. </w:t>
      </w:r>
    </w:p>
    <w:p w14:paraId="7445A647"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2F08DBD1"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I.2</w:t>
      </w:r>
      <w:r w:rsidRPr="00816F68">
        <w:rPr>
          <w:rFonts w:ascii="Noto Sans" w:hAnsi="Noto Sans" w:cs="Noto Sans"/>
          <w:sz w:val="20"/>
          <w:szCs w:val="20"/>
        </w:rPr>
        <w:tab/>
        <w:t xml:space="preserve">Conforme a lo dispuesto por ___ </w:t>
      </w:r>
      <w:r w:rsidRPr="00816F68">
        <w:rPr>
          <w:rFonts w:ascii="Noto Sans" w:hAnsi="Noto Sans" w:cs="Noto Sans"/>
          <w:b/>
          <w:sz w:val="20"/>
          <w:szCs w:val="20"/>
          <w:u w:val="single"/>
        </w:rPr>
        <w:t xml:space="preserve">(ORDENAMIENTO JURÍDICO EN LOS QUE SE REGULEN SUS FACULTADES O INSTRUMENTO NOTARIAL EN EL QUE SE LE OTORGA LAS FACULTADES), </w:t>
      </w:r>
      <w:r w:rsidRPr="00816F68">
        <w:rPr>
          <w:rFonts w:ascii="Noto Sans" w:hAnsi="Noto Sans" w:cs="Noto Sans"/>
          <w:sz w:val="20"/>
          <w:szCs w:val="20"/>
        </w:rPr>
        <w:t>el C.</w:t>
      </w:r>
      <w:r w:rsidRPr="00816F68">
        <w:rPr>
          <w:rFonts w:ascii="Noto Sans" w:hAnsi="Noto Sans" w:cs="Noto Sans"/>
          <w:bCs/>
          <w:sz w:val="20"/>
          <w:szCs w:val="20"/>
        </w:rPr>
        <w:t xml:space="preserve"> </w:t>
      </w:r>
      <w:r w:rsidRPr="00816F68">
        <w:rPr>
          <w:rFonts w:ascii="Noto Sans" w:hAnsi="Noto Sans" w:cs="Noto Sans"/>
          <w:sz w:val="20"/>
          <w:szCs w:val="20"/>
          <w:u w:val="single"/>
        </w:rPr>
        <w:t>(</w:t>
      </w:r>
      <w:r w:rsidRPr="00816F68">
        <w:rPr>
          <w:rFonts w:ascii="Noto Sans" w:hAnsi="Noto Sans" w:cs="Noto Sans"/>
          <w:b/>
          <w:sz w:val="20"/>
          <w:szCs w:val="20"/>
          <w:u w:val="single"/>
        </w:rPr>
        <w:t>NOMBRE Y CARGO DEL O LA REPRESENTANTE DE LA DEPENDENCIA O ENTIDAD</w:t>
      </w:r>
      <w:r w:rsidRPr="00816F68">
        <w:rPr>
          <w:rFonts w:ascii="Noto Sans" w:hAnsi="Noto Sans" w:cs="Noto Sans"/>
          <w:sz w:val="20"/>
          <w:szCs w:val="20"/>
          <w:u w:val="single"/>
        </w:rPr>
        <w:t>)</w:t>
      </w:r>
      <w:r w:rsidRPr="00816F68">
        <w:rPr>
          <w:rFonts w:ascii="Noto Sans" w:hAnsi="Noto Sans" w:cs="Noto Sans"/>
          <w:sz w:val="20"/>
          <w:szCs w:val="20"/>
        </w:rPr>
        <w:t>, es el servidor público que cuenta con facultades legales para celebrar el presente contrato, quien podrá ser sustituido en cualquier momento en su cargo o funciones, sin que por ello, sea necesario celebrar un convenio modificatorio.</w:t>
      </w:r>
    </w:p>
    <w:p w14:paraId="01E5BBAB" w14:textId="77777777" w:rsidR="00816F68" w:rsidRPr="00816F68" w:rsidRDefault="00816F68" w:rsidP="00816F68">
      <w:pPr>
        <w:ind w:left="426" w:hanging="426"/>
        <w:jc w:val="both"/>
        <w:rPr>
          <w:rFonts w:ascii="Noto Sans" w:hAnsi="Noto Sans" w:cs="Noto Sans"/>
          <w:sz w:val="20"/>
          <w:szCs w:val="20"/>
        </w:rPr>
      </w:pPr>
    </w:p>
    <w:p w14:paraId="655D4152"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I.3</w:t>
      </w:r>
      <w:r w:rsidRPr="00816F68">
        <w:rPr>
          <w:rFonts w:ascii="Noto Sans" w:hAnsi="Noto Sans" w:cs="Noto Sans"/>
          <w:b/>
          <w:sz w:val="20"/>
          <w:szCs w:val="20"/>
        </w:rPr>
        <w:tab/>
      </w:r>
      <w:r w:rsidRPr="00816F68">
        <w:rPr>
          <w:rFonts w:ascii="Noto Sans" w:hAnsi="Noto Sans" w:cs="Noto Sans"/>
          <w:sz w:val="20"/>
          <w:szCs w:val="20"/>
        </w:rPr>
        <w:t xml:space="preserve">De conformidad con </w:t>
      </w:r>
      <w:r w:rsidRPr="00816F68">
        <w:rPr>
          <w:rFonts w:ascii="Noto Sans" w:hAnsi="Noto Sans" w:cs="Noto Sans"/>
          <w:b/>
          <w:sz w:val="20"/>
          <w:szCs w:val="20"/>
        </w:rPr>
        <w:t>___</w:t>
      </w:r>
      <w:proofErr w:type="gramStart"/>
      <w:r w:rsidRPr="00816F68">
        <w:rPr>
          <w:rFonts w:ascii="Noto Sans" w:hAnsi="Noto Sans" w:cs="Noto Sans"/>
          <w:b/>
          <w:sz w:val="20"/>
          <w:szCs w:val="20"/>
        </w:rPr>
        <w:t>_(</w:t>
      </w:r>
      <w:proofErr w:type="gramEnd"/>
      <w:r w:rsidRPr="00816F68">
        <w:rPr>
          <w:rFonts w:ascii="Noto Sans" w:hAnsi="Noto Sans" w:cs="Noto Sans"/>
          <w:b/>
          <w:sz w:val="20"/>
          <w:szCs w:val="20"/>
        </w:rPr>
        <w:t>ORDENAMIENTO JURÍDICO EN LOS QUE SE REGULEN SUS FACULTADES</w:t>
      </w:r>
      <w:r w:rsidRPr="00816F68">
        <w:rPr>
          <w:rFonts w:ascii="Noto Sans" w:hAnsi="Noto Sans" w:cs="Noto Sans"/>
          <w:sz w:val="20"/>
          <w:szCs w:val="20"/>
        </w:rPr>
        <w:t>)__ suscribe el presente instrumento el C.</w:t>
      </w:r>
      <w:r w:rsidRPr="00816F68">
        <w:rPr>
          <w:rFonts w:ascii="Noto Sans" w:hAnsi="Noto Sans" w:cs="Noto Sans"/>
          <w:sz w:val="20"/>
          <w:szCs w:val="20"/>
          <w:u w:val="single"/>
        </w:rPr>
        <w:t xml:space="preserve"> (</w:t>
      </w:r>
      <w:r w:rsidRPr="00816F68">
        <w:rPr>
          <w:rFonts w:ascii="Noto Sans" w:hAnsi="Noto Sans" w:cs="Noto Sans"/>
          <w:b/>
          <w:sz w:val="20"/>
          <w:szCs w:val="20"/>
          <w:u w:val="single"/>
        </w:rPr>
        <w:t>NOMBRE DEL ADMINISTRADOR DEL CONTRATO)</w:t>
      </w:r>
      <w:r w:rsidRPr="00816F68">
        <w:rPr>
          <w:rFonts w:ascii="Noto Sans" w:hAnsi="Noto Sans" w:cs="Noto Sans"/>
          <w:sz w:val="20"/>
          <w:szCs w:val="20"/>
          <w:u w:val="single"/>
        </w:rPr>
        <w:t>, (</w:t>
      </w:r>
      <w:r w:rsidRPr="00816F68">
        <w:rPr>
          <w:rFonts w:ascii="Noto Sans" w:hAnsi="Noto Sans" w:cs="Noto Sans"/>
          <w:b/>
          <w:sz w:val="20"/>
          <w:szCs w:val="20"/>
          <w:u w:val="single"/>
        </w:rPr>
        <w:t>SEÑALAR CARGO DEL ADMINISTRADOR DEL CONTRATO</w:t>
      </w:r>
      <w:r w:rsidRPr="00816F68">
        <w:rPr>
          <w:rFonts w:ascii="Noto Sans" w:hAnsi="Noto Sans" w:cs="Noto Sans"/>
          <w:sz w:val="20"/>
          <w:szCs w:val="20"/>
          <w:u w:val="single"/>
        </w:rPr>
        <w:t>)</w:t>
      </w:r>
      <w:r w:rsidRPr="00816F68">
        <w:rPr>
          <w:rFonts w:ascii="Noto Sans" w:hAnsi="Noto Sans" w:cs="Noto Sans"/>
          <w:sz w:val="20"/>
          <w:szCs w:val="20"/>
        </w:rPr>
        <w:t xml:space="preserve">, con R.F.C. </w:t>
      </w:r>
      <w:r w:rsidRPr="00816F68">
        <w:rPr>
          <w:rFonts w:ascii="Noto Sans" w:hAnsi="Noto Sans" w:cs="Noto Sans"/>
          <w:b/>
          <w:sz w:val="20"/>
          <w:szCs w:val="20"/>
          <w:u w:val="single"/>
        </w:rPr>
        <w:t xml:space="preserve"> INCORPORAR RFC)</w:t>
      </w:r>
      <w:r w:rsidRPr="00816F68">
        <w:rPr>
          <w:rFonts w:ascii="Noto Sans" w:hAnsi="Noto Sans" w:cs="Noto Sans"/>
          <w:sz w:val="20"/>
          <w:szCs w:val="20"/>
        </w:rPr>
        <w:t xml:space="preserve">, </w:t>
      </w:r>
      <w:r w:rsidRPr="00816F68">
        <w:rPr>
          <w:rFonts w:ascii="Noto Sans" w:hAnsi="Noto Sans" w:cs="Noto Sans"/>
          <w:b/>
          <w:sz w:val="20"/>
          <w:szCs w:val="20"/>
        </w:rPr>
        <w:t>designado</w:t>
      </w:r>
      <w:r w:rsidRPr="00816F68">
        <w:rPr>
          <w:rFonts w:ascii="Noto Sans" w:hAnsi="Noto Sans" w:cs="Noto Sans"/>
          <w:sz w:val="20"/>
          <w:szCs w:val="20"/>
        </w:rPr>
        <w:t xml:space="preserve"> </w:t>
      </w:r>
      <w:r w:rsidRPr="00816F68">
        <w:rPr>
          <w:rFonts w:ascii="Noto Sans" w:hAnsi="Noto Sans" w:cs="Noto Sans"/>
          <w:b/>
          <w:sz w:val="20"/>
          <w:szCs w:val="20"/>
        </w:rPr>
        <w:t>para dar seguimiento y verificar</w:t>
      </w:r>
      <w:r w:rsidRPr="00816F68">
        <w:rPr>
          <w:rFonts w:ascii="Noto Sans" w:hAnsi="Noto Sans" w:cs="Noto Sans"/>
          <w:sz w:val="20"/>
          <w:szCs w:val="20"/>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816F68">
        <w:rPr>
          <w:rFonts w:ascii="Noto Sans" w:hAnsi="Noto Sans" w:cs="Noto Sans"/>
          <w:b/>
          <w:sz w:val="20"/>
          <w:szCs w:val="20"/>
        </w:rPr>
        <w:t>“EL PROVEEDOR”</w:t>
      </w:r>
      <w:r w:rsidRPr="00816F68">
        <w:rPr>
          <w:rFonts w:ascii="Noto Sans" w:hAnsi="Noto Sans" w:cs="Noto Sans"/>
          <w:sz w:val="20"/>
          <w:szCs w:val="20"/>
        </w:rPr>
        <w:t xml:space="preserve"> para los efectos del presente contrato. </w:t>
      </w:r>
    </w:p>
    <w:p w14:paraId="459FDB74" w14:textId="77777777" w:rsidR="00816F68" w:rsidRPr="00816F68" w:rsidRDefault="00816F68" w:rsidP="00816F68">
      <w:pPr>
        <w:ind w:left="852" w:hanging="426"/>
        <w:jc w:val="both"/>
        <w:rPr>
          <w:rFonts w:ascii="Noto Sans" w:hAnsi="Noto Sans" w:cs="Noto Sans"/>
          <w:sz w:val="20"/>
          <w:szCs w:val="20"/>
        </w:rPr>
      </w:pPr>
    </w:p>
    <w:p w14:paraId="20B2DADE"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lastRenderedPageBreak/>
        <w:t xml:space="preserve">INSTRUCCIÓN: EN CASO DE REQUERIR QUE EL INSTRUMENTO JURÍDICO SEA FIRMADO POR MÁS SERVIDORES PÚBLICOS, SE DEBERÁ AGREGAR LA SIGUIENTE DECLARACIÓN TANTAS VECES FIRMANTES SEAN AÑADIDOS. </w:t>
      </w:r>
    </w:p>
    <w:p w14:paraId="08833571" w14:textId="77777777" w:rsidR="00816F68" w:rsidRPr="00816F68" w:rsidRDefault="00816F68" w:rsidP="00816F68">
      <w:pPr>
        <w:ind w:left="426"/>
        <w:jc w:val="both"/>
        <w:rPr>
          <w:rFonts w:ascii="Noto Sans" w:hAnsi="Noto Sans" w:cs="Noto Sans"/>
          <w:b/>
          <w:sz w:val="20"/>
          <w:szCs w:val="20"/>
          <w:u w:val="single"/>
        </w:rPr>
      </w:pPr>
    </w:p>
    <w:p w14:paraId="2CA5EBC5" w14:textId="77777777" w:rsidR="00816F68" w:rsidRPr="00816F68" w:rsidRDefault="00816F68" w:rsidP="00816F68">
      <w:pPr>
        <w:suppressAutoHyphens/>
        <w:overflowPunct w:val="0"/>
        <w:autoSpaceDE w:val="0"/>
        <w:autoSpaceDN w:val="0"/>
        <w:adjustRightInd w:val="0"/>
        <w:ind w:left="426" w:hanging="426"/>
        <w:jc w:val="both"/>
        <w:textAlignment w:val="baseline"/>
        <w:rPr>
          <w:rFonts w:ascii="Noto Sans" w:hAnsi="Noto Sans" w:cs="Noto Sans"/>
          <w:sz w:val="20"/>
          <w:szCs w:val="20"/>
        </w:rPr>
      </w:pPr>
      <w:r w:rsidRPr="00816F68">
        <w:rPr>
          <w:rFonts w:ascii="Noto Sans" w:hAnsi="Noto Sans" w:cs="Noto Sans"/>
          <w:b/>
          <w:sz w:val="20"/>
          <w:szCs w:val="20"/>
        </w:rPr>
        <w:t>I.4</w:t>
      </w:r>
      <w:r w:rsidRPr="00816F68">
        <w:rPr>
          <w:rFonts w:ascii="Noto Sans" w:hAnsi="Noto Sans" w:cs="Noto Sans"/>
          <w:b/>
          <w:sz w:val="20"/>
          <w:szCs w:val="20"/>
        </w:rPr>
        <w:tab/>
      </w:r>
      <w:r w:rsidRPr="00816F68">
        <w:rPr>
          <w:rFonts w:ascii="Noto Sans" w:hAnsi="Noto Sans" w:cs="Noto Sans"/>
          <w:sz w:val="20"/>
          <w:szCs w:val="20"/>
        </w:rPr>
        <w:t xml:space="preserve">De conformidad con ____ </w:t>
      </w:r>
      <w:r w:rsidRPr="00816F68">
        <w:rPr>
          <w:rFonts w:ascii="Noto Sans" w:hAnsi="Noto Sans" w:cs="Noto Sans"/>
          <w:b/>
          <w:sz w:val="20"/>
          <w:szCs w:val="20"/>
          <w:u w:val="single"/>
        </w:rPr>
        <w:t>(ORDENAMIENTO JURÍDICO EN LOS QUE SE REGULEN SUS FACULTADES)</w:t>
      </w:r>
      <w:r w:rsidRPr="00816F68">
        <w:rPr>
          <w:rFonts w:ascii="Noto Sans" w:hAnsi="Noto Sans" w:cs="Noto Sans"/>
          <w:sz w:val="20"/>
          <w:szCs w:val="20"/>
        </w:rPr>
        <w:t xml:space="preserve"> __ suscribe el presente instrumento el C.</w:t>
      </w:r>
      <w:r w:rsidRPr="00816F68">
        <w:rPr>
          <w:rFonts w:ascii="Noto Sans" w:hAnsi="Noto Sans" w:cs="Noto Sans"/>
          <w:b/>
          <w:bCs/>
          <w:sz w:val="20"/>
          <w:szCs w:val="20"/>
        </w:rPr>
        <w:t xml:space="preserve"> </w:t>
      </w:r>
      <w:r w:rsidRPr="00816F68">
        <w:rPr>
          <w:rFonts w:ascii="Noto Sans" w:hAnsi="Noto Sans" w:cs="Noto Sans"/>
          <w:b/>
          <w:bCs/>
          <w:sz w:val="20"/>
          <w:szCs w:val="20"/>
          <w:u w:val="single"/>
        </w:rPr>
        <w:t>(NOMBRE DEL FIRMANTE X)</w:t>
      </w:r>
      <w:r w:rsidRPr="00816F68">
        <w:rPr>
          <w:rFonts w:ascii="Noto Sans" w:hAnsi="Noto Sans" w:cs="Noto Sans"/>
          <w:sz w:val="20"/>
          <w:szCs w:val="20"/>
          <w:u w:val="single"/>
        </w:rPr>
        <w:t xml:space="preserve">, </w:t>
      </w:r>
      <w:r w:rsidRPr="00816F68">
        <w:rPr>
          <w:rFonts w:ascii="Noto Sans" w:hAnsi="Noto Sans" w:cs="Noto Sans"/>
          <w:b/>
          <w:bCs/>
          <w:sz w:val="20"/>
          <w:szCs w:val="20"/>
          <w:u w:val="single"/>
        </w:rPr>
        <w:t>(SEÑALAR CARGO DEL FIRMANTE X)</w:t>
      </w:r>
      <w:r w:rsidRPr="00816F68">
        <w:rPr>
          <w:rFonts w:ascii="Noto Sans" w:hAnsi="Noto Sans" w:cs="Noto Sans"/>
          <w:sz w:val="20"/>
          <w:szCs w:val="20"/>
        </w:rPr>
        <w:t xml:space="preserve">, R.F.C. </w:t>
      </w:r>
      <w:r w:rsidRPr="00816F68">
        <w:rPr>
          <w:rFonts w:ascii="Noto Sans" w:hAnsi="Noto Sans" w:cs="Noto Sans"/>
          <w:b/>
          <w:sz w:val="20"/>
          <w:szCs w:val="20"/>
          <w:u w:val="single"/>
        </w:rPr>
        <w:t xml:space="preserve"> (INCORPORAR RFC DEL FIRMANTE X)</w:t>
      </w:r>
      <w:r w:rsidRPr="00816F68">
        <w:rPr>
          <w:rFonts w:ascii="Noto Sans" w:hAnsi="Noto Sans" w:cs="Noto Sans"/>
          <w:sz w:val="20"/>
          <w:szCs w:val="20"/>
        </w:rPr>
        <w:t>, facultado para _</w:t>
      </w:r>
      <w:proofErr w:type="gramStart"/>
      <w:r w:rsidRPr="00816F68">
        <w:rPr>
          <w:rFonts w:ascii="Noto Sans" w:hAnsi="Noto Sans" w:cs="Noto Sans"/>
          <w:sz w:val="20"/>
          <w:szCs w:val="20"/>
        </w:rPr>
        <w:t>_</w:t>
      </w:r>
      <w:r w:rsidRPr="00816F68">
        <w:rPr>
          <w:rFonts w:ascii="Noto Sans" w:hAnsi="Noto Sans" w:cs="Noto Sans"/>
          <w:b/>
          <w:sz w:val="20"/>
          <w:szCs w:val="20"/>
          <w:u w:val="single"/>
        </w:rPr>
        <w:t>(</w:t>
      </w:r>
      <w:proofErr w:type="gramEnd"/>
      <w:r w:rsidRPr="00816F68">
        <w:rPr>
          <w:rFonts w:ascii="Noto Sans" w:hAnsi="Noto Sans" w:cs="Noto Sans"/>
          <w:b/>
          <w:sz w:val="20"/>
          <w:szCs w:val="20"/>
          <w:u w:val="single"/>
        </w:rPr>
        <w:t>INCORPORAR FACULTADES Y PARTICIPACIÓN EN EL CONTRATO)__.</w:t>
      </w:r>
    </w:p>
    <w:p w14:paraId="7452B57C" w14:textId="77777777" w:rsidR="00816F68" w:rsidRPr="00816F68" w:rsidRDefault="00816F68" w:rsidP="00816F68">
      <w:pPr>
        <w:jc w:val="both"/>
        <w:rPr>
          <w:rFonts w:ascii="Noto Sans" w:hAnsi="Noto Sans" w:cs="Noto Sans"/>
          <w:sz w:val="20"/>
          <w:szCs w:val="20"/>
        </w:rPr>
      </w:pPr>
    </w:p>
    <w:p w14:paraId="24095CD8"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I.5</w:t>
      </w:r>
      <w:r w:rsidRPr="00816F68">
        <w:rPr>
          <w:rFonts w:ascii="Noto Sans" w:hAnsi="Noto Sans" w:cs="Noto Sans"/>
          <w:sz w:val="20"/>
          <w:szCs w:val="20"/>
        </w:rPr>
        <w:tab/>
        <w:t>La adjudicación del presente contrato se realizó mediante el procedimiento de</w:t>
      </w:r>
      <w:r w:rsidRPr="00816F68">
        <w:rPr>
          <w:rFonts w:ascii="Noto Sans" w:hAnsi="Noto Sans" w:cs="Noto Sans"/>
          <w:b/>
          <w:bCs/>
          <w:sz w:val="20"/>
          <w:szCs w:val="20"/>
        </w:rPr>
        <w:t xml:space="preserve"> </w:t>
      </w:r>
      <w:r w:rsidRPr="00816F68">
        <w:rPr>
          <w:rFonts w:ascii="Noto Sans" w:hAnsi="Noto Sans" w:cs="Noto Sans"/>
          <w:sz w:val="20"/>
          <w:szCs w:val="20"/>
          <w:u w:val="single"/>
        </w:rPr>
        <w:t>(</w:t>
      </w:r>
      <w:r w:rsidRPr="00816F68">
        <w:rPr>
          <w:rFonts w:ascii="Noto Sans" w:hAnsi="Noto Sans" w:cs="Noto Sans"/>
          <w:b/>
          <w:sz w:val="20"/>
          <w:szCs w:val="20"/>
          <w:u w:val="single"/>
        </w:rPr>
        <w:t>TIPO DE PROCEDIMIENTO</w:t>
      </w:r>
      <w:r w:rsidRPr="00816F68">
        <w:rPr>
          <w:rFonts w:ascii="Noto Sans" w:hAnsi="Noto Sans" w:cs="Noto Sans"/>
          <w:sz w:val="20"/>
          <w:szCs w:val="20"/>
          <w:u w:val="single"/>
        </w:rPr>
        <w:t>)</w:t>
      </w:r>
      <w:r w:rsidRPr="00816F68">
        <w:rPr>
          <w:rFonts w:ascii="Noto Sans" w:hAnsi="Noto Sans" w:cs="Noto Sans"/>
          <w:sz w:val="20"/>
          <w:szCs w:val="20"/>
        </w:rPr>
        <w:t xml:space="preserve"> </w:t>
      </w:r>
      <w:r w:rsidRPr="00816F68">
        <w:rPr>
          <w:rFonts w:ascii="Noto Sans" w:hAnsi="Noto Sans" w:cs="Noto Sans"/>
          <w:sz w:val="20"/>
          <w:szCs w:val="20"/>
          <w:u w:val="single"/>
        </w:rPr>
        <w:t>(</w:t>
      </w:r>
      <w:r w:rsidRPr="00816F68">
        <w:rPr>
          <w:rFonts w:ascii="Noto Sans" w:hAnsi="Noto Sans" w:cs="Noto Sans"/>
          <w:b/>
          <w:sz w:val="20"/>
          <w:szCs w:val="20"/>
          <w:u w:val="single"/>
        </w:rPr>
        <w:t>INCORPORAR MEDIO DEL PROCEDIMIENTO</w:t>
      </w:r>
      <w:r w:rsidRPr="00816F68">
        <w:rPr>
          <w:rFonts w:ascii="Noto Sans" w:hAnsi="Noto Sans" w:cs="Noto Sans"/>
          <w:sz w:val="20"/>
          <w:szCs w:val="20"/>
          <w:u w:val="single"/>
        </w:rPr>
        <w:t>)</w:t>
      </w:r>
      <w:r w:rsidRPr="00816F68">
        <w:rPr>
          <w:rFonts w:ascii="Noto Sans" w:hAnsi="Noto Sans" w:cs="Noto Sans"/>
          <w:sz w:val="20"/>
          <w:szCs w:val="20"/>
        </w:rPr>
        <w:t xml:space="preserve"> de carácter </w:t>
      </w:r>
      <w:r w:rsidRPr="00816F68">
        <w:rPr>
          <w:rFonts w:ascii="Noto Sans" w:hAnsi="Noto Sans" w:cs="Noto Sans"/>
          <w:b/>
          <w:sz w:val="20"/>
          <w:szCs w:val="20"/>
          <w:u w:val="single"/>
        </w:rPr>
        <w:t>(INCORPORAR EL CARÁCTER DEL PROCEDIMIENTO)</w:t>
      </w:r>
      <w:r w:rsidRPr="00816F68">
        <w:rPr>
          <w:rFonts w:ascii="Noto Sans" w:hAnsi="Noto Sans" w:cs="Noto Sans"/>
          <w:sz w:val="20"/>
          <w:szCs w:val="20"/>
        </w:rPr>
        <w:t>, al amparo de lo establecido en los artículos 134 de la Constitución Política de los Estados Unidos Mexicanos; (</w:t>
      </w:r>
      <w:r w:rsidRPr="00816F68">
        <w:rPr>
          <w:rFonts w:ascii="Noto Sans" w:hAnsi="Noto Sans" w:cs="Noto Sans"/>
          <w:b/>
          <w:sz w:val="20"/>
          <w:szCs w:val="20"/>
        </w:rPr>
        <w:t>CITAR LOS NUMERALES</w:t>
      </w:r>
      <w:r w:rsidRPr="00816F68">
        <w:rPr>
          <w:rFonts w:ascii="Noto Sans" w:hAnsi="Noto Sans" w:cs="Noto Sans"/>
          <w:sz w:val="20"/>
          <w:szCs w:val="20"/>
        </w:rPr>
        <w:t xml:space="preserve">) de la Ley de Adquisiciones, Arrendamientos y Servicios del Sector Público, </w:t>
      </w:r>
      <w:r w:rsidRPr="00816F68">
        <w:rPr>
          <w:rFonts w:ascii="Noto Sans" w:hAnsi="Noto Sans" w:cs="Noto Sans"/>
          <w:b/>
          <w:sz w:val="20"/>
          <w:szCs w:val="20"/>
        </w:rPr>
        <w:t>“LAASSP”</w:t>
      </w:r>
      <w:r w:rsidRPr="00816F68">
        <w:rPr>
          <w:rFonts w:ascii="Noto Sans" w:hAnsi="Noto Sans" w:cs="Noto Sans"/>
          <w:sz w:val="20"/>
          <w:szCs w:val="20"/>
        </w:rPr>
        <w:t>, y (</w:t>
      </w:r>
      <w:r w:rsidRPr="00816F68">
        <w:rPr>
          <w:rFonts w:ascii="Noto Sans" w:hAnsi="Noto Sans" w:cs="Noto Sans"/>
          <w:b/>
          <w:sz w:val="20"/>
          <w:szCs w:val="20"/>
        </w:rPr>
        <w:t>CITAR LOS NUMERALES</w:t>
      </w:r>
      <w:r w:rsidRPr="00816F68">
        <w:rPr>
          <w:rFonts w:ascii="Noto Sans" w:hAnsi="Noto Sans" w:cs="Noto Sans"/>
          <w:sz w:val="20"/>
          <w:szCs w:val="20"/>
        </w:rPr>
        <w:t>) de su Reglamento.</w:t>
      </w:r>
    </w:p>
    <w:p w14:paraId="163B9B9E" w14:textId="77777777" w:rsidR="00816F68" w:rsidRPr="00816F68" w:rsidRDefault="00816F68" w:rsidP="00816F68">
      <w:pPr>
        <w:jc w:val="both"/>
        <w:rPr>
          <w:rFonts w:ascii="Noto Sans" w:hAnsi="Noto Sans" w:cs="Noto Sans"/>
          <w:sz w:val="20"/>
          <w:szCs w:val="20"/>
        </w:rPr>
      </w:pPr>
    </w:p>
    <w:p w14:paraId="07CDCB60"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I.6</w:t>
      </w:r>
      <w:r w:rsidRPr="00816F68">
        <w:rPr>
          <w:rFonts w:ascii="Noto Sans" w:hAnsi="Noto Sans" w:cs="Noto Sans"/>
          <w:sz w:val="20"/>
          <w:szCs w:val="20"/>
        </w:rPr>
        <w:tab/>
      </w:r>
      <w:r w:rsidRPr="00816F68">
        <w:rPr>
          <w:rFonts w:ascii="Noto Sans" w:hAnsi="Noto Sans" w:cs="Noto Sans"/>
          <w:b/>
          <w:sz w:val="20"/>
          <w:szCs w:val="20"/>
        </w:rPr>
        <w:t>“LA DEPENDENCIA O ENTIDAD”</w:t>
      </w:r>
      <w:r w:rsidRPr="00816F68">
        <w:rPr>
          <w:rFonts w:ascii="Noto Sans" w:hAnsi="Noto Sans" w:cs="Noto Sans"/>
          <w:sz w:val="20"/>
          <w:szCs w:val="20"/>
        </w:rPr>
        <w:t xml:space="preserve"> cuenta con suficiencia presupuestaria otorgada mediante</w:t>
      </w:r>
      <w:r w:rsidRPr="00816F68">
        <w:rPr>
          <w:rFonts w:ascii="Noto Sans" w:hAnsi="Noto Sans" w:cs="Noto Sans"/>
          <w:b/>
          <w:sz w:val="20"/>
          <w:szCs w:val="20"/>
        </w:rPr>
        <w:t xml:space="preserve"> </w:t>
      </w:r>
      <w:r w:rsidRPr="00816F68">
        <w:rPr>
          <w:rFonts w:ascii="Noto Sans" w:hAnsi="Noto Sans" w:cs="Noto Sans"/>
          <w:b/>
          <w:sz w:val="20"/>
          <w:szCs w:val="20"/>
          <w:u w:val="single"/>
        </w:rPr>
        <w:t xml:space="preserve">(NÚMERO Y FECHA DE OFICIO), </w:t>
      </w:r>
      <w:r w:rsidRPr="00816F68">
        <w:rPr>
          <w:rFonts w:ascii="Noto Sans" w:hAnsi="Noto Sans" w:cs="Noto Sans"/>
          <w:sz w:val="20"/>
          <w:szCs w:val="20"/>
        </w:rPr>
        <w:t xml:space="preserve">emitido por la </w:t>
      </w:r>
      <w:r w:rsidRPr="00816F68">
        <w:rPr>
          <w:rFonts w:ascii="Noto Sans" w:hAnsi="Noto Sans" w:cs="Noto Sans"/>
          <w:b/>
          <w:sz w:val="20"/>
          <w:szCs w:val="20"/>
        </w:rPr>
        <w:t>_____________________</w:t>
      </w:r>
      <w:r w:rsidRPr="00816F68">
        <w:rPr>
          <w:rFonts w:ascii="Noto Sans" w:hAnsi="Noto Sans" w:cs="Noto Sans"/>
          <w:sz w:val="20"/>
          <w:szCs w:val="20"/>
        </w:rPr>
        <w:t xml:space="preserve">. </w:t>
      </w:r>
    </w:p>
    <w:p w14:paraId="7CFFE695" w14:textId="77777777" w:rsidR="00816F68" w:rsidRPr="00816F68" w:rsidRDefault="00816F68" w:rsidP="00816F68">
      <w:pPr>
        <w:ind w:left="426" w:hanging="426"/>
        <w:jc w:val="both"/>
        <w:rPr>
          <w:rFonts w:ascii="Noto Sans" w:hAnsi="Noto Sans" w:cs="Noto Sans"/>
          <w:sz w:val="20"/>
          <w:szCs w:val="20"/>
        </w:rPr>
      </w:pPr>
    </w:p>
    <w:p w14:paraId="003DD1A0"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5E9FA564" w14:textId="77777777" w:rsidR="00816F68" w:rsidRPr="00816F68" w:rsidRDefault="00816F68" w:rsidP="00816F68">
      <w:pPr>
        <w:pStyle w:val="Textoindependiente"/>
        <w:tabs>
          <w:tab w:val="left" w:pos="426"/>
        </w:tabs>
        <w:ind w:left="426" w:right="118"/>
        <w:jc w:val="both"/>
        <w:rPr>
          <w:rFonts w:ascii="Noto Sans" w:hAnsi="Noto Sans" w:cs="Noto Sans"/>
          <w:bCs/>
          <w:sz w:val="20"/>
          <w:szCs w:val="20"/>
        </w:rPr>
      </w:pPr>
    </w:p>
    <w:p w14:paraId="2D98C4FF" w14:textId="77777777" w:rsidR="00816F68" w:rsidRPr="00816F68" w:rsidRDefault="00816F68" w:rsidP="00816F68">
      <w:pPr>
        <w:pStyle w:val="Textoindependiente"/>
        <w:tabs>
          <w:tab w:val="left" w:pos="426"/>
        </w:tabs>
        <w:ind w:left="426" w:right="118"/>
        <w:jc w:val="both"/>
        <w:rPr>
          <w:rFonts w:ascii="Noto Sans" w:hAnsi="Noto Sans" w:cs="Noto Sans"/>
          <w:bCs/>
          <w:sz w:val="20"/>
          <w:szCs w:val="20"/>
        </w:rPr>
      </w:pPr>
      <w:r w:rsidRPr="00816F68">
        <w:rPr>
          <w:rFonts w:ascii="Noto Sans" w:hAnsi="Noto Sans" w:cs="Noto Sans"/>
          <w:bCs/>
          <w:sz w:val="20"/>
          <w:szCs w:val="20"/>
        </w:rPr>
        <w:t>La SHCP (Titular de la entidad en su caso) autorizó la plurianualidad mediante el oficio Número de Oficio ______________________</w:t>
      </w:r>
    </w:p>
    <w:p w14:paraId="58CA406E" w14:textId="77777777" w:rsidR="00816F68" w:rsidRPr="00816F68" w:rsidRDefault="00816F68" w:rsidP="00816F68">
      <w:pPr>
        <w:jc w:val="both"/>
        <w:rPr>
          <w:rFonts w:ascii="Noto Sans" w:hAnsi="Noto Sans" w:cs="Noto Sans"/>
          <w:sz w:val="20"/>
          <w:szCs w:val="20"/>
        </w:rPr>
      </w:pPr>
    </w:p>
    <w:p w14:paraId="621694F9"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t>INSTRUCCIÓN: SI LA CONTRATACIÓN ES PREVIA A LA AUTORIZACIÓN DE SU PRESUPUESTO, CONFORME AL ARTÍCULO 33, PÁRRAFO SEGUNDO DE LA LAASSP (ANTICIPADA) MOSTRAR EL SIGUIENTE TEXTO:</w:t>
      </w:r>
    </w:p>
    <w:p w14:paraId="175E0C92" w14:textId="77777777" w:rsidR="00816F68" w:rsidRPr="00816F68" w:rsidRDefault="00816F68" w:rsidP="00816F68">
      <w:pPr>
        <w:ind w:left="426"/>
        <w:jc w:val="both"/>
        <w:rPr>
          <w:rFonts w:ascii="Noto Sans" w:hAnsi="Noto Sans" w:cs="Noto Sans"/>
          <w:sz w:val="20"/>
          <w:szCs w:val="20"/>
        </w:rPr>
      </w:pPr>
    </w:p>
    <w:p w14:paraId="0E14F709"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555DE5F" w14:textId="77777777" w:rsidR="00816F68" w:rsidRPr="00816F68" w:rsidRDefault="00816F68" w:rsidP="00816F68">
      <w:pPr>
        <w:ind w:left="426" w:hanging="426"/>
        <w:jc w:val="both"/>
        <w:rPr>
          <w:rFonts w:ascii="Noto Sans" w:hAnsi="Noto Sans" w:cs="Noto Sans"/>
          <w:bCs/>
          <w:sz w:val="20"/>
          <w:szCs w:val="20"/>
          <w:lang w:eastAsia="es-MX"/>
        </w:rPr>
      </w:pPr>
    </w:p>
    <w:p w14:paraId="5A40D500"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I.7</w:t>
      </w:r>
      <w:r w:rsidRPr="00816F68">
        <w:rPr>
          <w:rFonts w:ascii="Noto Sans" w:hAnsi="Noto Sans" w:cs="Noto Sans"/>
          <w:sz w:val="20"/>
          <w:szCs w:val="20"/>
        </w:rPr>
        <w:tab/>
        <w:t xml:space="preserve">Cuenta con el Registro Federal de Contribuyentes </w:t>
      </w:r>
      <w:r w:rsidRPr="00816F68">
        <w:rPr>
          <w:rFonts w:ascii="Noto Sans" w:hAnsi="Noto Sans" w:cs="Noto Sans"/>
          <w:b/>
          <w:sz w:val="20"/>
          <w:szCs w:val="20"/>
        </w:rPr>
        <w:t>N° (RFC DEPENDENCIA O ENTIDAD)</w:t>
      </w:r>
      <w:r w:rsidRPr="00816F68">
        <w:rPr>
          <w:rFonts w:ascii="Noto Sans" w:hAnsi="Noto Sans" w:cs="Noto Sans"/>
          <w:sz w:val="20"/>
          <w:szCs w:val="20"/>
        </w:rPr>
        <w:t>.</w:t>
      </w:r>
    </w:p>
    <w:p w14:paraId="04384FD3" w14:textId="77777777" w:rsidR="00816F68" w:rsidRPr="00816F68" w:rsidRDefault="00816F68" w:rsidP="00816F68">
      <w:pPr>
        <w:tabs>
          <w:tab w:val="left" w:pos="426"/>
        </w:tabs>
        <w:ind w:left="426" w:hanging="426"/>
        <w:jc w:val="both"/>
        <w:rPr>
          <w:rFonts w:ascii="Noto Sans" w:hAnsi="Noto Sans" w:cs="Noto Sans"/>
          <w:caps/>
          <w:sz w:val="20"/>
          <w:szCs w:val="20"/>
        </w:rPr>
      </w:pPr>
    </w:p>
    <w:p w14:paraId="7F5AF790"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I.8</w:t>
      </w:r>
      <w:r w:rsidRPr="00816F68">
        <w:rPr>
          <w:rFonts w:ascii="Noto Sans" w:hAnsi="Noto Sans" w:cs="Noto Sans"/>
          <w:sz w:val="20"/>
          <w:szCs w:val="20"/>
        </w:rPr>
        <w:tab/>
        <w:t>Tiene establecido su domicilio en ________________________________________ mismo que señala para los fines y efectos legales del presente contrato.</w:t>
      </w:r>
    </w:p>
    <w:p w14:paraId="5FD84C11"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07EB12A7" w14:textId="77777777" w:rsidR="00816F68" w:rsidRPr="00816F68" w:rsidRDefault="00816F68" w:rsidP="00816F68">
      <w:pPr>
        <w:ind w:left="426"/>
        <w:jc w:val="both"/>
        <w:rPr>
          <w:rFonts w:ascii="Noto Sans" w:hAnsi="Noto Sans" w:cs="Noto Sans"/>
          <w:sz w:val="20"/>
          <w:szCs w:val="20"/>
        </w:rPr>
      </w:pPr>
      <w:r w:rsidRPr="00816F68">
        <w:rPr>
          <w:rFonts w:ascii="Noto Sans" w:hAnsi="Noto Sans" w:cs="Noto Sans"/>
          <w:sz w:val="20"/>
          <w:szCs w:val="20"/>
        </w:rPr>
        <w:t>INSTRUCCIÓN: EN CASO DE QUE SE APLIQUE REDUCCIÓN DE GARANTÍA DE CUMPLIMIENTO.</w:t>
      </w:r>
    </w:p>
    <w:p w14:paraId="6037486A" w14:textId="77777777" w:rsidR="00816F68" w:rsidRPr="00816F68" w:rsidRDefault="00816F68" w:rsidP="00816F68">
      <w:pPr>
        <w:ind w:left="426" w:hanging="426"/>
        <w:jc w:val="both"/>
        <w:rPr>
          <w:rFonts w:ascii="Noto Sans" w:hAnsi="Noto Sans" w:cs="Noto Sans"/>
          <w:sz w:val="20"/>
          <w:szCs w:val="20"/>
        </w:rPr>
      </w:pPr>
    </w:p>
    <w:p w14:paraId="43E1E9BE"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I.9</w:t>
      </w:r>
      <w:r w:rsidRPr="00816F68">
        <w:rPr>
          <w:rFonts w:ascii="Noto Sans" w:hAnsi="Noto Sans" w:cs="Noto Sans"/>
          <w:sz w:val="20"/>
          <w:szCs w:val="20"/>
        </w:rPr>
        <w:tab/>
        <w:t xml:space="preserve">De la revisión al historial de cumplimiento en materia de contrataciones en el Registro Único de Contratistas, se advierte que </w:t>
      </w:r>
      <w:r w:rsidRPr="00816F68">
        <w:rPr>
          <w:rFonts w:ascii="Noto Sans" w:hAnsi="Noto Sans" w:cs="Noto Sans"/>
          <w:b/>
          <w:sz w:val="20"/>
          <w:szCs w:val="20"/>
        </w:rPr>
        <w:t>“EL PROVEEDOR”</w:t>
      </w:r>
      <w:r w:rsidRPr="00816F68">
        <w:rPr>
          <w:rFonts w:ascii="Noto Sans" w:hAnsi="Noto Sans" w:cs="Noto Sans"/>
          <w:sz w:val="20"/>
          <w:szCs w:val="20"/>
        </w:rPr>
        <w:t xml:space="preserve"> cuenta con un grado de cumplimiento </w:t>
      </w:r>
      <w:r w:rsidRPr="00816F68">
        <w:rPr>
          <w:rFonts w:ascii="Noto Sans" w:hAnsi="Noto Sans" w:cs="Noto Sans"/>
          <w:b/>
          <w:sz w:val="20"/>
          <w:szCs w:val="20"/>
          <w:u w:val="single"/>
        </w:rPr>
        <w:t>(INDICAR EL RANGO),</w:t>
      </w:r>
      <w:r w:rsidRPr="00816F68">
        <w:rPr>
          <w:rFonts w:ascii="Noto Sans" w:hAnsi="Noto Sans" w:cs="Noto Sans"/>
          <w:sz w:val="20"/>
          <w:szCs w:val="20"/>
        </w:rPr>
        <w:t xml:space="preserve"> por lo que </w:t>
      </w:r>
      <w:r w:rsidRPr="00816F68">
        <w:rPr>
          <w:rFonts w:ascii="Noto Sans" w:hAnsi="Noto Sans" w:cs="Noto Sans"/>
          <w:b/>
          <w:sz w:val="20"/>
          <w:szCs w:val="20"/>
        </w:rPr>
        <w:t xml:space="preserve">“LA DEPENDENCIA O ENTIDAD” </w:t>
      </w:r>
      <w:r w:rsidRPr="00816F68">
        <w:rPr>
          <w:rFonts w:ascii="Noto Sans" w:hAnsi="Noto Sans" w:cs="Noto Sans"/>
          <w:sz w:val="20"/>
          <w:szCs w:val="20"/>
        </w:rPr>
        <w:t>determina procedente efectuar la reducción del monto de la garantía por un porcentaje de ___.</w:t>
      </w:r>
    </w:p>
    <w:p w14:paraId="4CD0F2B1"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06FB53E2" w14:textId="77777777" w:rsidR="00816F68" w:rsidRPr="00816F68" w:rsidRDefault="00816F68" w:rsidP="00816F68">
      <w:pPr>
        <w:pStyle w:val="Texto0"/>
        <w:spacing w:after="0" w:line="240" w:lineRule="auto"/>
        <w:ind w:left="426" w:firstLine="0"/>
        <w:rPr>
          <w:rFonts w:ascii="Noto Sans" w:hAnsi="Noto Sans" w:cs="Noto Sans"/>
          <w:sz w:val="20"/>
        </w:rPr>
      </w:pPr>
      <w:r w:rsidRPr="00816F68">
        <w:rPr>
          <w:rFonts w:ascii="Noto Sans" w:hAnsi="Noto Sans" w:cs="Noto Sans"/>
          <w:sz w:val="20"/>
        </w:rPr>
        <w:lastRenderedPageBreak/>
        <w:t xml:space="preserve">INSTRUCCIÓN: </w:t>
      </w:r>
      <w:r w:rsidRPr="00816F68">
        <w:rPr>
          <w:rFonts w:ascii="Noto Sans" w:hAnsi="Noto Sans" w:cs="Noto Sans"/>
          <w:sz w:val="20"/>
          <w:lang w:eastAsia="es-ES"/>
        </w:rPr>
        <w:t xml:space="preserve">CUANDO LA PROPOSICIÓN GANADORA HAYA SIDO PRESENTADA EN FORMA CONJUNTA POR VARIAS PERSONAS, LAS DECLARACIONES SE DEBERÁN FORMULAR POR CADA UNO DE ELLOS, EN TÉRMINOS DEL ARTÍCULO 44 DEL REGLAMENTO DE LA </w:t>
      </w:r>
      <w:r w:rsidRPr="00816F68">
        <w:rPr>
          <w:rFonts w:ascii="Noto Sans" w:hAnsi="Noto Sans" w:cs="Noto Sans"/>
          <w:sz w:val="20"/>
        </w:rPr>
        <w:t>LAASSP.</w:t>
      </w:r>
    </w:p>
    <w:p w14:paraId="72CDC7EF" w14:textId="77777777" w:rsidR="00816F68" w:rsidRPr="00816F68" w:rsidRDefault="00816F68" w:rsidP="00816F68">
      <w:pPr>
        <w:pStyle w:val="Texto0"/>
        <w:spacing w:after="0" w:line="240" w:lineRule="auto"/>
        <w:ind w:left="426" w:firstLine="0"/>
        <w:rPr>
          <w:rFonts w:ascii="Noto Sans" w:hAnsi="Noto Sans" w:cs="Noto Sans"/>
          <w:sz w:val="20"/>
        </w:rPr>
      </w:pPr>
    </w:p>
    <w:p w14:paraId="5B7C1CED"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w:t>
      </w:r>
      <w:r w:rsidRPr="00816F68">
        <w:rPr>
          <w:rFonts w:ascii="Noto Sans" w:hAnsi="Noto Sans" w:cs="Noto Sans"/>
          <w:sz w:val="20"/>
          <w:szCs w:val="20"/>
        </w:rPr>
        <w:tab/>
      </w:r>
      <w:r w:rsidRPr="00816F68">
        <w:rPr>
          <w:rFonts w:ascii="Noto Sans" w:hAnsi="Noto Sans" w:cs="Noto Sans"/>
          <w:b/>
          <w:sz w:val="20"/>
          <w:szCs w:val="20"/>
        </w:rPr>
        <w:t>“EL PROVEEDOR”</w:t>
      </w:r>
      <w:r w:rsidRPr="00816F68">
        <w:rPr>
          <w:rFonts w:ascii="Noto Sans" w:hAnsi="Noto Sans" w:cs="Noto Sans"/>
          <w:sz w:val="20"/>
          <w:szCs w:val="20"/>
        </w:rPr>
        <w:t xml:space="preserve"> declara que </w:t>
      </w:r>
      <w:r w:rsidRPr="00816F68">
        <w:rPr>
          <w:rFonts w:ascii="Noto Sans" w:hAnsi="Noto Sans" w:cs="Noto Sans"/>
          <w:b/>
          <w:sz w:val="20"/>
          <w:szCs w:val="20"/>
          <w:u w:val="single"/>
        </w:rPr>
        <w:t>(TRATÁNDOSE DE PERSONA FÍSICA)</w:t>
      </w:r>
      <w:r w:rsidRPr="00816F68">
        <w:rPr>
          <w:rFonts w:ascii="Noto Sans" w:hAnsi="Noto Sans" w:cs="Noto Sans"/>
          <w:sz w:val="20"/>
          <w:szCs w:val="20"/>
        </w:rPr>
        <w:t>:</w:t>
      </w:r>
    </w:p>
    <w:p w14:paraId="436E88BD" w14:textId="77777777" w:rsidR="00816F68" w:rsidRPr="00816F68" w:rsidRDefault="00816F68" w:rsidP="00816F68">
      <w:pPr>
        <w:widowControl w:val="0"/>
        <w:tabs>
          <w:tab w:val="left" w:pos="426"/>
        </w:tabs>
        <w:jc w:val="both"/>
        <w:rPr>
          <w:rFonts w:ascii="Noto Sans" w:hAnsi="Noto Sans" w:cs="Noto Sans"/>
          <w:sz w:val="20"/>
          <w:szCs w:val="20"/>
        </w:rPr>
      </w:pPr>
    </w:p>
    <w:p w14:paraId="02808FEF"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w:t>
      </w:r>
      <w:r w:rsidRPr="00816F68">
        <w:rPr>
          <w:rFonts w:ascii="Noto Sans" w:hAnsi="Noto Sans" w:cs="Noto Sans"/>
          <w:sz w:val="20"/>
          <w:szCs w:val="20"/>
        </w:rPr>
        <w:tab/>
      </w:r>
      <w:r w:rsidRPr="00816F68">
        <w:rPr>
          <w:rFonts w:ascii="Noto Sans" w:hAnsi="Noto Sans" w:cs="Noto Sans"/>
          <w:b/>
          <w:sz w:val="20"/>
          <w:szCs w:val="20"/>
        </w:rPr>
        <w:t>“EL PROVEEDOR”</w:t>
      </w:r>
      <w:r w:rsidRPr="00816F68">
        <w:rPr>
          <w:rFonts w:ascii="Noto Sans" w:hAnsi="Noto Sans" w:cs="Noto Sans"/>
          <w:sz w:val="20"/>
          <w:szCs w:val="20"/>
        </w:rPr>
        <w:t xml:space="preserve">, por conducto de su representante declara que </w:t>
      </w:r>
      <w:r w:rsidRPr="00816F68">
        <w:rPr>
          <w:rFonts w:ascii="Noto Sans" w:hAnsi="Noto Sans" w:cs="Noto Sans"/>
          <w:b/>
          <w:sz w:val="20"/>
          <w:szCs w:val="20"/>
          <w:u w:val="single"/>
        </w:rPr>
        <w:t>(TRATÁNDOSE DE PERSONA MORAL)</w:t>
      </w:r>
      <w:r w:rsidRPr="00816F68">
        <w:rPr>
          <w:rFonts w:ascii="Noto Sans" w:hAnsi="Noto Sans" w:cs="Noto Sans"/>
          <w:sz w:val="20"/>
          <w:szCs w:val="20"/>
        </w:rPr>
        <w:t>:</w:t>
      </w:r>
    </w:p>
    <w:p w14:paraId="191E6C10"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3F246A0C" w14:textId="77777777" w:rsidR="00816F68" w:rsidRPr="00816F68" w:rsidRDefault="00816F68" w:rsidP="00816F68">
      <w:pPr>
        <w:widowControl w:val="0"/>
        <w:tabs>
          <w:tab w:val="left" w:pos="426"/>
        </w:tabs>
        <w:ind w:left="426"/>
        <w:jc w:val="both"/>
        <w:rPr>
          <w:rFonts w:ascii="Noto Sans" w:hAnsi="Noto Sans" w:cs="Noto Sans"/>
          <w:sz w:val="20"/>
          <w:szCs w:val="20"/>
        </w:rPr>
      </w:pPr>
      <w:r w:rsidRPr="00816F68">
        <w:rPr>
          <w:rFonts w:ascii="Noto Sans" w:hAnsi="Noto Sans" w:cs="Noto Sans"/>
          <w:sz w:val="20"/>
          <w:szCs w:val="20"/>
        </w:rPr>
        <w:t>INSTRUCCIÓN: EN CASO DE PROPUESTAS CONJUNTAS, INCORPORAR A CADA UNO DE LOS PROVEEDORES QUE LA INTEGRAN, EN TÉRMINOS DE LO SEÑALADO EN LOS NUMERALES 2 A 3.1</w:t>
      </w:r>
    </w:p>
    <w:p w14:paraId="73051CBB"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262C31FD" w14:textId="77777777" w:rsidR="00816F68" w:rsidRPr="00816F68" w:rsidRDefault="00816F68" w:rsidP="00816F68">
      <w:pPr>
        <w:tabs>
          <w:tab w:val="left" w:pos="426"/>
        </w:tabs>
        <w:ind w:left="426"/>
        <w:jc w:val="both"/>
        <w:rPr>
          <w:rFonts w:ascii="Noto Sans" w:hAnsi="Noto Sans" w:cs="Noto Sans"/>
          <w:sz w:val="20"/>
          <w:szCs w:val="20"/>
        </w:rPr>
      </w:pPr>
      <w:r w:rsidRPr="00816F68">
        <w:rPr>
          <w:rFonts w:ascii="Noto Sans" w:hAnsi="Noto Sans" w:cs="Noto Sans"/>
          <w:sz w:val="20"/>
          <w:szCs w:val="20"/>
        </w:rPr>
        <w:t xml:space="preserve">INSTRUCCIÓN: SI ES PERSONA FÍSICA INCORPORAR LAS DECLARACIONES DE LOS NUMERALES 2. Y 2.1 </w:t>
      </w:r>
    </w:p>
    <w:p w14:paraId="08867AB9" w14:textId="77777777" w:rsidR="00816F68" w:rsidRPr="00816F68" w:rsidRDefault="00816F68" w:rsidP="00816F68">
      <w:pPr>
        <w:widowControl w:val="0"/>
        <w:tabs>
          <w:tab w:val="left" w:pos="426"/>
        </w:tabs>
        <w:ind w:left="426"/>
        <w:jc w:val="both"/>
        <w:rPr>
          <w:rFonts w:ascii="Noto Sans" w:hAnsi="Noto Sans" w:cs="Noto Sans"/>
          <w:b/>
          <w:sz w:val="20"/>
          <w:szCs w:val="20"/>
        </w:rPr>
      </w:pPr>
    </w:p>
    <w:p w14:paraId="2A1ECD72"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II.1</w:t>
      </w:r>
      <w:r w:rsidRPr="00816F68">
        <w:rPr>
          <w:rFonts w:ascii="Noto Sans" w:hAnsi="Noto Sans" w:cs="Noto Sans"/>
          <w:sz w:val="20"/>
          <w:szCs w:val="20"/>
        </w:rPr>
        <w:tab/>
        <w:t>Es una persona</w:t>
      </w:r>
      <w:r w:rsidRPr="00816F68">
        <w:rPr>
          <w:rFonts w:ascii="Noto Sans" w:hAnsi="Noto Sans" w:cs="Noto Sans"/>
          <w:b/>
          <w:sz w:val="20"/>
          <w:szCs w:val="20"/>
        </w:rPr>
        <w:t xml:space="preserve"> física,</w:t>
      </w:r>
      <w:r w:rsidRPr="00816F68">
        <w:rPr>
          <w:rFonts w:ascii="Noto Sans" w:hAnsi="Noto Sans" w:cs="Noto Sans"/>
          <w:bCs/>
          <w:sz w:val="20"/>
          <w:szCs w:val="20"/>
        </w:rPr>
        <w:t xml:space="preserve"> </w:t>
      </w:r>
      <w:r w:rsidRPr="00816F68">
        <w:rPr>
          <w:rFonts w:ascii="Noto Sans" w:hAnsi="Noto Sans" w:cs="Noto Sans"/>
          <w:sz w:val="20"/>
          <w:szCs w:val="20"/>
        </w:rPr>
        <w:t xml:space="preserve">de nacionalidad _____________lo que acredita con ___________________ </w:t>
      </w:r>
      <w:r w:rsidRPr="00816F68">
        <w:rPr>
          <w:rFonts w:ascii="Noto Sans" w:hAnsi="Noto Sans" w:cs="Noto Sans"/>
          <w:b/>
          <w:sz w:val="20"/>
          <w:szCs w:val="20"/>
          <w:u w:val="single"/>
        </w:rPr>
        <w:t>(EN EL CASO DE PERSONAS EXTRANJERAS DESCRIBIR EL DOCUMENTO)</w:t>
      </w:r>
      <w:r w:rsidRPr="00816F68">
        <w:rPr>
          <w:rFonts w:ascii="Noto Sans" w:hAnsi="Noto Sans" w:cs="Noto Sans"/>
          <w:sz w:val="20"/>
          <w:szCs w:val="20"/>
        </w:rPr>
        <w:t xml:space="preserve"> __________________, expedida por ___________________.</w:t>
      </w:r>
    </w:p>
    <w:p w14:paraId="7ABC57C4"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267FF3BD" w14:textId="77777777" w:rsidR="00816F68" w:rsidRPr="00816F68" w:rsidRDefault="00816F68" w:rsidP="00816F68">
      <w:pPr>
        <w:widowControl w:val="0"/>
        <w:tabs>
          <w:tab w:val="left" w:pos="426"/>
        </w:tabs>
        <w:ind w:left="426"/>
        <w:jc w:val="both"/>
        <w:rPr>
          <w:rFonts w:ascii="Noto Sans" w:hAnsi="Noto Sans" w:cs="Noto Sans"/>
          <w:sz w:val="20"/>
          <w:szCs w:val="20"/>
        </w:rPr>
      </w:pPr>
      <w:r w:rsidRPr="00816F68">
        <w:rPr>
          <w:rFonts w:ascii="Noto Sans" w:hAnsi="Noto Sans" w:cs="Noto Sans"/>
          <w:sz w:val="20"/>
          <w:szCs w:val="20"/>
        </w:rPr>
        <w:t>INSTRUCCIÓN: SI ES PERSONA MORAL, ATENDER A LAS DECLARACIONES DE LOS NUMERALES 2 A 2.2</w:t>
      </w:r>
    </w:p>
    <w:p w14:paraId="15B6651E" w14:textId="77777777" w:rsidR="00816F68" w:rsidRPr="00816F68" w:rsidRDefault="00816F68" w:rsidP="00816F68">
      <w:pPr>
        <w:widowControl w:val="0"/>
        <w:tabs>
          <w:tab w:val="left" w:pos="426"/>
        </w:tabs>
        <w:jc w:val="both"/>
        <w:rPr>
          <w:rFonts w:ascii="Noto Sans" w:hAnsi="Noto Sans" w:cs="Noto Sans"/>
          <w:sz w:val="20"/>
          <w:szCs w:val="20"/>
        </w:rPr>
      </w:pPr>
    </w:p>
    <w:p w14:paraId="1151E001"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II.2</w:t>
      </w:r>
      <w:r w:rsidRPr="00816F68">
        <w:rPr>
          <w:rFonts w:ascii="Noto Sans" w:hAnsi="Noto Sans" w:cs="Noto Sans"/>
          <w:sz w:val="20"/>
          <w:szCs w:val="20"/>
        </w:rPr>
        <w:tab/>
        <w:t>Es una persona</w:t>
      </w:r>
      <w:r w:rsidRPr="00816F68">
        <w:rPr>
          <w:rFonts w:ascii="Noto Sans" w:hAnsi="Noto Sans" w:cs="Noto Sans"/>
          <w:b/>
          <w:sz w:val="20"/>
          <w:szCs w:val="20"/>
        </w:rPr>
        <w:t xml:space="preserve"> moral</w:t>
      </w:r>
      <w:r w:rsidRPr="00816F68">
        <w:rPr>
          <w:rFonts w:ascii="Noto Sans" w:hAnsi="Noto Sans" w:cs="Noto Sans"/>
          <w:bCs/>
          <w:sz w:val="20"/>
          <w:szCs w:val="20"/>
        </w:rPr>
        <w:t xml:space="preserve"> </w:t>
      </w:r>
      <w:r w:rsidRPr="00816F68">
        <w:rPr>
          <w:rFonts w:ascii="Noto Sans" w:hAnsi="Noto Sans" w:cs="Noto Sans"/>
          <w:sz w:val="20"/>
          <w:szCs w:val="20"/>
        </w:rPr>
        <w:t xml:space="preserve">legalmente constituida mediante </w:t>
      </w:r>
      <w:r w:rsidRPr="00816F68">
        <w:rPr>
          <w:rFonts w:ascii="Noto Sans" w:hAnsi="Noto Sans" w:cs="Noto Sans"/>
          <w:b/>
          <w:sz w:val="20"/>
          <w:szCs w:val="20"/>
        </w:rPr>
        <w:t>________________</w:t>
      </w:r>
      <w:r w:rsidRPr="00816F68">
        <w:rPr>
          <w:rFonts w:ascii="Noto Sans" w:hAnsi="Noto Sans" w:cs="Noto Sans"/>
          <w:sz w:val="20"/>
          <w:szCs w:val="20"/>
        </w:rPr>
        <w:t xml:space="preserve"> </w:t>
      </w:r>
      <w:r w:rsidRPr="00816F68">
        <w:rPr>
          <w:rFonts w:ascii="Noto Sans" w:hAnsi="Noto Sans" w:cs="Noto Sans"/>
          <w:b/>
          <w:sz w:val="20"/>
          <w:szCs w:val="20"/>
          <w:u w:val="single"/>
        </w:rPr>
        <w:t>(DESCRIBIR EL INSTRUMENTO PÚBLICO QUE LE DAN ORIGEN Y EN SU CASO LAS MODIFICACIONES QUE SE HUBIERAN REALIZADO),</w:t>
      </w:r>
      <w:r w:rsidRPr="00816F68">
        <w:rPr>
          <w:rFonts w:ascii="Noto Sans" w:hAnsi="Noto Sans" w:cs="Noto Sans"/>
          <w:sz w:val="20"/>
          <w:szCs w:val="20"/>
        </w:rPr>
        <w:t xml:space="preserve"> denominada</w:t>
      </w:r>
      <w:r w:rsidRPr="00816F68">
        <w:rPr>
          <w:rFonts w:ascii="Noto Sans" w:hAnsi="Noto Sans" w:cs="Noto Sans"/>
          <w:b/>
          <w:sz w:val="20"/>
          <w:szCs w:val="20"/>
          <w:u w:val="single"/>
        </w:rPr>
        <w:t xml:space="preserve"> (NOMBRE O RAZÓN SOCIAL)</w:t>
      </w:r>
      <w:r w:rsidRPr="00816F68">
        <w:rPr>
          <w:rFonts w:ascii="Noto Sans" w:hAnsi="Noto Sans" w:cs="Noto Sans"/>
          <w:sz w:val="20"/>
          <w:szCs w:val="20"/>
        </w:rPr>
        <w:t xml:space="preserve">, cuyo objeto social es _____________, entre otros, </w:t>
      </w:r>
      <w:r w:rsidRPr="00816F68">
        <w:rPr>
          <w:rFonts w:ascii="Noto Sans" w:hAnsi="Noto Sans" w:cs="Noto Sans"/>
          <w:b/>
          <w:sz w:val="20"/>
          <w:szCs w:val="20"/>
        </w:rPr>
        <w:t>(OBJETO SOCIAL)</w:t>
      </w:r>
      <w:r w:rsidRPr="00816F68">
        <w:rPr>
          <w:rFonts w:ascii="Noto Sans" w:hAnsi="Noto Sans" w:cs="Noto Sans"/>
          <w:sz w:val="20"/>
          <w:szCs w:val="20"/>
        </w:rPr>
        <w:t xml:space="preserve">, inscrita en el Registro Público de la Propiedad de ____________ con el folio ______ de fecha ______. </w:t>
      </w:r>
    </w:p>
    <w:p w14:paraId="0D0B515F" w14:textId="77777777" w:rsidR="00816F68" w:rsidRPr="00816F68" w:rsidRDefault="00816F68" w:rsidP="00816F68">
      <w:pPr>
        <w:widowControl w:val="0"/>
        <w:tabs>
          <w:tab w:val="left" w:pos="426"/>
        </w:tabs>
        <w:jc w:val="both"/>
        <w:rPr>
          <w:rFonts w:ascii="Noto Sans" w:hAnsi="Noto Sans" w:cs="Noto Sans"/>
          <w:sz w:val="20"/>
          <w:szCs w:val="20"/>
        </w:rPr>
      </w:pPr>
    </w:p>
    <w:p w14:paraId="063D562C"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II.2</w:t>
      </w:r>
      <w:r w:rsidRPr="00816F68">
        <w:rPr>
          <w:rFonts w:ascii="Noto Sans" w:hAnsi="Noto Sans" w:cs="Noto Sans"/>
          <w:sz w:val="20"/>
          <w:szCs w:val="20"/>
        </w:rPr>
        <w:tab/>
        <w:t>La o el C.</w:t>
      </w:r>
      <w:r w:rsidRPr="00816F68">
        <w:rPr>
          <w:rFonts w:ascii="Noto Sans" w:hAnsi="Noto Sans" w:cs="Noto Sans"/>
          <w:b/>
          <w:bCs/>
          <w:sz w:val="20"/>
          <w:szCs w:val="20"/>
        </w:rPr>
        <w:t xml:space="preserve"> </w:t>
      </w:r>
      <w:r w:rsidRPr="00816F68">
        <w:rPr>
          <w:rFonts w:ascii="Noto Sans" w:hAnsi="Noto Sans" w:cs="Noto Sans"/>
          <w:b/>
          <w:sz w:val="20"/>
          <w:szCs w:val="20"/>
        </w:rPr>
        <w:t>(</w:t>
      </w:r>
      <w:r w:rsidRPr="00816F68">
        <w:rPr>
          <w:rFonts w:ascii="Noto Sans" w:hAnsi="Noto Sans" w:cs="Noto Sans"/>
          <w:b/>
          <w:sz w:val="20"/>
          <w:szCs w:val="20"/>
          <w:u w:val="single"/>
        </w:rPr>
        <w:t>NOMBRE DEL REPRESENTANTE LEGAL)</w:t>
      </w:r>
      <w:r w:rsidRPr="00816F68">
        <w:rPr>
          <w:rFonts w:ascii="Noto Sans" w:hAnsi="Noto Sans" w:cs="Noto Sans"/>
          <w:sz w:val="20"/>
          <w:szCs w:val="20"/>
        </w:rPr>
        <w:t xml:space="preserve">, en su carácter de </w:t>
      </w:r>
      <w:r w:rsidRPr="00816F68">
        <w:rPr>
          <w:rFonts w:ascii="Noto Sans" w:hAnsi="Noto Sans" w:cs="Noto Sans"/>
          <w:b/>
          <w:sz w:val="20"/>
          <w:szCs w:val="20"/>
        </w:rPr>
        <w:t>__________________</w:t>
      </w:r>
      <w:r w:rsidRPr="00816F68">
        <w:rPr>
          <w:rFonts w:ascii="Noto Sans" w:hAnsi="Noto Sans" w:cs="Noto Sans"/>
          <w:sz w:val="20"/>
          <w:szCs w:val="20"/>
        </w:rPr>
        <w:t xml:space="preserve">, cuenta con facultades suficientes para suscribir el presente contrato y obligar a su representada, como lo acredita con </w:t>
      </w:r>
      <w:r w:rsidRPr="00816F68">
        <w:rPr>
          <w:rFonts w:ascii="Noto Sans" w:hAnsi="Noto Sans" w:cs="Noto Sans"/>
          <w:b/>
          <w:sz w:val="20"/>
          <w:szCs w:val="20"/>
        </w:rPr>
        <w:t>_____________________________ (INSTRUMENTO NOTARIAL DE CONSTITUCIÓN O PODER OTORGADO AL REPRESENTANTE LEGAL) ______________</w:t>
      </w:r>
      <w:r w:rsidRPr="00816F68">
        <w:rPr>
          <w:rFonts w:ascii="Noto Sans" w:hAnsi="Noto Sans" w:cs="Noto Sans"/>
          <w:sz w:val="20"/>
          <w:szCs w:val="20"/>
        </w:rPr>
        <w:t>, mismo que bajo protesta de decir verdad manifiesta no le ha sido limitado ni revocado en forma alguna.</w:t>
      </w:r>
    </w:p>
    <w:p w14:paraId="7A1F9359"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2864B478" w14:textId="77777777" w:rsidR="00816F68" w:rsidRPr="00816F68" w:rsidRDefault="00816F68" w:rsidP="00816F68">
      <w:pPr>
        <w:widowControl w:val="0"/>
        <w:tabs>
          <w:tab w:val="left" w:pos="426"/>
        </w:tabs>
        <w:ind w:left="426"/>
        <w:jc w:val="both"/>
        <w:rPr>
          <w:rFonts w:ascii="Noto Sans" w:hAnsi="Noto Sans" w:cs="Noto Sans"/>
          <w:sz w:val="20"/>
          <w:szCs w:val="20"/>
        </w:rPr>
      </w:pPr>
      <w:r w:rsidRPr="00816F68">
        <w:rPr>
          <w:rFonts w:ascii="Noto Sans" w:hAnsi="Noto Sans" w:cs="Noto Sans"/>
          <w:sz w:val="20"/>
          <w:szCs w:val="20"/>
        </w:rPr>
        <w:t xml:space="preserve">INSTRUCCIÓN: EN EL CASO DE PERSONAS DE NACIONALIDAD EXTRANJERA, DEBERÁN PRESENTAR LA DOCUMENTACIÓN CORRESPONDIENTE DEBIDAMENTE APOSTILLADA. </w:t>
      </w:r>
    </w:p>
    <w:p w14:paraId="3A6C323E" w14:textId="77777777" w:rsidR="00816F68" w:rsidRPr="00816F68" w:rsidRDefault="00816F68" w:rsidP="00816F68">
      <w:pPr>
        <w:widowControl w:val="0"/>
        <w:tabs>
          <w:tab w:val="left" w:pos="426"/>
        </w:tabs>
        <w:jc w:val="both"/>
        <w:rPr>
          <w:rFonts w:ascii="Noto Sans" w:hAnsi="Noto Sans" w:cs="Noto Sans"/>
          <w:sz w:val="20"/>
          <w:szCs w:val="20"/>
        </w:rPr>
      </w:pPr>
    </w:p>
    <w:p w14:paraId="63D03569"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II.3</w:t>
      </w:r>
      <w:r w:rsidRPr="00816F68">
        <w:rPr>
          <w:rFonts w:ascii="Noto Sans" w:hAnsi="Noto Sans" w:cs="Noto Sans"/>
          <w:sz w:val="20"/>
          <w:szCs w:val="20"/>
        </w:rPr>
        <w:tab/>
        <w:t>Reúne las condiciones técnicas, jurídicas y económicas, y cuenta con la organización y elementos necesarios para su cumplimiento.</w:t>
      </w:r>
    </w:p>
    <w:p w14:paraId="459DE286"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5507FF4D" w14:textId="77777777" w:rsidR="00816F68" w:rsidRPr="00816F68" w:rsidRDefault="00816F68" w:rsidP="00816F68">
      <w:pPr>
        <w:widowControl w:val="0"/>
        <w:ind w:left="426" w:hanging="426"/>
        <w:jc w:val="both"/>
        <w:rPr>
          <w:rFonts w:ascii="Noto Sans" w:hAnsi="Noto Sans" w:cs="Noto Sans"/>
          <w:sz w:val="20"/>
          <w:szCs w:val="20"/>
        </w:rPr>
      </w:pPr>
      <w:r w:rsidRPr="00816F68">
        <w:rPr>
          <w:rFonts w:ascii="Noto Sans" w:hAnsi="Noto Sans" w:cs="Noto Sans"/>
          <w:b/>
          <w:sz w:val="20"/>
          <w:szCs w:val="20"/>
        </w:rPr>
        <w:t>II.4</w:t>
      </w:r>
      <w:r w:rsidRPr="00816F68">
        <w:rPr>
          <w:rFonts w:ascii="Noto Sans" w:hAnsi="Noto Sans" w:cs="Noto Sans"/>
          <w:sz w:val="20"/>
          <w:szCs w:val="20"/>
        </w:rPr>
        <w:tab/>
        <w:t xml:space="preserve">Cuenta con su Registro Federal de Contribuyentes </w:t>
      </w:r>
      <w:r w:rsidRPr="00816F68">
        <w:rPr>
          <w:rFonts w:ascii="Noto Sans" w:hAnsi="Noto Sans" w:cs="Noto Sans"/>
          <w:b/>
          <w:sz w:val="20"/>
          <w:szCs w:val="20"/>
        </w:rPr>
        <w:t>(RFC PROVEEDOR).</w:t>
      </w:r>
    </w:p>
    <w:p w14:paraId="2EDA17E6" w14:textId="77777777" w:rsidR="00816F68" w:rsidRPr="00816F68" w:rsidRDefault="00816F68" w:rsidP="00816F68">
      <w:pPr>
        <w:widowControl w:val="0"/>
        <w:tabs>
          <w:tab w:val="left" w:pos="426"/>
        </w:tabs>
        <w:ind w:left="426" w:hanging="426"/>
        <w:jc w:val="both"/>
        <w:rPr>
          <w:rFonts w:ascii="Noto Sans" w:hAnsi="Noto Sans" w:cs="Noto Sans"/>
          <w:sz w:val="20"/>
          <w:szCs w:val="20"/>
        </w:rPr>
      </w:pPr>
    </w:p>
    <w:p w14:paraId="7FD38DBF" w14:textId="77777777" w:rsidR="00816F68" w:rsidRPr="00816F68" w:rsidRDefault="00816F68" w:rsidP="00816F68">
      <w:pPr>
        <w:widowControl w:val="0"/>
        <w:ind w:left="426" w:hanging="426"/>
        <w:jc w:val="both"/>
        <w:rPr>
          <w:rFonts w:ascii="Noto Sans" w:hAnsi="Noto Sans" w:cs="Noto Sans"/>
          <w:sz w:val="20"/>
          <w:szCs w:val="20"/>
        </w:rPr>
      </w:pPr>
      <w:r w:rsidRPr="00816F68">
        <w:rPr>
          <w:rFonts w:ascii="Noto Sans" w:hAnsi="Noto Sans" w:cs="Noto Sans"/>
          <w:b/>
          <w:sz w:val="20"/>
          <w:szCs w:val="20"/>
        </w:rPr>
        <w:t>II.5</w:t>
      </w:r>
      <w:r w:rsidRPr="00816F68">
        <w:rPr>
          <w:rFonts w:ascii="Noto Sans" w:hAnsi="Noto Sans" w:cs="Noto Sans"/>
          <w:sz w:val="20"/>
          <w:szCs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71F1C541" w14:textId="77777777" w:rsidR="00816F68" w:rsidRPr="00816F68" w:rsidRDefault="00816F68" w:rsidP="00816F68">
      <w:pPr>
        <w:widowControl w:val="0"/>
        <w:ind w:left="426" w:hanging="426"/>
        <w:jc w:val="both"/>
        <w:rPr>
          <w:rFonts w:ascii="Noto Sans" w:hAnsi="Noto Sans" w:cs="Noto Sans"/>
          <w:sz w:val="20"/>
          <w:szCs w:val="20"/>
        </w:rPr>
      </w:pPr>
    </w:p>
    <w:p w14:paraId="63294BF7" w14:textId="77777777" w:rsidR="00816F68" w:rsidRPr="00816F68" w:rsidRDefault="00816F68" w:rsidP="00816F68">
      <w:pPr>
        <w:widowControl w:val="0"/>
        <w:tabs>
          <w:tab w:val="left" w:pos="426"/>
        </w:tabs>
        <w:ind w:left="426" w:hanging="426"/>
        <w:jc w:val="both"/>
        <w:rPr>
          <w:rFonts w:ascii="Noto Sans" w:hAnsi="Noto Sans" w:cs="Noto Sans"/>
          <w:sz w:val="20"/>
          <w:szCs w:val="20"/>
        </w:rPr>
      </w:pPr>
      <w:r w:rsidRPr="00816F68">
        <w:rPr>
          <w:rFonts w:ascii="Noto Sans" w:hAnsi="Noto Sans" w:cs="Noto Sans"/>
          <w:b/>
          <w:sz w:val="20"/>
          <w:szCs w:val="20"/>
        </w:rPr>
        <w:t>II.6</w:t>
      </w:r>
      <w:r w:rsidRPr="00816F68">
        <w:rPr>
          <w:rFonts w:ascii="Noto Sans" w:hAnsi="Noto Sans" w:cs="Noto Sans"/>
          <w:sz w:val="20"/>
          <w:szCs w:val="20"/>
        </w:rPr>
        <w:tab/>
        <w:t>Tiene establecido su domicilio en ________________________________________ mismo que señala para los fines y efectos legales del presente contrato.</w:t>
      </w:r>
    </w:p>
    <w:p w14:paraId="42543E96" w14:textId="77777777" w:rsidR="00816F68" w:rsidRPr="00816F68" w:rsidRDefault="00816F68" w:rsidP="00816F68">
      <w:pPr>
        <w:jc w:val="both"/>
        <w:rPr>
          <w:rFonts w:ascii="Noto Sans" w:hAnsi="Noto Sans" w:cs="Noto Sans"/>
          <w:sz w:val="20"/>
          <w:szCs w:val="20"/>
        </w:rPr>
      </w:pPr>
    </w:p>
    <w:p w14:paraId="34F1E3FF" w14:textId="77777777" w:rsidR="00816F68" w:rsidRPr="00816F68" w:rsidRDefault="00816F68" w:rsidP="00816F68">
      <w:pPr>
        <w:jc w:val="both"/>
        <w:rPr>
          <w:rFonts w:ascii="Noto Sans" w:hAnsi="Noto Sans" w:cs="Noto Sans"/>
          <w:sz w:val="20"/>
          <w:szCs w:val="20"/>
        </w:rPr>
      </w:pPr>
    </w:p>
    <w:p w14:paraId="3EC48FDE" w14:textId="77777777" w:rsidR="00816F68" w:rsidRPr="00816F68" w:rsidRDefault="00816F68" w:rsidP="00816F68">
      <w:pPr>
        <w:ind w:left="426" w:hanging="426"/>
        <w:jc w:val="both"/>
        <w:rPr>
          <w:rFonts w:ascii="Noto Sans" w:hAnsi="Noto Sans" w:cs="Noto Sans"/>
          <w:b/>
          <w:sz w:val="20"/>
          <w:szCs w:val="20"/>
        </w:rPr>
      </w:pPr>
      <w:r w:rsidRPr="00816F68">
        <w:rPr>
          <w:rFonts w:ascii="Noto Sans" w:hAnsi="Noto Sans" w:cs="Noto Sans"/>
          <w:b/>
          <w:sz w:val="20"/>
          <w:szCs w:val="20"/>
        </w:rPr>
        <w:t>III.</w:t>
      </w:r>
      <w:r w:rsidRPr="00816F68">
        <w:rPr>
          <w:rFonts w:ascii="Noto Sans" w:hAnsi="Noto Sans" w:cs="Noto Sans"/>
          <w:b/>
          <w:sz w:val="20"/>
          <w:szCs w:val="20"/>
        </w:rPr>
        <w:tab/>
        <w:t>De “LAS PARTES”:</w:t>
      </w:r>
    </w:p>
    <w:p w14:paraId="15D01683" w14:textId="77777777" w:rsidR="00816F68" w:rsidRPr="00816F68" w:rsidRDefault="00816F68" w:rsidP="00816F68">
      <w:pPr>
        <w:jc w:val="both"/>
        <w:rPr>
          <w:rFonts w:ascii="Noto Sans" w:hAnsi="Noto Sans" w:cs="Noto Sans"/>
          <w:sz w:val="20"/>
          <w:szCs w:val="20"/>
        </w:rPr>
      </w:pPr>
    </w:p>
    <w:p w14:paraId="6AFC516A" w14:textId="77777777" w:rsidR="00816F68" w:rsidRPr="00816F68" w:rsidRDefault="00816F68" w:rsidP="00816F68">
      <w:pPr>
        <w:ind w:left="426" w:hanging="426"/>
        <w:jc w:val="both"/>
        <w:rPr>
          <w:rFonts w:ascii="Noto Sans" w:hAnsi="Noto Sans" w:cs="Noto Sans"/>
          <w:sz w:val="20"/>
          <w:szCs w:val="20"/>
        </w:rPr>
      </w:pPr>
      <w:r w:rsidRPr="00816F68">
        <w:rPr>
          <w:rFonts w:ascii="Noto Sans" w:hAnsi="Noto Sans" w:cs="Noto Sans"/>
          <w:b/>
          <w:sz w:val="20"/>
          <w:szCs w:val="20"/>
        </w:rPr>
        <w:t>III.1</w:t>
      </w:r>
      <w:r w:rsidRPr="00816F68">
        <w:rPr>
          <w:rFonts w:ascii="Noto Sans" w:hAnsi="Noto Sans" w:cs="Noto Sans"/>
          <w:sz w:val="20"/>
          <w:szCs w:val="20"/>
        </w:rPr>
        <w:tab/>
        <w:t>Que es su voluntad celebrar el presente contrato y sujetarse a sus términos y condiciones, por lo que de común acuerdo se obligan de conformidad con las siguientes:</w:t>
      </w:r>
    </w:p>
    <w:p w14:paraId="6CCC47B1" w14:textId="77777777" w:rsidR="00816F68" w:rsidRPr="00816F68" w:rsidRDefault="00816F68" w:rsidP="00816F68">
      <w:pPr>
        <w:jc w:val="both"/>
        <w:rPr>
          <w:rFonts w:ascii="Noto Sans" w:hAnsi="Noto Sans" w:cs="Noto Sans"/>
          <w:sz w:val="20"/>
          <w:szCs w:val="20"/>
        </w:rPr>
      </w:pPr>
    </w:p>
    <w:p w14:paraId="73E738A0" w14:textId="77777777" w:rsidR="00816F68" w:rsidRPr="00816F68" w:rsidRDefault="00816F68" w:rsidP="00816F68">
      <w:pPr>
        <w:pStyle w:val="Prrafodelista"/>
        <w:jc w:val="both"/>
        <w:rPr>
          <w:rFonts w:ascii="Noto Sans" w:hAnsi="Noto Sans" w:cs="Noto Sans"/>
          <w:sz w:val="20"/>
          <w:szCs w:val="20"/>
        </w:rPr>
      </w:pPr>
      <w:r w:rsidRPr="00816F68">
        <w:rPr>
          <w:rFonts w:ascii="Noto Sans" w:hAnsi="Noto Sans" w:cs="Noto Sans"/>
          <w:b/>
          <w:sz w:val="20"/>
          <w:szCs w:val="20"/>
        </w:rPr>
        <w:t>CLÁUSULAS</w:t>
      </w:r>
    </w:p>
    <w:p w14:paraId="08743E8D" w14:textId="77777777" w:rsidR="00816F68" w:rsidRPr="00816F68" w:rsidRDefault="00816F68" w:rsidP="00816F68">
      <w:pPr>
        <w:pStyle w:val="Prrafodelista"/>
        <w:jc w:val="both"/>
        <w:rPr>
          <w:rFonts w:ascii="Noto Sans" w:hAnsi="Noto Sans" w:cs="Noto Sans"/>
          <w:sz w:val="20"/>
          <w:szCs w:val="20"/>
        </w:rPr>
      </w:pPr>
    </w:p>
    <w:p w14:paraId="6E905467" w14:textId="77777777" w:rsidR="00816F68" w:rsidRPr="00816F68" w:rsidRDefault="00816F68" w:rsidP="00816F68">
      <w:pPr>
        <w:shd w:val="clear" w:color="auto" w:fill="FFFFFF"/>
        <w:jc w:val="both"/>
        <w:textAlignment w:val="baseline"/>
        <w:rPr>
          <w:rFonts w:ascii="Noto Sans" w:hAnsi="Noto Sans" w:cs="Noto Sans"/>
          <w:b/>
          <w:sz w:val="20"/>
          <w:szCs w:val="20"/>
          <w:lang w:eastAsia="es-MX"/>
        </w:rPr>
      </w:pPr>
      <w:r w:rsidRPr="00816F68">
        <w:rPr>
          <w:rFonts w:ascii="Noto Sans" w:hAnsi="Noto Sans" w:cs="Noto Sans"/>
          <w:b/>
          <w:sz w:val="20"/>
          <w:szCs w:val="20"/>
          <w:lang w:eastAsia="es-MX"/>
        </w:rPr>
        <w:t>PRIMERA. OBJETO DEL CONTRATO.</w:t>
      </w:r>
    </w:p>
    <w:p w14:paraId="3202E190" w14:textId="77777777" w:rsidR="00816F68" w:rsidRPr="00816F68" w:rsidRDefault="00816F68" w:rsidP="00816F68">
      <w:pPr>
        <w:ind w:right="51"/>
        <w:jc w:val="both"/>
        <w:rPr>
          <w:rFonts w:ascii="Noto Sans" w:hAnsi="Noto Sans" w:cs="Noto Sans"/>
          <w:sz w:val="20"/>
          <w:szCs w:val="20"/>
        </w:rPr>
      </w:pPr>
    </w:p>
    <w:p w14:paraId="33942BC1" w14:textId="77777777" w:rsidR="00816F68" w:rsidRPr="00816F68" w:rsidRDefault="00816F68" w:rsidP="00816F68">
      <w:pPr>
        <w:ind w:right="51"/>
        <w:jc w:val="both"/>
        <w:rPr>
          <w:rFonts w:ascii="Noto Sans" w:eastAsiaTheme="minorHAnsi"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acepta y se obliga a proporcionar a </w:t>
      </w:r>
      <w:r w:rsidRPr="00816F68">
        <w:rPr>
          <w:rFonts w:ascii="Noto Sans" w:hAnsi="Noto Sans" w:cs="Noto Sans"/>
          <w:b/>
          <w:sz w:val="20"/>
          <w:szCs w:val="20"/>
        </w:rPr>
        <w:t>“LA DEPENDENCIA O ENTIDAD”</w:t>
      </w:r>
      <w:r w:rsidRPr="00816F68">
        <w:rPr>
          <w:rFonts w:ascii="Noto Sans" w:hAnsi="Noto Sans" w:cs="Noto Sans"/>
          <w:sz w:val="20"/>
          <w:szCs w:val="20"/>
        </w:rPr>
        <w:t xml:space="preserve"> la prestación del servicio de </w:t>
      </w:r>
      <w:r w:rsidRPr="00816F68">
        <w:rPr>
          <w:rFonts w:ascii="Noto Sans" w:hAnsi="Noto Sans" w:cs="Noto Sans"/>
          <w:b/>
          <w:sz w:val="20"/>
          <w:szCs w:val="20"/>
        </w:rPr>
        <w:t>(</w:t>
      </w:r>
      <w:r w:rsidRPr="00816F68">
        <w:rPr>
          <w:rFonts w:ascii="Noto Sans" w:hAnsi="Noto Sans" w:cs="Noto Sans"/>
          <w:b/>
          <w:sz w:val="20"/>
          <w:szCs w:val="20"/>
          <w:u w:val="single"/>
        </w:rPr>
        <w:t>DESCRIPCIÓN</w:t>
      </w:r>
      <w:r w:rsidRPr="00816F68">
        <w:rPr>
          <w:rFonts w:ascii="Noto Sans" w:hAnsi="Noto Sans" w:cs="Noto Sans"/>
          <w:b/>
          <w:sz w:val="20"/>
          <w:szCs w:val="20"/>
        </w:rPr>
        <w:t>)</w:t>
      </w:r>
      <w:r w:rsidRPr="00816F68">
        <w:rPr>
          <w:rFonts w:ascii="Noto Sans" w:hAnsi="Noto Sans" w:cs="Noto Sans"/>
          <w:sz w:val="20"/>
          <w:szCs w:val="20"/>
        </w:rPr>
        <w:t xml:space="preserve">, en los términos y condiciones establecidos en la convocatoria </w:t>
      </w:r>
      <w:r w:rsidRPr="00816F68">
        <w:rPr>
          <w:rFonts w:ascii="Noto Sans" w:hAnsi="Noto Sans" w:cs="Noto Sans"/>
          <w:b/>
          <w:sz w:val="20"/>
          <w:szCs w:val="20"/>
        </w:rPr>
        <w:t>(TRATÁNDOSE DE LICITACIONES PÚBLICAS O INVITACIÓN A CUANDO MENOS TRES PERSONAS)</w:t>
      </w:r>
      <w:r w:rsidRPr="00816F68">
        <w:rPr>
          <w:rFonts w:ascii="Noto Sans" w:hAnsi="Noto Sans" w:cs="Noto Sans"/>
          <w:sz w:val="20"/>
          <w:szCs w:val="20"/>
        </w:rPr>
        <w:t xml:space="preserve">, este contrato y sus anexos </w:t>
      </w:r>
      <w:r w:rsidRPr="00816F68">
        <w:rPr>
          <w:rFonts w:ascii="Noto Sans" w:hAnsi="Noto Sans" w:cs="Noto Sans"/>
          <w:b/>
          <w:sz w:val="20"/>
          <w:szCs w:val="20"/>
        </w:rPr>
        <w:t>(</w:t>
      </w:r>
      <w:r w:rsidRPr="00816F68">
        <w:rPr>
          <w:rFonts w:ascii="Noto Sans" w:hAnsi="Noto Sans" w:cs="Noto Sans"/>
          <w:b/>
          <w:sz w:val="20"/>
          <w:szCs w:val="20"/>
          <w:u w:val="single"/>
        </w:rPr>
        <w:t>NUMERAR Y DESCRIBIR LOS ANEXOS</w:t>
      </w:r>
      <w:r w:rsidRPr="00816F68">
        <w:rPr>
          <w:rFonts w:ascii="Noto Sans" w:hAnsi="Noto Sans" w:cs="Noto Sans"/>
          <w:b/>
          <w:sz w:val="20"/>
          <w:szCs w:val="20"/>
        </w:rPr>
        <w:t>)</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que forman parte integrante del mismo. </w:t>
      </w:r>
    </w:p>
    <w:p w14:paraId="565F47CE" w14:textId="77777777" w:rsidR="00816F68" w:rsidRPr="00816F68" w:rsidRDefault="00816F68" w:rsidP="00816F68">
      <w:pPr>
        <w:ind w:right="51"/>
        <w:jc w:val="both"/>
        <w:rPr>
          <w:rFonts w:ascii="Noto Sans" w:eastAsiaTheme="minorHAnsi" w:hAnsi="Noto Sans" w:cs="Noto Sans"/>
          <w:sz w:val="20"/>
          <w:szCs w:val="20"/>
        </w:rPr>
      </w:pPr>
    </w:p>
    <w:p w14:paraId="2052889F"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 xml:space="preserve">SEGUNDA. MONTO DEL CONTRATO </w:t>
      </w:r>
    </w:p>
    <w:p w14:paraId="19500CFD" w14:textId="77777777" w:rsidR="00816F68" w:rsidRPr="00816F68" w:rsidRDefault="00816F68" w:rsidP="00816F68">
      <w:pPr>
        <w:jc w:val="both"/>
        <w:rPr>
          <w:rFonts w:ascii="Noto Sans" w:hAnsi="Noto Sans" w:cs="Noto Sans"/>
          <w:b/>
          <w:sz w:val="20"/>
          <w:szCs w:val="20"/>
        </w:rPr>
      </w:pPr>
    </w:p>
    <w:p w14:paraId="2F0EF57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INSTRUCCIÓN: TRATÁNDOSE DE CONTRATO CERRADO Y ANUAL, MOSTRAR EL SIGUIENTE PÁRRAFO: </w:t>
      </w:r>
    </w:p>
    <w:p w14:paraId="6BECA35C" w14:textId="77777777" w:rsidR="00816F68" w:rsidRPr="00816F68" w:rsidRDefault="00816F68" w:rsidP="00816F68">
      <w:pPr>
        <w:ind w:right="51"/>
        <w:jc w:val="both"/>
        <w:rPr>
          <w:rFonts w:ascii="Noto Sans" w:hAnsi="Noto Sans" w:cs="Noto Sans"/>
          <w:sz w:val="20"/>
          <w:szCs w:val="20"/>
        </w:rPr>
      </w:pPr>
    </w:p>
    <w:p w14:paraId="7043F04A" w14:textId="77777777" w:rsidR="00816F68" w:rsidRPr="00816F68" w:rsidRDefault="00816F68" w:rsidP="00816F68">
      <w:pPr>
        <w:autoSpaceDE w:val="0"/>
        <w:autoSpaceDN w:val="0"/>
        <w:adjustRightInd w:val="0"/>
        <w:jc w:val="both"/>
        <w:rPr>
          <w:rFonts w:ascii="Noto Sans" w:eastAsiaTheme="minorHAnsi" w:hAnsi="Noto Sans" w:cs="Noto Sans"/>
          <w:b/>
          <w:sz w:val="20"/>
          <w:szCs w:val="20"/>
          <w:u w:val="single"/>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pagará a</w:t>
      </w:r>
      <w:r w:rsidRPr="00816F68">
        <w:rPr>
          <w:rFonts w:ascii="Noto Sans" w:hAnsi="Noto Sans" w:cs="Noto Sans"/>
          <w:b/>
          <w:sz w:val="20"/>
          <w:szCs w:val="20"/>
        </w:rPr>
        <w:t xml:space="preserve"> “EL PROVEEDOR”</w:t>
      </w:r>
      <w:r w:rsidRPr="00816F68">
        <w:rPr>
          <w:rFonts w:ascii="Noto Sans" w:eastAsiaTheme="minorHAnsi" w:hAnsi="Noto Sans" w:cs="Noto Sans"/>
          <w:sz w:val="20"/>
          <w:szCs w:val="20"/>
        </w:rPr>
        <w:t xml:space="preserve"> como contraprestación por los servicios objeto de este contrato, la cantidad de $ </w:t>
      </w:r>
      <w:r w:rsidRPr="00816F68">
        <w:rPr>
          <w:rFonts w:ascii="Noto Sans" w:eastAsiaTheme="minorHAnsi" w:hAnsi="Noto Sans" w:cs="Noto Sans"/>
          <w:b/>
          <w:sz w:val="20"/>
          <w:szCs w:val="20"/>
          <w:u w:val="single"/>
        </w:rPr>
        <w:t>(MONTO TOTAL DEL CONTRATO SIN IMPUESTOS)</w:t>
      </w:r>
      <w:r w:rsidRPr="00816F68">
        <w:rPr>
          <w:rFonts w:ascii="Noto Sans" w:eastAsiaTheme="minorHAnsi" w:hAnsi="Noto Sans" w:cs="Noto Sans"/>
          <w:sz w:val="20"/>
          <w:szCs w:val="20"/>
        </w:rPr>
        <w:t xml:space="preserve"> más impuestos que asciende a $ </w:t>
      </w:r>
      <w:r w:rsidRPr="00816F68">
        <w:rPr>
          <w:rFonts w:ascii="Noto Sans" w:eastAsiaTheme="minorHAnsi" w:hAnsi="Noto Sans" w:cs="Noto Sans"/>
          <w:b/>
          <w:sz w:val="20"/>
          <w:szCs w:val="20"/>
        </w:rPr>
        <w:t>(IMPUESTOS),</w:t>
      </w:r>
      <w:r w:rsidRPr="00816F68">
        <w:rPr>
          <w:rFonts w:ascii="Noto Sans" w:eastAsiaTheme="minorHAnsi" w:hAnsi="Noto Sans" w:cs="Noto Sans"/>
          <w:sz w:val="20"/>
          <w:szCs w:val="20"/>
        </w:rPr>
        <w:t xml:space="preserve"> que hace un total </w:t>
      </w:r>
      <w:r w:rsidRPr="00816F68">
        <w:rPr>
          <w:rFonts w:ascii="Noto Sans" w:hAnsi="Noto Sans" w:cs="Noto Sans"/>
          <w:bCs/>
          <w:sz w:val="20"/>
          <w:szCs w:val="20"/>
        </w:rPr>
        <w:t>de</w:t>
      </w:r>
      <w:r w:rsidRPr="00816F68">
        <w:rPr>
          <w:rFonts w:ascii="Noto Sans" w:eastAsiaTheme="minorHAnsi" w:hAnsi="Noto Sans" w:cs="Noto Sans"/>
          <w:sz w:val="20"/>
          <w:szCs w:val="20"/>
        </w:rPr>
        <w:t xml:space="preserve"> </w:t>
      </w:r>
      <w:r w:rsidRPr="00816F68">
        <w:rPr>
          <w:rFonts w:ascii="Noto Sans" w:hAnsi="Noto Sans" w:cs="Noto Sans"/>
          <w:b/>
          <w:sz w:val="20"/>
          <w:szCs w:val="20"/>
          <w:u w:val="single"/>
        </w:rPr>
        <w:t>(MONTO TOTAL CON IMPUESTOS).</w:t>
      </w:r>
    </w:p>
    <w:p w14:paraId="79662810" w14:textId="77777777" w:rsidR="00816F68" w:rsidRPr="00816F68" w:rsidRDefault="00816F68" w:rsidP="00816F68">
      <w:pPr>
        <w:ind w:right="51"/>
        <w:jc w:val="both"/>
        <w:rPr>
          <w:rFonts w:ascii="Noto Sans" w:eastAsiaTheme="minorHAnsi" w:hAnsi="Noto Sans" w:cs="Noto Sans"/>
          <w:sz w:val="20"/>
          <w:szCs w:val="20"/>
        </w:rPr>
      </w:pPr>
    </w:p>
    <w:p w14:paraId="5F1BDE47"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SER CERRADO Y PLURIANUAL, MOSTRAR LA TABLA Y LOS DOS PÁRRAFOS SIGUIENTES:</w:t>
      </w:r>
    </w:p>
    <w:p w14:paraId="4B2B3C5C" w14:textId="77777777" w:rsidR="00816F68" w:rsidRPr="00816F68" w:rsidRDefault="00816F68" w:rsidP="00816F68">
      <w:pPr>
        <w:ind w:right="51"/>
        <w:jc w:val="both"/>
        <w:rPr>
          <w:rFonts w:ascii="Noto Sans" w:hAnsi="Noto Sans" w:cs="Noto Sans"/>
          <w:sz w:val="20"/>
          <w:szCs w:val="20"/>
        </w:rPr>
      </w:pPr>
    </w:p>
    <w:p w14:paraId="54B764D8"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conviene con</w:t>
      </w:r>
      <w:r w:rsidRPr="00816F68">
        <w:rPr>
          <w:rFonts w:ascii="Noto Sans" w:hAnsi="Noto Sans" w:cs="Noto Sans"/>
          <w:b/>
          <w:sz w:val="20"/>
          <w:szCs w:val="20"/>
        </w:rPr>
        <w:t xml:space="preserve"> “EL PROVEEDOR”</w:t>
      </w:r>
      <w:r w:rsidRPr="00816F68">
        <w:rPr>
          <w:rFonts w:ascii="Noto Sans" w:eastAsiaTheme="minorHAnsi" w:hAnsi="Noto Sans" w:cs="Noto Sans"/>
          <w:sz w:val="20"/>
          <w:szCs w:val="20"/>
        </w:rPr>
        <w:t xml:space="preserve"> que el monto total de los servicios es por la cantidad de </w:t>
      </w:r>
      <w:r w:rsidRPr="00816F68">
        <w:rPr>
          <w:rFonts w:ascii="Noto Sans" w:eastAsiaTheme="minorHAnsi" w:hAnsi="Noto Sans" w:cs="Noto Sans"/>
          <w:b/>
          <w:sz w:val="20"/>
          <w:szCs w:val="20"/>
          <w:u w:val="single"/>
        </w:rPr>
        <w:t>$ (MONTO TOTAL DEL CONTRATO SIN IMPUESTOS)</w:t>
      </w:r>
      <w:r w:rsidRPr="00816F68">
        <w:rPr>
          <w:rFonts w:ascii="Noto Sans" w:eastAsiaTheme="minorHAnsi" w:hAnsi="Noto Sans" w:cs="Noto Sans"/>
          <w:sz w:val="20"/>
          <w:szCs w:val="20"/>
        </w:rPr>
        <w:t xml:space="preserve"> más impuestos que asciende a $ </w:t>
      </w:r>
      <w:r w:rsidRPr="00816F68">
        <w:rPr>
          <w:rFonts w:ascii="Noto Sans" w:eastAsiaTheme="minorHAnsi" w:hAnsi="Noto Sans" w:cs="Noto Sans"/>
          <w:b/>
          <w:sz w:val="20"/>
          <w:szCs w:val="20"/>
          <w:u w:val="single"/>
        </w:rPr>
        <w:t>(IMPUESTOS),</w:t>
      </w:r>
      <w:r w:rsidRPr="00816F68">
        <w:rPr>
          <w:rFonts w:ascii="Noto Sans" w:eastAsiaTheme="minorHAnsi" w:hAnsi="Noto Sans" w:cs="Noto Sans"/>
          <w:sz w:val="20"/>
          <w:szCs w:val="20"/>
        </w:rPr>
        <w:t xml:space="preserve"> lo que hace un total de </w:t>
      </w:r>
      <w:r w:rsidRPr="00816F68">
        <w:rPr>
          <w:rFonts w:ascii="Noto Sans" w:hAnsi="Noto Sans" w:cs="Noto Sans"/>
          <w:b/>
          <w:sz w:val="20"/>
          <w:szCs w:val="20"/>
          <w:u w:val="single"/>
        </w:rPr>
        <w:t>(MONTO TOTAL CON IMPUESTOS)</w:t>
      </w:r>
      <w:r w:rsidRPr="00816F68">
        <w:rPr>
          <w:rFonts w:ascii="Noto Sans" w:eastAsiaTheme="minorHAnsi" w:hAnsi="Noto Sans" w:cs="Noto Sans"/>
          <w:sz w:val="20"/>
          <w:szCs w:val="20"/>
        </w:rPr>
        <w:t xml:space="preserve"> importe que se cubrirá en cada uno de los ejercicios fiscales, de acuerdo a lo siguiente:</w:t>
      </w:r>
    </w:p>
    <w:p w14:paraId="1AA4A0FE" w14:textId="77777777" w:rsidR="00816F68" w:rsidRPr="00816F68" w:rsidRDefault="00816F68" w:rsidP="00816F68">
      <w:pPr>
        <w:ind w:right="51"/>
        <w:jc w:val="both"/>
        <w:rPr>
          <w:rFonts w:ascii="Noto Sans" w:hAnsi="Noto Sans" w:cs="Noto Sans"/>
          <w:sz w:val="20"/>
          <w:szCs w:val="20"/>
        </w:rPr>
      </w:pPr>
    </w:p>
    <w:tbl>
      <w:tblPr>
        <w:tblStyle w:val="Tablaconcuadrcula"/>
        <w:tblW w:w="9351" w:type="dxa"/>
        <w:tblLook w:val="04A0" w:firstRow="1" w:lastRow="0" w:firstColumn="1" w:lastColumn="0" w:noHBand="0" w:noVBand="1"/>
      </w:tblPr>
      <w:tblGrid>
        <w:gridCol w:w="2972"/>
        <w:gridCol w:w="3119"/>
        <w:gridCol w:w="3260"/>
      </w:tblGrid>
      <w:tr w:rsidR="00816F68" w:rsidRPr="00816F68" w14:paraId="53E6D609" w14:textId="77777777" w:rsidTr="009D6B2E">
        <w:tc>
          <w:tcPr>
            <w:tcW w:w="2972" w:type="dxa"/>
          </w:tcPr>
          <w:p w14:paraId="38C0E0A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Ejercicio Fiscal</w:t>
            </w:r>
          </w:p>
        </w:tc>
        <w:tc>
          <w:tcPr>
            <w:tcW w:w="3119" w:type="dxa"/>
          </w:tcPr>
          <w:p w14:paraId="5A7833B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sin impuestos</w:t>
            </w:r>
          </w:p>
        </w:tc>
        <w:tc>
          <w:tcPr>
            <w:tcW w:w="3260" w:type="dxa"/>
          </w:tcPr>
          <w:p w14:paraId="5065291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con impuestos</w:t>
            </w:r>
          </w:p>
        </w:tc>
      </w:tr>
      <w:tr w:rsidR="00816F68" w:rsidRPr="00816F68" w14:paraId="22886A50" w14:textId="77777777" w:rsidTr="009D6B2E">
        <w:tc>
          <w:tcPr>
            <w:tcW w:w="2972" w:type="dxa"/>
            <w:tcBorders>
              <w:bottom w:val="single" w:sz="4" w:space="0" w:color="auto"/>
            </w:tcBorders>
          </w:tcPr>
          <w:p w14:paraId="59AE005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(INCORPORAR EJERCICIO FISCAL)</w:t>
            </w:r>
          </w:p>
        </w:tc>
        <w:tc>
          <w:tcPr>
            <w:tcW w:w="3119" w:type="dxa"/>
          </w:tcPr>
          <w:p w14:paraId="034F1698" w14:textId="77777777" w:rsidR="00816F68" w:rsidRPr="00816F68" w:rsidRDefault="00816F68" w:rsidP="00816F68">
            <w:pPr>
              <w:ind w:right="51"/>
              <w:jc w:val="both"/>
              <w:rPr>
                <w:rFonts w:ascii="Noto Sans" w:hAnsi="Noto Sans" w:cs="Noto Sans"/>
                <w:b/>
                <w:bCs/>
                <w:sz w:val="20"/>
                <w:szCs w:val="20"/>
              </w:rPr>
            </w:pPr>
            <w:r w:rsidRPr="00816F68">
              <w:rPr>
                <w:rFonts w:ascii="Noto Sans" w:hAnsi="Noto Sans" w:cs="Noto Sans"/>
                <w:sz w:val="20"/>
                <w:szCs w:val="20"/>
              </w:rPr>
              <w:t xml:space="preserve"> (MONTO SIN IMPUESTOS DEL EJERCICIO)</w:t>
            </w:r>
          </w:p>
        </w:tc>
        <w:tc>
          <w:tcPr>
            <w:tcW w:w="3260" w:type="dxa"/>
          </w:tcPr>
          <w:p w14:paraId="0C227FA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CON IMPUESTOS DEL EJERCICIO) </w:t>
            </w:r>
          </w:p>
        </w:tc>
      </w:tr>
      <w:tr w:rsidR="00816F68" w:rsidRPr="00816F68" w14:paraId="23EF997E" w14:textId="77777777" w:rsidTr="009D6B2E">
        <w:tc>
          <w:tcPr>
            <w:tcW w:w="2972" w:type="dxa"/>
            <w:tcBorders>
              <w:bottom w:val="single" w:sz="4" w:space="0" w:color="auto"/>
            </w:tcBorders>
          </w:tcPr>
          <w:p w14:paraId="66634974"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Se agregarán tantos se hayan programado</w:t>
            </w:r>
          </w:p>
        </w:tc>
        <w:tc>
          <w:tcPr>
            <w:tcW w:w="3119" w:type="dxa"/>
            <w:tcBorders>
              <w:bottom w:val="single" w:sz="4" w:space="0" w:color="auto"/>
            </w:tcBorders>
          </w:tcPr>
          <w:p w14:paraId="0A05E643" w14:textId="77777777" w:rsidR="00816F68" w:rsidRPr="00816F68" w:rsidRDefault="00816F68" w:rsidP="00816F68">
            <w:pPr>
              <w:ind w:right="51"/>
              <w:jc w:val="both"/>
              <w:rPr>
                <w:rFonts w:ascii="Noto Sans" w:hAnsi="Noto Sans" w:cs="Noto Sans"/>
                <w:sz w:val="20"/>
                <w:szCs w:val="20"/>
              </w:rPr>
            </w:pPr>
          </w:p>
        </w:tc>
        <w:tc>
          <w:tcPr>
            <w:tcW w:w="3260" w:type="dxa"/>
          </w:tcPr>
          <w:p w14:paraId="1F5F3E8E" w14:textId="77777777" w:rsidR="00816F68" w:rsidRPr="00816F68" w:rsidRDefault="00816F68" w:rsidP="00816F68">
            <w:pPr>
              <w:ind w:right="51"/>
              <w:jc w:val="both"/>
              <w:rPr>
                <w:rFonts w:ascii="Noto Sans" w:hAnsi="Noto Sans" w:cs="Noto Sans"/>
                <w:sz w:val="20"/>
                <w:szCs w:val="20"/>
              </w:rPr>
            </w:pPr>
          </w:p>
        </w:tc>
      </w:tr>
      <w:tr w:rsidR="00816F68" w:rsidRPr="00816F68" w14:paraId="6E9C5F0D" w14:textId="77777777" w:rsidTr="009D6B2E">
        <w:tc>
          <w:tcPr>
            <w:tcW w:w="2972" w:type="dxa"/>
            <w:tcBorders>
              <w:top w:val="single" w:sz="4" w:space="0" w:color="auto"/>
              <w:left w:val="nil"/>
              <w:bottom w:val="nil"/>
              <w:right w:val="single" w:sz="4" w:space="0" w:color="auto"/>
            </w:tcBorders>
          </w:tcPr>
          <w:p w14:paraId="39E02A53"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TOTAL:</w:t>
            </w:r>
          </w:p>
        </w:tc>
        <w:tc>
          <w:tcPr>
            <w:tcW w:w="3119" w:type="dxa"/>
            <w:tcBorders>
              <w:left w:val="single" w:sz="4" w:space="0" w:color="auto"/>
            </w:tcBorders>
          </w:tcPr>
          <w:p w14:paraId="67C48AC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TOTAL SIN IMPUESTOS)</w:t>
            </w:r>
          </w:p>
        </w:tc>
        <w:tc>
          <w:tcPr>
            <w:tcW w:w="3260" w:type="dxa"/>
          </w:tcPr>
          <w:p w14:paraId="7A0D6303" w14:textId="77777777" w:rsidR="00816F68" w:rsidRPr="00816F68" w:rsidRDefault="00816F68" w:rsidP="00816F68">
            <w:pPr>
              <w:ind w:right="51"/>
              <w:jc w:val="both"/>
              <w:rPr>
                <w:rFonts w:ascii="Noto Sans" w:hAnsi="Noto Sans" w:cs="Noto Sans"/>
                <w:sz w:val="20"/>
                <w:szCs w:val="20"/>
              </w:rPr>
            </w:pPr>
            <w:r w:rsidRPr="00816F68">
              <w:rPr>
                <w:rFonts w:ascii="Noto Sans" w:eastAsiaTheme="minorHAnsi" w:hAnsi="Noto Sans" w:cs="Noto Sans"/>
                <w:sz w:val="20"/>
                <w:szCs w:val="20"/>
              </w:rPr>
              <w:t xml:space="preserve"> </w:t>
            </w:r>
            <w:r w:rsidRPr="00816F68">
              <w:rPr>
                <w:rFonts w:ascii="Noto Sans" w:hAnsi="Noto Sans" w:cs="Noto Sans"/>
                <w:sz w:val="20"/>
                <w:szCs w:val="20"/>
              </w:rPr>
              <w:t>(MONTO TOTAL con impuestos)</w:t>
            </w:r>
          </w:p>
        </w:tc>
      </w:tr>
    </w:tbl>
    <w:p w14:paraId="7FF76463" w14:textId="77777777" w:rsidR="00816F68" w:rsidRPr="00816F68" w:rsidRDefault="00816F68" w:rsidP="00816F68">
      <w:pPr>
        <w:ind w:right="51"/>
        <w:jc w:val="both"/>
        <w:rPr>
          <w:rFonts w:ascii="Noto Sans" w:hAnsi="Noto Sans" w:cs="Noto Sans"/>
          <w:sz w:val="20"/>
          <w:szCs w:val="20"/>
        </w:rPr>
      </w:pPr>
    </w:p>
    <w:p w14:paraId="50D3351B" w14:textId="77777777" w:rsidR="00816F68" w:rsidRPr="00816F68" w:rsidRDefault="00816F68" w:rsidP="00816F68">
      <w:pPr>
        <w:ind w:right="51"/>
        <w:jc w:val="both"/>
        <w:rPr>
          <w:rFonts w:ascii="Noto Sans" w:eastAsiaTheme="minorHAnsi" w:hAnsi="Noto Sans" w:cs="Noto Sans"/>
          <w:sz w:val="20"/>
          <w:szCs w:val="20"/>
        </w:rPr>
      </w:pPr>
      <w:r w:rsidRPr="00816F68">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816F68">
        <w:rPr>
          <w:rFonts w:ascii="Noto Sans" w:eastAsiaTheme="minorHAnsi" w:hAnsi="Noto Sans" w:cs="Noto Sans"/>
          <w:b/>
          <w:sz w:val="20"/>
          <w:szCs w:val="20"/>
        </w:rPr>
        <w:t xml:space="preserve">(CONCATENAR </w:t>
      </w:r>
      <w:r w:rsidRPr="00816F68">
        <w:rPr>
          <w:rFonts w:ascii="Noto Sans" w:hAnsi="Noto Sans" w:cs="Noto Sans"/>
          <w:b/>
          <w:sz w:val="20"/>
          <w:szCs w:val="20"/>
        </w:rPr>
        <w:t>EJERCICIOS  FISCALES QUE INVOLUCRAN LA PLURIANUALIDAD)</w:t>
      </w:r>
      <w:r w:rsidRPr="00816F68">
        <w:rPr>
          <w:rFonts w:ascii="Noto Sans" w:eastAsiaTheme="minorHAnsi" w:hAnsi="Noto Sans" w:cs="Noto Sans"/>
          <w:sz w:val="20"/>
          <w:szCs w:val="20"/>
        </w:rPr>
        <w:t xml:space="preserve"> quedarán sujetas para fines de su ejecución y pago a la disponibilidad presupuestaria, con que cuente </w:t>
      </w:r>
      <w:r w:rsidRPr="00816F68">
        <w:rPr>
          <w:rFonts w:ascii="Noto Sans" w:hAnsi="Noto Sans" w:cs="Noto Sans"/>
          <w:b/>
          <w:sz w:val="20"/>
          <w:szCs w:val="20"/>
        </w:rPr>
        <w:t xml:space="preserve"> “LA DEPENDENCIA O ENTIDAD”</w:t>
      </w:r>
      <w:r w:rsidRPr="00816F68">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1A9327C" w14:textId="77777777" w:rsidR="00816F68" w:rsidRPr="00816F68" w:rsidRDefault="00816F68" w:rsidP="00816F68">
      <w:pPr>
        <w:ind w:right="51"/>
        <w:jc w:val="both"/>
        <w:rPr>
          <w:rFonts w:ascii="Noto Sans" w:eastAsiaTheme="minorHAnsi" w:hAnsi="Noto Sans" w:cs="Noto Sans"/>
          <w:sz w:val="20"/>
          <w:szCs w:val="20"/>
        </w:rPr>
      </w:pPr>
    </w:p>
    <w:p w14:paraId="6302AB8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lastRenderedPageBreak/>
        <w:t>INSTRUCCIÓN: LOS MONTOS Y PRECIOS SE PODRÁN INDICAR EN MONEDA EXTRANJERA, CUANDO ASÍ SE HAYA DETERMINADO EN LA CONVOCATORIA, INVITACIÓN, O SOLICITUD DE COTIZACIÓN, DE CONFORMIDAD CON EL ARTÍCULO 66, FRACCIÓN XIII DE LA LAASSP.</w:t>
      </w:r>
    </w:p>
    <w:p w14:paraId="787BCDEE" w14:textId="77777777" w:rsidR="00816F68" w:rsidRPr="00816F68" w:rsidRDefault="00816F68" w:rsidP="00816F68">
      <w:pPr>
        <w:ind w:right="51"/>
        <w:jc w:val="both"/>
        <w:rPr>
          <w:rFonts w:ascii="Noto Sans" w:eastAsiaTheme="minorHAnsi" w:hAnsi="Noto Sans" w:cs="Noto Sans"/>
          <w:sz w:val="20"/>
          <w:szCs w:val="20"/>
        </w:rPr>
      </w:pPr>
    </w:p>
    <w:p w14:paraId="40982CE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El(los) precio(s) unitario(s) del presente contrato, expresado(s) en moneda nacional </w:t>
      </w:r>
      <w:proofErr w:type="gramStart"/>
      <w:r w:rsidRPr="00816F68">
        <w:rPr>
          <w:rFonts w:ascii="Noto Sans" w:hAnsi="Noto Sans" w:cs="Noto Sans"/>
          <w:sz w:val="20"/>
          <w:szCs w:val="20"/>
        </w:rPr>
        <w:t>es(</w:t>
      </w:r>
      <w:proofErr w:type="gramEnd"/>
      <w:r w:rsidRPr="00816F68">
        <w:rPr>
          <w:rFonts w:ascii="Noto Sans" w:hAnsi="Noto Sans" w:cs="Noto Sans"/>
          <w:sz w:val="20"/>
          <w:szCs w:val="20"/>
        </w:rPr>
        <w:t>son):</w:t>
      </w:r>
    </w:p>
    <w:p w14:paraId="28FE92AD" w14:textId="77777777" w:rsidR="00816F68" w:rsidRPr="00816F68" w:rsidRDefault="00816F68" w:rsidP="00816F68">
      <w:pPr>
        <w:ind w:right="51"/>
        <w:jc w:val="both"/>
        <w:rPr>
          <w:rFonts w:ascii="Noto Sans" w:hAnsi="Noto Sans" w:cs="Noto Sans"/>
          <w:sz w:val="20"/>
          <w:szCs w:val="20"/>
        </w:rPr>
      </w:pPr>
    </w:p>
    <w:tbl>
      <w:tblPr>
        <w:tblStyle w:val="Tablaconcuadrcula"/>
        <w:tblW w:w="0" w:type="auto"/>
        <w:tblLook w:val="04A0" w:firstRow="1" w:lastRow="0" w:firstColumn="1" w:lastColumn="0" w:noHBand="0" w:noVBand="1"/>
      </w:tblPr>
      <w:tblGrid>
        <w:gridCol w:w="1490"/>
        <w:gridCol w:w="1610"/>
        <w:gridCol w:w="1132"/>
        <w:gridCol w:w="1330"/>
        <w:gridCol w:w="1235"/>
        <w:gridCol w:w="1495"/>
        <w:gridCol w:w="1183"/>
      </w:tblGrid>
      <w:tr w:rsidR="00816F68" w:rsidRPr="00816F68" w14:paraId="5928B530" w14:textId="77777777" w:rsidTr="009D6B2E">
        <w:tc>
          <w:tcPr>
            <w:tcW w:w="1490" w:type="dxa"/>
            <w:vAlign w:val="center"/>
          </w:tcPr>
          <w:p w14:paraId="494DAFA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Partida</w:t>
            </w:r>
          </w:p>
        </w:tc>
        <w:tc>
          <w:tcPr>
            <w:tcW w:w="1610" w:type="dxa"/>
            <w:vAlign w:val="center"/>
          </w:tcPr>
          <w:p w14:paraId="44581AA4"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Descripción *</w:t>
            </w:r>
          </w:p>
        </w:tc>
        <w:tc>
          <w:tcPr>
            <w:tcW w:w="1132" w:type="dxa"/>
            <w:vAlign w:val="center"/>
          </w:tcPr>
          <w:p w14:paraId="0302ED48"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Unidad*</w:t>
            </w:r>
          </w:p>
        </w:tc>
        <w:tc>
          <w:tcPr>
            <w:tcW w:w="1306" w:type="dxa"/>
            <w:vAlign w:val="center"/>
          </w:tcPr>
          <w:p w14:paraId="2255A59F"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Cantidad *</w:t>
            </w:r>
          </w:p>
        </w:tc>
        <w:tc>
          <w:tcPr>
            <w:tcW w:w="1178" w:type="dxa"/>
            <w:vAlign w:val="center"/>
          </w:tcPr>
          <w:p w14:paraId="4ABF7CA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Precio unitario *</w:t>
            </w:r>
          </w:p>
        </w:tc>
        <w:tc>
          <w:tcPr>
            <w:tcW w:w="1495" w:type="dxa"/>
            <w:vAlign w:val="center"/>
          </w:tcPr>
          <w:p w14:paraId="2F1E3D3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bCs/>
                <w:sz w:val="20"/>
                <w:szCs w:val="20"/>
              </w:rPr>
              <w:t>Precio total antes de imp. *</w:t>
            </w:r>
          </w:p>
        </w:tc>
        <w:tc>
          <w:tcPr>
            <w:tcW w:w="1183" w:type="dxa"/>
          </w:tcPr>
          <w:p w14:paraId="361EDD9E" w14:textId="77777777" w:rsidR="00816F68" w:rsidRPr="00816F68" w:rsidRDefault="00816F68" w:rsidP="00816F68">
            <w:pPr>
              <w:ind w:right="51"/>
              <w:jc w:val="both"/>
              <w:rPr>
                <w:rFonts w:ascii="Noto Sans" w:hAnsi="Noto Sans" w:cs="Noto Sans"/>
                <w:b/>
                <w:bCs/>
                <w:sz w:val="20"/>
                <w:szCs w:val="20"/>
              </w:rPr>
            </w:pPr>
            <w:r w:rsidRPr="00816F68">
              <w:rPr>
                <w:rFonts w:ascii="Noto Sans" w:hAnsi="Noto Sans" w:cs="Noto Sans"/>
                <w:b/>
                <w:bCs/>
                <w:sz w:val="20"/>
                <w:szCs w:val="20"/>
              </w:rPr>
              <w:t>Precio total después de imp. *</w:t>
            </w:r>
          </w:p>
        </w:tc>
      </w:tr>
      <w:tr w:rsidR="00816F68" w:rsidRPr="00816F68" w14:paraId="5D9E25C5" w14:textId="77777777" w:rsidTr="009D6B2E">
        <w:tc>
          <w:tcPr>
            <w:tcW w:w="1490" w:type="dxa"/>
          </w:tcPr>
          <w:p w14:paraId="09BBD486" w14:textId="77777777" w:rsidR="00816F68" w:rsidRPr="00816F68" w:rsidRDefault="00816F68" w:rsidP="00816F68">
            <w:pPr>
              <w:ind w:right="51"/>
              <w:jc w:val="both"/>
              <w:rPr>
                <w:rFonts w:ascii="Noto Sans" w:hAnsi="Noto Sans" w:cs="Noto Sans"/>
                <w:sz w:val="20"/>
                <w:szCs w:val="20"/>
              </w:rPr>
            </w:pPr>
          </w:p>
        </w:tc>
        <w:tc>
          <w:tcPr>
            <w:tcW w:w="1610" w:type="dxa"/>
          </w:tcPr>
          <w:p w14:paraId="05D4C33E" w14:textId="77777777" w:rsidR="00816F68" w:rsidRPr="00816F68" w:rsidRDefault="00816F68" w:rsidP="00816F68">
            <w:pPr>
              <w:ind w:right="51"/>
              <w:jc w:val="both"/>
              <w:rPr>
                <w:rFonts w:ascii="Noto Sans" w:hAnsi="Noto Sans" w:cs="Noto Sans"/>
                <w:sz w:val="20"/>
                <w:szCs w:val="20"/>
              </w:rPr>
            </w:pPr>
          </w:p>
        </w:tc>
        <w:tc>
          <w:tcPr>
            <w:tcW w:w="1132" w:type="dxa"/>
          </w:tcPr>
          <w:p w14:paraId="4E52DB98" w14:textId="77777777" w:rsidR="00816F68" w:rsidRPr="00816F68" w:rsidRDefault="00816F68" w:rsidP="00816F68">
            <w:pPr>
              <w:ind w:right="51"/>
              <w:jc w:val="both"/>
              <w:rPr>
                <w:rFonts w:ascii="Noto Sans" w:hAnsi="Noto Sans" w:cs="Noto Sans"/>
                <w:sz w:val="20"/>
                <w:szCs w:val="20"/>
              </w:rPr>
            </w:pPr>
          </w:p>
        </w:tc>
        <w:tc>
          <w:tcPr>
            <w:tcW w:w="1306" w:type="dxa"/>
          </w:tcPr>
          <w:p w14:paraId="5BBF274A" w14:textId="77777777" w:rsidR="00816F68" w:rsidRPr="00816F68" w:rsidRDefault="00816F68" w:rsidP="00816F68">
            <w:pPr>
              <w:ind w:right="51"/>
              <w:jc w:val="both"/>
              <w:rPr>
                <w:rFonts w:ascii="Noto Sans" w:hAnsi="Noto Sans" w:cs="Noto Sans"/>
                <w:sz w:val="20"/>
                <w:szCs w:val="20"/>
              </w:rPr>
            </w:pPr>
          </w:p>
        </w:tc>
        <w:tc>
          <w:tcPr>
            <w:tcW w:w="1178" w:type="dxa"/>
          </w:tcPr>
          <w:p w14:paraId="4F533040" w14:textId="77777777" w:rsidR="00816F68" w:rsidRPr="00816F68" w:rsidRDefault="00816F68" w:rsidP="00816F68">
            <w:pPr>
              <w:ind w:right="51"/>
              <w:jc w:val="both"/>
              <w:rPr>
                <w:rFonts w:ascii="Noto Sans" w:hAnsi="Noto Sans" w:cs="Noto Sans"/>
                <w:sz w:val="20"/>
                <w:szCs w:val="20"/>
              </w:rPr>
            </w:pPr>
          </w:p>
        </w:tc>
        <w:tc>
          <w:tcPr>
            <w:tcW w:w="1495" w:type="dxa"/>
          </w:tcPr>
          <w:p w14:paraId="456EF672" w14:textId="77777777" w:rsidR="00816F68" w:rsidRPr="00816F68" w:rsidRDefault="00816F68" w:rsidP="00816F68">
            <w:pPr>
              <w:ind w:right="51"/>
              <w:jc w:val="both"/>
              <w:rPr>
                <w:rFonts w:ascii="Noto Sans" w:hAnsi="Noto Sans" w:cs="Noto Sans"/>
                <w:sz w:val="20"/>
                <w:szCs w:val="20"/>
              </w:rPr>
            </w:pPr>
          </w:p>
        </w:tc>
        <w:tc>
          <w:tcPr>
            <w:tcW w:w="1183" w:type="dxa"/>
          </w:tcPr>
          <w:p w14:paraId="4CF13C2B" w14:textId="77777777" w:rsidR="00816F68" w:rsidRPr="00816F68" w:rsidRDefault="00816F68" w:rsidP="00816F68">
            <w:pPr>
              <w:ind w:right="51"/>
              <w:jc w:val="both"/>
              <w:rPr>
                <w:rFonts w:ascii="Noto Sans" w:hAnsi="Noto Sans" w:cs="Noto Sans"/>
                <w:sz w:val="20"/>
                <w:szCs w:val="20"/>
              </w:rPr>
            </w:pPr>
          </w:p>
        </w:tc>
      </w:tr>
    </w:tbl>
    <w:p w14:paraId="171BE2D7"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23DA17A4"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INSTRUCCIÓN: INDICAR EL ANEXO CORRESPONDIENTE</w:t>
      </w:r>
    </w:p>
    <w:p w14:paraId="00C9B7A3" w14:textId="77777777" w:rsidR="00816F68" w:rsidRPr="00816F68" w:rsidRDefault="00816F68" w:rsidP="00816F68">
      <w:pPr>
        <w:ind w:right="51"/>
        <w:jc w:val="both"/>
        <w:rPr>
          <w:rFonts w:ascii="Noto Sans" w:hAnsi="Noto Sans" w:cs="Noto Sans"/>
          <w:sz w:val="20"/>
          <w:szCs w:val="20"/>
        </w:rPr>
      </w:pPr>
    </w:p>
    <w:p w14:paraId="55969F83"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 precio unitario es considerado fijo y en moneda nacional </w:t>
      </w:r>
      <w:r w:rsidRPr="00816F68">
        <w:rPr>
          <w:rFonts w:ascii="Noto Sans" w:hAnsi="Noto Sans" w:cs="Noto Sans"/>
          <w:sz w:val="20"/>
          <w:szCs w:val="20"/>
          <w:u w:val="single"/>
        </w:rPr>
        <w:t>(</w:t>
      </w:r>
      <w:r w:rsidRPr="00816F68">
        <w:rPr>
          <w:rFonts w:ascii="Noto Sans" w:hAnsi="Noto Sans" w:cs="Noto Sans"/>
          <w:b/>
          <w:sz w:val="20"/>
          <w:szCs w:val="20"/>
          <w:u w:val="single"/>
        </w:rPr>
        <w:t>TIPO MONEDA</w:t>
      </w:r>
      <w:r w:rsidRPr="00816F68">
        <w:rPr>
          <w:rFonts w:ascii="Noto Sans" w:hAnsi="Noto Sans" w:cs="Noto Sans"/>
          <w:sz w:val="20"/>
          <w:szCs w:val="20"/>
          <w:u w:val="single"/>
        </w:rPr>
        <w:t>)</w:t>
      </w:r>
      <w:r w:rsidRPr="00816F68">
        <w:rPr>
          <w:rFonts w:ascii="Noto Sans" w:hAnsi="Noto Sans" w:cs="Noto Sans"/>
          <w:sz w:val="20"/>
          <w:szCs w:val="20"/>
        </w:rPr>
        <w:t xml:space="preserve"> hasta que concluya la relación contractual que se formaliza, incluyendo todos los conceptos y costos involucrados en la prestación del servicio de </w:t>
      </w:r>
      <w:r w:rsidRPr="00816F68">
        <w:rPr>
          <w:rFonts w:ascii="Noto Sans" w:hAnsi="Noto Sans" w:cs="Noto Sans"/>
          <w:b/>
          <w:sz w:val="20"/>
          <w:szCs w:val="20"/>
        </w:rPr>
        <w:t>(</w:t>
      </w:r>
      <w:r w:rsidRPr="00816F68">
        <w:rPr>
          <w:rFonts w:ascii="Noto Sans" w:hAnsi="Noto Sans" w:cs="Noto Sans"/>
          <w:b/>
          <w:sz w:val="20"/>
          <w:szCs w:val="20"/>
          <w:u w:val="single"/>
        </w:rPr>
        <w:t>DESCRIPCIÓN)</w:t>
      </w:r>
      <w:r w:rsidRPr="00816F68">
        <w:rPr>
          <w:rFonts w:ascii="Noto Sans" w:hAnsi="Noto Sans" w:cs="Noto Sans"/>
          <w:b/>
          <w:sz w:val="20"/>
          <w:szCs w:val="20"/>
        </w:rPr>
        <w:t>,</w:t>
      </w:r>
      <w:r w:rsidRPr="00816F68">
        <w:rPr>
          <w:rFonts w:ascii="Noto Sans" w:hAnsi="Noto Sans" w:cs="Noto Sans"/>
          <w:sz w:val="20"/>
          <w:szCs w:val="20"/>
        </w:rPr>
        <w:t xml:space="preserve"> por lo que</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no podrá agregar ningún costo extra y los precios serán inalterables durante la vigencia del presente contrato.</w:t>
      </w:r>
    </w:p>
    <w:p w14:paraId="0E724062" w14:textId="77777777" w:rsidR="00816F68" w:rsidRPr="00816F68" w:rsidRDefault="00816F68" w:rsidP="00816F68">
      <w:pPr>
        <w:ind w:right="51"/>
        <w:jc w:val="both"/>
        <w:rPr>
          <w:rFonts w:ascii="Noto Sans" w:eastAsiaTheme="minorHAnsi" w:hAnsi="Noto Sans" w:cs="Noto Sans"/>
          <w:sz w:val="20"/>
          <w:szCs w:val="20"/>
        </w:rPr>
      </w:pPr>
    </w:p>
    <w:p w14:paraId="501C9BBC"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QUE SE HAYA PREVISTO VARIACIÓN DE PRECIOS, Y SE CUENTE CON UNA FÓRMULA O MECANISMO DE AJUSTE SE CONSIDERARÁ LA SIGUIENTE REDACCIÓN:</w:t>
      </w:r>
    </w:p>
    <w:p w14:paraId="748F549C" w14:textId="77777777" w:rsidR="00816F68" w:rsidRPr="00816F68" w:rsidRDefault="00816F68" w:rsidP="00816F68">
      <w:pPr>
        <w:ind w:right="51"/>
        <w:jc w:val="both"/>
        <w:rPr>
          <w:rFonts w:ascii="Noto Sans" w:hAnsi="Noto Sans" w:cs="Noto Sans"/>
          <w:sz w:val="20"/>
          <w:szCs w:val="20"/>
        </w:rPr>
      </w:pPr>
    </w:p>
    <w:p w14:paraId="39ADD24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 precio unitario será considerado en moneda nacional, y podrá ser modificado conforme a la siguiente: </w:t>
      </w:r>
      <w:r w:rsidRPr="00816F68">
        <w:rPr>
          <w:rFonts w:ascii="Noto Sans" w:hAnsi="Noto Sans" w:cs="Noto Sans"/>
          <w:b/>
          <w:sz w:val="20"/>
          <w:szCs w:val="20"/>
          <w:u w:val="single"/>
        </w:rPr>
        <w:t>(ESTABLECER LA FÓRMULA O MECANISMO DE AJUSTE PUBLICADA EN LA CONVOCATORIA, INVITACIÓN O SOLICITUD DE COTIZACIÓN).</w:t>
      </w:r>
    </w:p>
    <w:p w14:paraId="5C695731" w14:textId="77777777" w:rsidR="00816F68" w:rsidRPr="00816F68" w:rsidRDefault="00816F68" w:rsidP="00816F68">
      <w:pPr>
        <w:ind w:right="51"/>
        <w:jc w:val="both"/>
        <w:rPr>
          <w:rFonts w:ascii="Noto Sans" w:hAnsi="Noto Sans" w:cs="Noto Sans"/>
          <w:b/>
          <w:sz w:val="20"/>
          <w:szCs w:val="20"/>
        </w:rPr>
      </w:pPr>
    </w:p>
    <w:p w14:paraId="5042EBBC"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INSTRUCCIÓN: EN CASO DE SER ABIERTO Y ANUAL INCORPORAR EL SIGUIENTE PÁRRAFO: </w:t>
      </w:r>
    </w:p>
    <w:p w14:paraId="325A6B95" w14:textId="77777777" w:rsidR="00816F68" w:rsidRPr="00816F68" w:rsidRDefault="00816F68" w:rsidP="00816F68">
      <w:pPr>
        <w:ind w:right="51"/>
        <w:jc w:val="both"/>
        <w:rPr>
          <w:rFonts w:ascii="Noto Sans" w:hAnsi="Noto Sans" w:cs="Noto Sans"/>
          <w:sz w:val="20"/>
          <w:szCs w:val="20"/>
        </w:rPr>
      </w:pPr>
    </w:p>
    <w:p w14:paraId="51DDF644"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pagará a </w:t>
      </w:r>
      <w:r w:rsidRPr="00816F68">
        <w:rPr>
          <w:rFonts w:ascii="Noto Sans" w:hAnsi="Noto Sans" w:cs="Noto Sans"/>
          <w:b/>
          <w:sz w:val="20"/>
          <w:szCs w:val="20"/>
        </w:rPr>
        <w:t>“EL PROVEEDOR”</w:t>
      </w:r>
      <w:r w:rsidRPr="00816F68">
        <w:rPr>
          <w:rFonts w:ascii="Noto Sans" w:eastAsiaTheme="minorHAnsi" w:hAnsi="Noto Sans" w:cs="Noto Sans"/>
          <w:sz w:val="20"/>
          <w:szCs w:val="20"/>
        </w:rPr>
        <w:t xml:space="preserve"> como contraprestación por los servicios objeto de este contrato, la cantidad mínima de </w:t>
      </w:r>
      <w:r w:rsidRPr="00816F68">
        <w:rPr>
          <w:rFonts w:ascii="Noto Sans" w:hAnsi="Noto Sans" w:cs="Noto Sans"/>
          <w:b/>
          <w:sz w:val="20"/>
          <w:szCs w:val="20"/>
        </w:rPr>
        <w:t>(</w:t>
      </w:r>
      <w:r w:rsidRPr="00816F68">
        <w:rPr>
          <w:rFonts w:ascii="Noto Sans" w:hAnsi="Noto Sans" w:cs="Noto Sans"/>
          <w:b/>
          <w:sz w:val="20"/>
          <w:szCs w:val="20"/>
          <w:u w:val="single"/>
        </w:rPr>
        <w:t>MONTO MÍNIMO TOTAL DEL CONTRATO)</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más impuestos por $_____________ </w:t>
      </w:r>
      <w:r w:rsidRPr="00816F68">
        <w:rPr>
          <w:rFonts w:ascii="Noto Sans" w:eastAsiaTheme="minorHAnsi" w:hAnsi="Noto Sans" w:cs="Noto Sans"/>
          <w:b/>
          <w:sz w:val="20"/>
          <w:szCs w:val="20"/>
        </w:rPr>
        <w:t>(INDICAR LA CANTIDAD EN LETRA)</w:t>
      </w:r>
      <w:r w:rsidRPr="00816F68">
        <w:rPr>
          <w:rFonts w:ascii="Noto Sans" w:eastAsiaTheme="minorHAnsi" w:hAnsi="Noto Sans" w:cs="Noto Sans"/>
          <w:sz w:val="20"/>
          <w:szCs w:val="20"/>
        </w:rPr>
        <w:t xml:space="preserve"> y un monto máximo de </w:t>
      </w:r>
      <w:r w:rsidRPr="00816F68">
        <w:rPr>
          <w:rFonts w:ascii="Noto Sans" w:hAnsi="Noto Sans" w:cs="Noto Sans"/>
          <w:b/>
          <w:sz w:val="20"/>
          <w:szCs w:val="20"/>
          <w:u w:val="single"/>
        </w:rPr>
        <w:t>(MONTO MÁXIMO TOTAL DEL CONTRATO)</w:t>
      </w:r>
      <w:r w:rsidRPr="00816F68">
        <w:rPr>
          <w:rFonts w:ascii="Noto Sans" w:eastAsiaTheme="minorHAnsi" w:hAnsi="Noto Sans" w:cs="Noto Sans"/>
          <w:b/>
          <w:sz w:val="20"/>
          <w:szCs w:val="20"/>
          <w:u w:val="single"/>
        </w:rPr>
        <w:t>,</w:t>
      </w:r>
      <w:r w:rsidRPr="00816F68">
        <w:rPr>
          <w:rFonts w:ascii="Noto Sans" w:eastAsiaTheme="minorHAnsi" w:hAnsi="Noto Sans" w:cs="Noto Sans"/>
          <w:sz w:val="20"/>
          <w:szCs w:val="20"/>
        </w:rPr>
        <w:t xml:space="preserve"> más impuestos</w:t>
      </w:r>
      <w:r w:rsidRPr="00816F68">
        <w:rPr>
          <w:rFonts w:ascii="Noto Sans" w:eastAsiaTheme="minorHAnsi" w:hAnsi="Noto Sans" w:cs="Noto Sans"/>
          <w:b/>
          <w:sz w:val="20"/>
          <w:szCs w:val="20"/>
        </w:rPr>
        <w:t xml:space="preserve"> </w:t>
      </w:r>
      <w:r w:rsidRPr="00816F68">
        <w:rPr>
          <w:rFonts w:ascii="Noto Sans" w:eastAsiaTheme="minorHAnsi" w:hAnsi="Noto Sans" w:cs="Noto Sans"/>
          <w:sz w:val="20"/>
          <w:szCs w:val="20"/>
        </w:rPr>
        <w:t xml:space="preserve">que asciende a $_______ </w:t>
      </w:r>
      <w:r w:rsidRPr="00816F68">
        <w:rPr>
          <w:rFonts w:ascii="Noto Sans" w:eastAsiaTheme="minorHAnsi" w:hAnsi="Noto Sans" w:cs="Noto Sans"/>
          <w:b/>
          <w:sz w:val="20"/>
          <w:szCs w:val="20"/>
        </w:rPr>
        <w:t>(INDICAR LA CANTIDAD EN LETRA).</w:t>
      </w:r>
    </w:p>
    <w:p w14:paraId="4B3D5EF3"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0C707EB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SER PLURIANUAL ABIERTO, MOSTRAR LA TABLA Y LOS TRES PÁRRAFOS SIGUIENTES:</w:t>
      </w:r>
    </w:p>
    <w:p w14:paraId="52BA4F01" w14:textId="77777777" w:rsidR="00816F68" w:rsidRPr="00816F68" w:rsidRDefault="00816F68" w:rsidP="00816F68">
      <w:pPr>
        <w:ind w:right="51"/>
        <w:jc w:val="both"/>
        <w:rPr>
          <w:rFonts w:ascii="Noto Sans" w:hAnsi="Noto Sans" w:cs="Noto Sans"/>
          <w:sz w:val="20"/>
          <w:szCs w:val="20"/>
        </w:rPr>
      </w:pPr>
    </w:p>
    <w:p w14:paraId="5075C45C" w14:textId="77777777" w:rsidR="00816F68" w:rsidRPr="00816F68" w:rsidRDefault="00816F68" w:rsidP="00816F68">
      <w:pPr>
        <w:autoSpaceDE w:val="0"/>
        <w:autoSpaceDN w:val="0"/>
        <w:adjustRightInd w:val="0"/>
        <w:jc w:val="both"/>
        <w:rPr>
          <w:rFonts w:ascii="Noto Sans" w:eastAsiaTheme="minorHAnsi" w:hAnsi="Noto Sans" w:cs="Noto Sans"/>
          <w:b/>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conviene con </w:t>
      </w:r>
      <w:r w:rsidRPr="00816F68">
        <w:rPr>
          <w:rFonts w:ascii="Noto Sans" w:hAnsi="Noto Sans" w:cs="Noto Sans"/>
          <w:b/>
          <w:sz w:val="20"/>
          <w:szCs w:val="20"/>
        </w:rPr>
        <w:t>“EL PROVEEDOR”</w:t>
      </w:r>
      <w:r w:rsidRPr="00816F68">
        <w:rPr>
          <w:rFonts w:ascii="Noto Sans" w:eastAsiaTheme="minorHAnsi" w:hAnsi="Noto Sans" w:cs="Noto Sans"/>
          <w:sz w:val="20"/>
          <w:szCs w:val="20"/>
        </w:rPr>
        <w:t xml:space="preserve"> que el </w:t>
      </w:r>
      <w:r w:rsidRPr="00816F68">
        <w:rPr>
          <w:rFonts w:ascii="Noto Sans" w:eastAsiaTheme="minorHAnsi" w:hAnsi="Noto Sans" w:cs="Noto Sans"/>
          <w:b/>
          <w:sz w:val="20"/>
          <w:szCs w:val="20"/>
        </w:rPr>
        <w:t>monto mínimo</w:t>
      </w:r>
      <w:r w:rsidRPr="00816F68">
        <w:rPr>
          <w:rFonts w:ascii="Noto Sans" w:eastAsiaTheme="minorHAnsi" w:hAnsi="Noto Sans" w:cs="Noto Sans"/>
          <w:sz w:val="20"/>
          <w:szCs w:val="20"/>
        </w:rPr>
        <w:t xml:space="preserve"> del arrendamiento objeto del presente contrato para los ejercicios fiscales de (</w:t>
      </w:r>
      <w:r w:rsidRPr="00816F68">
        <w:rPr>
          <w:rFonts w:ascii="Noto Sans" w:hAnsi="Noto Sans" w:cs="Noto Sans"/>
          <w:b/>
          <w:sz w:val="20"/>
          <w:szCs w:val="20"/>
        </w:rPr>
        <w:t>CONCATENAR EJERCICIOS FISCALES QUE INVOLUCRAN LA PLURIANUALIDAD)</w:t>
      </w:r>
      <w:r w:rsidRPr="00816F68">
        <w:rPr>
          <w:rFonts w:ascii="Noto Sans" w:eastAsiaTheme="minorHAnsi" w:hAnsi="Noto Sans" w:cs="Noto Sans"/>
          <w:sz w:val="20"/>
          <w:szCs w:val="20"/>
        </w:rPr>
        <w:t xml:space="preserve"> es por la cantidad de </w:t>
      </w:r>
      <w:r w:rsidRPr="00816F68">
        <w:rPr>
          <w:rFonts w:ascii="Noto Sans" w:hAnsi="Noto Sans" w:cs="Noto Sans"/>
          <w:b/>
          <w:sz w:val="20"/>
          <w:szCs w:val="20"/>
        </w:rPr>
        <w:t>(MONTO MÍNIMO TOTAL)</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más impuestos que asciende a $_____________ </w:t>
      </w:r>
      <w:r w:rsidRPr="00816F68">
        <w:rPr>
          <w:rFonts w:ascii="Noto Sans" w:eastAsiaTheme="minorHAnsi" w:hAnsi="Noto Sans" w:cs="Noto Sans"/>
          <w:b/>
          <w:sz w:val="20"/>
          <w:szCs w:val="20"/>
        </w:rPr>
        <w:t>(INDICAR LA CANTIDAD EN LETRA).</w:t>
      </w:r>
    </w:p>
    <w:p w14:paraId="50FAE5F2"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44545DAA"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hAnsi="Noto Sans" w:cs="Noto Sans"/>
          <w:sz w:val="20"/>
          <w:szCs w:val="20"/>
        </w:rPr>
        <w:t>Asimismo, que</w:t>
      </w:r>
      <w:r w:rsidRPr="00816F68">
        <w:rPr>
          <w:rFonts w:ascii="Noto Sans" w:eastAsiaTheme="minorHAnsi" w:hAnsi="Noto Sans" w:cs="Noto Sans"/>
          <w:sz w:val="20"/>
          <w:szCs w:val="20"/>
        </w:rPr>
        <w:t xml:space="preserve"> el </w:t>
      </w:r>
      <w:r w:rsidRPr="00816F68">
        <w:rPr>
          <w:rFonts w:ascii="Noto Sans" w:eastAsiaTheme="minorHAnsi" w:hAnsi="Noto Sans" w:cs="Noto Sans"/>
          <w:b/>
          <w:sz w:val="20"/>
          <w:szCs w:val="20"/>
        </w:rPr>
        <w:t>monto máximo</w:t>
      </w:r>
      <w:r w:rsidRPr="00816F68">
        <w:rPr>
          <w:rFonts w:ascii="Noto Sans" w:eastAsiaTheme="minorHAnsi" w:hAnsi="Noto Sans" w:cs="Noto Sans"/>
          <w:sz w:val="20"/>
          <w:szCs w:val="20"/>
        </w:rPr>
        <w:t xml:space="preserve"> de los servicios para los ejercicios fiscales de </w:t>
      </w:r>
      <w:r w:rsidRPr="00816F68">
        <w:rPr>
          <w:rFonts w:ascii="Noto Sans" w:eastAsiaTheme="minorHAnsi" w:hAnsi="Noto Sans" w:cs="Noto Sans"/>
          <w:b/>
          <w:sz w:val="20"/>
          <w:szCs w:val="20"/>
          <w:u w:val="single"/>
        </w:rPr>
        <w:t>(</w:t>
      </w:r>
      <w:r w:rsidRPr="00816F68">
        <w:rPr>
          <w:rFonts w:ascii="Noto Sans" w:hAnsi="Noto Sans" w:cs="Noto Sans"/>
          <w:b/>
          <w:sz w:val="20"/>
          <w:szCs w:val="20"/>
          <w:u w:val="single"/>
        </w:rPr>
        <w:t>INCORPORAR EJERCICIO)</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es por la cantidad de </w:t>
      </w:r>
      <w:r w:rsidRPr="00816F68">
        <w:rPr>
          <w:rFonts w:ascii="Noto Sans" w:hAnsi="Noto Sans" w:cs="Noto Sans"/>
          <w:sz w:val="20"/>
          <w:szCs w:val="20"/>
        </w:rPr>
        <w:t>(MONTO MÁXIMO TOTAL DEL CONTRATO)</w:t>
      </w:r>
      <w:r w:rsidRPr="00816F68">
        <w:rPr>
          <w:rFonts w:ascii="Noto Sans" w:eastAsiaTheme="minorHAnsi" w:hAnsi="Noto Sans" w:cs="Noto Sans"/>
          <w:sz w:val="20"/>
          <w:szCs w:val="20"/>
        </w:rPr>
        <w:t xml:space="preserve">, más impuestos que asciende a $_______ (Indicar la cantidad en letra). </w:t>
      </w:r>
    </w:p>
    <w:p w14:paraId="739A1A0C"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79E62FA6"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eastAsiaTheme="minorHAnsi" w:hAnsi="Noto Sans" w:cs="Noto Sans"/>
          <w:sz w:val="20"/>
          <w:szCs w:val="20"/>
        </w:rPr>
        <w:t>Importe mínimos y máximos a pagar en cada ejercicio fiscal de acuerdo a lo siguiente:</w:t>
      </w:r>
    </w:p>
    <w:p w14:paraId="0EBEE5B9" w14:textId="77777777" w:rsidR="00816F68" w:rsidRPr="00816F68" w:rsidRDefault="00816F68" w:rsidP="00816F68">
      <w:pPr>
        <w:autoSpaceDE w:val="0"/>
        <w:autoSpaceDN w:val="0"/>
        <w:adjustRightInd w:val="0"/>
        <w:jc w:val="both"/>
        <w:rPr>
          <w:rFonts w:ascii="Noto Sans" w:hAnsi="Noto Sans" w:cs="Noto Sans"/>
          <w:sz w:val="20"/>
          <w:szCs w:val="20"/>
        </w:rPr>
      </w:pPr>
    </w:p>
    <w:tbl>
      <w:tblPr>
        <w:tblStyle w:val="Tablaconcuadrcula"/>
        <w:tblW w:w="0" w:type="auto"/>
        <w:tblLook w:val="04A0" w:firstRow="1" w:lastRow="0" w:firstColumn="1" w:lastColumn="0" w:noHBand="0" w:noVBand="1"/>
      </w:tblPr>
      <w:tblGrid>
        <w:gridCol w:w="3112"/>
        <w:gridCol w:w="3113"/>
        <w:gridCol w:w="3113"/>
      </w:tblGrid>
      <w:tr w:rsidR="00816F68" w:rsidRPr="00816F68" w14:paraId="1F23EE24" w14:textId="77777777" w:rsidTr="009D6B2E">
        <w:trPr>
          <w:trHeight w:val="249"/>
        </w:trPr>
        <w:tc>
          <w:tcPr>
            <w:tcW w:w="3112" w:type="dxa"/>
          </w:tcPr>
          <w:p w14:paraId="4C7FABC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lastRenderedPageBreak/>
              <w:t>Ejercicio Fiscal</w:t>
            </w:r>
          </w:p>
        </w:tc>
        <w:tc>
          <w:tcPr>
            <w:tcW w:w="3113" w:type="dxa"/>
          </w:tcPr>
          <w:p w14:paraId="58ED7BE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mínimo</w:t>
            </w:r>
          </w:p>
        </w:tc>
        <w:tc>
          <w:tcPr>
            <w:tcW w:w="3113" w:type="dxa"/>
          </w:tcPr>
          <w:p w14:paraId="29B851B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Monto máximo</w:t>
            </w:r>
          </w:p>
        </w:tc>
      </w:tr>
      <w:tr w:rsidR="00816F68" w:rsidRPr="00816F68" w14:paraId="00141B4F" w14:textId="77777777" w:rsidTr="009D6B2E">
        <w:trPr>
          <w:trHeight w:val="561"/>
        </w:trPr>
        <w:tc>
          <w:tcPr>
            <w:tcW w:w="3112" w:type="dxa"/>
            <w:tcBorders>
              <w:bottom w:val="single" w:sz="4" w:space="0" w:color="auto"/>
            </w:tcBorders>
          </w:tcPr>
          <w:p w14:paraId="40739CF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(INCORPORAR EJERCICIO FISCAL)</w:t>
            </w:r>
          </w:p>
        </w:tc>
        <w:tc>
          <w:tcPr>
            <w:tcW w:w="3113" w:type="dxa"/>
          </w:tcPr>
          <w:p w14:paraId="2E58966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MÍNIMO ANUAL sin impuestos)</w:t>
            </w:r>
          </w:p>
        </w:tc>
        <w:tc>
          <w:tcPr>
            <w:tcW w:w="3113" w:type="dxa"/>
          </w:tcPr>
          <w:p w14:paraId="178FBB60"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MÁXIMO ANUAL sin impuestos)</w:t>
            </w:r>
          </w:p>
        </w:tc>
      </w:tr>
      <w:tr w:rsidR="00816F68" w:rsidRPr="00816F68" w14:paraId="1F358AC1" w14:textId="77777777" w:rsidTr="009D6B2E">
        <w:trPr>
          <w:trHeight w:val="738"/>
        </w:trPr>
        <w:tc>
          <w:tcPr>
            <w:tcW w:w="3112" w:type="dxa"/>
            <w:tcBorders>
              <w:bottom w:val="single" w:sz="4" w:space="0" w:color="auto"/>
            </w:tcBorders>
          </w:tcPr>
          <w:p w14:paraId="1E68597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Se agregarán tantos se hayan programado</w:t>
            </w:r>
          </w:p>
        </w:tc>
        <w:tc>
          <w:tcPr>
            <w:tcW w:w="3113" w:type="dxa"/>
            <w:tcBorders>
              <w:bottom w:val="single" w:sz="4" w:space="0" w:color="auto"/>
            </w:tcBorders>
          </w:tcPr>
          <w:p w14:paraId="243D6481" w14:textId="77777777" w:rsidR="00816F68" w:rsidRPr="00816F68" w:rsidRDefault="00816F68" w:rsidP="00816F68">
            <w:pPr>
              <w:ind w:right="51"/>
              <w:jc w:val="both"/>
              <w:rPr>
                <w:rFonts w:ascii="Noto Sans" w:hAnsi="Noto Sans" w:cs="Noto Sans"/>
                <w:sz w:val="20"/>
                <w:szCs w:val="20"/>
              </w:rPr>
            </w:pPr>
          </w:p>
        </w:tc>
        <w:tc>
          <w:tcPr>
            <w:tcW w:w="3113" w:type="dxa"/>
          </w:tcPr>
          <w:p w14:paraId="62457F67" w14:textId="77777777" w:rsidR="00816F68" w:rsidRPr="00816F68" w:rsidRDefault="00816F68" w:rsidP="00816F68">
            <w:pPr>
              <w:ind w:right="51"/>
              <w:jc w:val="both"/>
              <w:rPr>
                <w:rFonts w:ascii="Noto Sans" w:hAnsi="Noto Sans" w:cs="Noto Sans"/>
                <w:sz w:val="20"/>
                <w:szCs w:val="20"/>
              </w:rPr>
            </w:pPr>
          </w:p>
        </w:tc>
      </w:tr>
      <w:tr w:rsidR="00816F68" w:rsidRPr="00816F68" w14:paraId="7C76A5C2" w14:textId="77777777" w:rsidTr="009D6B2E">
        <w:trPr>
          <w:trHeight w:val="249"/>
        </w:trPr>
        <w:tc>
          <w:tcPr>
            <w:tcW w:w="3112" w:type="dxa"/>
            <w:tcBorders>
              <w:top w:val="single" w:sz="4" w:space="0" w:color="auto"/>
              <w:left w:val="nil"/>
              <w:bottom w:val="nil"/>
              <w:right w:val="single" w:sz="4" w:space="0" w:color="auto"/>
            </w:tcBorders>
          </w:tcPr>
          <w:p w14:paraId="6418DD03"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TOTAL SIN IMPUESTOS:</w:t>
            </w:r>
          </w:p>
        </w:tc>
        <w:tc>
          <w:tcPr>
            <w:tcW w:w="3113" w:type="dxa"/>
            <w:tcBorders>
              <w:left w:val="single" w:sz="4" w:space="0" w:color="auto"/>
            </w:tcBorders>
          </w:tcPr>
          <w:p w14:paraId="28E3A032"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MÍNIMO TOTAL)</w:t>
            </w:r>
          </w:p>
        </w:tc>
        <w:tc>
          <w:tcPr>
            <w:tcW w:w="3113" w:type="dxa"/>
          </w:tcPr>
          <w:p w14:paraId="3F856B6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 (MONTO MÁXIMO TOTAL DEL CONTRATO)</w:t>
            </w:r>
          </w:p>
        </w:tc>
      </w:tr>
    </w:tbl>
    <w:p w14:paraId="6EC20506" w14:textId="77777777" w:rsidR="00816F68" w:rsidRPr="00816F68" w:rsidRDefault="00816F68" w:rsidP="00816F68">
      <w:pPr>
        <w:ind w:right="51"/>
        <w:jc w:val="both"/>
        <w:rPr>
          <w:rFonts w:ascii="Noto Sans" w:hAnsi="Noto Sans" w:cs="Noto Sans"/>
          <w:sz w:val="20"/>
          <w:szCs w:val="20"/>
        </w:rPr>
      </w:pPr>
    </w:p>
    <w:p w14:paraId="2447B9A2" w14:textId="77777777" w:rsidR="00816F68" w:rsidRPr="00816F68" w:rsidRDefault="00816F68" w:rsidP="00816F68">
      <w:pPr>
        <w:ind w:right="51"/>
        <w:jc w:val="both"/>
        <w:rPr>
          <w:rFonts w:ascii="Noto Sans" w:eastAsiaTheme="minorHAnsi" w:hAnsi="Noto Sans" w:cs="Noto Sans"/>
          <w:sz w:val="20"/>
          <w:szCs w:val="20"/>
        </w:rPr>
      </w:pPr>
      <w:r w:rsidRPr="00816F68">
        <w:rPr>
          <w:rFonts w:ascii="Noto Sans" w:eastAsiaTheme="minorHAnsi" w:hAnsi="Noto Sans" w:cs="Noto Sans"/>
          <w:sz w:val="20"/>
          <w:szCs w:val="20"/>
        </w:rPr>
        <w:t xml:space="preserve">Las partes convienen expresamente que las obligaciones de este contrato, cuyo cumplimiento se encuentra previsto realizar durante los ejercicios fiscales de </w:t>
      </w:r>
      <w:r w:rsidRPr="00816F68">
        <w:rPr>
          <w:rFonts w:ascii="Noto Sans" w:hAnsi="Noto Sans" w:cs="Noto Sans"/>
          <w:b/>
          <w:sz w:val="20"/>
          <w:szCs w:val="20"/>
        </w:rPr>
        <w:t>(CONCATENAR EJERCICIOS  FISCALES QUE INVOLUCRAN LA PLURIANUALIDAD)</w:t>
      </w:r>
      <w:r w:rsidRPr="00816F68">
        <w:rPr>
          <w:rFonts w:ascii="Noto Sans" w:eastAsiaTheme="minorHAnsi" w:hAnsi="Noto Sans" w:cs="Noto Sans"/>
          <w:sz w:val="20"/>
          <w:szCs w:val="20"/>
        </w:rPr>
        <w:t xml:space="preserve"> quedarán sujetas para fines de su ejecución y pago a la disponibilidad presupuestaria, con que cuente </w:t>
      </w:r>
      <w:r w:rsidRPr="00816F68">
        <w:rPr>
          <w:rFonts w:ascii="Noto Sans" w:hAnsi="Noto Sans" w:cs="Noto Sans"/>
          <w:b/>
          <w:sz w:val="20"/>
          <w:szCs w:val="20"/>
        </w:rPr>
        <w:t xml:space="preserve"> “LA DEPENDENCIA O ENTIDAD”</w:t>
      </w:r>
      <w:r w:rsidRPr="00816F68">
        <w:rPr>
          <w:rFonts w:ascii="Noto Sans" w:eastAsiaTheme="minorHAnsi" w:hAnsi="Noto Sans" w:cs="Noto Sans"/>
          <w:sz w:val="20"/>
          <w:szCs w:val="20"/>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EA93877" w14:textId="77777777" w:rsidR="00816F68" w:rsidRPr="00816F68" w:rsidRDefault="00816F68" w:rsidP="00816F68">
      <w:pPr>
        <w:ind w:right="51"/>
        <w:jc w:val="both"/>
        <w:rPr>
          <w:rFonts w:ascii="Noto Sans" w:hAnsi="Noto Sans" w:cs="Noto Sans"/>
          <w:sz w:val="20"/>
          <w:szCs w:val="20"/>
        </w:rPr>
      </w:pPr>
    </w:p>
    <w:p w14:paraId="6CE82B68"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66, FRACCIÓN XIII DE LA LAASSP.</w:t>
      </w:r>
    </w:p>
    <w:p w14:paraId="21D6307D" w14:textId="77777777" w:rsidR="00816F68" w:rsidRPr="00816F68" w:rsidRDefault="00816F68" w:rsidP="00816F68">
      <w:pPr>
        <w:ind w:right="51"/>
        <w:jc w:val="both"/>
        <w:rPr>
          <w:rFonts w:ascii="Noto Sans" w:hAnsi="Noto Sans" w:cs="Noto Sans"/>
          <w:sz w:val="20"/>
          <w:szCs w:val="20"/>
        </w:rPr>
      </w:pPr>
    </w:p>
    <w:p w14:paraId="310F010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INDICAR EL(LOS) PRECIO(S) UNITARIO(S):</w:t>
      </w:r>
    </w:p>
    <w:p w14:paraId="27A8412A" w14:textId="77777777" w:rsidR="00816F68" w:rsidRPr="00816F68" w:rsidRDefault="00816F68" w:rsidP="00816F68">
      <w:pPr>
        <w:ind w:right="51"/>
        <w:jc w:val="both"/>
        <w:rPr>
          <w:rFonts w:ascii="Noto Sans" w:hAnsi="Noto Sans" w:cs="Noto Sans"/>
          <w:sz w:val="20"/>
          <w:szCs w:val="20"/>
        </w:rPr>
      </w:pPr>
    </w:p>
    <w:p w14:paraId="7CD8C23E"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El(los) precio(s) unitario(s) del presente contrato, expresado(s) en moneda nacional es (son):</w:t>
      </w:r>
    </w:p>
    <w:p w14:paraId="22A0CA7F" w14:textId="77777777" w:rsidR="00816F68" w:rsidRPr="00816F68" w:rsidRDefault="00816F68" w:rsidP="00816F68">
      <w:pPr>
        <w:ind w:right="51"/>
        <w:jc w:val="both"/>
        <w:rPr>
          <w:rFonts w:ascii="Noto Sans" w:hAnsi="Noto Sans" w:cs="Noto Sans"/>
          <w:sz w:val="20"/>
          <w:szCs w:val="20"/>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816F68" w:rsidRPr="00816F68" w14:paraId="4153A44E" w14:textId="77777777" w:rsidTr="009D6B2E">
        <w:trPr>
          <w:trHeight w:val="692"/>
        </w:trPr>
        <w:tc>
          <w:tcPr>
            <w:tcW w:w="506" w:type="pct"/>
            <w:hideMark/>
          </w:tcPr>
          <w:p w14:paraId="0D853B4A"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Partida</w:t>
            </w:r>
          </w:p>
        </w:tc>
        <w:tc>
          <w:tcPr>
            <w:tcW w:w="853" w:type="pct"/>
            <w:hideMark/>
          </w:tcPr>
          <w:p w14:paraId="4B402E7E"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Descripción *</w:t>
            </w:r>
          </w:p>
        </w:tc>
        <w:tc>
          <w:tcPr>
            <w:tcW w:w="583" w:type="pct"/>
            <w:hideMark/>
          </w:tcPr>
          <w:p w14:paraId="784482D8"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Unidad *</w:t>
            </w:r>
          </w:p>
        </w:tc>
        <w:tc>
          <w:tcPr>
            <w:tcW w:w="615" w:type="pct"/>
            <w:hideMark/>
          </w:tcPr>
          <w:p w14:paraId="775C87F6"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Precio unitario *</w:t>
            </w:r>
          </w:p>
        </w:tc>
        <w:tc>
          <w:tcPr>
            <w:tcW w:w="609" w:type="pct"/>
            <w:hideMark/>
          </w:tcPr>
          <w:p w14:paraId="33D8CCFF"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Cantidad Mínima *</w:t>
            </w:r>
          </w:p>
        </w:tc>
        <w:tc>
          <w:tcPr>
            <w:tcW w:w="615" w:type="pct"/>
            <w:hideMark/>
          </w:tcPr>
          <w:p w14:paraId="1F3D2A61"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Cantidad Máxima *</w:t>
            </w:r>
          </w:p>
        </w:tc>
        <w:tc>
          <w:tcPr>
            <w:tcW w:w="596" w:type="pct"/>
            <w:hideMark/>
          </w:tcPr>
          <w:p w14:paraId="088F999E"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Precio Total Mínimo *</w:t>
            </w:r>
          </w:p>
        </w:tc>
        <w:tc>
          <w:tcPr>
            <w:tcW w:w="622" w:type="pct"/>
            <w:hideMark/>
          </w:tcPr>
          <w:p w14:paraId="0804F5BA" w14:textId="77777777" w:rsidR="00816F68" w:rsidRPr="00816F68" w:rsidRDefault="00816F68" w:rsidP="00816F68">
            <w:pPr>
              <w:jc w:val="both"/>
              <w:rPr>
                <w:rFonts w:ascii="Noto Sans" w:hAnsi="Noto Sans" w:cs="Noto Sans"/>
                <w:b/>
                <w:bCs/>
                <w:sz w:val="20"/>
                <w:szCs w:val="20"/>
                <w:lang w:eastAsia="es-MX"/>
              </w:rPr>
            </w:pPr>
            <w:r w:rsidRPr="00816F68">
              <w:rPr>
                <w:rFonts w:ascii="Noto Sans" w:hAnsi="Noto Sans" w:cs="Noto Sans"/>
                <w:b/>
                <w:bCs/>
                <w:sz w:val="20"/>
                <w:szCs w:val="20"/>
                <w:lang w:eastAsia="es-MX"/>
              </w:rPr>
              <w:t>Precio Total Máximo *</w:t>
            </w:r>
          </w:p>
        </w:tc>
      </w:tr>
      <w:tr w:rsidR="00816F68" w:rsidRPr="00816F68" w14:paraId="730F549A" w14:textId="77777777" w:rsidTr="009D6B2E">
        <w:trPr>
          <w:trHeight w:val="248"/>
        </w:trPr>
        <w:tc>
          <w:tcPr>
            <w:tcW w:w="506" w:type="pct"/>
          </w:tcPr>
          <w:p w14:paraId="40D325F8" w14:textId="77777777" w:rsidR="00816F68" w:rsidRPr="00816F68" w:rsidRDefault="00816F68" w:rsidP="00816F68">
            <w:pPr>
              <w:jc w:val="both"/>
              <w:rPr>
                <w:rFonts w:ascii="Noto Sans" w:hAnsi="Noto Sans" w:cs="Noto Sans"/>
                <w:b/>
                <w:bCs/>
                <w:sz w:val="20"/>
                <w:szCs w:val="20"/>
                <w:lang w:eastAsia="es-MX"/>
              </w:rPr>
            </w:pPr>
          </w:p>
        </w:tc>
        <w:tc>
          <w:tcPr>
            <w:tcW w:w="853" w:type="pct"/>
          </w:tcPr>
          <w:p w14:paraId="7F646891" w14:textId="77777777" w:rsidR="00816F68" w:rsidRPr="00816F68" w:rsidRDefault="00816F68" w:rsidP="00816F68">
            <w:pPr>
              <w:jc w:val="both"/>
              <w:rPr>
                <w:rFonts w:ascii="Noto Sans" w:hAnsi="Noto Sans" w:cs="Noto Sans"/>
                <w:b/>
                <w:bCs/>
                <w:sz w:val="20"/>
                <w:szCs w:val="20"/>
                <w:lang w:eastAsia="es-MX"/>
              </w:rPr>
            </w:pPr>
          </w:p>
        </w:tc>
        <w:tc>
          <w:tcPr>
            <w:tcW w:w="583" w:type="pct"/>
          </w:tcPr>
          <w:p w14:paraId="4A0C7BD6" w14:textId="77777777" w:rsidR="00816F68" w:rsidRPr="00816F68" w:rsidRDefault="00816F68" w:rsidP="00816F68">
            <w:pPr>
              <w:jc w:val="both"/>
              <w:rPr>
                <w:rFonts w:ascii="Noto Sans" w:hAnsi="Noto Sans" w:cs="Noto Sans"/>
                <w:b/>
                <w:bCs/>
                <w:sz w:val="20"/>
                <w:szCs w:val="20"/>
                <w:lang w:eastAsia="es-MX"/>
              </w:rPr>
            </w:pPr>
          </w:p>
        </w:tc>
        <w:tc>
          <w:tcPr>
            <w:tcW w:w="615" w:type="pct"/>
          </w:tcPr>
          <w:p w14:paraId="5BF78FA4" w14:textId="77777777" w:rsidR="00816F68" w:rsidRPr="00816F68" w:rsidRDefault="00816F68" w:rsidP="00816F68">
            <w:pPr>
              <w:jc w:val="both"/>
              <w:rPr>
                <w:rFonts w:ascii="Noto Sans" w:hAnsi="Noto Sans" w:cs="Noto Sans"/>
                <w:b/>
                <w:bCs/>
                <w:sz w:val="20"/>
                <w:szCs w:val="20"/>
                <w:lang w:eastAsia="es-MX"/>
              </w:rPr>
            </w:pPr>
          </w:p>
        </w:tc>
        <w:tc>
          <w:tcPr>
            <w:tcW w:w="609" w:type="pct"/>
          </w:tcPr>
          <w:p w14:paraId="434E6AAF" w14:textId="77777777" w:rsidR="00816F68" w:rsidRPr="00816F68" w:rsidRDefault="00816F68" w:rsidP="00816F68">
            <w:pPr>
              <w:jc w:val="both"/>
              <w:rPr>
                <w:rFonts w:ascii="Noto Sans" w:hAnsi="Noto Sans" w:cs="Noto Sans"/>
                <w:b/>
                <w:bCs/>
                <w:sz w:val="20"/>
                <w:szCs w:val="20"/>
                <w:lang w:eastAsia="es-MX"/>
              </w:rPr>
            </w:pPr>
          </w:p>
        </w:tc>
        <w:tc>
          <w:tcPr>
            <w:tcW w:w="615" w:type="pct"/>
          </w:tcPr>
          <w:p w14:paraId="325F88D4" w14:textId="77777777" w:rsidR="00816F68" w:rsidRPr="00816F68" w:rsidRDefault="00816F68" w:rsidP="00816F68">
            <w:pPr>
              <w:jc w:val="both"/>
              <w:rPr>
                <w:rFonts w:ascii="Noto Sans" w:hAnsi="Noto Sans" w:cs="Noto Sans"/>
                <w:b/>
                <w:bCs/>
                <w:sz w:val="20"/>
                <w:szCs w:val="20"/>
                <w:lang w:eastAsia="es-MX"/>
              </w:rPr>
            </w:pPr>
          </w:p>
        </w:tc>
        <w:tc>
          <w:tcPr>
            <w:tcW w:w="596" w:type="pct"/>
          </w:tcPr>
          <w:p w14:paraId="1610EAE9" w14:textId="77777777" w:rsidR="00816F68" w:rsidRPr="00816F68" w:rsidRDefault="00816F68" w:rsidP="00816F68">
            <w:pPr>
              <w:jc w:val="both"/>
              <w:rPr>
                <w:rFonts w:ascii="Noto Sans" w:hAnsi="Noto Sans" w:cs="Noto Sans"/>
                <w:b/>
                <w:bCs/>
                <w:sz w:val="20"/>
                <w:szCs w:val="20"/>
                <w:lang w:eastAsia="es-MX"/>
              </w:rPr>
            </w:pPr>
          </w:p>
        </w:tc>
        <w:tc>
          <w:tcPr>
            <w:tcW w:w="622" w:type="pct"/>
          </w:tcPr>
          <w:p w14:paraId="2210A179" w14:textId="77777777" w:rsidR="00816F68" w:rsidRPr="00816F68" w:rsidRDefault="00816F68" w:rsidP="00816F68">
            <w:pPr>
              <w:jc w:val="both"/>
              <w:rPr>
                <w:rFonts w:ascii="Noto Sans" w:hAnsi="Noto Sans" w:cs="Noto Sans"/>
                <w:b/>
                <w:bCs/>
                <w:sz w:val="20"/>
                <w:szCs w:val="20"/>
                <w:lang w:eastAsia="es-MX"/>
              </w:rPr>
            </w:pPr>
          </w:p>
        </w:tc>
      </w:tr>
    </w:tbl>
    <w:p w14:paraId="2E2D9A3F" w14:textId="77777777" w:rsidR="00816F68" w:rsidRPr="00816F68" w:rsidRDefault="00816F68" w:rsidP="00816F68">
      <w:pPr>
        <w:ind w:right="51"/>
        <w:jc w:val="both"/>
        <w:rPr>
          <w:rFonts w:ascii="Noto Sans" w:hAnsi="Noto Sans" w:cs="Noto Sans"/>
          <w:sz w:val="20"/>
          <w:szCs w:val="20"/>
        </w:rPr>
      </w:pPr>
    </w:p>
    <w:p w14:paraId="268337EF"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INSTRUCCIÓN: INDICAR EL ANEXO CORRESPONDIENTE</w:t>
      </w:r>
    </w:p>
    <w:p w14:paraId="13058586" w14:textId="77777777" w:rsidR="00816F68" w:rsidRPr="00816F68" w:rsidRDefault="00816F68" w:rsidP="00816F68">
      <w:pPr>
        <w:ind w:right="51"/>
        <w:jc w:val="both"/>
        <w:rPr>
          <w:rFonts w:ascii="Noto Sans" w:hAnsi="Noto Sans" w:cs="Noto Sans"/>
          <w:sz w:val="20"/>
          <w:szCs w:val="20"/>
        </w:rPr>
      </w:pPr>
    </w:p>
    <w:p w14:paraId="55E013E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 precio unitario es considerado fijo y en moneda nacional </w:t>
      </w:r>
      <w:r w:rsidRPr="00816F68">
        <w:rPr>
          <w:rFonts w:ascii="Noto Sans" w:hAnsi="Noto Sans" w:cs="Noto Sans"/>
          <w:b/>
          <w:sz w:val="20"/>
          <w:szCs w:val="20"/>
          <w:u w:val="single"/>
        </w:rPr>
        <w:t xml:space="preserve">(TIPO MONEDA) </w:t>
      </w:r>
      <w:r w:rsidRPr="00816F68">
        <w:rPr>
          <w:rFonts w:ascii="Noto Sans" w:hAnsi="Noto Sans" w:cs="Noto Sans"/>
          <w:sz w:val="20"/>
          <w:szCs w:val="20"/>
        </w:rPr>
        <w:t xml:space="preserve">hasta que concluya la relación contractual que se formaliza, incluyendo todos los conceptos y costos involucrados en la prestación del servicio de </w:t>
      </w:r>
      <w:r w:rsidRPr="00816F68">
        <w:rPr>
          <w:rFonts w:ascii="Noto Sans" w:hAnsi="Noto Sans" w:cs="Noto Sans"/>
          <w:b/>
          <w:sz w:val="20"/>
          <w:szCs w:val="20"/>
        </w:rPr>
        <w:t>(</w:t>
      </w:r>
      <w:r w:rsidRPr="00816F68">
        <w:rPr>
          <w:rFonts w:ascii="Noto Sans" w:hAnsi="Noto Sans" w:cs="Noto Sans"/>
          <w:b/>
          <w:sz w:val="20"/>
          <w:szCs w:val="20"/>
          <w:u w:val="single"/>
        </w:rPr>
        <w:t>DESCRIPCIÓN</w:t>
      </w:r>
      <w:r w:rsidRPr="00816F68">
        <w:rPr>
          <w:rFonts w:ascii="Noto Sans" w:hAnsi="Noto Sans" w:cs="Noto Sans"/>
          <w:b/>
          <w:sz w:val="20"/>
          <w:szCs w:val="20"/>
        </w:rPr>
        <w:t>)</w:t>
      </w:r>
      <w:r w:rsidRPr="00816F68">
        <w:rPr>
          <w:rFonts w:ascii="Noto Sans" w:hAnsi="Noto Sans" w:cs="Noto Sans"/>
          <w:sz w:val="20"/>
          <w:szCs w:val="20"/>
        </w:rPr>
        <w:t xml:space="preserve">, por lo que </w:t>
      </w:r>
      <w:r w:rsidRPr="00816F68">
        <w:rPr>
          <w:rFonts w:ascii="Noto Sans" w:hAnsi="Noto Sans" w:cs="Noto Sans"/>
          <w:b/>
          <w:sz w:val="20"/>
          <w:szCs w:val="20"/>
        </w:rPr>
        <w:t>“EL PROVEEDOR”</w:t>
      </w:r>
      <w:r w:rsidRPr="00816F68">
        <w:rPr>
          <w:rFonts w:ascii="Noto Sans" w:hAnsi="Noto Sans" w:cs="Noto Sans"/>
          <w:sz w:val="20"/>
          <w:szCs w:val="20"/>
        </w:rPr>
        <w:t xml:space="preserve"> no podrá agregar ningún costo extra y los precios serán inalterables durante la vigencia del presente contrato.</w:t>
      </w:r>
    </w:p>
    <w:p w14:paraId="1068AE42" w14:textId="77777777" w:rsidR="00816F68" w:rsidRPr="00816F68" w:rsidRDefault="00816F68" w:rsidP="00816F68">
      <w:pPr>
        <w:ind w:right="51"/>
        <w:jc w:val="both"/>
        <w:rPr>
          <w:rFonts w:ascii="Noto Sans" w:hAnsi="Noto Sans" w:cs="Noto Sans"/>
          <w:sz w:val="20"/>
          <w:szCs w:val="20"/>
        </w:rPr>
      </w:pPr>
    </w:p>
    <w:p w14:paraId="1AF1E0F0"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14:paraId="4C4F0B30" w14:textId="77777777" w:rsidR="00816F68" w:rsidRPr="00816F68" w:rsidRDefault="00816F68" w:rsidP="00816F68">
      <w:pPr>
        <w:ind w:right="51"/>
        <w:jc w:val="both"/>
        <w:rPr>
          <w:rFonts w:ascii="Noto Sans" w:hAnsi="Noto Sans" w:cs="Noto Sans"/>
          <w:sz w:val="20"/>
          <w:szCs w:val="20"/>
        </w:rPr>
      </w:pPr>
    </w:p>
    <w:p w14:paraId="0F6D0C87"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sz w:val="20"/>
          <w:szCs w:val="20"/>
        </w:rPr>
        <w:t xml:space="preserve">El precio unitario será considerado en moneda nacional, y podrá ser modificado conforme a la siguiente: </w:t>
      </w:r>
      <w:r w:rsidRPr="00816F68">
        <w:rPr>
          <w:rFonts w:ascii="Noto Sans" w:hAnsi="Noto Sans" w:cs="Noto Sans"/>
          <w:b/>
          <w:sz w:val="20"/>
          <w:szCs w:val="20"/>
        </w:rPr>
        <w:t>(ESTABLECER LA FÓRMULA O MECANISMO DE AJUSTE PUBLICADA EN LA CONVOCATORIA, INVITACIÓN O SOLICITUD DE COTIZACIÓN).</w:t>
      </w:r>
    </w:p>
    <w:p w14:paraId="65865395" w14:textId="77777777" w:rsidR="00816F68" w:rsidRPr="00816F68" w:rsidRDefault="00816F68" w:rsidP="00816F68">
      <w:pPr>
        <w:ind w:right="51"/>
        <w:jc w:val="both"/>
        <w:rPr>
          <w:rFonts w:ascii="Noto Sans" w:hAnsi="Noto Sans" w:cs="Noto Sans"/>
          <w:sz w:val="20"/>
          <w:szCs w:val="20"/>
        </w:rPr>
      </w:pPr>
    </w:p>
    <w:p w14:paraId="6D417256"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EL CASO DE QUE LA PRESTACIÓN DEL SERVICIO REQUIERA DEL USO INTENSIVO DE MANO DE OBRA QUE IMPLIQUE UN COSTO SUPERIOR AL TREINTA POR CIENTO DEL MONTO TOTAL DEL CONTRATO, SE DEBERA INCLUIR ALGUNO DE LOS SIGUIENTES PÁRRAFOS:</w:t>
      </w:r>
    </w:p>
    <w:p w14:paraId="02CC4D13" w14:textId="77777777" w:rsidR="00816F68" w:rsidRPr="00816F68" w:rsidRDefault="00816F68" w:rsidP="00816F68">
      <w:pPr>
        <w:ind w:right="51"/>
        <w:jc w:val="both"/>
        <w:rPr>
          <w:rFonts w:ascii="Noto Sans" w:hAnsi="Noto Sans" w:cs="Noto Sans"/>
          <w:sz w:val="20"/>
          <w:szCs w:val="20"/>
        </w:rPr>
      </w:pPr>
    </w:p>
    <w:p w14:paraId="72B580E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conviene con </w:t>
      </w:r>
      <w:r w:rsidRPr="00816F68">
        <w:rPr>
          <w:rFonts w:ascii="Noto Sans" w:hAnsi="Noto Sans" w:cs="Noto Sans"/>
          <w:b/>
          <w:sz w:val="20"/>
          <w:szCs w:val="20"/>
        </w:rPr>
        <w:t xml:space="preserve">“EL PROVEEDOR”, </w:t>
      </w:r>
      <w:r w:rsidRPr="00816F68">
        <w:rPr>
          <w:rFonts w:ascii="Noto Sans" w:hAnsi="Noto Sans" w:cs="Noto Sans"/>
          <w:sz w:val="20"/>
          <w:szCs w:val="20"/>
        </w:rPr>
        <w:t xml:space="preserve">que se aplicará la siguiente fórmula </w:t>
      </w:r>
      <w:r w:rsidRPr="00816F68">
        <w:rPr>
          <w:rFonts w:ascii="Noto Sans" w:hAnsi="Noto Sans" w:cs="Noto Sans"/>
          <w:b/>
          <w:sz w:val="20"/>
          <w:szCs w:val="20"/>
        </w:rPr>
        <w:t>(ESTABLECER LA FÓRMULA</w:t>
      </w:r>
      <w:r w:rsidRPr="00816F68">
        <w:rPr>
          <w:rFonts w:ascii="Noto Sans" w:hAnsi="Noto Sans" w:cs="Noto Sans"/>
          <w:sz w:val="20"/>
          <w:szCs w:val="20"/>
        </w:rPr>
        <w:t xml:space="preserve"> </w:t>
      </w:r>
      <w:r w:rsidRPr="00816F68">
        <w:rPr>
          <w:rFonts w:ascii="Noto Sans" w:hAnsi="Noto Sans" w:cs="Noto Sans"/>
          <w:b/>
          <w:sz w:val="20"/>
          <w:szCs w:val="20"/>
        </w:rPr>
        <w:t xml:space="preserve">PUBLICADA EN LA CONVOCATORIA, INVITACIÓN O SOLICITUD DE COTIZACIÓN), </w:t>
      </w:r>
      <w:r w:rsidRPr="00816F68">
        <w:rPr>
          <w:rFonts w:ascii="Noto Sans" w:hAnsi="Noto Sans" w:cs="Noto Sans"/>
          <w:sz w:val="20"/>
          <w:szCs w:val="20"/>
        </w:rPr>
        <w:t>cuando la prestación del servicio requiera de un uso intensivo de mano de obra que implique un costo superior al 30% (treinta por ciento) del monto total del contrato.</w:t>
      </w:r>
    </w:p>
    <w:p w14:paraId="381E33AC" w14:textId="77777777" w:rsidR="00816F68" w:rsidRPr="00816F68" w:rsidRDefault="00816F68" w:rsidP="00816F68">
      <w:pPr>
        <w:ind w:right="51"/>
        <w:jc w:val="both"/>
        <w:rPr>
          <w:rFonts w:ascii="Noto Sans" w:hAnsi="Noto Sans" w:cs="Noto Sans"/>
          <w:sz w:val="20"/>
          <w:szCs w:val="20"/>
        </w:rPr>
      </w:pPr>
    </w:p>
    <w:p w14:paraId="79B128A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O BIEN</w:t>
      </w:r>
    </w:p>
    <w:p w14:paraId="1C722A80" w14:textId="77777777" w:rsidR="00816F68" w:rsidRPr="00816F68" w:rsidRDefault="00816F68" w:rsidP="00816F68">
      <w:pPr>
        <w:ind w:right="51"/>
        <w:jc w:val="both"/>
        <w:rPr>
          <w:rFonts w:ascii="Noto Sans" w:hAnsi="Noto Sans" w:cs="Noto Sans"/>
          <w:sz w:val="20"/>
          <w:szCs w:val="20"/>
        </w:rPr>
      </w:pPr>
    </w:p>
    <w:p w14:paraId="62D52612"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conviene con </w:t>
      </w:r>
      <w:r w:rsidRPr="00816F68">
        <w:rPr>
          <w:rFonts w:ascii="Noto Sans" w:hAnsi="Noto Sans" w:cs="Noto Sans"/>
          <w:b/>
          <w:sz w:val="20"/>
          <w:szCs w:val="20"/>
        </w:rPr>
        <w:t xml:space="preserve">“EL PROVEEDOR”, </w:t>
      </w:r>
      <w:r w:rsidRPr="00816F68">
        <w:rPr>
          <w:rFonts w:ascii="Noto Sans" w:hAnsi="Noto Sans" w:cs="Noto Sans"/>
          <w:sz w:val="20"/>
          <w:szCs w:val="20"/>
        </w:rPr>
        <w:t>que se aplicará el mecanismo de ajuste que reconozca el incremento a los salarios mínimos</w:t>
      </w:r>
      <w:r w:rsidRPr="00816F68">
        <w:rPr>
          <w:rFonts w:ascii="Noto Sans" w:hAnsi="Noto Sans" w:cs="Noto Sans"/>
          <w:b/>
          <w:sz w:val="20"/>
          <w:szCs w:val="20"/>
        </w:rPr>
        <w:t xml:space="preserve">, </w:t>
      </w:r>
      <w:r w:rsidRPr="00816F68">
        <w:rPr>
          <w:rFonts w:ascii="Noto Sans" w:hAnsi="Noto Sans" w:cs="Noto Sans"/>
          <w:sz w:val="20"/>
          <w:szCs w:val="20"/>
        </w:rPr>
        <w:t>cuando la prestación del servicio requiera de un uso intensivo de mano de obra que implique un costo superior al 30% (treinta por ciento) del monto total del contrato.</w:t>
      </w:r>
    </w:p>
    <w:p w14:paraId="26227BDF" w14:textId="77777777" w:rsidR="00816F68" w:rsidRPr="00816F68" w:rsidRDefault="00816F68" w:rsidP="00816F68">
      <w:pPr>
        <w:ind w:right="51"/>
        <w:jc w:val="both"/>
        <w:rPr>
          <w:rFonts w:ascii="Noto Sans" w:hAnsi="Noto Sans" w:cs="Noto Sans"/>
          <w:sz w:val="20"/>
          <w:szCs w:val="20"/>
        </w:rPr>
      </w:pPr>
    </w:p>
    <w:p w14:paraId="13F6F31B" w14:textId="77777777" w:rsidR="00816F68" w:rsidRPr="00816F68" w:rsidRDefault="00816F68" w:rsidP="00816F68">
      <w:pPr>
        <w:widowControl w:val="0"/>
        <w:jc w:val="both"/>
        <w:rPr>
          <w:rFonts w:ascii="Noto Sans" w:hAnsi="Noto Sans" w:cs="Noto Sans"/>
          <w:b/>
          <w:sz w:val="20"/>
          <w:szCs w:val="20"/>
        </w:rPr>
      </w:pPr>
      <w:r w:rsidRPr="00816F68">
        <w:rPr>
          <w:rFonts w:ascii="Noto Sans" w:hAnsi="Noto Sans" w:cs="Noto Sans"/>
          <w:b/>
          <w:sz w:val="20"/>
          <w:szCs w:val="20"/>
        </w:rPr>
        <w:t xml:space="preserve">TERCERA. ANTICIPO. </w:t>
      </w:r>
    </w:p>
    <w:p w14:paraId="03D9052A" w14:textId="77777777" w:rsidR="00816F68" w:rsidRPr="00816F68" w:rsidRDefault="00816F68" w:rsidP="00816F68">
      <w:pPr>
        <w:widowControl w:val="0"/>
        <w:jc w:val="both"/>
        <w:rPr>
          <w:rFonts w:ascii="Noto Sans" w:hAnsi="Noto Sans" w:cs="Noto Sans"/>
          <w:b/>
          <w:sz w:val="20"/>
          <w:szCs w:val="20"/>
        </w:rPr>
      </w:pPr>
    </w:p>
    <w:p w14:paraId="37A7D222" w14:textId="77777777" w:rsidR="00816F68" w:rsidRPr="00816F68" w:rsidRDefault="00816F68" w:rsidP="00816F68">
      <w:pPr>
        <w:widowControl w:val="0"/>
        <w:jc w:val="both"/>
        <w:rPr>
          <w:rFonts w:ascii="Noto Sans" w:hAnsi="Noto Sans" w:cs="Noto Sans"/>
          <w:sz w:val="20"/>
          <w:szCs w:val="20"/>
        </w:rPr>
      </w:pPr>
      <w:r w:rsidRPr="00816F68">
        <w:rPr>
          <w:rFonts w:ascii="Noto Sans" w:hAnsi="Noto Sans" w:cs="Noto Sans"/>
          <w:sz w:val="20"/>
          <w:szCs w:val="20"/>
        </w:rPr>
        <w:t>INSTRUCCIÓN: SÓLO EN CASO DE QUE NO SE OTORGUE ANTICIPO, MOSTRAR EL SIGUIENTE TEXTO):</w:t>
      </w:r>
    </w:p>
    <w:p w14:paraId="3C352CD5" w14:textId="77777777" w:rsidR="00816F68" w:rsidRPr="00816F68" w:rsidRDefault="00816F68" w:rsidP="00816F68">
      <w:pPr>
        <w:widowControl w:val="0"/>
        <w:jc w:val="both"/>
        <w:rPr>
          <w:rFonts w:ascii="Noto Sans" w:hAnsi="Noto Sans" w:cs="Noto Sans"/>
          <w:b/>
          <w:sz w:val="20"/>
          <w:szCs w:val="20"/>
        </w:rPr>
      </w:pPr>
    </w:p>
    <w:p w14:paraId="5F05AFFC" w14:textId="77777777" w:rsidR="00816F68" w:rsidRPr="00816F68" w:rsidRDefault="00816F68" w:rsidP="00816F68">
      <w:pPr>
        <w:widowControl w:val="0"/>
        <w:jc w:val="both"/>
        <w:rPr>
          <w:rFonts w:ascii="Noto Sans" w:hAnsi="Noto Sans" w:cs="Noto Sans"/>
          <w:sz w:val="20"/>
          <w:szCs w:val="20"/>
        </w:rPr>
      </w:pPr>
      <w:r w:rsidRPr="00816F68">
        <w:rPr>
          <w:rFonts w:ascii="Noto Sans" w:hAnsi="Noto Sans" w:cs="Noto Sans"/>
          <w:sz w:val="20"/>
          <w:szCs w:val="20"/>
        </w:rPr>
        <w:t>Para el presente contrato</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no otorgará anticipo a </w:t>
      </w:r>
      <w:r w:rsidRPr="00816F68">
        <w:rPr>
          <w:rFonts w:ascii="Noto Sans" w:hAnsi="Noto Sans" w:cs="Noto Sans"/>
          <w:b/>
          <w:sz w:val="20"/>
          <w:szCs w:val="20"/>
        </w:rPr>
        <w:t>“EL PROVEEDOR”</w:t>
      </w:r>
    </w:p>
    <w:p w14:paraId="783D30C2" w14:textId="77777777" w:rsidR="00816F68" w:rsidRPr="00816F68" w:rsidRDefault="00816F68" w:rsidP="00816F68">
      <w:pPr>
        <w:widowControl w:val="0"/>
        <w:jc w:val="both"/>
        <w:rPr>
          <w:rFonts w:ascii="Noto Sans" w:hAnsi="Noto Sans" w:cs="Noto Sans"/>
          <w:b/>
          <w:sz w:val="20"/>
          <w:szCs w:val="20"/>
        </w:rPr>
      </w:pPr>
    </w:p>
    <w:p w14:paraId="5E8476FD" w14:textId="77777777" w:rsidR="00816F68" w:rsidRPr="00816F68" w:rsidRDefault="00816F68" w:rsidP="00816F68">
      <w:pPr>
        <w:widowControl w:val="0"/>
        <w:jc w:val="both"/>
        <w:rPr>
          <w:rFonts w:ascii="Noto Sans" w:hAnsi="Noto Sans" w:cs="Noto Sans"/>
          <w:sz w:val="20"/>
          <w:szCs w:val="20"/>
        </w:rPr>
      </w:pPr>
      <w:r w:rsidRPr="00816F68">
        <w:rPr>
          <w:rFonts w:ascii="Noto Sans" w:hAnsi="Noto Sans" w:cs="Noto Sans"/>
          <w:sz w:val="20"/>
          <w:szCs w:val="20"/>
        </w:rPr>
        <w:t>INSTRUCCIÓN: SÓLO EN CASO DE QUE SE OTORGUE ANTICIPO, MOSTRAR LO SIGUIENTE):</w:t>
      </w:r>
    </w:p>
    <w:p w14:paraId="1AD5B323" w14:textId="77777777" w:rsidR="00816F68" w:rsidRPr="00816F68" w:rsidRDefault="00816F68" w:rsidP="00816F68">
      <w:pPr>
        <w:pStyle w:val="Texto0"/>
        <w:spacing w:after="0" w:line="240" w:lineRule="auto"/>
        <w:ind w:firstLine="0"/>
        <w:rPr>
          <w:rFonts w:ascii="Noto Sans" w:hAnsi="Noto Sans" w:cs="Noto Sans"/>
          <w:bCs/>
          <w:sz w:val="20"/>
        </w:rPr>
      </w:pPr>
    </w:p>
    <w:p w14:paraId="1345F66C" w14:textId="77777777" w:rsidR="00816F68" w:rsidRPr="00816F68" w:rsidRDefault="00816F68" w:rsidP="00816F68">
      <w:pPr>
        <w:pStyle w:val="Texto0"/>
        <w:spacing w:after="0" w:line="240" w:lineRule="auto"/>
        <w:ind w:firstLine="0"/>
        <w:rPr>
          <w:rFonts w:ascii="Noto Sans" w:hAnsi="Noto Sans" w:cs="Noto Sans"/>
          <w:sz w:val="20"/>
        </w:rPr>
      </w:pPr>
      <w:r w:rsidRPr="00816F68">
        <w:rPr>
          <w:rFonts w:ascii="Noto Sans" w:hAnsi="Noto Sans" w:cs="Noto Sans"/>
          <w:sz w:val="20"/>
          <w:lang w:eastAsia="es-ES"/>
        </w:rPr>
        <w:t>Se otorgarán a</w:t>
      </w:r>
      <w:r w:rsidRPr="00816F68">
        <w:rPr>
          <w:rFonts w:ascii="Noto Sans" w:hAnsi="Noto Sans" w:cs="Noto Sans"/>
          <w:b/>
          <w:sz w:val="20"/>
        </w:rPr>
        <w:t xml:space="preserve"> “EL PROVEEDOR”, </w:t>
      </w:r>
      <w:r w:rsidRPr="00816F68">
        <w:rPr>
          <w:rFonts w:ascii="Noto Sans" w:hAnsi="Noto Sans" w:cs="Noto Sans"/>
          <w:sz w:val="20"/>
        </w:rPr>
        <w:t xml:space="preserve">un anticipo del _______________ por ciento sobre el monto total del contrato equivalente a _____________. </w:t>
      </w:r>
    </w:p>
    <w:p w14:paraId="7E0B4341" w14:textId="77777777" w:rsidR="00816F68" w:rsidRPr="00816F68" w:rsidRDefault="00816F68" w:rsidP="00816F68">
      <w:pPr>
        <w:pStyle w:val="Texto0"/>
        <w:spacing w:after="0" w:line="240" w:lineRule="auto"/>
        <w:ind w:firstLine="0"/>
        <w:rPr>
          <w:rFonts w:ascii="Noto Sans" w:hAnsi="Noto Sans" w:cs="Noto Sans"/>
          <w:b/>
          <w:sz w:val="20"/>
        </w:rPr>
      </w:pPr>
    </w:p>
    <w:p w14:paraId="11201365" w14:textId="77777777" w:rsidR="00816F68" w:rsidRPr="00816F68" w:rsidRDefault="00816F68" w:rsidP="00816F68">
      <w:pPr>
        <w:widowControl w:val="0"/>
        <w:jc w:val="both"/>
        <w:rPr>
          <w:rFonts w:ascii="Noto Sans" w:hAnsi="Noto Sans" w:cs="Noto Sans"/>
          <w:b/>
          <w:sz w:val="20"/>
          <w:szCs w:val="20"/>
        </w:rPr>
      </w:pPr>
      <w:r w:rsidRPr="00816F68">
        <w:rPr>
          <w:rFonts w:ascii="Noto Sans" w:hAnsi="Noto Sans" w:cs="Noto Sans"/>
          <w:b/>
          <w:sz w:val="20"/>
          <w:szCs w:val="20"/>
        </w:rPr>
        <w:t xml:space="preserve">CUARTA. FORMA Y LUGAR DE PAGO. </w:t>
      </w:r>
    </w:p>
    <w:p w14:paraId="1694CA0F" w14:textId="77777777" w:rsidR="00816F68" w:rsidRPr="00816F68" w:rsidRDefault="00816F68" w:rsidP="00816F68">
      <w:pPr>
        <w:widowControl w:val="0"/>
        <w:jc w:val="both"/>
        <w:rPr>
          <w:rFonts w:ascii="Noto Sans" w:hAnsi="Noto Sans" w:cs="Noto Sans"/>
          <w:sz w:val="20"/>
          <w:szCs w:val="20"/>
        </w:rPr>
      </w:pPr>
    </w:p>
    <w:p w14:paraId="6518560C"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w:t>
      </w:r>
      <w:r w:rsidRPr="00816F68">
        <w:rPr>
          <w:rFonts w:ascii="Noto Sans" w:eastAsiaTheme="minorHAnsi" w:hAnsi="Noto Sans" w:cs="Noto Sans"/>
          <w:sz w:val="20"/>
          <w:szCs w:val="20"/>
        </w:rPr>
        <w:t xml:space="preserve">efectuará el pago a través de transferencia electrónica en pesos de los Estados Unidos Mexicanos, a mes vencido (otra temporalidad o calendario establecido) </w:t>
      </w:r>
      <w:r w:rsidRPr="00816F68">
        <w:rPr>
          <w:rFonts w:ascii="Noto Sans" w:hAnsi="Noto Sans" w:cs="Noto Sans"/>
          <w:sz w:val="20"/>
          <w:szCs w:val="20"/>
        </w:rPr>
        <w:t xml:space="preserve">o porcentaje de avance (pagos progresivos), </w:t>
      </w:r>
      <w:r w:rsidRPr="00816F68">
        <w:rPr>
          <w:rFonts w:ascii="Noto Sans" w:eastAsiaTheme="minorHAnsi" w:hAnsi="Noto Sans" w:cs="Noto Sans"/>
          <w:sz w:val="20"/>
          <w:szCs w:val="20"/>
        </w:rPr>
        <w:t xml:space="preserve">conforme a los servicios efectivamente prestados y a entera satisfacción del administrador del contrato y de acuerdo con lo establecido en el </w:t>
      </w:r>
      <w:r w:rsidRPr="00816F68">
        <w:rPr>
          <w:rFonts w:ascii="Noto Sans" w:eastAsiaTheme="minorHAnsi" w:hAnsi="Noto Sans" w:cs="Noto Sans"/>
          <w:b/>
          <w:sz w:val="20"/>
          <w:szCs w:val="20"/>
        </w:rPr>
        <w:t>"ANEXO _______"</w:t>
      </w:r>
      <w:r w:rsidRPr="00816F68">
        <w:rPr>
          <w:rFonts w:ascii="Noto Sans" w:eastAsiaTheme="minorHAnsi" w:hAnsi="Noto Sans" w:cs="Noto Sans"/>
          <w:sz w:val="20"/>
          <w:szCs w:val="20"/>
        </w:rPr>
        <w:t xml:space="preserve"> que forma parte integrante de este contrato.</w:t>
      </w:r>
    </w:p>
    <w:p w14:paraId="71A9F7D4" w14:textId="77777777" w:rsidR="00816F68" w:rsidRPr="00816F68" w:rsidRDefault="00816F68" w:rsidP="00816F68">
      <w:pPr>
        <w:autoSpaceDE w:val="0"/>
        <w:autoSpaceDN w:val="0"/>
        <w:adjustRightInd w:val="0"/>
        <w:jc w:val="both"/>
        <w:rPr>
          <w:rFonts w:ascii="Noto Sans" w:eastAsiaTheme="minorHAnsi" w:hAnsi="Noto Sans" w:cs="Noto Sans"/>
          <w:sz w:val="20"/>
          <w:szCs w:val="20"/>
        </w:rPr>
      </w:pPr>
    </w:p>
    <w:p w14:paraId="20956851" w14:textId="1FC65F45"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El pago se realizará en un plazo máxi</w:t>
      </w:r>
      <w:r w:rsidR="009D6B2E">
        <w:rPr>
          <w:rFonts w:ascii="Noto Sans" w:hAnsi="Noto Sans" w:cs="Noto Sans"/>
          <w:sz w:val="20"/>
          <w:szCs w:val="20"/>
        </w:rPr>
        <w:t>mo de 17 días hábiles</w:t>
      </w:r>
      <w:r w:rsidRPr="00816F68">
        <w:rPr>
          <w:rFonts w:ascii="Noto Sans" w:hAnsi="Noto Sans" w:cs="Noto Sans"/>
          <w:sz w:val="20"/>
          <w:szCs w:val="20"/>
        </w:rPr>
        <w:t xml:space="preserve"> siguientes, contados a partir de la fecha en que sea entregado y aceptado el Comprobante Fiscal Digital por Internet (CFDI) o factura electrónica a </w:t>
      </w:r>
      <w:r w:rsidRPr="00816F68">
        <w:rPr>
          <w:rFonts w:ascii="Noto Sans" w:hAnsi="Noto Sans" w:cs="Noto Sans"/>
          <w:b/>
          <w:sz w:val="20"/>
          <w:szCs w:val="20"/>
        </w:rPr>
        <w:t>“LA DEPENDENCIA O ENTIDAD”</w:t>
      </w:r>
      <w:r w:rsidRPr="00816F68">
        <w:rPr>
          <w:rFonts w:ascii="Noto Sans" w:hAnsi="Noto Sans" w:cs="Noto Sans"/>
          <w:sz w:val="20"/>
          <w:szCs w:val="20"/>
        </w:rPr>
        <w:t xml:space="preserve">, con la aprobación (firma) del Administrador del presente contrato. </w:t>
      </w:r>
    </w:p>
    <w:p w14:paraId="1ECFBF46" w14:textId="77777777" w:rsidR="00816F68" w:rsidRPr="00816F68" w:rsidRDefault="00816F68" w:rsidP="00816F68">
      <w:pPr>
        <w:jc w:val="both"/>
        <w:rPr>
          <w:rFonts w:ascii="Noto Sans" w:hAnsi="Noto Sans" w:cs="Noto Sans"/>
          <w:sz w:val="20"/>
          <w:szCs w:val="20"/>
        </w:rPr>
      </w:pPr>
    </w:p>
    <w:p w14:paraId="22E99DB9" w14:textId="77777777" w:rsidR="00816F68" w:rsidRPr="00816F68" w:rsidRDefault="00816F68" w:rsidP="00816F68">
      <w:pPr>
        <w:jc w:val="both"/>
        <w:rPr>
          <w:rFonts w:ascii="Noto Sans" w:hAnsi="Noto Sans" w:cs="Noto Sans"/>
          <w:strike/>
          <w:sz w:val="20"/>
          <w:szCs w:val="20"/>
        </w:rPr>
      </w:pPr>
      <w:r w:rsidRPr="00816F68">
        <w:rPr>
          <w:rFonts w:ascii="Noto Sans" w:hAnsi="Noto Sans" w:cs="Noto Sans"/>
          <w:sz w:val="20"/>
          <w:szCs w:val="20"/>
        </w:rPr>
        <w:t xml:space="preserve">INSTRUCCIÓN: TRATÁNDOSE DE PROVEEDORES EXTRANJEROS, PRESENTAR LA FACTURA QUE SE EMITA CONFORME A LAS REGLAS DEL PAÍS DE ORIGEN. </w:t>
      </w:r>
    </w:p>
    <w:p w14:paraId="77548C02" w14:textId="77777777" w:rsidR="00816F68" w:rsidRPr="00816F68" w:rsidRDefault="00816F68" w:rsidP="00816F68">
      <w:pPr>
        <w:jc w:val="both"/>
        <w:rPr>
          <w:rFonts w:ascii="Noto Sans" w:hAnsi="Noto Sans" w:cs="Noto Sans"/>
          <w:sz w:val="20"/>
          <w:szCs w:val="20"/>
        </w:rPr>
      </w:pPr>
    </w:p>
    <w:p w14:paraId="018C25B6"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788F69B1" w14:textId="77777777" w:rsidR="00816F68" w:rsidRPr="00816F68" w:rsidRDefault="00816F68" w:rsidP="00816F68">
      <w:pPr>
        <w:widowControl w:val="0"/>
        <w:jc w:val="both"/>
        <w:rPr>
          <w:rFonts w:ascii="Noto Sans" w:hAnsi="Noto Sans" w:cs="Noto Sans"/>
          <w:sz w:val="20"/>
          <w:szCs w:val="20"/>
        </w:rPr>
      </w:pPr>
    </w:p>
    <w:p w14:paraId="30D69C72" w14:textId="77777777" w:rsidR="00816F68" w:rsidRPr="00816F68" w:rsidRDefault="00816F68" w:rsidP="00816F68">
      <w:pPr>
        <w:widowControl w:val="0"/>
        <w:jc w:val="both"/>
        <w:rPr>
          <w:rFonts w:ascii="Noto Sans" w:hAnsi="Noto Sans" w:cs="Noto Sans"/>
          <w:sz w:val="20"/>
          <w:szCs w:val="20"/>
        </w:rPr>
      </w:pPr>
      <w:r w:rsidRPr="00816F68">
        <w:rPr>
          <w:rFonts w:ascii="Noto Sans" w:hAnsi="Noto Sans" w:cs="Noto Sans"/>
          <w:sz w:val="20"/>
          <w:szCs w:val="20"/>
        </w:rPr>
        <w:t xml:space="preserve">De conformidad con el artículo 90, del Reglamento de la </w:t>
      </w:r>
      <w:r w:rsidRPr="00816F68">
        <w:rPr>
          <w:rFonts w:ascii="Noto Sans" w:hAnsi="Noto Sans" w:cs="Noto Sans"/>
          <w:b/>
          <w:sz w:val="20"/>
          <w:szCs w:val="20"/>
        </w:rPr>
        <w:t>“LAASSP”</w:t>
      </w:r>
      <w:r w:rsidRPr="00816F68">
        <w:rPr>
          <w:rFonts w:ascii="Noto Sans" w:hAnsi="Noto Sans" w:cs="Noto Sans"/>
          <w:sz w:val="20"/>
          <w:szCs w:val="20"/>
        </w:rPr>
        <w:t xml:space="preserve">, en caso de que el CFDI o factura electrónica entregado presente errores, el Administrador del presente contrato o a quien éste designe por escrito, dentro de los 3 (tres) días hábiles siguientes de su recepción, indicará a </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las deficiencias que deberá corregir; por lo que, el procedimiento de pago reiniciará en el momento en que </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presente el </w:t>
      </w:r>
      <w:r w:rsidRPr="00816F68">
        <w:rPr>
          <w:rFonts w:ascii="Noto Sans" w:hAnsi="Noto Sans" w:cs="Noto Sans"/>
          <w:sz w:val="20"/>
          <w:szCs w:val="20"/>
        </w:rPr>
        <w:lastRenderedPageBreak/>
        <w:t>CFDI y/o documentos soporte corregidos y sean aceptados.</w:t>
      </w:r>
    </w:p>
    <w:p w14:paraId="343C8B12" w14:textId="77777777" w:rsidR="00816F68" w:rsidRPr="00816F68" w:rsidRDefault="00816F68" w:rsidP="00816F68">
      <w:pPr>
        <w:widowControl w:val="0"/>
        <w:jc w:val="both"/>
        <w:rPr>
          <w:rFonts w:ascii="Noto Sans" w:hAnsi="Noto Sans" w:cs="Noto Sans"/>
          <w:sz w:val="20"/>
          <w:szCs w:val="20"/>
        </w:rPr>
      </w:pPr>
    </w:p>
    <w:p w14:paraId="11AFFA3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El tiempo que </w:t>
      </w:r>
      <w:r w:rsidRPr="00816F68">
        <w:rPr>
          <w:rFonts w:ascii="Noto Sans" w:hAnsi="Noto Sans" w:cs="Noto Sans"/>
          <w:b/>
          <w:sz w:val="20"/>
          <w:szCs w:val="20"/>
        </w:rPr>
        <w:t xml:space="preserve">“EL PROVEEDOR” </w:t>
      </w:r>
      <w:r w:rsidRPr="00816F68">
        <w:rPr>
          <w:rFonts w:ascii="Noto Sans" w:hAnsi="Noto Sans" w:cs="Noto Sans"/>
          <w:sz w:val="20"/>
          <w:szCs w:val="20"/>
        </w:rPr>
        <w:t xml:space="preserve">utilice para la corrección del CFDI y/o documentación soporte entregada, no se computará para efectos de pago, de acuerdo con lo establecido en el artículo 73 de la </w:t>
      </w:r>
      <w:r w:rsidRPr="00816F68">
        <w:rPr>
          <w:rFonts w:ascii="Noto Sans" w:hAnsi="Noto Sans" w:cs="Noto Sans"/>
          <w:b/>
          <w:sz w:val="20"/>
          <w:szCs w:val="20"/>
        </w:rPr>
        <w:t>“LAASSP”</w:t>
      </w:r>
      <w:r w:rsidRPr="00816F68">
        <w:rPr>
          <w:rFonts w:ascii="Noto Sans" w:hAnsi="Noto Sans" w:cs="Noto Sans"/>
          <w:sz w:val="20"/>
          <w:szCs w:val="20"/>
        </w:rPr>
        <w:t>.</w:t>
      </w:r>
    </w:p>
    <w:p w14:paraId="271F1787" w14:textId="77777777" w:rsidR="00816F68" w:rsidRPr="00816F68" w:rsidRDefault="00816F68" w:rsidP="00816F68">
      <w:pPr>
        <w:widowControl w:val="0"/>
        <w:jc w:val="both"/>
        <w:rPr>
          <w:rFonts w:ascii="Noto Sans" w:hAnsi="Noto Sans" w:cs="Noto Sans"/>
          <w:sz w:val="20"/>
          <w:szCs w:val="20"/>
        </w:rPr>
      </w:pPr>
    </w:p>
    <w:p w14:paraId="6ED66012" w14:textId="77777777" w:rsidR="00816F68" w:rsidRPr="00816F68" w:rsidRDefault="00816F68" w:rsidP="00816F68">
      <w:pPr>
        <w:widowControl w:val="0"/>
        <w:jc w:val="both"/>
        <w:rPr>
          <w:rFonts w:ascii="Noto Sans" w:hAnsi="Noto Sans" w:cs="Noto Sans"/>
          <w:sz w:val="20"/>
          <w:szCs w:val="20"/>
          <w:u w:val="single"/>
        </w:rPr>
      </w:pPr>
      <w:r w:rsidRPr="00816F68">
        <w:rPr>
          <w:rFonts w:ascii="Noto Sans" w:hAnsi="Noto Sans" w:cs="Noto Sans"/>
          <w:sz w:val="20"/>
          <w:szCs w:val="20"/>
        </w:rPr>
        <w:t xml:space="preserve">El CFDI o factura electrónica deberá ser presentada </w:t>
      </w:r>
      <w:r w:rsidRPr="00816F68">
        <w:rPr>
          <w:rFonts w:ascii="Noto Sans" w:hAnsi="Noto Sans" w:cs="Noto Sans"/>
          <w:b/>
          <w:sz w:val="20"/>
          <w:szCs w:val="20"/>
          <w:u w:val="single"/>
        </w:rPr>
        <w:t>(SEÑALAR LA FORMA Y EL MEDIO POR EL CUAL SE PRESENTARÁ)</w:t>
      </w:r>
    </w:p>
    <w:p w14:paraId="31307E10" w14:textId="77777777" w:rsidR="00816F68" w:rsidRPr="00816F68" w:rsidRDefault="00816F68" w:rsidP="00816F68">
      <w:pPr>
        <w:jc w:val="both"/>
        <w:rPr>
          <w:rFonts w:ascii="Noto Sans" w:hAnsi="Noto Sans" w:cs="Noto Sans"/>
          <w:sz w:val="20"/>
          <w:szCs w:val="20"/>
        </w:rPr>
      </w:pPr>
    </w:p>
    <w:p w14:paraId="2C60F877"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El CFDI o factura electrónica se deberá presentar desglosando el impuesto cuando aplique.</w:t>
      </w:r>
    </w:p>
    <w:p w14:paraId="1F28C01A" w14:textId="77777777" w:rsidR="00816F68" w:rsidRPr="00816F68" w:rsidRDefault="00816F68" w:rsidP="00816F68">
      <w:pPr>
        <w:widowControl w:val="0"/>
        <w:jc w:val="both"/>
        <w:rPr>
          <w:rFonts w:ascii="Noto Sans" w:hAnsi="Noto Sans" w:cs="Noto Sans"/>
          <w:sz w:val="20"/>
          <w:szCs w:val="20"/>
        </w:rPr>
      </w:pPr>
    </w:p>
    <w:p w14:paraId="795E7B3C" w14:textId="77777777" w:rsidR="00816F68" w:rsidRPr="00816F68" w:rsidRDefault="00816F68" w:rsidP="00816F68">
      <w:pPr>
        <w:suppressAutoHyphens/>
        <w:overflowPunct w:val="0"/>
        <w:autoSpaceDE w:val="0"/>
        <w:autoSpaceDN w:val="0"/>
        <w:adjustRightInd w:val="0"/>
        <w:jc w:val="both"/>
        <w:textAlignment w:val="baseline"/>
        <w:rPr>
          <w:rFonts w:ascii="Noto Sans" w:hAnsi="Noto Sans" w:cs="Noto Sans"/>
          <w:sz w:val="20"/>
          <w:szCs w:val="20"/>
        </w:rPr>
      </w:pPr>
      <w:r w:rsidRPr="00816F68">
        <w:rPr>
          <w:rFonts w:ascii="Noto Sans" w:hAnsi="Noto Sans" w:cs="Noto Sans"/>
          <w:b/>
          <w:sz w:val="20"/>
          <w:szCs w:val="20"/>
        </w:rPr>
        <w:t xml:space="preserve"> “EL PROVEEDOR”</w:t>
      </w:r>
      <w:r w:rsidRPr="00816F68">
        <w:rPr>
          <w:rFonts w:ascii="Noto Sans" w:hAnsi="Noto Sans" w:cs="Noto Sans"/>
          <w:sz w:val="20"/>
          <w:szCs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38AAAC2D" w14:textId="77777777" w:rsidR="00816F68" w:rsidRPr="00816F68" w:rsidRDefault="00816F68" w:rsidP="00816F68">
      <w:pPr>
        <w:suppressAutoHyphens/>
        <w:overflowPunct w:val="0"/>
        <w:autoSpaceDE w:val="0"/>
        <w:autoSpaceDN w:val="0"/>
        <w:adjustRightInd w:val="0"/>
        <w:jc w:val="both"/>
        <w:textAlignment w:val="baseline"/>
        <w:rPr>
          <w:rFonts w:ascii="Noto Sans" w:hAnsi="Noto Sans" w:cs="Noto Sans"/>
          <w:sz w:val="20"/>
          <w:szCs w:val="20"/>
        </w:rPr>
      </w:pPr>
    </w:p>
    <w:p w14:paraId="069C0C1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Para efectos de trámite de pago,</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deberá ser titular de una cuenta bancaria, en la que se efectuará la transferencia electrónica de pago, respecto de la cual deberá proporcionar toda la información y documentación que le sea requerida por </w:t>
      </w:r>
      <w:r w:rsidRPr="00816F68">
        <w:rPr>
          <w:rFonts w:ascii="Noto Sans" w:hAnsi="Noto Sans" w:cs="Noto Sans"/>
          <w:b/>
          <w:sz w:val="20"/>
          <w:szCs w:val="20"/>
        </w:rPr>
        <w:t xml:space="preserve">“LA DEPENDENCIA O ENTIDAD”, </w:t>
      </w:r>
      <w:r w:rsidRPr="00816F68">
        <w:rPr>
          <w:rFonts w:ascii="Noto Sans" w:hAnsi="Noto Sans" w:cs="Noto Sans"/>
          <w:sz w:val="20"/>
          <w:szCs w:val="20"/>
        </w:rPr>
        <w:t xml:space="preserve">para efectos del pago. </w:t>
      </w:r>
    </w:p>
    <w:p w14:paraId="2B88D514" w14:textId="77777777" w:rsidR="00816F68" w:rsidRPr="00816F68" w:rsidRDefault="00816F68" w:rsidP="00816F68">
      <w:pPr>
        <w:pStyle w:val="Textocomentario"/>
        <w:jc w:val="both"/>
        <w:rPr>
          <w:rFonts w:ascii="Noto Sans" w:hAnsi="Noto Sans" w:cs="Noto Sans"/>
        </w:rPr>
      </w:pPr>
    </w:p>
    <w:p w14:paraId="3B632A5F" w14:textId="77777777" w:rsidR="00816F68" w:rsidRPr="00816F68" w:rsidRDefault="00816F68" w:rsidP="00816F68">
      <w:pPr>
        <w:pStyle w:val="Textocomentario"/>
        <w:jc w:val="both"/>
        <w:rPr>
          <w:rFonts w:ascii="Noto Sans" w:hAnsi="Noto Sans" w:cs="Noto Sans"/>
          <w:b/>
        </w:rPr>
      </w:pPr>
      <w:r w:rsidRPr="00816F68">
        <w:rPr>
          <w:rFonts w:ascii="Noto Sans" w:hAnsi="Noto Sans" w:cs="Noto Sans"/>
          <w:b/>
        </w:rPr>
        <w:t>“EL PROVEEDOR”</w:t>
      </w:r>
      <w:r w:rsidRPr="00816F68">
        <w:rPr>
          <w:rFonts w:ascii="Noto Sans" w:hAnsi="Noto Sans" w:cs="Noto Sans"/>
        </w:rPr>
        <w:t xml:space="preserve"> deberá presentar la información y documentación</w:t>
      </w:r>
      <w:r w:rsidRPr="00816F68">
        <w:rPr>
          <w:rFonts w:ascii="Noto Sans" w:hAnsi="Noto Sans" w:cs="Noto Sans"/>
          <w:b/>
        </w:rPr>
        <w:t xml:space="preserve"> “LA DEPENDENCIA O ENTIDAD” </w:t>
      </w:r>
      <w:r w:rsidRPr="00816F68">
        <w:rPr>
          <w:rFonts w:ascii="Noto Sans" w:hAnsi="Noto Sans" w:cs="Noto Sans"/>
        </w:rPr>
        <w:t>le solicite para el trámite de pago, atendiendo a las disposiciones legales e internas de</w:t>
      </w:r>
      <w:r w:rsidRPr="00816F68">
        <w:rPr>
          <w:rFonts w:ascii="Noto Sans" w:hAnsi="Noto Sans" w:cs="Noto Sans"/>
          <w:b/>
        </w:rPr>
        <w:t xml:space="preserve"> “LA DEPENDENCIA O ENTIDAD”</w:t>
      </w:r>
      <w:r w:rsidRPr="00816F68">
        <w:rPr>
          <w:rFonts w:ascii="Noto Sans" w:hAnsi="Noto Sans" w:cs="Noto Sans"/>
        </w:rPr>
        <w:t>.</w:t>
      </w:r>
    </w:p>
    <w:p w14:paraId="665D4AA3" w14:textId="77777777" w:rsidR="00816F68" w:rsidRPr="00816F68" w:rsidRDefault="00816F68" w:rsidP="00816F68">
      <w:pPr>
        <w:jc w:val="both"/>
        <w:rPr>
          <w:rFonts w:ascii="Noto Sans" w:hAnsi="Noto Sans" w:cs="Noto Sans"/>
          <w:sz w:val="20"/>
          <w:szCs w:val="20"/>
        </w:rPr>
      </w:pPr>
    </w:p>
    <w:p w14:paraId="24053E0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El pago de la prestación de los servicios recibidos, quedará condicionado al pago que</w:t>
      </w:r>
      <w:r w:rsidRPr="00816F68">
        <w:rPr>
          <w:rFonts w:ascii="Noto Sans" w:hAnsi="Noto Sans" w:cs="Noto Sans"/>
          <w:b/>
          <w:sz w:val="20"/>
          <w:szCs w:val="20"/>
        </w:rPr>
        <w:t xml:space="preserve"> “EL PROVEEDOR” </w:t>
      </w:r>
      <w:r w:rsidRPr="00816F68">
        <w:rPr>
          <w:rFonts w:ascii="Noto Sans" w:hAnsi="Noto Sans" w:cs="Noto Sans"/>
          <w:sz w:val="20"/>
          <w:szCs w:val="20"/>
        </w:rPr>
        <w:t>deba efectuar por concepto de penas convencionales y, en su caso, deductivas.</w:t>
      </w:r>
    </w:p>
    <w:p w14:paraId="7829AB8B" w14:textId="77777777" w:rsidR="00816F68" w:rsidRPr="00816F68" w:rsidRDefault="00816F68" w:rsidP="00816F68">
      <w:pPr>
        <w:jc w:val="both"/>
        <w:rPr>
          <w:rFonts w:ascii="Noto Sans" w:hAnsi="Noto Sans" w:cs="Noto Sans"/>
          <w:sz w:val="20"/>
          <w:szCs w:val="20"/>
        </w:rPr>
      </w:pPr>
    </w:p>
    <w:p w14:paraId="71A6F040"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rPr>
        <w:t xml:space="preserve">INSTRUCCIÓN: </w:t>
      </w:r>
      <w:r w:rsidRPr="00816F68">
        <w:rPr>
          <w:rFonts w:ascii="Noto Sans" w:hAnsi="Noto Sans" w:cs="Noto Sans"/>
          <w:sz w:val="20"/>
          <w:lang w:eastAsia="es-ES"/>
        </w:rPr>
        <w:t>EN CASO DE PAGO EN MONEDA EXTRANJERA, INDICAR LA FUENTE OFICIAL QUE SE TOMARÁ PARA LLEVAR A CABO LA CONVERSIÓN Y LA TASA DE CAMBIO O LA FECHA A CONSIDERAR PARA HACERLO:</w:t>
      </w:r>
    </w:p>
    <w:p w14:paraId="2C5BB1BA" w14:textId="77777777" w:rsidR="00816F68" w:rsidRPr="00816F68" w:rsidRDefault="00816F68" w:rsidP="00816F68">
      <w:pPr>
        <w:pStyle w:val="Texto0"/>
        <w:spacing w:after="0" w:line="240" w:lineRule="auto"/>
        <w:ind w:firstLine="0"/>
        <w:rPr>
          <w:rFonts w:ascii="Noto Sans" w:hAnsi="Noto Sans" w:cs="Noto Sans"/>
          <w:sz w:val="20"/>
          <w:lang w:eastAsia="es-ES"/>
        </w:rPr>
      </w:pPr>
    </w:p>
    <w:p w14:paraId="54BDE464"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lang w:eastAsia="es-ES"/>
        </w:rPr>
        <w:t>La fuente oficial para la conversión de la moneda extranjera será el Banco de México y la fecha a considerar será ___________________.</w:t>
      </w:r>
    </w:p>
    <w:p w14:paraId="13EFB689" w14:textId="77777777" w:rsidR="00816F68" w:rsidRPr="00816F68" w:rsidRDefault="00816F68" w:rsidP="00816F68">
      <w:pPr>
        <w:pStyle w:val="Texto0"/>
        <w:spacing w:after="0" w:line="240" w:lineRule="auto"/>
        <w:ind w:firstLine="0"/>
        <w:rPr>
          <w:rFonts w:ascii="Noto Sans" w:hAnsi="Noto Sans" w:cs="Noto Sans"/>
          <w:sz w:val="20"/>
          <w:lang w:eastAsia="es-ES"/>
        </w:rPr>
      </w:pPr>
    </w:p>
    <w:p w14:paraId="6E3A4FF4"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Para el caso que se presenten pagos en exceso, se estará a lo dispuesto por el artículo 73, párrafo tercero, de la </w:t>
      </w:r>
      <w:r w:rsidRPr="00816F68">
        <w:rPr>
          <w:rFonts w:ascii="Noto Sans" w:hAnsi="Noto Sans" w:cs="Noto Sans"/>
          <w:b/>
          <w:sz w:val="20"/>
          <w:szCs w:val="20"/>
        </w:rPr>
        <w:t>“LAASSP”</w:t>
      </w:r>
      <w:r w:rsidRPr="00816F68">
        <w:rPr>
          <w:rFonts w:ascii="Noto Sans" w:hAnsi="Noto Sans" w:cs="Noto Sans"/>
          <w:sz w:val="20"/>
          <w:szCs w:val="20"/>
        </w:rPr>
        <w:t>.</w:t>
      </w:r>
    </w:p>
    <w:p w14:paraId="4E1A2798" w14:textId="77777777" w:rsidR="00816F68" w:rsidRPr="00816F68" w:rsidRDefault="00816F68" w:rsidP="00816F68">
      <w:pPr>
        <w:ind w:right="51"/>
        <w:jc w:val="both"/>
        <w:rPr>
          <w:rFonts w:ascii="Noto Sans" w:hAnsi="Noto Sans" w:cs="Noto Sans"/>
          <w:sz w:val="20"/>
          <w:szCs w:val="20"/>
        </w:rPr>
      </w:pPr>
    </w:p>
    <w:p w14:paraId="5C6DD80B"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QUINTA. LUGAR, PLAZOS Y CONDICIONES DE LA PRESTACIÓN DE LOS SERVICIOS.</w:t>
      </w:r>
    </w:p>
    <w:p w14:paraId="7D06186D" w14:textId="77777777" w:rsidR="00816F68" w:rsidRPr="00816F68" w:rsidRDefault="00816F68" w:rsidP="00816F68">
      <w:pPr>
        <w:ind w:right="51"/>
        <w:jc w:val="both"/>
        <w:rPr>
          <w:rFonts w:ascii="Noto Sans" w:hAnsi="Noto Sans" w:cs="Noto Sans"/>
          <w:sz w:val="20"/>
          <w:szCs w:val="20"/>
        </w:rPr>
      </w:pPr>
    </w:p>
    <w:p w14:paraId="6DE40628" w14:textId="77777777" w:rsidR="00816F68" w:rsidRPr="00816F68" w:rsidRDefault="00816F68" w:rsidP="00816F68">
      <w:pPr>
        <w:ind w:right="51"/>
        <w:jc w:val="both"/>
        <w:rPr>
          <w:rFonts w:ascii="Noto Sans" w:eastAsia="Calibri" w:hAnsi="Noto Sans" w:cs="Noto Sans"/>
          <w:b/>
          <w:sz w:val="20"/>
          <w:szCs w:val="20"/>
          <w:u w:val="single"/>
        </w:rPr>
      </w:pPr>
      <w:r w:rsidRPr="00816F68">
        <w:rPr>
          <w:rFonts w:ascii="Noto Sans" w:hAnsi="Noto Sans" w:cs="Noto Sans"/>
          <w:sz w:val="20"/>
          <w:szCs w:val="20"/>
        </w:rPr>
        <w:t xml:space="preserve">La prestación de los servicios, </w:t>
      </w:r>
      <w:r w:rsidRPr="00816F68">
        <w:rPr>
          <w:rFonts w:ascii="Noto Sans" w:eastAsia="Calibri" w:hAnsi="Noto Sans" w:cs="Noto Sans"/>
          <w:sz w:val="20"/>
          <w:szCs w:val="20"/>
        </w:rPr>
        <w:t>se realizará conforme a los plazos, condiciones y entregables establecidos por</w:t>
      </w:r>
      <w:r w:rsidRPr="00816F68">
        <w:rPr>
          <w:rFonts w:ascii="Noto Sans" w:hAnsi="Noto Sans" w:cs="Noto Sans"/>
          <w:b/>
          <w:sz w:val="20"/>
          <w:szCs w:val="20"/>
        </w:rPr>
        <w:t xml:space="preserve"> “LA DEPENDENCIA O ENTIDAD”</w:t>
      </w:r>
      <w:r w:rsidRPr="00816F68">
        <w:rPr>
          <w:rFonts w:ascii="Noto Sans" w:eastAsia="Calibri" w:hAnsi="Noto Sans" w:cs="Noto Sans"/>
          <w:sz w:val="20"/>
          <w:szCs w:val="20"/>
        </w:rPr>
        <w:t xml:space="preserve"> en el </w:t>
      </w:r>
      <w:r w:rsidRPr="00816F68">
        <w:rPr>
          <w:rFonts w:ascii="Noto Sans" w:eastAsia="Calibri" w:hAnsi="Noto Sans" w:cs="Noto Sans"/>
          <w:b/>
          <w:sz w:val="20"/>
          <w:szCs w:val="20"/>
          <w:u w:val="single"/>
        </w:rPr>
        <w:t>(ESTABLECER EL DOCUMENTO O ANEXO DONDE SE ENCUENTRAN DICHOS PLAZOS, CONDICIONES Y ENTREGABLES O EN SU DEFECTO REDACTARLOS, LOS CUALES FORMAN PARTE DEL PRESENTE CONTRATO).</w:t>
      </w:r>
    </w:p>
    <w:p w14:paraId="5FCD1069" w14:textId="77777777" w:rsidR="00816F68" w:rsidRPr="00816F68" w:rsidRDefault="00816F68" w:rsidP="00816F68">
      <w:pPr>
        <w:ind w:right="51"/>
        <w:jc w:val="both"/>
        <w:rPr>
          <w:rFonts w:ascii="Noto Sans" w:hAnsi="Noto Sans" w:cs="Noto Sans"/>
          <w:sz w:val="20"/>
          <w:szCs w:val="20"/>
        </w:rPr>
      </w:pPr>
    </w:p>
    <w:p w14:paraId="58FB6AED" w14:textId="77777777" w:rsidR="00816F68" w:rsidRPr="00816F68" w:rsidRDefault="00816F68" w:rsidP="00816F68">
      <w:pPr>
        <w:jc w:val="both"/>
        <w:rPr>
          <w:rFonts w:ascii="Noto Sans" w:eastAsia="Calibri" w:hAnsi="Noto Sans" w:cs="Noto Sans"/>
          <w:sz w:val="20"/>
          <w:szCs w:val="20"/>
        </w:rPr>
      </w:pPr>
      <w:r w:rsidRPr="00816F68">
        <w:rPr>
          <w:rFonts w:ascii="Noto Sans" w:hAnsi="Noto Sans" w:cs="Noto Sans"/>
          <w:sz w:val="20"/>
          <w:szCs w:val="20"/>
        </w:rPr>
        <w:t xml:space="preserve">Los servicios serán prestados </w:t>
      </w:r>
      <w:r w:rsidRPr="00816F68">
        <w:rPr>
          <w:rFonts w:ascii="Noto Sans" w:eastAsia="Calibri" w:hAnsi="Noto Sans" w:cs="Noto Sans"/>
          <w:sz w:val="20"/>
          <w:szCs w:val="20"/>
        </w:rPr>
        <w:t xml:space="preserve">en los domicilios señalados en el </w:t>
      </w:r>
      <w:r w:rsidRPr="00816F68">
        <w:rPr>
          <w:rFonts w:ascii="Noto Sans" w:eastAsia="Calibri" w:hAnsi="Noto Sans" w:cs="Noto Sans"/>
          <w:b/>
          <w:sz w:val="20"/>
          <w:szCs w:val="20"/>
          <w:u w:val="single"/>
        </w:rPr>
        <w:t>(ESTABLECER EL DOCUMENTO O ANEXO DONDE SE ENCUENTRAN LOS DOMICILIOS, O EN SU DEFECTO REDACTARLOS)</w:t>
      </w:r>
      <w:r w:rsidRPr="00816F68" w:rsidDel="00437DBD">
        <w:rPr>
          <w:rFonts w:ascii="Noto Sans" w:eastAsia="Calibri" w:hAnsi="Noto Sans" w:cs="Noto Sans"/>
          <w:sz w:val="20"/>
          <w:szCs w:val="20"/>
        </w:rPr>
        <w:t xml:space="preserve"> </w:t>
      </w:r>
      <w:r w:rsidRPr="00816F68">
        <w:rPr>
          <w:rFonts w:ascii="Noto Sans" w:eastAsia="Calibri" w:hAnsi="Noto Sans" w:cs="Noto Sans"/>
          <w:sz w:val="20"/>
          <w:szCs w:val="20"/>
        </w:rPr>
        <w:t xml:space="preserve">y fechas establecidas en el mismo; </w:t>
      </w:r>
    </w:p>
    <w:p w14:paraId="4041FDAF" w14:textId="77777777" w:rsidR="00816F68" w:rsidRPr="00816F68" w:rsidRDefault="00816F68" w:rsidP="00816F68">
      <w:pPr>
        <w:jc w:val="both"/>
        <w:rPr>
          <w:rFonts w:ascii="Noto Sans" w:eastAsia="Calibri" w:hAnsi="Noto Sans" w:cs="Noto Sans"/>
          <w:sz w:val="20"/>
          <w:szCs w:val="20"/>
        </w:rPr>
      </w:pPr>
    </w:p>
    <w:p w14:paraId="3EADF884" w14:textId="77777777" w:rsidR="00816F68" w:rsidRPr="00816F68" w:rsidRDefault="00816F68" w:rsidP="00816F68">
      <w:pPr>
        <w:ind w:right="51"/>
        <w:jc w:val="both"/>
        <w:rPr>
          <w:rFonts w:ascii="Noto Sans" w:eastAsia="Calibri" w:hAnsi="Noto Sans" w:cs="Noto Sans"/>
          <w:sz w:val="20"/>
          <w:szCs w:val="20"/>
        </w:rPr>
      </w:pPr>
      <w:r w:rsidRPr="00816F68">
        <w:rPr>
          <w:rFonts w:ascii="Noto Sans" w:eastAsia="Calibri" w:hAnsi="Noto Sans" w:cs="Noto Sans"/>
          <w:sz w:val="20"/>
          <w:szCs w:val="20"/>
        </w:rPr>
        <w:t xml:space="preserve">En los casos que derivado de la verificación se detecten defectos o discrepancias en la prestación del servicio o incumplimiento en las especificaciones técnicas, </w:t>
      </w:r>
      <w:r w:rsidRPr="00816F68">
        <w:rPr>
          <w:rFonts w:ascii="Noto Sans" w:hAnsi="Noto Sans" w:cs="Noto Sans"/>
          <w:b/>
          <w:sz w:val="20"/>
          <w:szCs w:val="20"/>
        </w:rPr>
        <w:t>“EL PROVEEDOR”</w:t>
      </w:r>
      <w:r w:rsidRPr="00816F68">
        <w:rPr>
          <w:rFonts w:ascii="Noto Sans" w:eastAsia="Calibri" w:hAnsi="Noto Sans" w:cs="Noto Sans"/>
          <w:sz w:val="20"/>
          <w:szCs w:val="20"/>
        </w:rPr>
        <w:t xml:space="preserve"> contará con un plazo de_________ para la </w:t>
      </w:r>
      <w:r w:rsidRPr="00816F68">
        <w:rPr>
          <w:rFonts w:ascii="Noto Sans" w:eastAsia="Calibri" w:hAnsi="Noto Sans" w:cs="Noto Sans"/>
          <w:sz w:val="20"/>
          <w:szCs w:val="20"/>
        </w:rPr>
        <w:lastRenderedPageBreak/>
        <w:t>reposición o corrección, contados a partir del momento de la notificación por correo electrónico y/o escrito, sin costo adicional para</w:t>
      </w:r>
      <w:r w:rsidRPr="00816F68">
        <w:rPr>
          <w:rFonts w:ascii="Noto Sans" w:hAnsi="Noto Sans" w:cs="Noto Sans"/>
          <w:b/>
          <w:sz w:val="20"/>
          <w:szCs w:val="20"/>
        </w:rPr>
        <w:t xml:space="preserve"> “LA DEPENDENCIA O ENTIDAD”</w:t>
      </w:r>
      <w:r w:rsidRPr="00816F68">
        <w:rPr>
          <w:rFonts w:ascii="Noto Sans" w:eastAsia="Calibri" w:hAnsi="Noto Sans" w:cs="Noto Sans"/>
          <w:sz w:val="20"/>
          <w:szCs w:val="20"/>
        </w:rPr>
        <w:t>.</w:t>
      </w:r>
    </w:p>
    <w:p w14:paraId="3323C6E8" w14:textId="77777777" w:rsidR="00816F68" w:rsidRPr="00816F68" w:rsidRDefault="00816F68" w:rsidP="00816F68">
      <w:pPr>
        <w:ind w:right="51"/>
        <w:jc w:val="both"/>
        <w:rPr>
          <w:rFonts w:ascii="Noto Sans" w:hAnsi="Noto Sans" w:cs="Noto Sans"/>
          <w:sz w:val="20"/>
          <w:szCs w:val="20"/>
        </w:rPr>
      </w:pPr>
    </w:p>
    <w:p w14:paraId="7E927BC8"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SEXTA. VIGENCIA</w:t>
      </w:r>
    </w:p>
    <w:p w14:paraId="54A3AF20" w14:textId="77777777" w:rsidR="00816F68" w:rsidRPr="00816F68" w:rsidRDefault="00816F68" w:rsidP="00816F68">
      <w:pPr>
        <w:jc w:val="both"/>
        <w:rPr>
          <w:rFonts w:ascii="Noto Sans" w:hAnsi="Noto Sans" w:cs="Noto Sans"/>
          <w:sz w:val="20"/>
          <w:szCs w:val="20"/>
        </w:rPr>
      </w:pPr>
    </w:p>
    <w:p w14:paraId="2682480D"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“LAS PARTES”</w:t>
      </w:r>
      <w:r w:rsidRPr="00816F68">
        <w:rPr>
          <w:rFonts w:ascii="Noto Sans" w:hAnsi="Noto Sans" w:cs="Noto Sans"/>
          <w:sz w:val="20"/>
          <w:szCs w:val="20"/>
        </w:rPr>
        <w:t xml:space="preserve"> convienen en que la vigencia del presente contrato será del </w:t>
      </w:r>
      <w:r w:rsidRPr="00816F68">
        <w:rPr>
          <w:rFonts w:ascii="Noto Sans" w:hAnsi="Noto Sans" w:cs="Noto Sans"/>
          <w:b/>
          <w:sz w:val="20"/>
          <w:szCs w:val="20"/>
          <w:u w:val="single"/>
        </w:rPr>
        <w:t>(INCORPORAR FECHA DE INICIO)</w:t>
      </w:r>
      <w:r w:rsidRPr="00816F68">
        <w:rPr>
          <w:rFonts w:ascii="Noto Sans" w:hAnsi="Noto Sans" w:cs="Noto Sans"/>
          <w:sz w:val="20"/>
          <w:szCs w:val="20"/>
        </w:rPr>
        <w:t xml:space="preserve"> al (</w:t>
      </w:r>
      <w:r w:rsidRPr="00816F68">
        <w:rPr>
          <w:rFonts w:ascii="Noto Sans" w:hAnsi="Noto Sans" w:cs="Noto Sans"/>
          <w:b/>
          <w:sz w:val="20"/>
          <w:szCs w:val="20"/>
          <w:u w:val="single"/>
        </w:rPr>
        <w:t>INCORPORAR FECHA DE TÉRMINO DEL CONTRATO)</w:t>
      </w:r>
      <w:r w:rsidRPr="00816F68">
        <w:rPr>
          <w:rFonts w:ascii="Noto Sans" w:hAnsi="Noto Sans" w:cs="Noto Sans"/>
          <w:sz w:val="20"/>
          <w:szCs w:val="20"/>
        </w:rPr>
        <w:t>.</w:t>
      </w:r>
    </w:p>
    <w:p w14:paraId="6F12E400" w14:textId="77777777" w:rsidR="00816F68" w:rsidRPr="00816F68" w:rsidRDefault="00816F68" w:rsidP="00816F68">
      <w:pPr>
        <w:ind w:right="51"/>
        <w:jc w:val="both"/>
        <w:rPr>
          <w:rFonts w:ascii="Noto Sans" w:hAnsi="Noto Sans" w:cs="Noto Sans"/>
          <w:sz w:val="20"/>
          <w:szCs w:val="20"/>
        </w:rPr>
      </w:pPr>
    </w:p>
    <w:p w14:paraId="42C1C691"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SÉPTIMA. MODIFICACIONES DEL CONTRATO.</w:t>
      </w:r>
    </w:p>
    <w:p w14:paraId="1EEB782D" w14:textId="77777777" w:rsidR="00816F68" w:rsidRPr="00816F68" w:rsidRDefault="00816F68" w:rsidP="00816F68">
      <w:pPr>
        <w:jc w:val="both"/>
        <w:rPr>
          <w:rFonts w:ascii="Noto Sans" w:hAnsi="Noto Sans" w:cs="Noto Sans"/>
          <w:sz w:val="20"/>
          <w:szCs w:val="20"/>
        </w:rPr>
      </w:pPr>
    </w:p>
    <w:p w14:paraId="4A6E2579"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“LAS PARTES”</w:t>
      </w:r>
      <w:r w:rsidRPr="00816F68">
        <w:rPr>
          <w:rFonts w:ascii="Noto Sans" w:hAnsi="Noto Sans" w:cs="Noto Sans"/>
          <w:sz w:val="20"/>
          <w:szCs w:val="20"/>
        </w:rPr>
        <w:t xml:space="preserve"> están de acuerdo que </w:t>
      </w:r>
      <w:r w:rsidRPr="00816F68">
        <w:rPr>
          <w:rFonts w:ascii="Noto Sans" w:hAnsi="Noto Sans" w:cs="Noto Sans"/>
          <w:b/>
          <w:sz w:val="20"/>
          <w:szCs w:val="20"/>
        </w:rPr>
        <w:t>“LA DEPENDENCIA O ENTIDAD”</w:t>
      </w:r>
      <w:r w:rsidRPr="00816F68">
        <w:rPr>
          <w:rFonts w:ascii="Noto Sans" w:hAnsi="Noto Sans" w:cs="Noto Sans"/>
          <w:sz w:val="20"/>
          <w:szCs w:val="20"/>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7EA06599" w14:textId="77777777" w:rsidR="00816F68" w:rsidRPr="00816F68" w:rsidRDefault="00816F68" w:rsidP="00816F68">
      <w:pPr>
        <w:jc w:val="both"/>
        <w:rPr>
          <w:rFonts w:ascii="Noto Sans" w:hAnsi="Noto Sans" w:cs="Noto Sans"/>
          <w:sz w:val="20"/>
          <w:szCs w:val="20"/>
        </w:rPr>
      </w:pPr>
    </w:p>
    <w:p w14:paraId="6A66AC32"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podrá ampliar la vigencia del presente instrumento, siempre y cuando, no implique incremento del monto contratado o de la cantidad del servicio, siendo </w:t>
      </w:r>
      <w:proofErr w:type="gramStart"/>
      <w:r w:rsidRPr="00816F68">
        <w:rPr>
          <w:rFonts w:ascii="Noto Sans" w:hAnsi="Noto Sans" w:cs="Noto Sans"/>
          <w:sz w:val="20"/>
          <w:szCs w:val="20"/>
        </w:rPr>
        <w:t>necesario</w:t>
      </w:r>
      <w:proofErr w:type="gramEnd"/>
      <w:r w:rsidRPr="00816F68">
        <w:rPr>
          <w:rFonts w:ascii="Noto Sans" w:hAnsi="Noto Sans" w:cs="Noto Sans"/>
          <w:sz w:val="20"/>
          <w:szCs w:val="20"/>
        </w:rPr>
        <w:t xml:space="preserve"> que se obtenga el previo consentimiento de</w:t>
      </w:r>
      <w:r w:rsidRPr="00816F68">
        <w:rPr>
          <w:rFonts w:ascii="Noto Sans" w:hAnsi="Noto Sans" w:cs="Noto Sans"/>
          <w:b/>
          <w:sz w:val="20"/>
          <w:szCs w:val="20"/>
        </w:rPr>
        <w:t xml:space="preserve"> “EL PROVEEDOR”</w:t>
      </w:r>
      <w:r w:rsidRPr="00816F68">
        <w:rPr>
          <w:rFonts w:ascii="Noto Sans" w:hAnsi="Noto Sans" w:cs="Noto Sans"/>
          <w:sz w:val="20"/>
          <w:szCs w:val="20"/>
        </w:rPr>
        <w:t>.</w:t>
      </w:r>
    </w:p>
    <w:p w14:paraId="7FE8DFB0" w14:textId="77777777" w:rsidR="00816F68" w:rsidRPr="00816F68" w:rsidRDefault="00816F68" w:rsidP="00816F68">
      <w:pPr>
        <w:jc w:val="both"/>
        <w:rPr>
          <w:rFonts w:ascii="Noto Sans" w:hAnsi="Noto Sans" w:cs="Noto Sans"/>
          <w:sz w:val="20"/>
          <w:szCs w:val="20"/>
        </w:rPr>
      </w:pPr>
    </w:p>
    <w:p w14:paraId="23DA67DD"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De presentarse caso fortuito o fuerza mayor, o por causas atribuibles a </w:t>
      </w:r>
      <w:r w:rsidRPr="00816F68">
        <w:rPr>
          <w:rFonts w:ascii="Noto Sans" w:hAnsi="Noto Sans" w:cs="Noto Sans"/>
          <w:b/>
          <w:sz w:val="20"/>
          <w:szCs w:val="20"/>
        </w:rPr>
        <w:t>“LA DEPENDENCIA O ENTIDAD”</w:t>
      </w:r>
      <w:r w:rsidRPr="00816F68">
        <w:rPr>
          <w:rFonts w:ascii="Noto Sans" w:hAnsi="Noto Sans" w:cs="Noto Sans"/>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816F68">
        <w:rPr>
          <w:rFonts w:ascii="Noto Sans" w:hAnsi="Noto Sans" w:cs="Noto Sans"/>
          <w:b/>
          <w:sz w:val="20"/>
          <w:szCs w:val="20"/>
        </w:rPr>
        <w:t>“LAS PARTES”.</w:t>
      </w:r>
    </w:p>
    <w:p w14:paraId="0CCF45C1" w14:textId="77777777" w:rsidR="00816F68" w:rsidRPr="00816F68" w:rsidRDefault="00816F68" w:rsidP="00816F68">
      <w:pPr>
        <w:jc w:val="both"/>
        <w:rPr>
          <w:rFonts w:ascii="Noto Sans" w:hAnsi="Noto Sans" w:cs="Noto Sans"/>
          <w:sz w:val="20"/>
          <w:szCs w:val="20"/>
        </w:rPr>
      </w:pPr>
    </w:p>
    <w:p w14:paraId="06B3C6FF"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lang w:eastAsia="es-ES"/>
        </w:rPr>
        <w:t xml:space="preserve">En los supuestos previstos en los dos párrafos anteriores, no procederá la aplicación de penas convencionales por atraso. </w:t>
      </w:r>
    </w:p>
    <w:p w14:paraId="39E5DBDC" w14:textId="77777777" w:rsidR="00816F68" w:rsidRPr="00816F68" w:rsidRDefault="00816F68" w:rsidP="00816F68">
      <w:pPr>
        <w:jc w:val="both"/>
        <w:rPr>
          <w:rFonts w:ascii="Noto Sans" w:hAnsi="Noto Sans" w:cs="Noto Sans"/>
          <w:sz w:val="20"/>
          <w:szCs w:val="20"/>
        </w:rPr>
      </w:pPr>
    </w:p>
    <w:p w14:paraId="42305BBE"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Cualquier modificación al presente contrato deberá formalizarse por escrito, y deberá suscribirse por el servidor público de</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que lo haya hecho, o quien lo sustituya o esté facultado para ello, para lo cual </w:t>
      </w:r>
      <w:r w:rsidRPr="00816F68">
        <w:rPr>
          <w:rFonts w:ascii="Noto Sans" w:hAnsi="Noto Sans" w:cs="Noto Sans"/>
          <w:b/>
          <w:sz w:val="20"/>
          <w:szCs w:val="20"/>
        </w:rPr>
        <w:t>“EL PROVEEDOR”</w:t>
      </w:r>
      <w:r w:rsidRPr="00816F68">
        <w:rPr>
          <w:rFonts w:ascii="Noto Sans" w:hAnsi="Noto Sans" w:cs="Noto Sans"/>
          <w:sz w:val="20"/>
          <w:szCs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543C532D" w14:textId="77777777" w:rsidR="00816F68" w:rsidRPr="00816F68" w:rsidRDefault="00816F68" w:rsidP="00816F68">
      <w:pPr>
        <w:ind w:right="51"/>
        <w:jc w:val="both"/>
        <w:rPr>
          <w:rFonts w:ascii="Noto Sans" w:hAnsi="Noto Sans" w:cs="Noto Sans"/>
          <w:sz w:val="20"/>
          <w:szCs w:val="20"/>
        </w:rPr>
      </w:pPr>
    </w:p>
    <w:p w14:paraId="294FC64E" w14:textId="77777777" w:rsidR="00816F68" w:rsidRPr="00816F68" w:rsidRDefault="00816F68" w:rsidP="00816F68">
      <w:pPr>
        <w:ind w:right="51"/>
        <w:jc w:val="both"/>
        <w:rPr>
          <w:rFonts w:ascii="Noto Sans" w:hAnsi="Noto Sans" w:cs="Noto Sans"/>
          <w:bCs/>
          <w:sz w:val="20"/>
          <w:szCs w:val="20"/>
        </w:rPr>
      </w:pPr>
      <w:r w:rsidRPr="00816F68">
        <w:rPr>
          <w:rFonts w:ascii="Noto Sans" w:hAnsi="Noto Sans" w:cs="Noto Sans"/>
          <w:b/>
          <w:sz w:val="20"/>
          <w:szCs w:val="20"/>
        </w:rPr>
        <w:t xml:space="preserve"> “LA DEPENDENCIA O ENTIDAD” </w:t>
      </w:r>
      <w:r w:rsidRPr="00816F68">
        <w:rPr>
          <w:rFonts w:ascii="Noto Sans" w:hAnsi="Noto Sans" w:cs="Noto Sans"/>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747779D2" w14:textId="77777777" w:rsidR="00816F68" w:rsidRPr="00816F68" w:rsidRDefault="00816F68" w:rsidP="00816F68">
      <w:pPr>
        <w:ind w:right="51"/>
        <w:jc w:val="both"/>
        <w:rPr>
          <w:rFonts w:ascii="Noto Sans" w:hAnsi="Noto Sans" w:cs="Noto Sans"/>
          <w:sz w:val="20"/>
          <w:szCs w:val="20"/>
        </w:rPr>
      </w:pPr>
    </w:p>
    <w:p w14:paraId="2689652D"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OCTAVA. GARANTÍA DE LOS SERVICIOS</w:t>
      </w:r>
    </w:p>
    <w:p w14:paraId="7FFB3ACC" w14:textId="77777777" w:rsidR="00816F68" w:rsidRPr="00816F68" w:rsidRDefault="00816F68" w:rsidP="00816F68">
      <w:pPr>
        <w:jc w:val="both"/>
        <w:rPr>
          <w:rFonts w:ascii="Noto Sans" w:hAnsi="Noto Sans" w:cs="Noto Sans"/>
          <w:b/>
          <w:sz w:val="20"/>
          <w:szCs w:val="20"/>
        </w:rPr>
      </w:pPr>
    </w:p>
    <w:p w14:paraId="640BA0F0"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NO SE REQUIERA GARANTÍA SOBRE LA CALIDAD DEL SERVICIO, AÑADIR LO SIGUIENTE:</w:t>
      </w:r>
    </w:p>
    <w:p w14:paraId="2D2A08B5" w14:textId="77777777" w:rsidR="00816F68" w:rsidRPr="00816F68" w:rsidRDefault="00816F68" w:rsidP="00816F68">
      <w:pPr>
        <w:jc w:val="both"/>
        <w:rPr>
          <w:rFonts w:ascii="Noto Sans" w:hAnsi="Noto Sans" w:cs="Noto Sans"/>
          <w:sz w:val="20"/>
          <w:szCs w:val="20"/>
        </w:rPr>
      </w:pPr>
    </w:p>
    <w:p w14:paraId="409CC25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Para la prestación de los servicios materia del presente contrato, no se requiere que</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presente una garantía por la calidad de los servicios contratados.</w:t>
      </w:r>
    </w:p>
    <w:p w14:paraId="58D8ABD1" w14:textId="77777777" w:rsidR="00816F68" w:rsidRPr="00816F68" w:rsidRDefault="00816F68" w:rsidP="00816F68">
      <w:pPr>
        <w:jc w:val="both"/>
        <w:rPr>
          <w:rFonts w:ascii="Noto Sans" w:hAnsi="Noto Sans" w:cs="Noto Sans"/>
          <w:sz w:val="20"/>
          <w:szCs w:val="20"/>
        </w:rPr>
      </w:pPr>
    </w:p>
    <w:p w14:paraId="0B4468D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lastRenderedPageBreak/>
        <w:t>INSTRUCCIÓN:</w:t>
      </w:r>
      <w:r w:rsidRPr="00816F68">
        <w:rPr>
          <w:rFonts w:ascii="Noto Sans" w:hAnsi="Noto Sans" w:cs="Noto Sans"/>
          <w:sz w:val="20"/>
          <w:szCs w:val="20"/>
          <w:u w:val="single"/>
        </w:rPr>
        <w:t xml:space="preserve"> </w:t>
      </w:r>
      <w:r w:rsidRPr="00816F68">
        <w:rPr>
          <w:rFonts w:ascii="Noto Sans" w:hAnsi="Noto Sans" w:cs="Noto Sans"/>
          <w:sz w:val="20"/>
          <w:szCs w:val="20"/>
        </w:rPr>
        <w:t xml:space="preserve">EN CASO DE QUE </w:t>
      </w:r>
      <w:r w:rsidRPr="00816F68">
        <w:rPr>
          <w:rFonts w:ascii="Noto Sans" w:hAnsi="Noto Sans" w:cs="Noto Sans"/>
          <w:sz w:val="20"/>
          <w:szCs w:val="20"/>
          <w:u w:val="single"/>
        </w:rPr>
        <w:t>SÍ</w:t>
      </w:r>
      <w:r w:rsidRPr="00816F68">
        <w:rPr>
          <w:rFonts w:ascii="Noto Sans" w:hAnsi="Noto Sans" w:cs="Noto Sans"/>
          <w:sz w:val="20"/>
          <w:szCs w:val="20"/>
        </w:rPr>
        <w:t xml:space="preserve"> SE REQUIERA GARANTÍA SOBRE LA CALIDAD DE LOS SERVICIOS, AÑADIR LO SIGUIENTE:</w:t>
      </w:r>
    </w:p>
    <w:p w14:paraId="5A75BF04" w14:textId="77777777" w:rsidR="00816F68" w:rsidRPr="00816F68" w:rsidRDefault="00816F68" w:rsidP="00816F68">
      <w:pPr>
        <w:jc w:val="both"/>
        <w:rPr>
          <w:rFonts w:ascii="Noto Sans" w:hAnsi="Noto Sans" w:cs="Noto Sans"/>
          <w:sz w:val="20"/>
          <w:szCs w:val="20"/>
        </w:rPr>
      </w:pPr>
    </w:p>
    <w:p w14:paraId="722DD2E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se obliga con</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a entregar al inicio de la prestación del servicio, una garantía por la calidad de los servicios prestados, por </w:t>
      </w:r>
      <w:r w:rsidRPr="00816F68">
        <w:rPr>
          <w:rFonts w:ascii="Noto Sans" w:hAnsi="Noto Sans" w:cs="Noto Sans"/>
          <w:b/>
          <w:sz w:val="20"/>
          <w:szCs w:val="20"/>
          <w:u w:val="single"/>
        </w:rPr>
        <w:t>(INCORPORAR NUMERO DE MESES)</w:t>
      </w:r>
      <w:r w:rsidRPr="00816F68">
        <w:rPr>
          <w:rFonts w:ascii="Noto Sans" w:hAnsi="Noto Sans" w:cs="Noto Sans"/>
          <w:sz w:val="20"/>
          <w:szCs w:val="20"/>
        </w:rPr>
        <w:t xml:space="preserve"> meses, la cual se constituirá (indicar la forma de garantizarla), pudiendo ser mediante la póliza de garantía, en términos de los artículos 77 y 78 de la Ley Federal de Protección al Consumidor.</w:t>
      </w:r>
    </w:p>
    <w:p w14:paraId="630172BC" w14:textId="77777777" w:rsidR="00816F68" w:rsidRPr="00816F68" w:rsidRDefault="00816F68" w:rsidP="00816F68">
      <w:pPr>
        <w:ind w:right="51"/>
        <w:jc w:val="both"/>
        <w:rPr>
          <w:rFonts w:ascii="Noto Sans" w:hAnsi="Noto Sans" w:cs="Noto Sans"/>
          <w:sz w:val="20"/>
          <w:szCs w:val="20"/>
        </w:rPr>
      </w:pPr>
    </w:p>
    <w:p w14:paraId="499B8FC1"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 xml:space="preserve">NOVENA. GARANTÍA(S) </w:t>
      </w:r>
    </w:p>
    <w:p w14:paraId="6FE6C9CF" w14:textId="77777777" w:rsidR="00816F68" w:rsidRPr="00816F68" w:rsidRDefault="00816F68" w:rsidP="00816F68">
      <w:pPr>
        <w:ind w:right="51"/>
        <w:jc w:val="both"/>
        <w:rPr>
          <w:rFonts w:ascii="Noto Sans" w:hAnsi="Noto Sans" w:cs="Noto Sans"/>
          <w:sz w:val="20"/>
          <w:szCs w:val="20"/>
        </w:rPr>
      </w:pPr>
    </w:p>
    <w:p w14:paraId="03D8FD38"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CASO DE OTORGAR ANTICIPO, AÑADIR LO SIGUIENTE:</w:t>
      </w:r>
    </w:p>
    <w:p w14:paraId="3676F9ED" w14:textId="77777777" w:rsidR="00816F68" w:rsidRPr="00816F68" w:rsidRDefault="00816F68" w:rsidP="00816F68">
      <w:pPr>
        <w:ind w:right="51"/>
        <w:jc w:val="both"/>
        <w:rPr>
          <w:rFonts w:ascii="Noto Sans" w:hAnsi="Noto Sans" w:cs="Noto Sans"/>
          <w:sz w:val="20"/>
          <w:szCs w:val="20"/>
        </w:rPr>
      </w:pPr>
    </w:p>
    <w:p w14:paraId="0D5ED5DD" w14:textId="77777777" w:rsidR="00816F68" w:rsidRPr="00816F68" w:rsidRDefault="00816F68" w:rsidP="00F24D27">
      <w:pPr>
        <w:pStyle w:val="Prrafodelista"/>
        <w:numPr>
          <w:ilvl w:val="0"/>
          <w:numId w:val="8"/>
        </w:numPr>
        <w:ind w:right="51"/>
        <w:contextualSpacing w:val="0"/>
        <w:jc w:val="both"/>
        <w:rPr>
          <w:rFonts w:ascii="Noto Sans" w:hAnsi="Noto Sans" w:cs="Noto Sans"/>
          <w:b/>
          <w:sz w:val="20"/>
          <w:szCs w:val="20"/>
        </w:rPr>
      </w:pPr>
      <w:r w:rsidRPr="00816F68">
        <w:rPr>
          <w:rFonts w:ascii="Noto Sans" w:hAnsi="Noto Sans" w:cs="Noto Sans"/>
          <w:b/>
          <w:sz w:val="20"/>
          <w:szCs w:val="20"/>
        </w:rPr>
        <w:t>GARANTIA DE ANTICIPO</w:t>
      </w:r>
    </w:p>
    <w:p w14:paraId="0A3F2DD2" w14:textId="77777777" w:rsidR="00816F68" w:rsidRPr="00816F68" w:rsidRDefault="00816F68" w:rsidP="00816F68">
      <w:pPr>
        <w:pStyle w:val="Prrafodelista"/>
        <w:ind w:right="51"/>
        <w:jc w:val="both"/>
        <w:rPr>
          <w:rFonts w:ascii="Noto Sans" w:hAnsi="Noto Sans" w:cs="Noto Sans"/>
          <w:sz w:val="20"/>
          <w:szCs w:val="20"/>
        </w:rPr>
      </w:pPr>
    </w:p>
    <w:p w14:paraId="34CD7D0C"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entregará a</w:t>
      </w:r>
      <w:r w:rsidRPr="00816F68">
        <w:rPr>
          <w:rFonts w:ascii="Noto Sans" w:hAnsi="Noto Sans" w:cs="Noto Sans"/>
          <w:b/>
          <w:sz w:val="20"/>
          <w:szCs w:val="20"/>
        </w:rPr>
        <w:t xml:space="preserve"> “LA DEPENDENCIA O ENTIDAD”</w:t>
      </w:r>
      <w:r w:rsidRPr="00816F68">
        <w:rPr>
          <w:rFonts w:ascii="Noto Sans" w:hAnsi="Noto Sans" w:cs="Noto Sans"/>
          <w:sz w:val="20"/>
          <w:szCs w:val="20"/>
        </w:rPr>
        <w:t>, previamente a la entrega del anticipo una garantía constituida por la totalidad del monto del(os) anticipo(s) recibido(s).</w:t>
      </w:r>
    </w:p>
    <w:p w14:paraId="4A431232" w14:textId="77777777" w:rsidR="00816F68" w:rsidRPr="00816F68" w:rsidRDefault="00816F68" w:rsidP="00816F68">
      <w:pPr>
        <w:ind w:right="51"/>
        <w:jc w:val="both"/>
        <w:rPr>
          <w:rFonts w:ascii="Noto Sans" w:hAnsi="Noto Sans" w:cs="Noto Sans"/>
          <w:sz w:val="20"/>
          <w:szCs w:val="20"/>
        </w:rPr>
      </w:pPr>
    </w:p>
    <w:p w14:paraId="0A1DE408" w14:textId="77777777" w:rsidR="00816F68" w:rsidRPr="00816F68" w:rsidRDefault="00816F68" w:rsidP="00816F68">
      <w:pPr>
        <w:pStyle w:val="Texto0"/>
        <w:spacing w:after="0" w:line="240" w:lineRule="auto"/>
        <w:ind w:firstLine="0"/>
        <w:rPr>
          <w:rFonts w:ascii="Noto Sans" w:hAnsi="Noto Sans" w:cs="Noto Sans"/>
          <w:sz w:val="20"/>
        </w:rPr>
      </w:pPr>
      <w:r w:rsidRPr="00816F68">
        <w:rPr>
          <w:rFonts w:ascii="Noto Sans" w:hAnsi="Noto Sans" w:cs="Noto Sans"/>
          <w:sz w:val="20"/>
          <w:lang w:eastAsia="es-ES"/>
        </w:rPr>
        <w:t xml:space="preserve">El otorgamiento de anticipo, deberá garantizarse en los términos de los artículos 69, de la </w:t>
      </w:r>
      <w:r w:rsidRPr="00816F68">
        <w:rPr>
          <w:rFonts w:ascii="Noto Sans" w:hAnsi="Noto Sans" w:cs="Noto Sans"/>
          <w:b/>
          <w:sz w:val="20"/>
          <w:lang w:eastAsia="es-ES"/>
        </w:rPr>
        <w:t xml:space="preserve">“LAASSP”; </w:t>
      </w:r>
      <w:r w:rsidRPr="00816F68">
        <w:rPr>
          <w:rFonts w:ascii="Noto Sans" w:hAnsi="Noto Sans" w:cs="Noto Sans"/>
          <w:sz w:val="20"/>
          <w:lang w:eastAsia="es-ES"/>
        </w:rPr>
        <w:t>81, párrafo primero y fracción V, de su Reglamento.</w:t>
      </w:r>
      <w:r w:rsidRPr="00816F68">
        <w:rPr>
          <w:rFonts w:ascii="Noto Sans" w:hAnsi="Noto Sans" w:cs="Noto Sans"/>
          <w:sz w:val="20"/>
        </w:rPr>
        <w:t xml:space="preserve"> </w:t>
      </w:r>
    </w:p>
    <w:p w14:paraId="37C1AE8B" w14:textId="77777777" w:rsidR="00816F68" w:rsidRPr="00816F68" w:rsidRDefault="00816F68" w:rsidP="00816F68">
      <w:pPr>
        <w:ind w:right="51"/>
        <w:jc w:val="both"/>
        <w:rPr>
          <w:rFonts w:ascii="Noto Sans" w:hAnsi="Noto Sans" w:cs="Noto Sans"/>
          <w:sz w:val="20"/>
          <w:szCs w:val="20"/>
        </w:rPr>
      </w:pPr>
    </w:p>
    <w:p w14:paraId="1C51E7B6"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Si las disposiciones jurídicas aplicables lo permiten, la entrega de la garantía de anticipo podrá realizarse de manera electrónica.</w:t>
      </w:r>
    </w:p>
    <w:p w14:paraId="0D32E319" w14:textId="77777777" w:rsidR="00816F68" w:rsidRPr="00816F68" w:rsidRDefault="00816F68" w:rsidP="00816F68">
      <w:pPr>
        <w:ind w:right="51"/>
        <w:jc w:val="both"/>
        <w:rPr>
          <w:rFonts w:ascii="Noto Sans" w:hAnsi="Noto Sans" w:cs="Noto Sans"/>
          <w:sz w:val="20"/>
          <w:szCs w:val="20"/>
        </w:rPr>
      </w:pPr>
    </w:p>
    <w:p w14:paraId="743EEF79" w14:textId="77777777" w:rsidR="00816F68" w:rsidRPr="00816F68" w:rsidRDefault="00816F68" w:rsidP="00816F68">
      <w:pPr>
        <w:pStyle w:val="Texto0"/>
        <w:spacing w:after="0" w:line="240" w:lineRule="auto"/>
        <w:ind w:firstLine="0"/>
        <w:rPr>
          <w:rFonts w:ascii="Noto Sans" w:hAnsi="Noto Sans" w:cs="Noto Sans"/>
          <w:sz w:val="20"/>
        </w:rPr>
      </w:pPr>
      <w:r w:rsidRPr="00816F68">
        <w:rPr>
          <w:rFonts w:ascii="Noto Sans" w:hAnsi="Noto Sans" w:cs="Noto Sans"/>
          <w:sz w:val="20"/>
        </w:rPr>
        <w:t xml:space="preserve">Una vez amortizado el cien por ciento del anticipo, el servidor público facultado por </w:t>
      </w:r>
      <w:r w:rsidRPr="00816F68">
        <w:rPr>
          <w:rFonts w:ascii="Noto Sans" w:hAnsi="Noto Sans" w:cs="Noto Sans"/>
          <w:b/>
          <w:sz w:val="20"/>
        </w:rPr>
        <w:t>“LA DEPENDENCIA O ENTIDAD”</w:t>
      </w:r>
      <w:r w:rsidRPr="00816F68">
        <w:rPr>
          <w:rFonts w:ascii="Noto Sans" w:hAnsi="Noto Sans" w:cs="Noto Sans"/>
          <w:sz w:val="20"/>
        </w:rPr>
        <w:t xml:space="preserve"> procederá inmediatamente a extender la constancia de cumplimiento de dicha obligación contractual y dará inicio a los trámites para la cancelación de la garantía, lo que comunicará a </w:t>
      </w:r>
      <w:r w:rsidRPr="00816F68">
        <w:rPr>
          <w:rFonts w:ascii="Noto Sans" w:hAnsi="Noto Sans" w:cs="Noto Sans"/>
          <w:b/>
          <w:sz w:val="20"/>
        </w:rPr>
        <w:t>“EL PROVEEDOR”.</w:t>
      </w:r>
    </w:p>
    <w:p w14:paraId="2D75FA68" w14:textId="77777777" w:rsidR="00816F68" w:rsidRPr="00816F68" w:rsidRDefault="00816F68" w:rsidP="00816F68">
      <w:pPr>
        <w:ind w:right="51"/>
        <w:jc w:val="both"/>
        <w:rPr>
          <w:rFonts w:ascii="Noto Sans" w:hAnsi="Noto Sans" w:cs="Noto Sans"/>
          <w:sz w:val="20"/>
          <w:szCs w:val="20"/>
        </w:rPr>
      </w:pPr>
    </w:p>
    <w:p w14:paraId="22142E97" w14:textId="77777777" w:rsidR="00816F68" w:rsidRPr="00816F68" w:rsidRDefault="00816F68" w:rsidP="00816F68">
      <w:pPr>
        <w:autoSpaceDE w:val="0"/>
        <w:autoSpaceDN w:val="0"/>
        <w:adjustRightInd w:val="0"/>
        <w:jc w:val="both"/>
        <w:rPr>
          <w:rFonts w:ascii="Noto Sans" w:hAnsi="Noto Sans" w:cs="Noto Sans"/>
          <w:b/>
          <w:sz w:val="20"/>
          <w:szCs w:val="20"/>
        </w:rPr>
      </w:pPr>
      <w:r w:rsidRPr="00816F68">
        <w:rPr>
          <w:rFonts w:ascii="Noto Sans" w:hAnsi="Noto Sans" w:cs="Noto Sans"/>
          <w:b/>
          <w:sz w:val="20"/>
          <w:szCs w:val="20"/>
          <w:u w:val="single"/>
        </w:rPr>
        <w:t xml:space="preserve">INSTRUCCIÓN: </w:t>
      </w:r>
      <w:r w:rsidRPr="00816F68">
        <w:rPr>
          <w:rFonts w:ascii="Noto Sans" w:hAnsi="Noto Sans" w:cs="Noto Sans"/>
          <w:b/>
          <w:sz w:val="20"/>
          <w:szCs w:val="20"/>
        </w:rPr>
        <w:t>EN CASO DE QUE PROCEDA LA CONSTITUCIÓN DE LA GARANTÍA DE CUMPLIMIENTO DEL CONTRATO INCORPORAR LO SIGUIENTE:</w:t>
      </w:r>
    </w:p>
    <w:p w14:paraId="7B4C2347" w14:textId="77777777" w:rsidR="00816F68" w:rsidRPr="00816F68" w:rsidRDefault="00816F68" w:rsidP="00816F68">
      <w:pPr>
        <w:autoSpaceDE w:val="0"/>
        <w:autoSpaceDN w:val="0"/>
        <w:adjustRightInd w:val="0"/>
        <w:jc w:val="both"/>
        <w:rPr>
          <w:rFonts w:ascii="Noto Sans" w:hAnsi="Noto Sans" w:cs="Noto Sans"/>
          <w:b/>
          <w:sz w:val="20"/>
          <w:szCs w:val="20"/>
        </w:rPr>
      </w:pPr>
    </w:p>
    <w:p w14:paraId="32F2657D" w14:textId="77777777" w:rsidR="00816F68" w:rsidRPr="00816F68" w:rsidRDefault="00816F68" w:rsidP="00816F68">
      <w:pPr>
        <w:ind w:right="51"/>
        <w:jc w:val="both"/>
        <w:rPr>
          <w:rFonts w:ascii="Noto Sans" w:hAnsi="Noto Sans" w:cs="Noto Sans"/>
          <w:sz w:val="20"/>
          <w:szCs w:val="20"/>
        </w:rPr>
      </w:pPr>
    </w:p>
    <w:p w14:paraId="182C2848" w14:textId="77777777" w:rsidR="00816F68" w:rsidRPr="00816F68" w:rsidRDefault="00816F68" w:rsidP="00F24D27">
      <w:pPr>
        <w:pStyle w:val="Prrafodelista"/>
        <w:numPr>
          <w:ilvl w:val="0"/>
          <w:numId w:val="8"/>
        </w:numPr>
        <w:tabs>
          <w:tab w:val="left" w:pos="0"/>
        </w:tabs>
        <w:suppressAutoHyphens/>
        <w:contextualSpacing w:val="0"/>
        <w:jc w:val="both"/>
        <w:rPr>
          <w:rFonts w:ascii="Noto Sans" w:hAnsi="Noto Sans" w:cs="Noto Sans"/>
          <w:sz w:val="20"/>
          <w:szCs w:val="20"/>
        </w:rPr>
      </w:pPr>
      <w:r w:rsidRPr="00816F68">
        <w:rPr>
          <w:rFonts w:ascii="Noto Sans" w:hAnsi="Noto Sans" w:cs="Noto Sans"/>
          <w:b/>
          <w:sz w:val="20"/>
          <w:szCs w:val="20"/>
        </w:rPr>
        <w:t>CUMPLIMIENTO DEL CONTRATO.</w:t>
      </w:r>
    </w:p>
    <w:p w14:paraId="71120AA6" w14:textId="77777777" w:rsidR="00816F68" w:rsidRPr="00816F68" w:rsidRDefault="00816F68" w:rsidP="00816F68">
      <w:pPr>
        <w:jc w:val="both"/>
        <w:rPr>
          <w:rFonts w:ascii="Noto Sans" w:hAnsi="Noto Sans" w:cs="Noto Sans"/>
          <w:sz w:val="20"/>
          <w:szCs w:val="20"/>
        </w:rPr>
      </w:pPr>
    </w:p>
    <w:p w14:paraId="5C2F80DB"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Conforme a los artículos 69, fracción II, 70, fracción I (dependencias) o II (entidades), de la </w:t>
      </w:r>
      <w:r w:rsidRPr="00816F68">
        <w:rPr>
          <w:rFonts w:ascii="Noto Sans" w:hAnsi="Noto Sans" w:cs="Noto Sans"/>
          <w:b/>
          <w:sz w:val="20"/>
          <w:szCs w:val="20"/>
        </w:rPr>
        <w:t>“LAASSP”;</w:t>
      </w:r>
      <w:r w:rsidRPr="00816F68">
        <w:rPr>
          <w:rFonts w:ascii="Noto Sans" w:hAnsi="Noto Sans" w:cs="Noto Sans"/>
          <w:sz w:val="20"/>
          <w:szCs w:val="20"/>
        </w:rPr>
        <w:t xml:space="preserve"> 85, fracción III, y 103 de su Reglamento</w:t>
      </w:r>
      <w:r w:rsidRPr="00816F68">
        <w:rPr>
          <w:rFonts w:ascii="Noto Sans" w:hAnsi="Noto Sans" w:cs="Noto Sans"/>
          <w:b/>
          <w:sz w:val="20"/>
          <w:szCs w:val="20"/>
        </w:rPr>
        <w:t xml:space="preserve"> “EL PROVEEDOR” </w:t>
      </w:r>
      <w:r w:rsidRPr="00816F68">
        <w:rPr>
          <w:rFonts w:ascii="Noto Sans" w:hAnsi="Noto Sans" w:cs="Noto Sans"/>
          <w:sz w:val="20"/>
          <w:szCs w:val="20"/>
        </w:rPr>
        <w:t xml:space="preserve">se obliga a constituir una garantía </w:t>
      </w:r>
      <w:r w:rsidRPr="00816F68">
        <w:rPr>
          <w:rFonts w:ascii="Noto Sans" w:hAnsi="Noto Sans" w:cs="Noto Sans"/>
          <w:b/>
          <w:sz w:val="20"/>
          <w:szCs w:val="20"/>
        </w:rPr>
        <w:t>(</w:t>
      </w:r>
      <w:r w:rsidRPr="00816F68">
        <w:rPr>
          <w:rFonts w:ascii="Noto Sans" w:hAnsi="Noto Sans" w:cs="Noto Sans"/>
          <w:b/>
          <w:sz w:val="20"/>
          <w:szCs w:val="20"/>
          <w:u w:val="single"/>
        </w:rPr>
        <w:t>EN CASO DE SER INDIVISIBLE</w:t>
      </w:r>
      <w:r w:rsidRPr="00816F68">
        <w:rPr>
          <w:rFonts w:ascii="Noto Sans" w:hAnsi="Noto Sans" w:cs="Noto Sans"/>
          <w:b/>
          <w:sz w:val="20"/>
          <w:szCs w:val="20"/>
        </w:rPr>
        <w:t>)</w:t>
      </w:r>
      <w:r w:rsidRPr="00816F68">
        <w:rPr>
          <w:rFonts w:ascii="Noto Sans" w:hAnsi="Noto Sans" w:cs="Noto Sans"/>
          <w:sz w:val="20"/>
          <w:szCs w:val="20"/>
        </w:rPr>
        <w:t xml:space="preserve"> </w:t>
      </w:r>
      <w:r w:rsidRPr="00816F68">
        <w:rPr>
          <w:rFonts w:ascii="Noto Sans" w:hAnsi="Noto Sans" w:cs="Noto Sans"/>
          <w:b/>
          <w:sz w:val="20"/>
          <w:szCs w:val="20"/>
        </w:rPr>
        <w:t>indivisible</w:t>
      </w:r>
      <w:r w:rsidRPr="00816F68">
        <w:rPr>
          <w:rFonts w:ascii="Noto Sans" w:hAnsi="Noto Sans" w:cs="Noto Sans"/>
          <w:sz w:val="20"/>
          <w:szCs w:val="20"/>
        </w:rPr>
        <w:t xml:space="preserve"> por el cumplimiento fiel y exacto de todas las obligaciones derivadas de este contrato; </w:t>
      </w:r>
      <w:r w:rsidRPr="00816F68">
        <w:rPr>
          <w:rFonts w:ascii="Noto Sans" w:hAnsi="Noto Sans" w:cs="Noto Sans"/>
          <w:b/>
          <w:sz w:val="20"/>
          <w:szCs w:val="20"/>
        </w:rPr>
        <w:t>(</w:t>
      </w:r>
      <w:r w:rsidRPr="00816F68">
        <w:rPr>
          <w:rFonts w:ascii="Noto Sans" w:hAnsi="Noto Sans" w:cs="Noto Sans"/>
          <w:b/>
          <w:sz w:val="20"/>
          <w:szCs w:val="20"/>
          <w:u w:val="single"/>
        </w:rPr>
        <w:t>EN CASO DE SER INDIVISIBLE</w:t>
      </w:r>
      <w:r w:rsidRPr="00816F68">
        <w:rPr>
          <w:rFonts w:ascii="Noto Sans" w:hAnsi="Noto Sans" w:cs="Noto Sans"/>
          <w:b/>
          <w:sz w:val="20"/>
          <w:szCs w:val="20"/>
        </w:rPr>
        <w:t xml:space="preserve">) divisible </w:t>
      </w:r>
      <w:r w:rsidRPr="00816F68">
        <w:rPr>
          <w:rFonts w:ascii="Noto Sans" w:hAnsi="Noto Sans" w:cs="Noto Sans"/>
          <w:sz w:val="20"/>
          <w:szCs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816F68">
        <w:rPr>
          <w:rFonts w:ascii="Noto Sans" w:hAnsi="Noto Sans" w:cs="Noto Sans"/>
          <w:b/>
          <w:sz w:val="20"/>
          <w:szCs w:val="20"/>
        </w:rPr>
        <w:t>_(</w:t>
      </w:r>
      <w:r w:rsidRPr="00816F68">
        <w:rPr>
          <w:rFonts w:ascii="Noto Sans" w:hAnsi="Noto Sans" w:cs="Noto Sans"/>
          <w:b/>
          <w:sz w:val="20"/>
          <w:szCs w:val="20"/>
          <w:u w:val="single"/>
        </w:rPr>
        <w:t>TESORERÍA DE LA FEDERACIÓN O DE LA ENTIDAD</w:t>
      </w:r>
      <w:r w:rsidRPr="00816F68">
        <w:rPr>
          <w:rFonts w:ascii="Noto Sans" w:hAnsi="Noto Sans" w:cs="Noto Sans"/>
          <w:b/>
          <w:sz w:val="20"/>
          <w:szCs w:val="20"/>
        </w:rPr>
        <w:t>),</w:t>
      </w:r>
      <w:r w:rsidRPr="00816F68">
        <w:rPr>
          <w:rFonts w:ascii="Noto Sans" w:hAnsi="Noto Sans" w:cs="Noto Sans"/>
          <w:sz w:val="20"/>
          <w:szCs w:val="20"/>
        </w:rPr>
        <w:t xml:space="preserve"> por un importe equivalente al </w:t>
      </w:r>
      <w:r w:rsidRPr="00816F68">
        <w:rPr>
          <w:rFonts w:ascii="Noto Sans" w:hAnsi="Noto Sans" w:cs="Noto Sans"/>
          <w:b/>
          <w:sz w:val="20"/>
          <w:szCs w:val="20"/>
          <w:u w:val="single"/>
        </w:rPr>
        <w:t>(INCORPORAR EL PORCENTAJE DE LA GARANTÍA DE CUMPLIMIENTO)</w:t>
      </w:r>
      <w:r w:rsidRPr="00816F68">
        <w:rPr>
          <w:rFonts w:ascii="Noto Sans" w:hAnsi="Noto Sans" w:cs="Noto Sans"/>
          <w:sz w:val="20"/>
          <w:szCs w:val="20"/>
        </w:rPr>
        <w:t xml:space="preserve"> del monto total del contrato, sin incluir el IVA. </w:t>
      </w:r>
    </w:p>
    <w:p w14:paraId="256F49D2" w14:textId="77777777" w:rsidR="00816F68" w:rsidRPr="00816F68" w:rsidRDefault="00816F68" w:rsidP="00816F68">
      <w:pPr>
        <w:jc w:val="both"/>
        <w:rPr>
          <w:rFonts w:ascii="Noto Sans" w:hAnsi="Noto Sans" w:cs="Noto Sans"/>
          <w:sz w:val="20"/>
          <w:szCs w:val="20"/>
        </w:rPr>
      </w:pPr>
    </w:p>
    <w:p w14:paraId="396FC539"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Cs/>
          <w:sz w:val="20"/>
          <w:szCs w:val="20"/>
        </w:rPr>
        <w:t>Dicha fianza deberá ser entregada a</w:t>
      </w:r>
      <w:r w:rsidRPr="00816F68">
        <w:rPr>
          <w:rFonts w:ascii="Noto Sans" w:hAnsi="Noto Sans" w:cs="Noto Sans"/>
          <w:sz w:val="20"/>
          <w:szCs w:val="20"/>
        </w:rPr>
        <w:t xml:space="preserve"> </w:t>
      </w:r>
      <w:r w:rsidRPr="00816F68">
        <w:rPr>
          <w:rFonts w:ascii="Noto Sans" w:hAnsi="Noto Sans" w:cs="Noto Sans"/>
          <w:b/>
          <w:sz w:val="20"/>
          <w:szCs w:val="20"/>
        </w:rPr>
        <w:t>“LA DEPENDENCIA O ENTIDAD”</w:t>
      </w:r>
      <w:r w:rsidRPr="00816F68">
        <w:rPr>
          <w:rFonts w:ascii="Noto Sans" w:hAnsi="Noto Sans" w:cs="Noto Sans"/>
          <w:sz w:val="20"/>
          <w:szCs w:val="20"/>
        </w:rPr>
        <w:t>, a más tardar dentro de los 10 días naturales posteriores a la firma del presente contrato.</w:t>
      </w:r>
    </w:p>
    <w:p w14:paraId="0FEDDD92" w14:textId="77777777" w:rsidR="00816F68" w:rsidRPr="00816F68" w:rsidRDefault="00816F68" w:rsidP="00816F68">
      <w:pPr>
        <w:jc w:val="both"/>
        <w:rPr>
          <w:rFonts w:ascii="Noto Sans" w:hAnsi="Noto Sans" w:cs="Noto Sans"/>
          <w:sz w:val="20"/>
          <w:szCs w:val="20"/>
        </w:rPr>
      </w:pPr>
    </w:p>
    <w:p w14:paraId="3359F6EB"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lang w:eastAsia="es-ES"/>
        </w:rPr>
        <w:lastRenderedPageBreak/>
        <w:t>Si las disposiciones jurídicas aplicables lo permiten, la entrega de la garantía de cumplimiento se podrá realizar de manera electrónica.</w:t>
      </w:r>
    </w:p>
    <w:p w14:paraId="1D6256C9" w14:textId="77777777" w:rsidR="00816F68" w:rsidRPr="00816F68" w:rsidRDefault="00816F68" w:rsidP="00816F68">
      <w:pPr>
        <w:ind w:right="51"/>
        <w:jc w:val="both"/>
        <w:rPr>
          <w:rFonts w:ascii="Noto Sans" w:hAnsi="Noto Sans" w:cs="Noto Sans"/>
          <w:sz w:val="20"/>
          <w:szCs w:val="20"/>
        </w:rPr>
      </w:pPr>
    </w:p>
    <w:p w14:paraId="60A82673" w14:textId="77777777" w:rsidR="00816F68" w:rsidRPr="00816F68" w:rsidRDefault="00816F68" w:rsidP="00816F68">
      <w:pPr>
        <w:jc w:val="both"/>
        <w:rPr>
          <w:rFonts w:ascii="Noto Sans" w:hAnsi="Noto Sans" w:cs="Noto Sans"/>
          <w:bCs/>
          <w:sz w:val="20"/>
          <w:szCs w:val="20"/>
        </w:rPr>
      </w:pPr>
      <w:r w:rsidRPr="00816F68">
        <w:rPr>
          <w:rFonts w:ascii="Noto Sans" w:hAnsi="Noto Sans" w:cs="Noto Sans"/>
          <w:bCs/>
          <w:sz w:val="20"/>
          <w:szCs w:val="20"/>
        </w:rPr>
        <w:t xml:space="preserve">En caso de que </w:t>
      </w:r>
      <w:r w:rsidRPr="00816F68">
        <w:rPr>
          <w:rFonts w:ascii="Noto Sans" w:hAnsi="Noto Sans" w:cs="Noto Sans"/>
          <w:b/>
          <w:sz w:val="20"/>
          <w:szCs w:val="20"/>
        </w:rPr>
        <w:t>“EL PROVEEDOR”</w:t>
      </w:r>
      <w:r w:rsidRPr="00816F68">
        <w:rPr>
          <w:rFonts w:ascii="Noto Sans" w:hAnsi="Noto Sans" w:cs="Noto Sans"/>
          <w:bCs/>
          <w:sz w:val="20"/>
          <w:szCs w:val="20"/>
        </w:rPr>
        <w:t xml:space="preserve"> incumpla con la entrega de la garantía en el plazo establecido,</w:t>
      </w:r>
      <w:r w:rsidRPr="00816F68">
        <w:rPr>
          <w:rFonts w:ascii="Noto Sans" w:hAnsi="Noto Sans" w:cs="Noto Sans"/>
          <w:b/>
          <w:sz w:val="20"/>
          <w:szCs w:val="20"/>
        </w:rPr>
        <w:t xml:space="preserve"> “LA DEPENDENCIA O ENTIDAD”</w:t>
      </w:r>
      <w:r w:rsidRPr="00816F68">
        <w:rPr>
          <w:rFonts w:ascii="Noto Sans" w:hAnsi="Noto Sans" w:cs="Noto Sans"/>
          <w:b/>
          <w:bCs/>
          <w:sz w:val="20"/>
          <w:szCs w:val="20"/>
        </w:rPr>
        <w:t xml:space="preserve"> </w:t>
      </w:r>
      <w:r w:rsidRPr="00816F68">
        <w:rPr>
          <w:rFonts w:ascii="Noto Sans" w:hAnsi="Noto Sans" w:cs="Noto Sans"/>
          <w:bCs/>
          <w:sz w:val="20"/>
          <w:szCs w:val="20"/>
        </w:rPr>
        <w:t>podrá rescindir el contrato y dará vista al Órgano Interno de Control para que proceda en el ámbito de sus facultades.</w:t>
      </w:r>
    </w:p>
    <w:p w14:paraId="2DD7E3EB" w14:textId="77777777" w:rsidR="00816F68" w:rsidRPr="00816F68" w:rsidRDefault="00816F68" w:rsidP="00816F68">
      <w:pPr>
        <w:jc w:val="both"/>
        <w:rPr>
          <w:rFonts w:ascii="Noto Sans" w:hAnsi="Noto Sans" w:cs="Noto Sans"/>
          <w:bCs/>
          <w:sz w:val="20"/>
          <w:szCs w:val="20"/>
        </w:rPr>
      </w:pPr>
    </w:p>
    <w:p w14:paraId="4E4F758D" w14:textId="77777777" w:rsidR="00816F68" w:rsidRPr="00816F68" w:rsidRDefault="00816F68" w:rsidP="00816F68">
      <w:pPr>
        <w:jc w:val="both"/>
        <w:rPr>
          <w:rFonts w:ascii="Noto Sans" w:hAnsi="Noto Sans" w:cs="Noto Sans"/>
          <w:bCs/>
          <w:sz w:val="20"/>
          <w:szCs w:val="20"/>
        </w:rPr>
      </w:pPr>
      <w:r w:rsidRPr="00816F68">
        <w:rPr>
          <w:rFonts w:ascii="Noto Sans" w:hAnsi="Noto Sans" w:cs="Noto Sans"/>
          <w:bCs/>
          <w:sz w:val="20"/>
          <w:szCs w:val="20"/>
        </w:rPr>
        <w:t xml:space="preserve">La garantía de cumplimiento no será considerada como una limitante de responsabilidad de </w:t>
      </w:r>
      <w:r w:rsidRPr="00816F68">
        <w:rPr>
          <w:rFonts w:ascii="Noto Sans" w:hAnsi="Noto Sans" w:cs="Noto Sans"/>
          <w:b/>
          <w:sz w:val="20"/>
          <w:szCs w:val="20"/>
        </w:rPr>
        <w:t>“EL PROVEEDOR”</w:t>
      </w:r>
      <w:r w:rsidRPr="00816F68">
        <w:rPr>
          <w:rFonts w:ascii="Noto Sans" w:hAnsi="Noto Sans" w:cs="Noto Sans"/>
          <w:bCs/>
          <w:sz w:val="20"/>
          <w:szCs w:val="20"/>
        </w:rPr>
        <w:t xml:space="preserve">, derivada de sus obligaciones y garantías estipuladas en el presente instrumento jurídico, y no impedirá que </w:t>
      </w:r>
      <w:r w:rsidRPr="00816F68">
        <w:rPr>
          <w:rFonts w:ascii="Noto Sans" w:hAnsi="Noto Sans" w:cs="Noto Sans"/>
          <w:b/>
          <w:sz w:val="20"/>
          <w:szCs w:val="20"/>
        </w:rPr>
        <w:t>“LA DEPENDENCIA O ENTIDAD”</w:t>
      </w:r>
      <w:r w:rsidRPr="00816F68">
        <w:rPr>
          <w:rFonts w:ascii="Noto Sans" w:hAnsi="Noto Sans" w:cs="Noto Sans"/>
          <w:bCs/>
          <w:sz w:val="20"/>
          <w:szCs w:val="20"/>
        </w:rPr>
        <w:t xml:space="preserve"> reclame la indemnización por cualquier incumplimiento que pueda exceder el valor de la garantía de cumplimiento.</w:t>
      </w:r>
    </w:p>
    <w:p w14:paraId="595D917D" w14:textId="77777777" w:rsidR="00816F68" w:rsidRPr="00816F68" w:rsidRDefault="00816F68" w:rsidP="00816F68">
      <w:pPr>
        <w:jc w:val="both"/>
        <w:rPr>
          <w:rFonts w:ascii="Noto Sans" w:hAnsi="Noto Sans" w:cs="Noto Sans"/>
          <w:bCs/>
          <w:sz w:val="20"/>
          <w:szCs w:val="20"/>
        </w:rPr>
      </w:pPr>
    </w:p>
    <w:p w14:paraId="75A35E7F" w14:textId="77777777" w:rsidR="00816F68" w:rsidRPr="00816F68" w:rsidRDefault="00816F68" w:rsidP="00816F68">
      <w:pPr>
        <w:suppressAutoHyphens/>
        <w:jc w:val="both"/>
        <w:rPr>
          <w:rFonts w:ascii="Noto Sans" w:hAnsi="Noto Sans" w:cs="Noto Sans"/>
          <w:sz w:val="20"/>
          <w:szCs w:val="20"/>
        </w:rPr>
      </w:pPr>
      <w:r w:rsidRPr="00816F68">
        <w:rPr>
          <w:rFonts w:ascii="Noto Sans" w:hAnsi="Noto Sans" w:cs="Noto Sans"/>
          <w:sz w:val="20"/>
          <w:szCs w:val="20"/>
        </w:rPr>
        <w:t>En caso de incremento al monto del presente instrumento jurídico o modificación al plazo,</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se obliga a entregar a</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dentro de los 10 (diez días) naturales siguientes a la formalización del mismo, de conformidad con el último párrafo del artículo 91, del Reglamento de la </w:t>
      </w:r>
      <w:r w:rsidRPr="00816F68">
        <w:rPr>
          <w:rFonts w:ascii="Noto Sans" w:hAnsi="Noto Sans" w:cs="Noto Sans"/>
          <w:b/>
          <w:sz w:val="20"/>
          <w:szCs w:val="20"/>
        </w:rPr>
        <w:t>“LAASSP”</w:t>
      </w:r>
      <w:r w:rsidRPr="00816F68">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14:paraId="176D122B" w14:textId="77777777" w:rsidR="00816F68" w:rsidRPr="00816F68" w:rsidRDefault="00816F68" w:rsidP="00816F68">
      <w:pPr>
        <w:suppressAutoHyphens/>
        <w:jc w:val="both"/>
        <w:rPr>
          <w:rFonts w:ascii="Noto Sans" w:hAnsi="Noto Sans" w:cs="Noto Sans"/>
          <w:sz w:val="20"/>
          <w:szCs w:val="20"/>
        </w:rPr>
      </w:pPr>
    </w:p>
    <w:p w14:paraId="4E5EC1FA" w14:textId="77777777" w:rsidR="00816F68" w:rsidRPr="00816F68" w:rsidRDefault="00816F68" w:rsidP="00816F68">
      <w:pPr>
        <w:pStyle w:val="Texto0"/>
        <w:spacing w:after="0" w:line="240" w:lineRule="auto"/>
        <w:ind w:firstLine="0"/>
        <w:rPr>
          <w:rFonts w:ascii="Noto Sans" w:hAnsi="Noto Sans" w:cs="Noto Sans"/>
          <w:sz w:val="20"/>
          <w:lang w:eastAsia="es-ES"/>
        </w:rPr>
      </w:pPr>
      <w:r w:rsidRPr="00816F68">
        <w:rPr>
          <w:rFonts w:ascii="Noto Sans" w:hAnsi="Noto Sans" w:cs="Noto Sans"/>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816F68">
        <w:rPr>
          <w:rFonts w:ascii="Noto Sans" w:hAnsi="Noto Sans" w:cs="Noto Sans"/>
          <w:b/>
          <w:sz w:val="20"/>
        </w:rPr>
        <w:t xml:space="preserve">“EL PROVEEDOR” </w:t>
      </w:r>
      <w:r w:rsidRPr="00816F68">
        <w:rPr>
          <w:rFonts w:ascii="Noto Sans" w:hAnsi="Noto Sans" w:cs="Noto Sans"/>
          <w:sz w:val="20"/>
          <w:lang w:eastAsia="es-ES"/>
        </w:rPr>
        <w:t>cada ejercicio fiscal por el monto que se ejercerá en el mismo, la cual deberá presentarse a</w:t>
      </w:r>
      <w:r w:rsidRPr="00816F68">
        <w:rPr>
          <w:rFonts w:ascii="Noto Sans" w:hAnsi="Noto Sans" w:cs="Noto Sans"/>
          <w:b/>
          <w:sz w:val="20"/>
        </w:rPr>
        <w:t xml:space="preserve"> “LA DEPENDENCIA O ENTIDAD”</w:t>
      </w:r>
      <w:r w:rsidRPr="00816F68">
        <w:rPr>
          <w:rFonts w:ascii="Noto Sans" w:hAnsi="Noto Sans" w:cs="Noto Sans"/>
          <w:sz w:val="20"/>
        </w:rPr>
        <w:t xml:space="preserve"> </w:t>
      </w:r>
      <w:r w:rsidRPr="00816F68">
        <w:rPr>
          <w:rFonts w:ascii="Noto Sans" w:hAnsi="Noto Sans" w:cs="Noto Sans"/>
          <w:sz w:val="20"/>
          <w:lang w:eastAsia="es-ES"/>
        </w:rPr>
        <w:t>a más tardar dentro de los primeros diez días naturales del ejercicio fiscal que corresponda.</w:t>
      </w:r>
    </w:p>
    <w:p w14:paraId="2444832A" w14:textId="77777777" w:rsidR="00816F68" w:rsidRPr="00816F68" w:rsidRDefault="00816F68" w:rsidP="00816F68">
      <w:pPr>
        <w:suppressAutoHyphens/>
        <w:jc w:val="both"/>
        <w:rPr>
          <w:rFonts w:ascii="Noto Sans" w:hAnsi="Noto Sans" w:cs="Noto Sans"/>
          <w:sz w:val="20"/>
          <w:szCs w:val="20"/>
        </w:rPr>
      </w:pPr>
    </w:p>
    <w:p w14:paraId="7368B8F2" w14:textId="77777777" w:rsidR="00816F68" w:rsidRPr="00816F68" w:rsidRDefault="00816F68" w:rsidP="00816F68">
      <w:pPr>
        <w:pStyle w:val="Texto0"/>
        <w:spacing w:after="0" w:line="240" w:lineRule="auto"/>
        <w:ind w:firstLine="0"/>
        <w:rPr>
          <w:rFonts w:ascii="Noto Sans" w:hAnsi="Noto Sans" w:cs="Noto Sans"/>
          <w:b/>
          <w:sz w:val="20"/>
        </w:rPr>
      </w:pPr>
      <w:r w:rsidRPr="00816F68">
        <w:rPr>
          <w:rFonts w:ascii="Noto Sans" w:hAnsi="Noto Sans" w:cs="Noto Sans"/>
          <w:sz w:val="20"/>
        </w:rPr>
        <w:t xml:space="preserve">Una vez cumplidas las obligaciones a satisfacción, el servidor público facultado por </w:t>
      </w:r>
      <w:r w:rsidRPr="00816F68">
        <w:rPr>
          <w:rFonts w:ascii="Noto Sans" w:hAnsi="Noto Sans" w:cs="Noto Sans"/>
          <w:b/>
          <w:sz w:val="20"/>
        </w:rPr>
        <w:t>“LA DEPENDENCIA O ENTIDAD”</w:t>
      </w:r>
      <w:r w:rsidRPr="00816F68">
        <w:rPr>
          <w:rFonts w:ascii="Noto Sans" w:hAnsi="Noto Sans" w:cs="Noto Sans"/>
          <w:sz w:val="20"/>
        </w:rPr>
        <w:t xml:space="preserve"> procederá inmediatamente a extender la constancia de cumplimiento de las obligaciones contractuales y dará inicio a los trámites para la cancelación de la garantía cumplimiento del contrato, lo que comunicará a </w:t>
      </w:r>
      <w:r w:rsidRPr="00816F68">
        <w:rPr>
          <w:rFonts w:ascii="Noto Sans" w:hAnsi="Noto Sans" w:cs="Noto Sans"/>
          <w:b/>
          <w:sz w:val="20"/>
        </w:rPr>
        <w:t xml:space="preserve"> “EL PROVEEDOR”.</w:t>
      </w:r>
    </w:p>
    <w:p w14:paraId="138C2230" w14:textId="77777777" w:rsidR="00816F68" w:rsidRPr="00816F68" w:rsidRDefault="00816F68" w:rsidP="00816F68">
      <w:pPr>
        <w:ind w:right="51"/>
        <w:jc w:val="both"/>
        <w:rPr>
          <w:rFonts w:ascii="Noto Sans" w:hAnsi="Noto Sans" w:cs="Noto Sans"/>
          <w:sz w:val="20"/>
          <w:szCs w:val="20"/>
        </w:rPr>
      </w:pPr>
    </w:p>
    <w:p w14:paraId="02085219" w14:textId="77777777" w:rsidR="00816F68" w:rsidRPr="00816F68" w:rsidRDefault="00816F68" w:rsidP="00816F68">
      <w:pPr>
        <w:pStyle w:val="Texto0"/>
        <w:spacing w:after="0" w:line="240" w:lineRule="auto"/>
        <w:ind w:firstLine="0"/>
        <w:rPr>
          <w:rFonts w:ascii="Noto Sans" w:hAnsi="Noto Sans" w:cs="Noto Sans"/>
          <w:bCs/>
          <w:sz w:val="20"/>
        </w:rPr>
      </w:pPr>
      <w:r w:rsidRPr="00816F68">
        <w:rPr>
          <w:rFonts w:ascii="Noto Sans" w:hAnsi="Noto Sans" w:cs="Noto Sans"/>
          <w:sz w:val="20"/>
        </w:rPr>
        <w:t xml:space="preserve">INSTRUCCIÓN: </w:t>
      </w:r>
      <w:r w:rsidRPr="00816F68">
        <w:rPr>
          <w:rFonts w:ascii="Noto Sans" w:hAnsi="Noto Sans" w:cs="Noto Sans"/>
          <w:bCs/>
          <w:sz w:val="20"/>
        </w:rPr>
        <w:t>PARA EL CASO DE EXCEPTUAR LA GARANTÍA DE CUMPLIMIENTO POR TRATARSE DE SERVICIOS DE ASEGURAMIENTO, MOSTRAR EL PÁRRAFO SIGUIENTE:</w:t>
      </w:r>
    </w:p>
    <w:p w14:paraId="14424793" w14:textId="77777777" w:rsidR="00816F68" w:rsidRPr="00816F68" w:rsidRDefault="00816F68" w:rsidP="00816F68">
      <w:pPr>
        <w:pStyle w:val="Texto0"/>
        <w:spacing w:after="0" w:line="240" w:lineRule="auto"/>
        <w:ind w:firstLine="0"/>
        <w:rPr>
          <w:rFonts w:ascii="Noto Sans" w:hAnsi="Noto Sans" w:cs="Noto Sans"/>
          <w:sz w:val="20"/>
          <w:u w:val="single"/>
        </w:rPr>
      </w:pPr>
    </w:p>
    <w:p w14:paraId="4DC0989D" w14:textId="77777777" w:rsidR="00816F68" w:rsidRPr="00816F68" w:rsidRDefault="00816F68" w:rsidP="00816F68">
      <w:pPr>
        <w:pStyle w:val="Texto0"/>
        <w:spacing w:after="0" w:line="240" w:lineRule="auto"/>
        <w:ind w:firstLine="0"/>
        <w:rPr>
          <w:rFonts w:ascii="Noto Sans" w:hAnsi="Noto Sans" w:cs="Noto Sans"/>
          <w:bCs/>
          <w:sz w:val="20"/>
        </w:rPr>
      </w:pPr>
      <w:r w:rsidRPr="00816F68">
        <w:rPr>
          <w:rFonts w:ascii="Noto Sans" w:hAnsi="Noto Sans" w:cs="Noto Sans"/>
          <w:bCs/>
          <w:sz w:val="20"/>
        </w:rPr>
        <w:t>Con fundamento en los artículos 15 y 294, fracción VI de la Ley de Instituciones de Seguros y Fianzas,</w:t>
      </w:r>
      <w:r w:rsidRPr="00816F68">
        <w:rPr>
          <w:rFonts w:ascii="Noto Sans" w:hAnsi="Noto Sans" w:cs="Noto Sans"/>
          <w:b/>
          <w:sz w:val="20"/>
        </w:rPr>
        <w:t xml:space="preserve"> “EL PROVEEDOR”</w:t>
      </w:r>
      <w:r w:rsidRPr="00816F68">
        <w:rPr>
          <w:rFonts w:ascii="Noto Sans" w:hAnsi="Noto Sans" w:cs="Noto Sans"/>
          <w:bCs/>
          <w:sz w:val="20"/>
        </w:rPr>
        <w:t xml:space="preserve"> se encuentra exceptuado de la presentación de la garantía de cumplimiento, ya que las aseguradoras no se encuentran obligadas a presentar una póliza de fianza que garantice el cumplimiento de sus contratos.</w:t>
      </w:r>
    </w:p>
    <w:p w14:paraId="70AB9114" w14:textId="77777777" w:rsidR="00816F68" w:rsidRPr="00816F68" w:rsidRDefault="00816F68" w:rsidP="00816F68">
      <w:pPr>
        <w:ind w:right="51"/>
        <w:jc w:val="both"/>
        <w:rPr>
          <w:rFonts w:ascii="Noto Sans" w:hAnsi="Noto Sans" w:cs="Noto Sans"/>
          <w:sz w:val="20"/>
          <w:szCs w:val="20"/>
        </w:rPr>
      </w:pPr>
    </w:p>
    <w:p w14:paraId="00E9A880"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INSTRUCCIÓN: PARA EL CASO DE EXCEPTUAR LA GARANTÍA DE CUMPLIMIENTO CUANDO SE PRESTEN LOS SERVICIOS DENTRO DE LOS PRIMEROS 10 DÍAS A LA FIRMA DEL CONTRATO, MOSTRAR EL PÁRRAFO SIGUIENTE:</w:t>
      </w:r>
    </w:p>
    <w:p w14:paraId="1EF1F046" w14:textId="77777777" w:rsidR="00816F68" w:rsidRPr="00816F68" w:rsidRDefault="00816F68" w:rsidP="00816F68">
      <w:pPr>
        <w:pStyle w:val="Texto0"/>
        <w:spacing w:after="0" w:line="240" w:lineRule="auto"/>
        <w:ind w:firstLine="0"/>
        <w:rPr>
          <w:rFonts w:ascii="Noto Sans" w:hAnsi="Noto Sans" w:cs="Noto Sans"/>
          <w:sz w:val="20"/>
        </w:rPr>
      </w:pPr>
    </w:p>
    <w:p w14:paraId="429B62A1" w14:textId="77777777" w:rsidR="00816F68" w:rsidRPr="00816F68" w:rsidRDefault="00816F68" w:rsidP="00816F68">
      <w:pPr>
        <w:autoSpaceDE w:val="0"/>
        <w:autoSpaceDN w:val="0"/>
        <w:adjustRightInd w:val="0"/>
        <w:jc w:val="both"/>
        <w:rPr>
          <w:rFonts w:ascii="Noto Sans" w:hAnsi="Noto Sans" w:cs="Noto Sans"/>
          <w:b/>
          <w:sz w:val="20"/>
          <w:szCs w:val="20"/>
        </w:rPr>
      </w:pPr>
      <w:r w:rsidRPr="00816F68">
        <w:rPr>
          <w:rFonts w:ascii="Noto Sans" w:hAnsi="Noto Sans" w:cs="Noto Sans"/>
          <w:sz w:val="20"/>
          <w:szCs w:val="20"/>
        </w:rPr>
        <w:t xml:space="preserve">Cuando la prestación de los servicios, se realice en un plazo menor a diez días naturales, </w:t>
      </w:r>
      <w:r w:rsidRPr="00816F68">
        <w:rPr>
          <w:rFonts w:ascii="Noto Sans" w:hAnsi="Noto Sans" w:cs="Noto Sans"/>
          <w:b/>
          <w:sz w:val="20"/>
          <w:szCs w:val="20"/>
        </w:rPr>
        <w:t>“EL PROVEEDOR”</w:t>
      </w:r>
      <w:r w:rsidRPr="00816F68">
        <w:rPr>
          <w:rFonts w:ascii="Noto Sans" w:hAnsi="Noto Sans" w:cs="Noto Sans"/>
          <w:sz w:val="20"/>
          <w:szCs w:val="20"/>
        </w:rPr>
        <w:t xml:space="preserve"> quedará exceptuado de la presentación de la garantía de cumplimiento, de conformidad con lo establecido en el artículo 69 último párrafo de la </w:t>
      </w:r>
      <w:r w:rsidRPr="00816F68">
        <w:rPr>
          <w:rFonts w:ascii="Noto Sans" w:hAnsi="Noto Sans" w:cs="Noto Sans"/>
          <w:b/>
          <w:sz w:val="20"/>
          <w:szCs w:val="20"/>
        </w:rPr>
        <w:t>"LAASSP".</w:t>
      </w:r>
    </w:p>
    <w:p w14:paraId="5E239E7B" w14:textId="77777777" w:rsidR="00816F68" w:rsidRPr="00816F68" w:rsidRDefault="00816F68" w:rsidP="00816F68">
      <w:pPr>
        <w:autoSpaceDE w:val="0"/>
        <w:autoSpaceDN w:val="0"/>
        <w:adjustRightInd w:val="0"/>
        <w:jc w:val="both"/>
        <w:rPr>
          <w:rFonts w:ascii="Noto Sans" w:hAnsi="Noto Sans" w:cs="Noto Sans"/>
          <w:sz w:val="20"/>
          <w:szCs w:val="20"/>
        </w:rPr>
      </w:pPr>
    </w:p>
    <w:p w14:paraId="1783AAB4"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 xml:space="preserve">La constancia de recepción de los servicios que ampare, que los mismos se prestaron dentro del plazo a que se refiere el párrafo anterior, se integrará en el expediente de contratación de la </w:t>
      </w:r>
      <w:r w:rsidRPr="00816F68">
        <w:rPr>
          <w:rFonts w:ascii="Noto Sans" w:hAnsi="Noto Sans" w:cs="Noto Sans"/>
          <w:b/>
          <w:sz w:val="20"/>
          <w:szCs w:val="20"/>
        </w:rPr>
        <w:t>“LA DEPENDENCIA O ENTIDAD”</w:t>
      </w:r>
      <w:r w:rsidRPr="00816F68">
        <w:rPr>
          <w:rFonts w:ascii="Noto Sans" w:hAnsi="Noto Sans" w:cs="Noto Sans"/>
          <w:sz w:val="20"/>
          <w:szCs w:val="20"/>
        </w:rPr>
        <w:t>.</w:t>
      </w:r>
    </w:p>
    <w:p w14:paraId="313882F3" w14:textId="77777777" w:rsidR="00816F68" w:rsidRPr="00816F68" w:rsidRDefault="00816F68" w:rsidP="00816F68">
      <w:pPr>
        <w:autoSpaceDE w:val="0"/>
        <w:autoSpaceDN w:val="0"/>
        <w:adjustRightInd w:val="0"/>
        <w:jc w:val="both"/>
        <w:rPr>
          <w:rFonts w:ascii="Noto Sans" w:hAnsi="Noto Sans" w:cs="Noto Sans"/>
          <w:sz w:val="20"/>
          <w:szCs w:val="20"/>
        </w:rPr>
      </w:pPr>
    </w:p>
    <w:p w14:paraId="600469A9"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 xml:space="preserve">En términos de lo establecido en el artículo 69, segundo párrafo de la </w:t>
      </w:r>
      <w:r w:rsidRPr="00816F68">
        <w:rPr>
          <w:rFonts w:ascii="Noto Sans" w:hAnsi="Noto Sans" w:cs="Noto Sans"/>
          <w:b/>
          <w:sz w:val="20"/>
          <w:szCs w:val="20"/>
        </w:rPr>
        <w:t>"LAASSP"</w:t>
      </w:r>
      <w:r w:rsidRPr="00816F68">
        <w:rPr>
          <w:rFonts w:ascii="Noto Sans" w:hAnsi="Noto Sans" w:cs="Noto Sans"/>
          <w:sz w:val="20"/>
          <w:szCs w:val="20"/>
        </w:rPr>
        <w:t xml:space="preserve"> se exceptúa a</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de la presentación de la garantía de cumplimiento, ya que la contratación se fundamenta en el artículo 54, fracción ___ o 55 de la </w:t>
      </w:r>
      <w:r w:rsidRPr="00816F68">
        <w:rPr>
          <w:rFonts w:ascii="Noto Sans" w:hAnsi="Noto Sans" w:cs="Noto Sans"/>
          <w:b/>
          <w:sz w:val="20"/>
          <w:szCs w:val="20"/>
        </w:rPr>
        <w:t>"LAASSP"</w:t>
      </w:r>
      <w:r w:rsidRPr="00816F68">
        <w:rPr>
          <w:rFonts w:ascii="Noto Sans" w:hAnsi="Noto Sans" w:cs="Noto Sans"/>
          <w:sz w:val="20"/>
          <w:szCs w:val="20"/>
        </w:rPr>
        <w:t xml:space="preserve"> y a la petición de exceptuar a </w:t>
      </w:r>
      <w:r w:rsidRPr="00816F68">
        <w:rPr>
          <w:rFonts w:ascii="Noto Sans" w:hAnsi="Noto Sans" w:cs="Noto Sans"/>
          <w:b/>
          <w:sz w:val="20"/>
          <w:szCs w:val="20"/>
        </w:rPr>
        <w:t>“EL PROVEEDOR”</w:t>
      </w:r>
      <w:r w:rsidRPr="00816F68">
        <w:rPr>
          <w:rFonts w:ascii="Noto Sans" w:hAnsi="Noto Sans" w:cs="Noto Sans"/>
          <w:sz w:val="20"/>
          <w:szCs w:val="20"/>
        </w:rPr>
        <w:t xml:space="preserve"> de presentar la garantía del cumplimiento del contrato, formulada por el titular del área requirente de los servicios, en términos de las políticas bases y lineamientos de la dependencia o entidad</w:t>
      </w:r>
      <w:r w:rsidRPr="00816F68">
        <w:rPr>
          <w:rFonts w:ascii="Noto Sans" w:hAnsi="Noto Sans" w:cs="Noto Sans"/>
          <w:b/>
          <w:sz w:val="20"/>
          <w:szCs w:val="20"/>
        </w:rPr>
        <w:t>.</w:t>
      </w:r>
    </w:p>
    <w:p w14:paraId="245659E1" w14:textId="77777777" w:rsidR="00816F68" w:rsidRPr="00816F68" w:rsidRDefault="00816F68" w:rsidP="00816F68">
      <w:pPr>
        <w:autoSpaceDE w:val="0"/>
        <w:autoSpaceDN w:val="0"/>
        <w:adjustRightInd w:val="0"/>
        <w:jc w:val="both"/>
        <w:rPr>
          <w:rFonts w:ascii="Noto Sans" w:hAnsi="Noto Sans" w:cs="Noto Sans"/>
          <w:sz w:val="20"/>
          <w:szCs w:val="20"/>
        </w:rPr>
      </w:pPr>
    </w:p>
    <w:p w14:paraId="1FC2CC48"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EN EL CASO DE QUE, POR LA NATURALEZA DE LOS SERVICIOS, SE REQUIERA LA GARANTÍA PARA RESPONDER POR VICIOS OCULTOS, AÑADIR LO SIGUIENTE:</w:t>
      </w:r>
    </w:p>
    <w:p w14:paraId="0F239AD6" w14:textId="77777777" w:rsidR="00816F68" w:rsidRPr="00816F68" w:rsidRDefault="00816F68" w:rsidP="00816F68">
      <w:pPr>
        <w:autoSpaceDE w:val="0"/>
        <w:autoSpaceDN w:val="0"/>
        <w:adjustRightInd w:val="0"/>
        <w:jc w:val="both"/>
        <w:rPr>
          <w:rFonts w:ascii="Noto Sans" w:hAnsi="Noto Sans" w:cs="Noto Sans"/>
          <w:sz w:val="20"/>
          <w:szCs w:val="20"/>
        </w:rPr>
      </w:pPr>
    </w:p>
    <w:p w14:paraId="63F7AB74" w14:textId="77777777" w:rsidR="00816F68" w:rsidRPr="00816F68" w:rsidRDefault="00816F68" w:rsidP="00F24D27">
      <w:pPr>
        <w:pStyle w:val="Prrafodelista"/>
        <w:numPr>
          <w:ilvl w:val="0"/>
          <w:numId w:val="8"/>
        </w:numPr>
        <w:spacing w:line="276" w:lineRule="auto"/>
        <w:contextualSpacing w:val="0"/>
        <w:jc w:val="both"/>
        <w:rPr>
          <w:rFonts w:ascii="Noto Sans" w:hAnsi="Noto Sans" w:cs="Noto Sans"/>
          <w:b/>
          <w:sz w:val="20"/>
          <w:szCs w:val="20"/>
        </w:rPr>
      </w:pPr>
      <w:r w:rsidRPr="00816F68">
        <w:rPr>
          <w:rFonts w:ascii="Noto Sans" w:hAnsi="Noto Sans" w:cs="Noto Sans"/>
          <w:b/>
          <w:sz w:val="20"/>
          <w:szCs w:val="20"/>
        </w:rPr>
        <w:t>GARANTÍA PARA RESPONDER POR VICIOS OCULTOS.</w:t>
      </w:r>
    </w:p>
    <w:p w14:paraId="2F796552" w14:textId="77777777" w:rsidR="00816F68" w:rsidRPr="00816F68" w:rsidRDefault="00816F68" w:rsidP="00816F68">
      <w:pPr>
        <w:spacing w:line="276" w:lineRule="auto"/>
        <w:jc w:val="both"/>
        <w:rPr>
          <w:rFonts w:ascii="Noto Sans" w:hAnsi="Noto Sans" w:cs="Noto Sans"/>
          <w:sz w:val="20"/>
          <w:szCs w:val="20"/>
        </w:rPr>
      </w:pPr>
    </w:p>
    <w:p w14:paraId="5F30CF02" w14:textId="77777777" w:rsidR="00816F68" w:rsidRPr="00816F68" w:rsidRDefault="00816F68" w:rsidP="00816F68">
      <w:pPr>
        <w:spacing w:line="276" w:lineRule="auto"/>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6E825FDB" w14:textId="77777777" w:rsidR="00816F68" w:rsidRPr="00816F68" w:rsidRDefault="00816F68" w:rsidP="00816F68">
      <w:pPr>
        <w:spacing w:line="276" w:lineRule="auto"/>
        <w:jc w:val="both"/>
        <w:rPr>
          <w:rFonts w:ascii="Noto Sans" w:hAnsi="Noto Sans" w:cs="Noto Sans"/>
          <w:sz w:val="20"/>
          <w:szCs w:val="20"/>
        </w:rPr>
      </w:pPr>
    </w:p>
    <w:p w14:paraId="1AA4567D" w14:textId="77777777" w:rsidR="00816F68" w:rsidRPr="00816F68" w:rsidRDefault="00816F68" w:rsidP="00816F68">
      <w:pPr>
        <w:spacing w:line="276" w:lineRule="auto"/>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quedará liberado de su obligación, una vez transcurridos</w:t>
      </w:r>
      <w:r w:rsidRPr="00816F68">
        <w:rPr>
          <w:rFonts w:ascii="Noto Sans" w:hAnsi="Noto Sans" w:cs="Noto Sans"/>
          <w:b/>
          <w:sz w:val="20"/>
          <w:szCs w:val="20"/>
          <w:u w:val="single"/>
        </w:rPr>
        <w:t xml:space="preserve"> (INCORPORAR NUMERO DE MESES)</w:t>
      </w:r>
      <w:r w:rsidRPr="00816F68">
        <w:rPr>
          <w:rFonts w:ascii="Noto Sans" w:hAnsi="Noto Sans" w:cs="Noto Sans"/>
          <w:sz w:val="20"/>
          <w:szCs w:val="20"/>
        </w:rPr>
        <w:t xml:space="preserve">, contados a partir de la fecha en que conste por escrito la recepción física de los servicios prestados, siempre y cuando </w:t>
      </w:r>
      <w:r w:rsidRPr="00816F68">
        <w:rPr>
          <w:rFonts w:ascii="Noto Sans" w:hAnsi="Noto Sans" w:cs="Noto Sans"/>
          <w:b/>
          <w:sz w:val="20"/>
          <w:szCs w:val="20"/>
        </w:rPr>
        <w:t>“LA DEPENDENCIA O ENTIDAD”</w:t>
      </w:r>
      <w:r w:rsidRPr="00816F68">
        <w:rPr>
          <w:rFonts w:ascii="Noto Sans" w:hAnsi="Noto Sans" w:cs="Noto Sans"/>
          <w:sz w:val="20"/>
          <w:szCs w:val="20"/>
        </w:rPr>
        <w:t xml:space="preserve"> no haya identificado defectos o vicios ocultos en la calidad de los servicios prestados, así como cualquier otra responsabilidad en los términos de este Contrato y convenios modificatorios respectivos.</w:t>
      </w:r>
    </w:p>
    <w:p w14:paraId="2D96ABB0" w14:textId="77777777" w:rsidR="00816F68" w:rsidRPr="00816F68" w:rsidRDefault="00816F68" w:rsidP="00816F68">
      <w:pPr>
        <w:ind w:right="51"/>
        <w:jc w:val="both"/>
        <w:rPr>
          <w:rFonts w:ascii="Noto Sans" w:hAnsi="Noto Sans" w:cs="Noto Sans"/>
          <w:sz w:val="20"/>
          <w:szCs w:val="20"/>
        </w:rPr>
      </w:pPr>
    </w:p>
    <w:p w14:paraId="08455436" w14:textId="77777777" w:rsidR="00816F68" w:rsidRPr="00816F68" w:rsidRDefault="00816F68" w:rsidP="00816F68">
      <w:pPr>
        <w:ind w:right="-94"/>
        <w:jc w:val="both"/>
        <w:rPr>
          <w:rFonts w:ascii="Noto Sans" w:hAnsi="Noto Sans" w:cs="Noto Sans"/>
          <w:sz w:val="20"/>
          <w:szCs w:val="20"/>
        </w:rPr>
      </w:pPr>
      <w:r w:rsidRPr="00816F68">
        <w:rPr>
          <w:rFonts w:ascii="Noto Sans" w:hAnsi="Noto Sans" w:cs="Noto Sans"/>
          <w:sz w:val="20"/>
          <w:szCs w:val="20"/>
        </w:rPr>
        <w:t>INSTRUCCIÓN: CUANDO LA GARANTÍA DE ANTICIPO, CUMPLIMIENTO O VICIOS OCULTOS SE PRESENTE A TRAVÉS DE UNA FIANZA, SE DEBERÁN OBSERVAR LOS MODELOS DE PÓLIZA DE</w:t>
      </w:r>
      <w:r w:rsidRPr="00816F68">
        <w:rPr>
          <w:rFonts w:ascii="Noto Sans" w:hAnsi="Noto Sans" w:cs="Noto Sans"/>
          <w:b/>
          <w:bCs/>
          <w:sz w:val="20"/>
          <w:szCs w:val="20"/>
        </w:rPr>
        <w:t xml:space="preserve"> </w:t>
      </w:r>
      <w:r w:rsidRPr="00816F68">
        <w:rPr>
          <w:rFonts w:ascii="Noto Sans" w:hAnsi="Noto Sans" w:cs="Noto Sans"/>
          <w:bCs/>
          <w:sz w:val="20"/>
          <w:szCs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816F68">
        <w:rPr>
          <w:rFonts w:ascii="Noto Sans" w:hAnsi="Noto Sans" w:cs="Noto Sans"/>
          <w:sz w:val="20"/>
          <w:szCs w:val="20"/>
        </w:rPr>
        <w:t>APROBADOS EN LAS DISPOSICIONES DE CARÁCTER GENERAL PUBLICADAS EN EL DIARIO OFICIAL DE LA FEDERACIÓN, EL 15 DE ABRIL DE 2022, QUE SE ENCUENTRA DISPONIBLE EN COMPRANET.</w:t>
      </w:r>
    </w:p>
    <w:p w14:paraId="66BC43DA" w14:textId="77777777" w:rsidR="00816F68" w:rsidRPr="00816F68" w:rsidRDefault="00816F68" w:rsidP="00816F68">
      <w:pPr>
        <w:ind w:right="51"/>
        <w:jc w:val="both"/>
        <w:rPr>
          <w:rFonts w:ascii="Noto Sans" w:hAnsi="Noto Sans" w:cs="Noto Sans"/>
          <w:sz w:val="20"/>
          <w:szCs w:val="20"/>
        </w:rPr>
      </w:pPr>
    </w:p>
    <w:p w14:paraId="5F83F0CA"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DÉCIMA. OBLIGACIONES DE “EL PROVEEDOR”.</w:t>
      </w:r>
    </w:p>
    <w:p w14:paraId="63B9531E" w14:textId="77777777" w:rsidR="00816F68" w:rsidRPr="00816F68" w:rsidRDefault="00816F68" w:rsidP="00816F68">
      <w:pPr>
        <w:tabs>
          <w:tab w:val="left" w:pos="2520"/>
        </w:tabs>
        <w:jc w:val="both"/>
        <w:rPr>
          <w:rFonts w:ascii="Noto Sans" w:hAnsi="Noto Sans" w:cs="Noto Sans"/>
          <w:sz w:val="20"/>
          <w:szCs w:val="20"/>
        </w:rPr>
      </w:pPr>
    </w:p>
    <w:p w14:paraId="57B688A7"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 xml:space="preserve">“EL PROVEEDOR”, se obliga a: </w:t>
      </w:r>
    </w:p>
    <w:p w14:paraId="10A557F2" w14:textId="77777777" w:rsidR="00816F68" w:rsidRPr="00816F68" w:rsidRDefault="00816F68" w:rsidP="00816F68">
      <w:pPr>
        <w:ind w:right="-1"/>
        <w:jc w:val="both"/>
        <w:rPr>
          <w:rFonts w:ascii="Noto Sans" w:hAnsi="Noto Sans" w:cs="Noto Sans"/>
          <w:sz w:val="20"/>
          <w:szCs w:val="20"/>
        </w:rPr>
      </w:pPr>
    </w:p>
    <w:p w14:paraId="322B9A42"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Prestar los servicios en las fechas o plazos y lugares establecidos conforme a lo pactado en el presente contrato y anexos respectivos.</w:t>
      </w:r>
    </w:p>
    <w:p w14:paraId="4DC9AA6C"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Cumplir con las especificaciones técnicas, de calidad y demás condiciones establecidas en el presente contrato y sus respectivos anexos.</w:t>
      </w:r>
    </w:p>
    <w:p w14:paraId="4C9BBFE9"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 xml:space="preserve">Asumir la responsabilidad de cualquier daño que llegue a ocasionar a </w:t>
      </w:r>
      <w:r w:rsidRPr="00816F68">
        <w:rPr>
          <w:rFonts w:ascii="Noto Sans" w:hAnsi="Noto Sans" w:cs="Noto Sans"/>
          <w:b/>
          <w:sz w:val="20"/>
          <w:szCs w:val="20"/>
        </w:rPr>
        <w:t>“LA DEPENDENCIA O ENTIDAD”</w:t>
      </w:r>
      <w:r w:rsidRPr="00816F68">
        <w:rPr>
          <w:rFonts w:ascii="Noto Sans" w:hAnsi="Noto Sans" w:cs="Noto Sans"/>
          <w:sz w:val="20"/>
          <w:szCs w:val="20"/>
        </w:rPr>
        <w:t xml:space="preserve"> o a terceros con motivo de la ejecución y cumplimiento del presente contrato.</w:t>
      </w:r>
    </w:p>
    <w:p w14:paraId="0E1E1CD9"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 xml:space="preserve">Proporcionar la información que le sea requerida por la Secretaría Anticorrupción y Buen Gobierno y el Órgano Interno de Control, de conformidad con el artículo 107 del Reglamento de la </w:t>
      </w:r>
      <w:r w:rsidRPr="00816F68">
        <w:rPr>
          <w:rFonts w:ascii="Noto Sans" w:hAnsi="Noto Sans" w:cs="Noto Sans"/>
          <w:b/>
          <w:sz w:val="20"/>
          <w:szCs w:val="20"/>
        </w:rPr>
        <w:t>“LAASSP”</w:t>
      </w:r>
      <w:r w:rsidRPr="00816F68">
        <w:rPr>
          <w:rFonts w:ascii="Noto Sans" w:hAnsi="Noto Sans" w:cs="Noto Sans"/>
          <w:sz w:val="20"/>
          <w:szCs w:val="20"/>
        </w:rPr>
        <w:t xml:space="preserve">. </w:t>
      </w:r>
    </w:p>
    <w:p w14:paraId="34456416" w14:textId="77777777" w:rsidR="00816F68" w:rsidRPr="00816F68" w:rsidRDefault="00816F68" w:rsidP="00816F68">
      <w:pPr>
        <w:pStyle w:val="Prrafodelista"/>
        <w:ind w:left="786"/>
        <w:jc w:val="both"/>
        <w:rPr>
          <w:rFonts w:ascii="Noto Sans" w:hAnsi="Noto Sans" w:cs="Noto Sans"/>
          <w:sz w:val="20"/>
          <w:szCs w:val="20"/>
        </w:rPr>
      </w:pPr>
      <w:r w:rsidRPr="00816F68">
        <w:rPr>
          <w:rFonts w:ascii="Noto Sans" w:hAnsi="Noto Sans" w:cs="Noto Sans"/>
          <w:sz w:val="20"/>
          <w:szCs w:val="20"/>
        </w:rPr>
        <w:t>INSTRUCCIÓN: EL SIGUIENTE INCISO, SERÁ OBLIGATORIO PARA EFECTOS DEL ARTÍCULO 80, PÁRRAFO CUARTO DEL RLAASSP.</w:t>
      </w:r>
    </w:p>
    <w:p w14:paraId="651D5CC2"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lastRenderedPageBreak/>
        <w:t>Entregar bimestralmente, las constancias de cumplimiento de la inscripción y pago de cuotas al Instituto Mexicano del Seguro Social del personal que utilice para la prestación de los servicios.</w:t>
      </w:r>
    </w:p>
    <w:p w14:paraId="327C643B" w14:textId="77777777" w:rsidR="00816F68" w:rsidRPr="00816F68" w:rsidRDefault="00816F68" w:rsidP="00F24D27">
      <w:pPr>
        <w:pStyle w:val="Prrafodelista"/>
        <w:numPr>
          <w:ilvl w:val="0"/>
          <w:numId w:val="5"/>
        </w:numPr>
        <w:contextualSpacing w:val="0"/>
        <w:jc w:val="both"/>
        <w:rPr>
          <w:rFonts w:ascii="Noto Sans" w:hAnsi="Noto Sans" w:cs="Noto Sans"/>
          <w:sz w:val="20"/>
          <w:szCs w:val="20"/>
        </w:rPr>
      </w:pPr>
      <w:r w:rsidRPr="00816F68">
        <w:rPr>
          <w:rFonts w:ascii="Noto Sans" w:hAnsi="Noto Sans" w:cs="Noto Sans"/>
          <w:sz w:val="20"/>
          <w:szCs w:val="20"/>
        </w:rPr>
        <w:t>INSTRUCCIÓN: EN CASO DE ESTIPULAR OBLIGACIONES ADICIONALES, AGREGAR LOS INCISOS QUE SE REQUIERAN</w:t>
      </w:r>
    </w:p>
    <w:p w14:paraId="691DF888" w14:textId="77777777" w:rsidR="00816F68" w:rsidRPr="00816F68" w:rsidRDefault="00816F68" w:rsidP="00816F68">
      <w:pPr>
        <w:pStyle w:val="Prrafodelista"/>
        <w:ind w:left="786"/>
        <w:jc w:val="both"/>
        <w:rPr>
          <w:rFonts w:ascii="Noto Sans" w:hAnsi="Noto Sans" w:cs="Noto Sans"/>
          <w:sz w:val="20"/>
          <w:szCs w:val="20"/>
        </w:rPr>
      </w:pPr>
    </w:p>
    <w:p w14:paraId="3DD47616"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DÉCIMA PRIMERA. OBLIGACIONES DE “LA DEPENDENCIA O ENTIDAD”</w:t>
      </w:r>
    </w:p>
    <w:p w14:paraId="1AC30D6D" w14:textId="77777777" w:rsidR="00816F68" w:rsidRPr="00816F68" w:rsidRDefault="00816F68" w:rsidP="00816F68">
      <w:pPr>
        <w:ind w:right="51"/>
        <w:jc w:val="both"/>
        <w:rPr>
          <w:rFonts w:ascii="Noto Sans" w:hAnsi="Noto Sans" w:cs="Noto Sans"/>
          <w:b/>
          <w:sz w:val="20"/>
          <w:szCs w:val="20"/>
        </w:rPr>
      </w:pPr>
    </w:p>
    <w:p w14:paraId="47E6C37F" w14:textId="77777777" w:rsidR="00816F68" w:rsidRPr="00816F68" w:rsidRDefault="00816F68" w:rsidP="00816F68">
      <w:pPr>
        <w:ind w:right="51"/>
        <w:jc w:val="both"/>
        <w:rPr>
          <w:rFonts w:ascii="Noto Sans" w:hAnsi="Noto Sans" w:cs="Noto Sans"/>
          <w:b/>
          <w:sz w:val="20"/>
          <w:szCs w:val="20"/>
        </w:rPr>
      </w:pPr>
      <w:r w:rsidRPr="00816F68">
        <w:rPr>
          <w:rFonts w:ascii="Noto Sans" w:hAnsi="Noto Sans" w:cs="Noto Sans"/>
          <w:b/>
          <w:sz w:val="20"/>
          <w:szCs w:val="20"/>
        </w:rPr>
        <w:t>“LA DEPENDENCIA O ENTIDAD”, se obliga a:</w:t>
      </w:r>
    </w:p>
    <w:p w14:paraId="7AE6C21D" w14:textId="77777777" w:rsidR="00816F68" w:rsidRPr="00816F68" w:rsidRDefault="00816F68" w:rsidP="00816F68">
      <w:pPr>
        <w:ind w:right="51"/>
        <w:jc w:val="both"/>
        <w:rPr>
          <w:rFonts w:ascii="Noto Sans" w:hAnsi="Noto Sans" w:cs="Noto Sans"/>
          <w:sz w:val="20"/>
          <w:szCs w:val="20"/>
        </w:rPr>
      </w:pPr>
    </w:p>
    <w:p w14:paraId="01B1D0B8" w14:textId="77777777" w:rsidR="00816F68" w:rsidRPr="00816F68" w:rsidRDefault="00816F68" w:rsidP="00F24D27">
      <w:pPr>
        <w:pStyle w:val="Prrafodelista"/>
        <w:numPr>
          <w:ilvl w:val="0"/>
          <w:numId w:val="7"/>
        </w:numPr>
        <w:ind w:right="51"/>
        <w:contextualSpacing w:val="0"/>
        <w:jc w:val="both"/>
        <w:rPr>
          <w:rFonts w:ascii="Noto Sans" w:hAnsi="Noto Sans" w:cs="Noto Sans"/>
          <w:sz w:val="20"/>
          <w:szCs w:val="20"/>
        </w:rPr>
      </w:pPr>
      <w:r w:rsidRPr="00816F68">
        <w:rPr>
          <w:rFonts w:ascii="Noto Sans" w:hAnsi="Noto Sans" w:cs="Noto Sans"/>
          <w:sz w:val="20"/>
          <w:szCs w:val="20"/>
        </w:rPr>
        <w:t>Otorgar las facilidades necesarias, a efecto de que</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lleve a cabo en los términos convenidos la prestación de los servicios objeto del contrato.</w:t>
      </w:r>
    </w:p>
    <w:p w14:paraId="1DA0D1D4" w14:textId="77777777" w:rsidR="00816F68" w:rsidRPr="00816F68" w:rsidRDefault="00816F68" w:rsidP="00816F68">
      <w:pPr>
        <w:pStyle w:val="Prrafodelista"/>
        <w:ind w:right="51"/>
        <w:jc w:val="both"/>
        <w:rPr>
          <w:rFonts w:ascii="Noto Sans" w:hAnsi="Noto Sans" w:cs="Noto Sans"/>
          <w:sz w:val="20"/>
          <w:szCs w:val="20"/>
        </w:rPr>
      </w:pPr>
    </w:p>
    <w:p w14:paraId="3D9E6139" w14:textId="77777777" w:rsidR="00816F68" w:rsidRPr="00816F68" w:rsidRDefault="00816F68" w:rsidP="00F24D27">
      <w:pPr>
        <w:pStyle w:val="Prrafodelista"/>
        <w:numPr>
          <w:ilvl w:val="0"/>
          <w:numId w:val="7"/>
        </w:numPr>
        <w:ind w:right="51"/>
        <w:contextualSpacing w:val="0"/>
        <w:jc w:val="both"/>
        <w:rPr>
          <w:rFonts w:ascii="Noto Sans" w:hAnsi="Noto Sans" w:cs="Noto Sans"/>
          <w:sz w:val="20"/>
          <w:szCs w:val="20"/>
        </w:rPr>
      </w:pPr>
      <w:r w:rsidRPr="00816F68">
        <w:rPr>
          <w:rFonts w:ascii="Noto Sans" w:hAnsi="Noto Sans" w:cs="Noto Sans"/>
          <w:sz w:val="20"/>
          <w:szCs w:val="20"/>
        </w:rPr>
        <w:t>Realizar el pago correspondiente en tiempo y forma.</w:t>
      </w:r>
    </w:p>
    <w:p w14:paraId="0004A2D3" w14:textId="77777777" w:rsidR="00816F68" w:rsidRPr="00816F68" w:rsidRDefault="00816F68" w:rsidP="00816F68">
      <w:pPr>
        <w:pStyle w:val="Prrafodelista"/>
        <w:jc w:val="both"/>
        <w:rPr>
          <w:rFonts w:ascii="Noto Sans" w:hAnsi="Noto Sans" w:cs="Noto Sans"/>
          <w:sz w:val="20"/>
          <w:szCs w:val="20"/>
        </w:rPr>
      </w:pPr>
    </w:p>
    <w:p w14:paraId="4CE72755"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INSTRUCCIÓN: EL SIGUIENTE PÁRRAFO APARECERÁ SIEMPRE QUE HAYA EXISTIDO GARANTÍA DE CUMPLIMIENTO.</w:t>
      </w:r>
    </w:p>
    <w:p w14:paraId="5ADCC7F0" w14:textId="77777777" w:rsidR="00816F68" w:rsidRPr="00816F68" w:rsidRDefault="00816F68" w:rsidP="00816F68">
      <w:pPr>
        <w:jc w:val="both"/>
        <w:rPr>
          <w:rFonts w:ascii="Noto Sans" w:hAnsi="Noto Sans" w:cs="Noto Sans"/>
          <w:sz w:val="20"/>
          <w:szCs w:val="20"/>
        </w:rPr>
      </w:pPr>
    </w:p>
    <w:p w14:paraId="62EF24A4" w14:textId="77777777" w:rsidR="00816F68" w:rsidRPr="00816F68" w:rsidRDefault="00816F68" w:rsidP="00F24D27">
      <w:pPr>
        <w:pStyle w:val="Prrafodelista"/>
        <w:numPr>
          <w:ilvl w:val="0"/>
          <w:numId w:val="7"/>
        </w:numPr>
        <w:ind w:right="51"/>
        <w:contextualSpacing w:val="0"/>
        <w:jc w:val="both"/>
        <w:rPr>
          <w:rFonts w:ascii="Noto Sans" w:hAnsi="Noto Sans" w:cs="Noto Sans"/>
          <w:sz w:val="20"/>
          <w:szCs w:val="20"/>
        </w:rPr>
      </w:pPr>
      <w:r w:rsidRPr="00816F68">
        <w:rPr>
          <w:rFonts w:ascii="Noto Sans" w:hAnsi="Noto Sans" w:cs="Noto Sans"/>
          <w:bCs/>
          <w:sz w:val="20"/>
          <w:szCs w:val="20"/>
        </w:rPr>
        <w:t>Extender a</w:t>
      </w:r>
      <w:r w:rsidRPr="00816F68">
        <w:rPr>
          <w:rFonts w:ascii="Noto Sans" w:hAnsi="Noto Sans" w:cs="Noto Sans"/>
          <w:b/>
          <w:sz w:val="20"/>
          <w:szCs w:val="20"/>
        </w:rPr>
        <w:t xml:space="preserve"> “EL PROVEEDOR”, </w:t>
      </w:r>
      <w:r w:rsidRPr="00816F68">
        <w:rPr>
          <w:rFonts w:ascii="Noto Sans" w:hAnsi="Noto Sans" w:cs="Noto Sans"/>
          <w:bCs/>
          <w:sz w:val="20"/>
          <w:szCs w:val="20"/>
        </w:rPr>
        <w:t>por conducto del servidor público facultado, la constancia de cumplimiento de obligaciones contractuales</w:t>
      </w:r>
      <w:r w:rsidRPr="00816F68">
        <w:rPr>
          <w:rFonts w:ascii="Noto Sans" w:hAnsi="Noto Sans" w:cs="Noto Sans"/>
          <w:sz w:val="20"/>
          <w:szCs w:val="20"/>
        </w:rPr>
        <w:t xml:space="preserve"> inmediatamente que se cumplan éstas a satisfacción expresa de dicho servidor público para que se dé trámite a la cancelación de la garantía de cumplimiento del presente contrato.</w:t>
      </w:r>
    </w:p>
    <w:p w14:paraId="0B5D9B59" w14:textId="77777777" w:rsidR="00816F68" w:rsidRPr="00816F68" w:rsidRDefault="00816F68" w:rsidP="00816F68">
      <w:pPr>
        <w:pStyle w:val="Prrafodelista"/>
        <w:ind w:right="51"/>
        <w:jc w:val="both"/>
        <w:rPr>
          <w:rFonts w:ascii="Noto Sans" w:hAnsi="Noto Sans" w:cs="Noto Sans"/>
          <w:sz w:val="20"/>
          <w:szCs w:val="20"/>
        </w:rPr>
      </w:pPr>
    </w:p>
    <w:p w14:paraId="211D4ACC" w14:textId="77777777" w:rsidR="00816F68" w:rsidRPr="00816F68" w:rsidRDefault="00816F68" w:rsidP="00F24D27">
      <w:pPr>
        <w:pStyle w:val="Prrafodelista"/>
        <w:numPr>
          <w:ilvl w:val="0"/>
          <w:numId w:val="7"/>
        </w:numPr>
        <w:ind w:right="51"/>
        <w:contextualSpacing w:val="0"/>
        <w:jc w:val="both"/>
        <w:rPr>
          <w:rFonts w:ascii="Noto Sans" w:hAnsi="Noto Sans" w:cs="Noto Sans"/>
          <w:sz w:val="20"/>
          <w:szCs w:val="20"/>
        </w:rPr>
      </w:pPr>
      <w:r w:rsidRPr="00816F68">
        <w:rPr>
          <w:rFonts w:ascii="Noto Sans" w:hAnsi="Noto Sans" w:cs="Noto Sans"/>
          <w:sz w:val="20"/>
          <w:szCs w:val="20"/>
        </w:rPr>
        <w:t>INSTRUCCIÓN: EN CASO DE ESTIPULAR OBLIGACIONES ADICIONALES, AGREGAR LOS INCISOS QUE SE REQUIERAN</w:t>
      </w:r>
    </w:p>
    <w:p w14:paraId="7BCB470D" w14:textId="77777777" w:rsidR="00816F68" w:rsidRPr="00816F68" w:rsidRDefault="00816F68" w:rsidP="00816F68">
      <w:pPr>
        <w:pStyle w:val="Prrafodelista"/>
        <w:ind w:right="51"/>
        <w:jc w:val="both"/>
        <w:rPr>
          <w:rFonts w:ascii="Noto Sans" w:hAnsi="Noto Sans" w:cs="Noto Sans"/>
          <w:b/>
          <w:sz w:val="20"/>
          <w:szCs w:val="20"/>
          <w:u w:val="single"/>
        </w:rPr>
      </w:pPr>
    </w:p>
    <w:p w14:paraId="4071C0D9" w14:textId="77777777" w:rsidR="00816F68" w:rsidRPr="00816F68" w:rsidRDefault="00816F68" w:rsidP="00816F68">
      <w:pPr>
        <w:ind w:right="51"/>
        <w:jc w:val="both"/>
        <w:rPr>
          <w:rFonts w:ascii="Noto Sans" w:hAnsi="Noto Sans" w:cs="Noto Sans"/>
          <w:sz w:val="20"/>
          <w:szCs w:val="20"/>
        </w:rPr>
      </w:pPr>
    </w:p>
    <w:p w14:paraId="670019E0" w14:textId="77777777" w:rsidR="00816F68" w:rsidRPr="00816F68" w:rsidRDefault="00816F68" w:rsidP="00816F68">
      <w:pPr>
        <w:tabs>
          <w:tab w:val="left" w:pos="2160"/>
        </w:tabs>
        <w:jc w:val="both"/>
        <w:rPr>
          <w:rFonts w:ascii="Noto Sans" w:hAnsi="Noto Sans" w:cs="Noto Sans"/>
          <w:b/>
          <w:sz w:val="20"/>
          <w:szCs w:val="20"/>
          <w:lang w:eastAsia="es-MX"/>
        </w:rPr>
      </w:pPr>
      <w:r w:rsidRPr="00816F68">
        <w:rPr>
          <w:rFonts w:ascii="Noto Sans" w:hAnsi="Noto Sans" w:cs="Noto Sans"/>
          <w:b/>
          <w:sz w:val="20"/>
          <w:szCs w:val="20"/>
        </w:rPr>
        <w:t>DÉCIMA SEGUNDA</w:t>
      </w:r>
      <w:r w:rsidRPr="00816F68">
        <w:rPr>
          <w:rFonts w:ascii="Noto Sans" w:hAnsi="Noto Sans" w:cs="Noto Sans"/>
          <w:b/>
          <w:sz w:val="20"/>
          <w:szCs w:val="20"/>
          <w:lang w:eastAsia="es-MX"/>
        </w:rPr>
        <w:t xml:space="preserve">. ADMINISTRACIÓN, VERIFICACIÓN, SUPERVISIÓN Y ACEPTACIÓN DE LOS SERVICIOS </w:t>
      </w:r>
    </w:p>
    <w:p w14:paraId="09ED8670" w14:textId="77777777" w:rsidR="00816F68" w:rsidRPr="00816F68" w:rsidRDefault="00816F68" w:rsidP="00816F68">
      <w:pPr>
        <w:tabs>
          <w:tab w:val="left" w:pos="2160"/>
        </w:tabs>
        <w:jc w:val="both"/>
        <w:rPr>
          <w:rFonts w:ascii="Noto Sans" w:hAnsi="Noto Sans" w:cs="Noto Sans"/>
          <w:sz w:val="20"/>
          <w:szCs w:val="20"/>
        </w:rPr>
      </w:pPr>
    </w:p>
    <w:p w14:paraId="784B24EA"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designa como Administrador(es) del presente contrato a </w:t>
      </w:r>
      <w:r w:rsidRPr="00816F68">
        <w:rPr>
          <w:rFonts w:ascii="Noto Sans" w:hAnsi="Noto Sans" w:cs="Noto Sans"/>
          <w:b/>
          <w:sz w:val="20"/>
          <w:szCs w:val="20"/>
        </w:rPr>
        <w:t>(</w:t>
      </w:r>
      <w:r w:rsidRPr="00816F68">
        <w:rPr>
          <w:rFonts w:ascii="Noto Sans" w:hAnsi="Noto Sans" w:cs="Noto Sans"/>
          <w:b/>
          <w:sz w:val="20"/>
          <w:szCs w:val="20"/>
          <w:u w:val="single"/>
        </w:rPr>
        <w:t>INCORPORAR NOMBRE DE LA, EL O LOS ADMINISTRADORES DEL CONTRATO), con RFC (INCORPORAR RFC)</w:t>
      </w:r>
      <w:r w:rsidRPr="00816F68">
        <w:rPr>
          <w:rFonts w:ascii="Noto Sans" w:hAnsi="Noto Sans" w:cs="Noto Sans"/>
          <w:b/>
          <w:sz w:val="20"/>
          <w:szCs w:val="20"/>
        </w:rPr>
        <w:t>, (</w:t>
      </w:r>
      <w:r w:rsidRPr="00816F68">
        <w:rPr>
          <w:rFonts w:ascii="Noto Sans" w:hAnsi="Noto Sans" w:cs="Noto Sans"/>
          <w:b/>
          <w:sz w:val="20"/>
          <w:szCs w:val="20"/>
          <w:u w:val="single"/>
        </w:rPr>
        <w:t>INCORPORAR CARGO DEL ADMINISTRADOR DEL CONTRATO)</w:t>
      </w:r>
      <w:r w:rsidRPr="00816F68">
        <w:rPr>
          <w:rFonts w:ascii="Noto Sans" w:hAnsi="Noto Sans" w:cs="Noto Sans"/>
          <w:b/>
          <w:sz w:val="20"/>
          <w:szCs w:val="20"/>
        </w:rPr>
        <w:t xml:space="preserve">, </w:t>
      </w:r>
      <w:r w:rsidRPr="00816F68">
        <w:rPr>
          <w:rFonts w:ascii="Noto Sans" w:hAnsi="Noto Sans" w:cs="Noto Sans"/>
          <w:sz w:val="20"/>
          <w:szCs w:val="20"/>
        </w:rPr>
        <w:t>quien dará seguimiento y verificará el cumplimiento de los derechos y obligaciones establecidos en este instrumento.</w:t>
      </w:r>
    </w:p>
    <w:p w14:paraId="75D427FB" w14:textId="77777777" w:rsidR="00816F68" w:rsidRPr="00816F68" w:rsidRDefault="00816F68" w:rsidP="00816F68">
      <w:pPr>
        <w:tabs>
          <w:tab w:val="left" w:pos="2340"/>
        </w:tabs>
        <w:jc w:val="both"/>
        <w:rPr>
          <w:rFonts w:ascii="Noto Sans" w:hAnsi="Noto Sans" w:cs="Noto Sans"/>
          <w:sz w:val="20"/>
          <w:szCs w:val="20"/>
        </w:rPr>
      </w:pPr>
    </w:p>
    <w:p w14:paraId="670EB580" w14:textId="77777777" w:rsidR="00816F68" w:rsidRPr="00816F68" w:rsidRDefault="00816F68" w:rsidP="00816F68">
      <w:pPr>
        <w:jc w:val="both"/>
        <w:rPr>
          <w:rFonts w:ascii="Noto Sans" w:eastAsia="Calibri" w:hAnsi="Noto Sans" w:cs="Noto Sans"/>
          <w:sz w:val="20"/>
          <w:szCs w:val="20"/>
        </w:rPr>
      </w:pPr>
      <w:r w:rsidRPr="00816F68">
        <w:rPr>
          <w:rFonts w:ascii="Noto Sans" w:eastAsia="Calibri" w:hAnsi="Noto Sans" w:cs="Noto Sans"/>
          <w:sz w:val="20"/>
          <w:szCs w:val="20"/>
        </w:rPr>
        <w:t xml:space="preserve">Los servicios se tendrán por recibidos previa revisión del administrador del presente contrato, la cual consistirá en la verificación del cumplimiento de las especificaciones establecidas </w:t>
      </w:r>
      <w:r w:rsidRPr="00816F68">
        <w:rPr>
          <w:rFonts w:ascii="Noto Sans" w:hAnsi="Noto Sans" w:cs="Noto Sans"/>
          <w:sz w:val="20"/>
          <w:szCs w:val="20"/>
        </w:rPr>
        <w:t>y en su caso en los anexos respectivos, así como las contenidas en la propuesta técnica</w:t>
      </w:r>
      <w:r w:rsidRPr="00816F68">
        <w:rPr>
          <w:rFonts w:ascii="Noto Sans" w:eastAsia="Calibri" w:hAnsi="Noto Sans" w:cs="Noto Sans"/>
          <w:sz w:val="20"/>
          <w:szCs w:val="20"/>
        </w:rPr>
        <w:t>.</w:t>
      </w:r>
    </w:p>
    <w:p w14:paraId="3A55F04D" w14:textId="77777777" w:rsidR="00816F68" w:rsidRPr="00816F68" w:rsidRDefault="00816F68" w:rsidP="00816F68">
      <w:pPr>
        <w:tabs>
          <w:tab w:val="left" w:pos="2340"/>
        </w:tabs>
        <w:jc w:val="both"/>
        <w:rPr>
          <w:rFonts w:ascii="Noto Sans" w:hAnsi="Noto Sans" w:cs="Noto Sans"/>
          <w:sz w:val="20"/>
          <w:szCs w:val="20"/>
        </w:rPr>
      </w:pPr>
    </w:p>
    <w:p w14:paraId="0DF09D08" w14:textId="77777777" w:rsidR="00816F68" w:rsidRPr="00816F68" w:rsidRDefault="00816F68" w:rsidP="00816F68">
      <w:pPr>
        <w:tabs>
          <w:tab w:val="left" w:pos="2340"/>
        </w:tabs>
        <w:jc w:val="both"/>
        <w:rPr>
          <w:rFonts w:ascii="Noto Sans" w:eastAsia="Calibri"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a través del </w:t>
      </w:r>
      <w:r w:rsidRPr="00816F68">
        <w:rPr>
          <w:rFonts w:ascii="Noto Sans" w:eastAsia="Calibri" w:hAnsi="Noto Sans" w:cs="Noto Sans"/>
          <w:sz w:val="20"/>
          <w:szCs w:val="20"/>
        </w:rPr>
        <w:t>administrador del contrato</w:t>
      </w:r>
      <w:r w:rsidRPr="00816F68">
        <w:rPr>
          <w:rFonts w:ascii="Noto Sans" w:hAnsi="Noto Sans" w:cs="Noto Sans"/>
          <w:sz w:val="20"/>
          <w:szCs w:val="20"/>
        </w:rPr>
        <w:t>, rechazará los servicios, que no cumplan las especificaciones establecidas en este contrato y en sus Anexos, obligándose</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en este supuesto a realizarlos nuevamente bajo su responsabilidad y sin costo adicional para </w:t>
      </w:r>
      <w:r w:rsidRPr="00816F68">
        <w:rPr>
          <w:rFonts w:ascii="Noto Sans" w:hAnsi="Noto Sans" w:cs="Noto Sans"/>
          <w:b/>
          <w:sz w:val="20"/>
          <w:szCs w:val="20"/>
        </w:rPr>
        <w:t xml:space="preserve">“LA DEPENDENCIA O ENTIDAD”, </w:t>
      </w:r>
      <w:r w:rsidRPr="00816F68">
        <w:rPr>
          <w:rFonts w:ascii="Noto Sans" w:eastAsia="Calibri" w:hAnsi="Noto Sans" w:cs="Noto Sans"/>
          <w:sz w:val="20"/>
          <w:szCs w:val="20"/>
        </w:rPr>
        <w:t>sin perjuicio de la aplicación de las penas convencionales o deducciones al cobro correspondientes.</w:t>
      </w:r>
    </w:p>
    <w:p w14:paraId="62C4F453" w14:textId="77777777" w:rsidR="00816F68" w:rsidRPr="00816F68" w:rsidRDefault="00816F68" w:rsidP="00816F68">
      <w:pPr>
        <w:tabs>
          <w:tab w:val="left" w:pos="2340"/>
        </w:tabs>
        <w:jc w:val="both"/>
        <w:rPr>
          <w:rFonts w:ascii="Noto Sans" w:eastAsia="Calibri" w:hAnsi="Noto Sans" w:cs="Noto Sans"/>
          <w:sz w:val="20"/>
          <w:szCs w:val="20"/>
        </w:rPr>
      </w:pPr>
    </w:p>
    <w:p w14:paraId="38DE0BBD"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a través del </w:t>
      </w:r>
      <w:r w:rsidRPr="00816F68">
        <w:rPr>
          <w:rFonts w:ascii="Noto Sans" w:eastAsia="Calibri" w:hAnsi="Noto Sans" w:cs="Noto Sans"/>
          <w:sz w:val="20"/>
          <w:szCs w:val="20"/>
        </w:rPr>
        <w:t>administrador del contrato</w:t>
      </w:r>
      <w:r w:rsidRPr="00816F68">
        <w:rPr>
          <w:rFonts w:ascii="Noto Sans" w:hAnsi="Noto Sans" w:cs="Noto Sans"/>
          <w:sz w:val="20"/>
          <w:szCs w:val="20"/>
        </w:rPr>
        <w:t xml:space="preserve">, podrá aceptar los servicios que incumplan de manera parcial o deficiente las especificaciones establecidas en este contrato y en los anexos respectivos, </w:t>
      </w:r>
      <w:r w:rsidRPr="00816F68">
        <w:rPr>
          <w:rFonts w:ascii="Noto Sans" w:eastAsia="Calibri" w:hAnsi="Noto Sans" w:cs="Noto Sans"/>
          <w:sz w:val="20"/>
          <w:szCs w:val="20"/>
        </w:rPr>
        <w:t>sin perjuicio de la aplicación de las deducciones al pago que procedan, y reposición del servicio, cuando la naturaleza propia de éstos lo permita.</w:t>
      </w:r>
    </w:p>
    <w:p w14:paraId="3975279B" w14:textId="77777777" w:rsidR="00816F68" w:rsidRPr="00816F68" w:rsidRDefault="00816F68" w:rsidP="00816F68">
      <w:pPr>
        <w:jc w:val="both"/>
        <w:rPr>
          <w:rFonts w:ascii="Noto Sans" w:hAnsi="Noto Sans" w:cs="Noto Sans"/>
          <w:sz w:val="20"/>
          <w:szCs w:val="20"/>
          <w:u w:val="single"/>
          <w:lang w:eastAsia="es-MX"/>
        </w:rPr>
      </w:pPr>
    </w:p>
    <w:p w14:paraId="5E7D25E5"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lastRenderedPageBreak/>
        <w:t>INSTRUCCIÓN: CUANDO SE REQUIERA LA APLICACIÓN DE DEDUCCIONES:</w:t>
      </w:r>
    </w:p>
    <w:p w14:paraId="0223B210" w14:textId="77777777" w:rsidR="00816F68" w:rsidRPr="00816F68" w:rsidRDefault="00816F68" w:rsidP="00816F68">
      <w:pPr>
        <w:jc w:val="both"/>
        <w:rPr>
          <w:rFonts w:ascii="Noto Sans" w:hAnsi="Noto Sans" w:cs="Noto Sans"/>
          <w:sz w:val="20"/>
          <w:szCs w:val="20"/>
          <w:lang w:eastAsia="es-MX"/>
        </w:rPr>
      </w:pPr>
    </w:p>
    <w:p w14:paraId="2E72CA8F" w14:textId="77777777" w:rsidR="00816F68" w:rsidRPr="00816F68" w:rsidRDefault="00816F68" w:rsidP="00816F68">
      <w:pPr>
        <w:jc w:val="both"/>
        <w:rPr>
          <w:rFonts w:ascii="Noto Sans" w:hAnsi="Noto Sans" w:cs="Noto Sans"/>
          <w:b/>
          <w:sz w:val="20"/>
          <w:szCs w:val="20"/>
          <w:lang w:eastAsia="es-MX"/>
        </w:rPr>
      </w:pPr>
      <w:r w:rsidRPr="00816F68">
        <w:rPr>
          <w:rFonts w:ascii="Noto Sans" w:hAnsi="Noto Sans" w:cs="Noto Sans"/>
          <w:b/>
          <w:sz w:val="20"/>
          <w:szCs w:val="20"/>
        </w:rPr>
        <w:t>DÉCIMA TERCERA</w:t>
      </w:r>
      <w:r w:rsidRPr="00816F68">
        <w:rPr>
          <w:rFonts w:ascii="Noto Sans" w:hAnsi="Noto Sans" w:cs="Noto Sans"/>
          <w:b/>
          <w:sz w:val="20"/>
          <w:szCs w:val="20"/>
          <w:lang w:eastAsia="es-MX"/>
        </w:rPr>
        <w:t>. DEDUCCIONES</w:t>
      </w:r>
    </w:p>
    <w:p w14:paraId="04D19304" w14:textId="77777777" w:rsidR="00816F68" w:rsidRPr="00816F68" w:rsidRDefault="00816F68" w:rsidP="00816F68">
      <w:pPr>
        <w:jc w:val="both"/>
        <w:rPr>
          <w:rFonts w:ascii="Noto Sans" w:hAnsi="Noto Sans" w:cs="Noto Sans"/>
          <w:sz w:val="20"/>
          <w:szCs w:val="20"/>
          <w:lang w:eastAsia="es-MX"/>
        </w:rPr>
      </w:pPr>
    </w:p>
    <w:p w14:paraId="7701BA5F" w14:textId="77777777" w:rsidR="00816F68" w:rsidRPr="00816F68" w:rsidRDefault="00816F68" w:rsidP="00816F68">
      <w:pPr>
        <w:pStyle w:val="Textoindependiente"/>
        <w:tabs>
          <w:tab w:val="left" w:pos="2520"/>
        </w:tabs>
        <w:jc w:val="both"/>
        <w:rPr>
          <w:rFonts w:ascii="Noto Sans" w:hAnsi="Noto Sans" w:cs="Noto Sans"/>
          <w:spacing w:val="-2"/>
          <w:sz w:val="20"/>
          <w:szCs w:val="20"/>
        </w:rPr>
      </w:pPr>
      <w:r w:rsidRPr="00816F68">
        <w:rPr>
          <w:rFonts w:ascii="Noto Sans" w:hAnsi="Noto Sans" w:cs="Noto Sans"/>
          <w:b/>
          <w:sz w:val="20"/>
          <w:szCs w:val="20"/>
        </w:rPr>
        <w:t>“LA DEPENDENCIA O ENTIDAD”</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 xml:space="preserve">aplicará deducciones al pago por el </w:t>
      </w:r>
      <w:r w:rsidRPr="00816F68">
        <w:rPr>
          <w:rFonts w:ascii="Noto Sans" w:hAnsi="Noto Sans" w:cs="Noto Sans"/>
          <w:spacing w:val="-2"/>
          <w:sz w:val="20"/>
          <w:szCs w:val="20"/>
        </w:rPr>
        <w:t>incumplimiento parcial o deficiente, en que incurra</w:t>
      </w:r>
      <w:r w:rsidRPr="00816F68">
        <w:rPr>
          <w:rFonts w:ascii="Noto Sans" w:hAnsi="Noto Sans" w:cs="Noto Sans"/>
          <w:b/>
          <w:sz w:val="20"/>
          <w:szCs w:val="20"/>
        </w:rPr>
        <w:t xml:space="preserve"> “EL PROVEEDOR”</w:t>
      </w:r>
      <w:r w:rsidRPr="00816F68">
        <w:rPr>
          <w:rFonts w:ascii="Noto Sans" w:hAnsi="Noto Sans" w:cs="Noto Sans"/>
          <w:spacing w:val="-2"/>
          <w:sz w:val="20"/>
          <w:szCs w:val="20"/>
        </w:rPr>
        <w:t xml:space="preserve"> conforme a lo estipulado en las cláusulas del presente c</w:t>
      </w:r>
      <w:r w:rsidRPr="00816F68">
        <w:rPr>
          <w:rFonts w:ascii="Noto Sans" w:hAnsi="Noto Sans" w:cs="Noto Sans"/>
          <w:sz w:val="20"/>
          <w:szCs w:val="20"/>
        </w:rPr>
        <w:t>ontrato y sus anexos respectivos,</w:t>
      </w:r>
      <w:r w:rsidRPr="00816F68">
        <w:rPr>
          <w:rFonts w:ascii="Noto Sans" w:hAnsi="Noto Sans" w:cs="Noto Sans"/>
          <w:spacing w:val="-2"/>
          <w:sz w:val="20"/>
          <w:szCs w:val="20"/>
        </w:rPr>
        <w:t xml:space="preserve"> las cuales se calcularán por un </w:t>
      </w:r>
      <w:r w:rsidRPr="00816F68">
        <w:rPr>
          <w:rFonts w:ascii="Noto Sans" w:hAnsi="Noto Sans" w:cs="Noto Sans"/>
          <w:b/>
          <w:spacing w:val="-2"/>
          <w:sz w:val="20"/>
          <w:szCs w:val="20"/>
          <w:u w:val="single"/>
        </w:rPr>
        <w:t xml:space="preserve">(EN CASO DE EXISTIR SÓLO UN PORCENTAJE, </w:t>
      </w:r>
      <w:r w:rsidRPr="00816F68">
        <w:rPr>
          <w:rFonts w:ascii="Noto Sans" w:hAnsi="Noto Sans" w:cs="Noto Sans"/>
          <w:b/>
          <w:bCs/>
          <w:spacing w:val="-2"/>
          <w:sz w:val="20"/>
          <w:szCs w:val="20"/>
          <w:u w:val="single"/>
          <w:lang w:val="es-ES"/>
        </w:rPr>
        <w:t xml:space="preserve">SEÑALAR PORCENTAJE DE DEDUCTIVA) </w:t>
      </w:r>
      <w:r w:rsidRPr="00816F68">
        <w:rPr>
          <w:rFonts w:ascii="Noto Sans" w:hAnsi="Noto Sans" w:cs="Noto Sans"/>
          <w:bCs/>
          <w:spacing w:val="-2"/>
          <w:sz w:val="20"/>
          <w:szCs w:val="20"/>
          <w:lang w:val="es-ES"/>
        </w:rPr>
        <w:t xml:space="preserve">% </w:t>
      </w:r>
      <w:r w:rsidRPr="00816F68">
        <w:rPr>
          <w:rFonts w:ascii="Noto Sans" w:hAnsi="Noto Sans" w:cs="Noto Sans"/>
          <w:spacing w:val="-2"/>
          <w:sz w:val="20"/>
          <w:szCs w:val="20"/>
        </w:rPr>
        <w:t xml:space="preserve">sobre el monto de los servicios, </w:t>
      </w:r>
      <w:r w:rsidRPr="00816F68">
        <w:rPr>
          <w:rFonts w:ascii="Noto Sans" w:hAnsi="Noto Sans" w:cs="Noto Sans"/>
          <w:b/>
          <w:spacing w:val="-2"/>
          <w:sz w:val="20"/>
          <w:szCs w:val="20"/>
          <w:u w:val="single"/>
        </w:rPr>
        <w:t>(EN CASO DE ESTABLECER POR DIVERSOS CONCEPTOS DEDUCTIVAS REMITIR AL ANEXO CORRESPONDIENTE),</w:t>
      </w:r>
      <w:r w:rsidRPr="00816F68">
        <w:rPr>
          <w:rFonts w:ascii="Noto Sans" w:hAnsi="Noto Sans" w:cs="Noto Sans"/>
          <w:spacing w:val="-2"/>
          <w:sz w:val="20"/>
          <w:szCs w:val="20"/>
        </w:rPr>
        <w:t xml:space="preserve"> proporcionados en forma parcial o deficiente. Las cantidades a deducir se aplicarán en el CFDI o factura electrónica que</w:t>
      </w:r>
      <w:r w:rsidRPr="00816F68">
        <w:rPr>
          <w:rFonts w:ascii="Noto Sans" w:hAnsi="Noto Sans" w:cs="Noto Sans"/>
          <w:b/>
          <w:sz w:val="20"/>
          <w:szCs w:val="20"/>
        </w:rPr>
        <w:t xml:space="preserve"> “EL PROVEEDOR”</w:t>
      </w:r>
      <w:r w:rsidRPr="00816F68">
        <w:rPr>
          <w:rFonts w:ascii="Noto Sans" w:hAnsi="Noto Sans" w:cs="Noto Sans"/>
          <w:spacing w:val="-2"/>
          <w:sz w:val="20"/>
          <w:szCs w:val="20"/>
        </w:rPr>
        <w:t xml:space="preserve"> presente para su cobro, en el pago que se encuentre en trámite o bien en el siguiente pago.</w:t>
      </w:r>
    </w:p>
    <w:p w14:paraId="1857B803" w14:textId="77777777" w:rsidR="00816F68" w:rsidRPr="00816F68" w:rsidRDefault="00816F68" w:rsidP="00816F68">
      <w:pPr>
        <w:pStyle w:val="Textoindependiente"/>
        <w:tabs>
          <w:tab w:val="left" w:pos="2520"/>
        </w:tabs>
        <w:jc w:val="both"/>
        <w:rPr>
          <w:rFonts w:ascii="Noto Sans" w:hAnsi="Noto Sans" w:cs="Noto Sans"/>
          <w:spacing w:val="-2"/>
          <w:sz w:val="20"/>
          <w:szCs w:val="20"/>
        </w:rPr>
      </w:pPr>
    </w:p>
    <w:p w14:paraId="783B1B56" w14:textId="77777777" w:rsidR="00816F68" w:rsidRPr="00816F68" w:rsidRDefault="00816F68" w:rsidP="00816F68">
      <w:pPr>
        <w:pStyle w:val="Textoindependiente"/>
        <w:tabs>
          <w:tab w:val="left" w:pos="2520"/>
        </w:tabs>
        <w:jc w:val="both"/>
        <w:rPr>
          <w:rFonts w:ascii="Noto Sans" w:hAnsi="Noto Sans" w:cs="Noto Sans"/>
          <w:spacing w:val="-2"/>
          <w:sz w:val="20"/>
          <w:szCs w:val="20"/>
        </w:rPr>
      </w:pPr>
      <w:r w:rsidRPr="00816F68">
        <w:rPr>
          <w:rFonts w:ascii="Noto Sans" w:hAnsi="Noto Sans" w:cs="Noto Sans"/>
          <w:spacing w:val="-2"/>
          <w:sz w:val="20"/>
          <w:szCs w:val="20"/>
        </w:rPr>
        <w:t xml:space="preserve">De no existir pagos pendientes, se requerirá a </w:t>
      </w:r>
      <w:r w:rsidRPr="00816F68">
        <w:rPr>
          <w:rFonts w:ascii="Noto Sans" w:hAnsi="Noto Sans" w:cs="Noto Sans"/>
          <w:b/>
          <w:sz w:val="20"/>
          <w:szCs w:val="20"/>
        </w:rPr>
        <w:t>“EL PROVEEDOR”</w:t>
      </w:r>
      <w:r w:rsidRPr="00816F68">
        <w:rPr>
          <w:rFonts w:ascii="Noto Sans" w:hAnsi="Noto Sans" w:cs="Noto Sans"/>
          <w:spacing w:val="-2"/>
          <w:sz w:val="20"/>
          <w:szCs w:val="20"/>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0E94A0B1" w14:textId="77777777" w:rsidR="00816F68" w:rsidRPr="00816F68" w:rsidRDefault="00816F68" w:rsidP="00816F68">
      <w:pPr>
        <w:jc w:val="both"/>
        <w:rPr>
          <w:rFonts w:ascii="Noto Sans" w:hAnsi="Noto Sans" w:cs="Noto Sans"/>
          <w:spacing w:val="-2"/>
          <w:sz w:val="20"/>
          <w:szCs w:val="20"/>
        </w:rPr>
      </w:pPr>
    </w:p>
    <w:p w14:paraId="76E54FE2" w14:textId="77777777" w:rsidR="00816F68" w:rsidRPr="00816F68" w:rsidRDefault="00816F68" w:rsidP="00816F68">
      <w:pPr>
        <w:pStyle w:val="Textoindependiente"/>
        <w:tabs>
          <w:tab w:val="left" w:pos="2520"/>
        </w:tabs>
        <w:jc w:val="both"/>
        <w:rPr>
          <w:rFonts w:ascii="Noto Sans" w:hAnsi="Noto Sans" w:cs="Noto Sans"/>
          <w:bCs/>
          <w:spacing w:val="-2"/>
          <w:sz w:val="20"/>
          <w:szCs w:val="20"/>
        </w:rPr>
      </w:pPr>
      <w:r w:rsidRPr="00816F68">
        <w:rPr>
          <w:rFonts w:ascii="Noto Sans" w:hAnsi="Noto Sans" w:cs="Noto Sans"/>
          <w:bCs/>
          <w:spacing w:val="-2"/>
          <w:sz w:val="20"/>
          <w:szCs w:val="20"/>
        </w:rPr>
        <w:t>Las deducciones económicas se aplicarán sobre la cantidad indicada sin incluir impuestos.</w:t>
      </w:r>
    </w:p>
    <w:p w14:paraId="56368A09" w14:textId="77777777" w:rsidR="00816F68" w:rsidRPr="00816F68" w:rsidRDefault="00816F68" w:rsidP="00816F68">
      <w:pPr>
        <w:pStyle w:val="Textoindependiente"/>
        <w:tabs>
          <w:tab w:val="left" w:pos="2520"/>
        </w:tabs>
        <w:jc w:val="both"/>
        <w:rPr>
          <w:rFonts w:ascii="Noto Sans" w:hAnsi="Noto Sans" w:cs="Noto Sans"/>
          <w:bCs/>
          <w:spacing w:val="-2"/>
          <w:sz w:val="20"/>
          <w:szCs w:val="20"/>
        </w:rPr>
      </w:pPr>
    </w:p>
    <w:p w14:paraId="055A5BB5" w14:textId="77777777" w:rsidR="00816F68" w:rsidRPr="00816F68" w:rsidRDefault="00816F68" w:rsidP="00816F68">
      <w:pPr>
        <w:pStyle w:val="Textoindependiente"/>
        <w:tabs>
          <w:tab w:val="left" w:pos="2520"/>
        </w:tabs>
        <w:jc w:val="both"/>
        <w:rPr>
          <w:rFonts w:ascii="Noto Sans" w:hAnsi="Noto Sans" w:cs="Noto Sans"/>
          <w:bCs/>
          <w:spacing w:val="-2"/>
          <w:sz w:val="20"/>
          <w:szCs w:val="20"/>
        </w:rPr>
      </w:pPr>
      <w:r w:rsidRPr="00816F68">
        <w:rPr>
          <w:rFonts w:ascii="Noto Sans" w:hAnsi="Noto Sans" w:cs="Noto Sans"/>
          <w:bCs/>
          <w:spacing w:val="-2"/>
          <w:sz w:val="20"/>
          <w:szCs w:val="20"/>
        </w:rPr>
        <w:t xml:space="preserve">El cálculo de las deducciones correspondientes las realizará el </w:t>
      </w:r>
      <w:r w:rsidRPr="00816F68">
        <w:rPr>
          <w:rFonts w:ascii="Noto Sans" w:hAnsi="Noto Sans" w:cs="Noto Sans"/>
          <w:sz w:val="20"/>
          <w:szCs w:val="20"/>
        </w:rPr>
        <w:t>administrador del contrato</w:t>
      </w:r>
      <w:r w:rsidRPr="00816F68">
        <w:rPr>
          <w:rFonts w:ascii="Noto Sans" w:hAnsi="Noto Sans" w:cs="Noto Sans"/>
          <w:bCs/>
          <w:spacing w:val="-2"/>
          <w:sz w:val="20"/>
          <w:szCs w:val="20"/>
        </w:rPr>
        <w:t xml:space="preserve"> de</w:t>
      </w:r>
      <w:r w:rsidRPr="00816F68">
        <w:rPr>
          <w:rFonts w:ascii="Noto Sans" w:hAnsi="Noto Sans" w:cs="Noto Sans"/>
          <w:b/>
          <w:sz w:val="20"/>
          <w:szCs w:val="20"/>
        </w:rPr>
        <w:t xml:space="preserve"> “LA DEPENDENCIA O ENTIDAD”</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cuyá notificación se realizará</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 xml:space="preserve">por escrito o vía correo electrónico, dentro de los </w:t>
      </w:r>
      <w:r w:rsidRPr="00816F68">
        <w:rPr>
          <w:rFonts w:ascii="Noto Sans" w:hAnsi="Noto Sans" w:cs="Noto Sans"/>
          <w:b/>
          <w:bCs/>
          <w:spacing w:val="-2"/>
          <w:sz w:val="20"/>
          <w:szCs w:val="20"/>
          <w:u w:val="single"/>
        </w:rPr>
        <w:t>(DÍAS)</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posteriores al incumplimiento parcial o deficiente.</w:t>
      </w:r>
    </w:p>
    <w:p w14:paraId="2EAF723D" w14:textId="77777777" w:rsidR="00816F68" w:rsidRPr="00816F68" w:rsidRDefault="00816F68" w:rsidP="00816F68">
      <w:pPr>
        <w:jc w:val="both"/>
        <w:rPr>
          <w:rFonts w:ascii="Noto Sans" w:hAnsi="Noto Sans" w:cs="Noto Sans"/>
          <w:b/>
          <w:sz w:val="20"/>
          <w:szCs w:val="20"/>
          <w:lang w:eastAsia="es-MX"/>
        </w:rPr>
      </w:pPr>
      <w:r w:rsidRPr="00816F68">
        <w:rPr>
          <w:rFonts w:ascii="Noto Sans" w:hAnsi="Noto Sans" w:cs="Noto Sans"/>
          <w:b/>
          <w:sz w:val="20"/>
          <w:szCs w:val="20"/>
        </w:rPr>
        <w:t>DÉCIMA CUARTA</w:t>
      </w:r>
      <w:r w:rsidRPr="00816F68">
        <w:rPr>
          <w:rFonts w:ascii="Noto Sans" w:hAnsi="Noto Sans" w:cs="Noto Sans"/>
          <w:b/>
          <w:sz w:val="20"/>
          <w:szCs w:val="20"/>
          <w:lang w:eastAsia="es-MX"/>
        </w:rPr>
        <w:t>. PENAS CONVENCIONALES</w:t>
      </w:r>
    </w:p>
    <w:p w14:paraId="1BBE5711" w14:textId="77777777" w:rsidR="00816F68" w:rsidRPr="00816F68" w:rsidRDefault="00816F68" w:rsidP="00816F68">
      <w:pPr>
        <w:autoSpaceDE w:val="0"/>
        <w:autoSpaceDN w:val="0"/>
        <w:adjustRightInd w:val="0"/>
        <w:jc w:val="both"/>
        <w:rPr>
          <w:rFonts w:ascii="Noto Sans" w:hAnsi="Noto Sans" w:cs="Noto Sans"/>
          <w:sz w:val="20"/>
          <w:szCs w:val="20"/>
        </w:rPr>
      </w:pPr>
    </w:p>
    <w:p w14:paraId="701EF6E6" w14:textId="77777777" w:rsidR="00816F68" w:rsidRPr="00816F68" w:rsidRDefault="00816F68" w:rsidP="00816F68">
      <w:pPr>
        <w:jc w:val="both"/>
        <w:rPr>
          <w:rFonts w:ascii="Noto Sans" w:hAnsi="Noto Sans" w:cs="Noto Sans"/>
          <w:bCs/>
          <w:spacing w:val="-2"/>
          <w:sz w:val="20"/>
          <w:szCs w:val="20"/>
        </w:rPr>
      </w:pPr>
      <w:r w:rsidRPr="00816F68">
        <w:rPr>
          <w:rFonts w:ascii="Noto Sans" w:hAnsi="Noto Sans" w:cs="Noto Sans"/>
          <w:sz w:val="20"/>
          <w:szCs w:val="20"/>
        </w:rPr>
        <w:t xml:space="preserve">En caso </w:t>
      </w:r>
      <w:r w:rsidRPr="00816F68">
        <w:rPr>
          <w:rFonts w:ascii="Noto Sans" w:hAnsi="Noto Sans" w:cs="Noto Sans"/>
          <w:bCs/>
          <w:spacing w:val="-2"/>
          <w:sz w:val="20"/>
          <w:szCs w:val="20"/>
        </w:rPr>
        <w:t xml:space="preserve">que </w:t>
      </w:r>
      <w:r w:rsidRPr="00816F68">
        <w:rPr>
          <w:rFonts w:ascii="Noto Sans" w:hAnsi="Noto Sans" w:cs="Noto Sans"/>
          <w:b/>
          <w:sz w:val="20"/>
          <w:szCs w:val="20"/>
        </w:rPr>
        <w:t xml:space="preserve"> “EL PROVEEDOR” </w:t>
      </w:r>
      <w:r w:rsidRPr="00816F68">
        <w:rPr>
          <w:rFonts w:ascii="Noto Sans" w:hAnsi="Noto Sans" w:cs="Noto Sans"/>
          <w:bCs/>
          <w:spacing w:val="-2"/>
          <w:sz w:val="20"/>
          <w:szCs w:val="20"/>
        </w:rPr>
        <w:t xml:space="preserve">incurra en </w:t>
      </w:r>
      <w:r w:rsidRPr="00816F68">
        <w:rPr>
          <w:rFonts w:ascii="Noto Sans" w:hAnsi="Noto Sans" w:cs="Noto Sans"/>
          <w:sz w:val="20"/>
          <w:szCs w:val="20"/>
        </w:rPr>
        <w:t>atraso en el cumplimiento conforme a lo pactado</w:t>
      </w:r>
      <w:r w:rsidRPr="00816F68">
        <w:rPr>
          <w:rFonts w:ascii="Noto Sans" w:hAnsi="Noto Sans" w:cs="Noto Sans"/>
          <w:bCs/>
          <w:spacing w:val="-2"/>
          <w:sz w:val="20"/>
          <w:szCs w:val="20"/>
        </w:rPr>
        <w:t xml:space="preserve"> </w:t>
      </w:r>
      <w:r w:rsidRPr="00816F68">
        <w:rPr>
          <w:rFonts w:ascii="Noto Sans" w:hAnsi="Noto Sans" w:cs="Noto Sans"/>
          <w:sz w:val="20"/>
          <w:szCs w:val="20"/>
        </w:rPr>
        <w:t>para la prestación de los servicios, objeto del</w:t>
      </w:r>
      <w:r w:rsidRPr="00816F68">
        <w:rPr>
          <w:rFonts w:ascii="Noto Sans" w:hAnsi="Noto Sans" w:cs="Noto Sans"/>
          <w:bCs/>
          <w:spacing w:val="-2"/>
          <w:sz w:val="20"/>
          <w:szCs w:val="20"/>
        </w:rPr>
        <w:t xml:space="preserve"> presente contrato, conforme a lo establecido en el Anexo (No.___) parte integral del presente contrato, </w:t>
      </w:r>
      <w:r w:rsidRPr="00816F68">
        <w:rPr>
          <w:rFonts w:ascii="Noto Sans" w:hAnsi="Noto Sans" w:cs="Noto Sans"/>
          <w:b/>
          <w:sz w:val="20"/>
          <w:szCs w:val="20"/>
        </w:rPr>
        <w:t xml:space="preserve"> “LA DEPENDENCIA O ENTIDAD”</w:t>
      </w:r>
      <w:r w:rsidRPr="00816F68">
        <w:rPr>
          <w:rFonts w:ascii="Noto Sans" w:hAnsi="Noto Sans" w:cs="Noto Sans"/>
          <w:bCs/>
          <w:spacing w:val="-2"/>
          <w:sz w:val="20"/>
          <w:szCs w:val="20"/>
        </w:rPr>
        <w:t xml:space="preserve"> por conducto del </w:t>
      </w:r>
      <w:r w:rsidRPr="00816F68">
        <w:rPr>
          <w:rFonts w:ascii="Noto Sans" w:eastAsia="Calibri" w:hAnsi="Noto Sans" w:cs="Noto Sans"/>
          <w:sz w:val="20"/>
          <w:szCs w:val="20"/>
        </w:rPr>
        <w:t>administrador del contrato</w:t>
      </w:r>
      <w:r w:rsidRPr="00816F68">
        <w:rPr>
          <w:rFonts w:ascii="Noto Sans" w:hAnsi="Noto Sans" w:cs="Noto Sans"/>
          <w:bCs/>
          <w:spacing w:val="-2"/>
          <w:sz w:val="20"/>
          <w:szCs w:val="20"/>
        </w:rPr>
        <w:t xml:space="preserve"> aplicará la pena convencional equivalente al </w:t>
      </w:r>
      <w:r w:rsidRPr="00816F68">
        <w:rPr>
          <w:rFonts w:ascii="Noto Sans" w:hAnsi="Noto Sans" w:cs="Noto Sans"/>
          <w:b/>
          <w:bCs/>
          <w:spacing w:val="-2"/>
          <w:sz w:val="20"/>
          <w:szCs w:val="20"/>
          <w:u w:val="single"/>
        </w:rPr>
        <w:t>(INCORPORAR PORCENTAJE DE PENA CONVENCIONAL</w:t>
      </w:r>
      <w:r w:rsidRPr="00816F68">
        <w:rPr>
          <w:rFonts w:ascii="Noto Sans" w:hAnsi="Noto Sans" w:cs="Noto Sans"/>
          <w:b/>
          <w:bCs/>
          <w:spacing w:val="-2"/>
          <w:sz w:val="20"/>
          <w:szCs w:val="20"/>
        </w:rPr>
        <w:t>)%</w:t>
      </w:r>
      <w:r w:rsidRPr="00816F68">
        <w:rPr>
          <w:rFonts w:ascii="Noto Sans" w:hAnsi="Noto Sans" w:cs="Noto Sans"/>
          <w:sz w:val="20"/>
          <w:szCs w:val="20"/>
        </w:rPr>
        <w:t>,</w:t>
      </w:r>
      <w:r w:rsidRPr="00816F68">
        <w:rPr>
          <w:rFonts w:ascii="Noto Sans" w:hAnsi="Noto Sans" w:cs="Noto Sans"/>
          <w:b/>
          <w:sz w:val="20"/>
          <w:szCs w:val="20"/>
          <w:u w:val="single"/>
        </w:rPr>
        <w:t xml:space="preserve"> (</w:t>
      </w:r>
      <w:r w:rsidRPr="00816F68">
        <w:rPr>
          <w:rFonts w:ascii="Noto Sans" w:hAnsi="Noto Sans" w:cs="Noto Sans"/>
          <w:b/>
          <w:spacing w:val="-2"/>
          <w:sz w:val="20"/>
          <w:szCs w:val="20"/>
          <w:u w:val="single"/>
        </w:rPr>
        <w:t xml:space="preserve">EN CASO DE EXISTIR SÓLO UN PORCENTAJE O ESTABLECER DIVERSOS PORCENTAJES REMITIR AL ANEXO CORRESPONDIENTE) </w:t>
      </w:r>
      <w:r w:rsidRPr="00816F68">
        <w:rPr>
          <w:rFonts w:ascii="Noto Sans" w:hAnsi="Noto Sans" w:cs="Noto Sans"/>
          <w:b/>
          <w:bCs/>
          <w:sz w:val="20"/>
          <w:szCs w:val="20"/>
        </w:rPr>
        <w:t xml:space="preserve"> </w:t>
      </w:r>
      <w:r w:rsidRPr="00816F68">
        <w:rPr>
          <w:rFonts w:ascii="Noto Sans" w:hAnsi="Noto Sans" w:cs="Noto Sans"/>
          <w:bCs/>
          <w:spacing w:val="-2"/>
          <w:sz w:val="20"/>
          <w:szCs w:val="20"/>
        </w:rPr>
        <w:t xml:space="preserve">por cada </w:t>
      </w:r>
      <w:r w:rsidRPr="00816F68">
        <w:rPr>
          <w:rFonts w:ascii="Noto Sans" w:hAnsi="Noto Sans" w:cs="Noto Sans"/>
          <w:b/>
          <w:bCs/>
          <w:spacing w:val="-2"/>
          <w:sz w:val="20"/>
          <w:szCs w:val="20"/>
          <w:u w:val="single"/>
        </w:rPr>
        <w:t>(CALCULAR PERIODICIDAD DE PENA)</w:t>
      </w:r>
      <w:r w:rsidRPr="00816F68">
        <w:rPr>
          <w:rFonts w:ascii="Noto Sans" w:hAnsi="Noto Sans" w:cs="Noto Sans"/>
          <w:bCs/>
          <w:spacing w:val="-2"/>
          <w:sz w:val="20"/>
          <w:szCs w:val="20"/>
        </w:rPr>
        <w:t xml:space="preserve"> de atraso sobre la parte de los servicios no prestados, de conformidad con </w:t>
      </w:r>
      <w:r w:rsidRPr="00816F68">
        <w:rPr>
          <w:rFonts w:ascii="Noto Sans" w:hAnsi="Noto Sans" w:cs="Noto Sans"/>
          <w:sz w:val="20"/>
          <w:szCs w:val="20"/>
        </w:rPr>
        <w:t>este instrumento legal</w:t>
      </w:r>
      <w:r w:rsidRPr="00816F68">
        <w:rPr>
          <w:rFonts w:ascii="Noto Sans" w:hAnsi="Noto Sans" w:cs="Noto Sans"/>
          <w:bCs/>
          <w:spacing w:val="-2"/>
          <w:sz w:val="20"/>
          <w:szCs w:val="20"/>
        </w:rPr>
        <w:t xml:space="preserve"> </w:t>
      </w:r>
      <w:r w:rsidRPr="00816F68">
        <w:rPr>
          <w:rFonts w:ascii="Noto Sans" w:hAnsi="Noto Sans" w:cs="Noto Sans"/>
          <w:sz w:val="20"/>
          <w:szCs w:val="20"/>
        </w:rPr>
        <w:t>y sus respectivos anexos.</w:t>
      </w:r>
    </w:p>
    <w:p w14:paraId="6EF2B995" w14:textId="77777777" w:rsidR="00816F68" w:rsidRPr="00816F68" w:rsidRDefault="00816F68" w:rsidP="00816F68">
      <w:pPr>
        <w:jc w:val="both"/>
        <w:rPr>
          <w:rFonts w:ascii="Noto Sans" w:hAnsi="Noto Sans" w:cs="Noto Sans"/>
          <w:bCs/>
          <w:spacing w:val="-2"/>
          <w:sz w:val="20"/>
          <w:szCs w:val="20"/>
        </w:rPr>
      </w:pPr>
    </w:p>
    <w:p w14:paraId="70C675D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El Administrador determinará el cálculo de la pena convencional, </w:t>
      </w:r>
      <w:r w:rsidRPr="00816F68">
        <w:rPr>
          <w:rFonts w:ascii="Noto Sans" w:hAnsi="Noto Sans" w:cs="Noto Sans"/>
          <w:bCs/>
          <w:spacing w:val="-2"/>
          <w:sz w:val="20"/>
          <w:szCs w:val="20"/>
        </w:rPr>
        <w:t xml:space="preserve">cuya notificación se realizará por escrito o vía correo electrónico, dentro de los </w:t>
      </w:r>
      <w:proofErr w:type="gramStart"/>
      <w:r w:rsidRPr="00816F68">
        <w:rPr>
          <w:rFonts w:ascii="Noto Sans" w:hAnsi="Noto Sans" w:cs="Noto Sans"/>
          <w:b/>
          <w:bCs/>
          <w:spacing w:val="-2"/>
          <w:sz w:val="20"/>
          <w:szCs w:val="20"/>
          <w:u w:val="single"/>
        </w:rPr>
        <w:t>_(</w:t>
      </w:r>
      <w:proofErr w:type="gramEnd"/>
      <w:r w:rsidRPr="00816F68">
        <w:rPr>
          <w:rFonts w:ascii="Noto Sans" w:hAnsi="Noto Sans" w:cs="Noto Sans"/>
          <w:b/>
          <w:bCs/>
          <w:spacing w:val="-2"/>
          <w:sz w:val="20"/>
          <w:szCs w:val="20"/>
          <w:u w:val="single"/>
        </w:rPr>
        <w:t>DÍAS)_____</w:t>
      </w:r>
      <w:r w:rsidRPr="00816F68">
        <w:rPr>
          <w:rFonts w:ascii="Noto Sans" w:hAnsi="Noto Sans" w:cs="Noto Sans"/>
          <w:b/>
          <w:bCs/>
          <w:spacing w:val="-2"/>
          <w:sz w:val="20"/>
          <w:szCs w:val="20"/>
        </w:rPr>
        <w:t xml:space="preserve"> </w:t>
      </w:r>
      <w:r w:rsidRPr="00816F68">
        <w:rPr>
          <w:rFonts w:ascii="Noto Sans" w:hAnsi="Noto Sans" w:cs="Noto Sans"/>
          <w:bCs/>
          <w:spacing w:val="-2"/>
          <w:sz w:val="20"/>
          <w:szCs w:val="20"/>
        </w:rPr>
        <w:t xml:space="preserve">posteriores al atraso en el cumplimiento de la obligación de que se trate. </w:t>
      </w:r>
    </w:p>
    <w:p w14:paraId="08A3F541" w14:textId="77777777" w:rsidR="00816F68" w:rsidRPr="00816F68" w:rsidRDefault="00816F68" w:rsidP="00816F68">
      <w:pPr>
        <w:jc w:val="both"/>
        <w:rPr>
          <w:rFonts w:ascii="Noto Sans" w:hAnsi="Noto Sans" w:cs="Noto Sans"/>
          <w:sz w:val="20"/>
          <w:szCs w:val="20"/>
        </w:rPr>
      </w:pPr>
    </w:p>
    <w:p w14:paraId="150475FD" w14:textId="77777777" w:rsidR="00816F68" w:rsidRPr="00816F68" w:rsidRDefault="00816F68" w:rsidP="00816F68">
      <w:pPr>
        <w:tabs>
          <w:tab w:val="left" w:pos="708"/>
        </w:tabs>
        <w:jc w:val="both"/>
        <w:rPr>
          <w:rFonts w:ascii="Noto Sans" w:hAnsi="Noto Sans" w:cs="Noto Sans"/>
          <w:sz w:val="20"/>
          <w:szCs w:val="20"/>
        </w:rPr>
      </w:pPr>
      <w:r w:rsidRPr="00816F68">
        <w:rPr>
          <w:rFonts w:ascii="Noto Sans" w:hAnsi="Noto Sans" w:cs="Noto Sans"/>
          <w:sz w:val="20"/>
          <w:szCs w:val="20"/>
        </w:rPr>
        <w:t>El pago de los servicios quedará condicionado, proporcionalmente, al pago que</w:t>
      </w:r>
      <w:r w:rsidRPr="00816F68">
        <w:rPr>
          <w:rFonts w:ascii="Noto Sans" w:hAnsi="Noto Sans" w:cs="Noto Sans"/>
          <w:b/>
          <w:sz w:val="20"/>
          <w:szCs w:val="20"/>
        </w:rPr>
        <w:t xml:space="preserve"> “EL PROVEEDOR” </w:t>
      </w:r>
      <w:r w:rsidRPr="00816F68">
        <w:rPr>
          <w:rFonts w:ascii="Noto Sans" w:hAnsi="Noto Sans" w:cs="Noto Sans"/>
          <w:sz w:val="20"/>
          <w:szCs w:val="20"/>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672F274D" w14:textId="77777777" w:rsidR="00816F68" w:rsidRPr="00816F68" w:rsidRDefault="00816F68" w:rsidP="00816F68">
      <w:pPr>
        <w:jc w:val="both"/>
        <w:rPr>
          <w:rFonts w:ascii="Noto Sans" w:hAnsi="Noto Sans" w:cs="Noto Sans"/>
          <w:sz w:val="20"/>
          <w:szCs w:val="20"/>
        </w:rPr>
      </w:pPr>
    </w:p>
    <w:p w14:paraId="17039E40" w14:textId="77777777" w:rsidR="00816F68" w:rsidRPr="00816F68" w:rsidRDefault="00816F68" w:rsidP="00816F68">
      <w:pPr>
        <w:tabs>
          <w:tab w:val="left" w:pos="708"/>
        </w:tabs>
        <w:jc w:val="both"/>
        <w:rPr>
          <w:rFonts w:ascii="Noto Sans" w:hAnsi="Noto Sans" w:cs="Noto Sans"/>
          <w:sz w:val="20"/>
          <w:szCs w:val="20"/>
        </w:rPr>
      </w:pPr>
      <w:r w:rsidRPr="00816F68">
        <w:rPr>
          <w:rFonts w:ascii="Noto Sans" w:hAnsi="Noto Sans" w:cs="Noto Sans"/>
          <w:sz w:val="20"/>
          <w:szCs w:val="20"/>
        </w:rPr>
        <w:lastRenderedPageBreak/>
        <w:t xml:space="preserve">El pago de la pena podrá efectuarse </w:t>
      </w:r>
      <w:r w:rsidRPr="00816F68">
        <w:rPr>
          <w:rFonts w:ascii="Noto Sans" w:hAnsi="Noto Sans" w:cs="Noto Sans"/>
          <w:bCs/>
          <w:spacing w:val="-2"/>
          <w:sz w:val="20"/>
          <w:szCs w:val="20"/>
        </w:rPr>
        <w:t>a través del esquema e5cinco</w:t>
      </w:r>
      <w:r w:rsidRPr="00816F68">
        <w:rPr>
          <w:rFonts w:ascii="Noto Sans" w:hAnsi="Noto Sans" w:cs="Noto Sans"/>
          <w:spacing w:val="-2"/>
          <w:sz w:val="20"/>
          <w:szCs w:val="20"/>
        </w:rPr>
        <w:t xml:space="preserve"> Pago Electrónico de Derechos, Productos y Aprovechamientos (DPA´s),</w:t>
      </w:r>
      <w:r w:rsidRPr="00816F68">
        <w:rPr>
          <w:rFonts w:ascii="Noto Sans" w:hAnsi="Noto Sans" w:cs="Noto Sans"/>
          <w:sz w:val="20"/>
          <w:szCs w:val="20"/>
        </w:rPr>
        <w:t xml:space="preserve"> </w:t>
      </w:r>
      <w:r w:rsidRPr="00816F68">
        <w:rPr>
          <w:rFonts w:ascii="Noto Sans" w:hAnsi="Noto Sans" w:cs="Noto Sans"/>
          <w:spacing w:val="-2"/>
          <w:sz w:val="20"/>
          <w:szCs w:val="20"/>
        </w:rPr>
        <w:t>a favor de la Tesorería de la Federación,</w:t>
      </w:r>
      <w:r w:rsidRPr="00816F68">
        <w:rPr>
          <w:rFonts w:ascii="Noto Sans" w:hAnsi="Noto Sans" w:cs="Noto Sans"/>
          <w:sz w:val="20"/>
          <w:szCs w:val="20"/>
        </w:rPr>
        <w:t xml:space="preserve"> o la Entidad; </w:t>
      </w:r>
      <w:r w:rsidRPr="00816F68">
        <w:rPr>
          <w:rFonts w:ascii="Noto Sans" w:hAnsi="Noto Sans" w:cs="Noto Sans"/>
          <w:spacing w:val="-2"/>
          <w:sz w:val="20"/>
          <w:szCs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0DAB899" w14:textId="77777777" w:rsidR="00816F68" w:rsidRPr="00816F68" w:rsidRDefault="00816F68" w:rsidP="00816F68">
      <w:pPr>
        <w:tabs>
          <w:tab w:val="left" w:pos="708"/>
        </w:tabs>
        <w:jc w:val="both"/>
        <w:rPr>
          <w:rFonts w:ascii="Noto Sans" w:hAnsi="Noto Sans" w:cs="Noto Sans"/>
          <w:sz w:val="20"/>
          <w:szCs w:val="20"/>
        </w:rPr>
      </w:pPr>
    </w:p>
    <w:p w14:paraId="61E873A9" w14:textId="77777777" w:rsidR="00816F68" w:rsidRPr="00816F68" w:rsidRDefault="00816F68" w:rsidP="00816F68">
      <w:pPr>
        <w:tabs>
          <w:tab w:val="left" w:pos="708"/>
        </w:tabs>
        <w:jc w:val="both"/>
        <w:rPr>
          <w:rFonts w:ascii="Noto Sans" w:hAnsi="Noto Sans" w:cs="Noto Sans"/>
          <w:spacing w:val="-2"/>
          <w:sz w:val="20"/>
          <w:szCs w:val="20"/>
        </w:rPr>
      </w:pPr>
      <w:r w:rsidRPr="00816F68">
        <w:rPr>
          <w:rFonts w:ascii="Noto Sans" w:hAnsi="Noto Sans" w:cs="Noto Sans"/>
          <w:sz w:val="20"/>
          <w:szCs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16F68">
        <w:rPr>
          <w:rFonts w:ascii="Noto Sans" w:hAnsi="Noto Sans" w:cs="Noto Sans"/>
          <w:spacing w:val="-2"/>
          <w:sz w:val="20"/>
          <w:szCs w:val="20"/>
        </w:rPr>
        <w:t xml:space="preserve">. </w:t>
      </w:r>
    </w:p>
    <w:p w14:paraId="2DAA0F6F" w14:textId="77777777" w:rsidR="00816F68" w:rsidRPr="00816F68" w:rsidRDefault="00816F68" w:rsidP="00816F68">
      <w:pPr>
        <w:pStyle w:val="Texto0"/>
        <w:spacing w:after="0" w:line="240" w:lineRule="auto"/>
        <w:ind w:firstLine="0"/>
        <w:rPr>
          <w:rFonts w:ascii="Noto Sans" w:eastAsia="Calibri" w:hAnsi="Noto Sans" w:cs="Noto Sans"/>
          <w:sz w:val="20"/>
          <w:lang w:eastAsia="en-US"/>
        </w:rPr>
      </w:pPr>
    </w:p>
    <w:p w14:paraId="701EEFFC"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Cuando</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quede exceptuado de la presentación de la garantía de cumplimiento, en los supuestos previsto en la </w:t>
      </w:r>
      <w:r w:rsidRPr="00816F68">
        <w:rPr>
          <w:rFonts w:ascii="Noto Sans" w:hAnsi="Noto Sans" w:cs="Noto Sans"/>
          <w:b/>
          <w:sz w:val="20"/>
          <w:szCs w:val="20"/>
        </w:rPr>
        <w:t>“LAASSP”</w:t>
      </w:r>
      <w:r w:rsidRPr="00816F68">
        <w:rPr>
          <w:rFonts w:ascii="Noto Sans" w:hAnsi="Noto Sans" w:cs="Noto Sans"/>
          <w:sz w:val="20"/>
          <w:szCs w:val="20"/>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6DE98E81" w14:textId="77777777" w:rsidR="00816F68" w:rsidRPr="00816F68" w:rsidRDefault="00816F68" w:rsidP="00816F68">
      <w:pPr>
        <w:autoSpaceDE w:val="0"/>
        <w:autoSpaceDN w:val="0"/>
        <w:adjustRightInd w:val="0"/>
        <w:jc w:val="both"/>
        <w:rPr>
          <w:rFonts w:ascii="Noto Sans" w:hAnsi="Noto Sans" w:cs="Noto Sans"/>
          <w:sz w:val="20"/>
          <w:szCs w:val="20"/>
          <w:u w:val="single"/>
        </w:rPr>
      </w:pPr>
    </w:p>
    <w:p w14:paraId="340CE3B9" w14:textId="77777777" w:rsidR="00816F68" w:rsidRPr="00816F68" w:rsidRDefault="00816F68" w:rsidP="00816F68">
      <w:pPr>
        <w:autoSpaceDE w:val="0"/>
        <w:autoSpaceDN w:val="0"/>
        <w:adjustRightInd w:val="0"/>
        <w:jc w:val="both"/>
        <w:rPr>
          <w:rFonts w:ascii="Noto Sans" w:hAnsi="Noto Sans" w:cs="Noto Sans"/>
          <w:sz w:val="20"/>
          <w:szCs w:val="20"/>
        </w:rPr>
      </w:pPr>
      <w:r w:rsidRPr="00816F68">
        <w:rPr>
          <w:rFonts w:ascii="Noto Sans" w:hAnsi="Noto Sans" w:cs="Noto Sans"/>
          <w:sz w:val="20"/>
          <w:szCs w:val="20"/>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6D890998" w14:textId="77777777" w:rsidR="00816F68" w:rsidRPr="00816F68" w:rsidRDefault="00816F68" w:rsidP="00816F68">
      <w:pPr>
        <w:pStyle w:val="Texto0"/>
        <w:spacing w:after="0" w:line="240" w:lineRule="auto"/>
        <w:ind w:firstLine="0"/>
        <w:rPr>
          <w:rFonts w:ascii="Noto Sans" w:eastAsia="Calibri" w:hAnsi="Noto Sans" w:cs="Noto Sans"/>
          <w:sz w:val="20"/>
          <w:lang w:eastAsia="en-US"/>
        </w:rPr>
      </w:pPr>
    </w:p>
    <w:p w14:paraId="3D4200CF" w14:textId="77777777" w:rsidR="00816F68" w:rsidRPr="00816F68" w:rsidRDefault="00816F68" w:rsidP="00816F68">
      <w:pPr>
        <w:pStyle w:val="Texto0"/>
        <w:spacing w:after="0" w:line="240" w:lineRule="auto"/>
        <w:ind w:firstLine="0"/>
        <w:rPr>
          <w:rFonts w:ascii="Noto Sans" w:hAnsi="Noto Sans" w:cs="Noto Sans"/>
          <w:b/>
          <w:sz w:val="20"/>
        </w:rPr>
      </w:pPr>
      <w:r w:rsidRPr="00816F68">
        <w:rPr>
          <w:rFonts w:ascii="Noto Sans" w:hAnsi="Noto Sans" w:cs="Noto Sans"/>
          <w:b/>
          <w:sz w:val="20"/>
        </w:rPr>
        <w:t>DÉCIMA QUINTA</w:t>
      </w:r>
      <w:r w:rsidRPr="00816F68">
        <w:rPr>
          <w:rFonts w:ascii="Noto Sans" w:eastAsia="Calibri" w:hAnsi="Noto Sans" w:cs="Noto Sans"/>
          <w:b/>
          <w:sz w:val="20"/>
          <w:lang w:eastAsia="en-US"/>
        </w:rPr>
        <w:t>. LICENCIAS, AUTORIZACIONES Y PERMISOS</w:t>
      </w:r>
    </w:p>
    <w:p w14:paraId="2825D0F4" w14:textId="77777777" w:rsidR="00816F68" w:rsidRPr="00816F68" w:rsidRDefault="00816F68" w:rsidP="00816F68">
      <w:pPr>
        <w:pStyle w:val="Texto0"/>
        <w:spacing w:after="0" w:line="240" w:lineRule="auto"/>
        <w:ind w:firstLine="0"/>
        <w:rPr>
          <w:rFonts w:ascii="Noto Sans" w:hAnsi="Noto Sans" w:cs="Noto Sans"/>
          <w:b/>
          <w:sz w:val="20"/>
        </w:rPr>
      </w:pPr>
    </w:p>
    <w:p w14:paraId="4DCDEC9E" w14:textId="77777777" w:rsidR="00816F68" w:rsidRPr="00816F68" w:rsidRDefault="00816F68" w:rsidP="00816F68">
      <w:pPr>
        <w:pStyle w:val="Texto0"/>
        <w:spacing w:after="0" w:line="240" w:lineRule="auto"/>
        <w:ind w:firstLine="0"/>
        <w:rPr>
          <w:rFonts w:ascii="Noto Sans" w:eastAsia="Calibri" w:hAnsi="Noto Sans" w:cs="Noto Sans"/>
          <w:sz w:val="20"/>
          <w:lang w:eastAsia="en-US"/>
        </w:rPr>
      </w:pPr>
      <w:r w:rsidRPr="00816F68">
        <w:rPr>
          <w:rFonts w:ascii="Noto Sans" w:hAnsi="Noto Sans" w:cs="Noto Sans"/>
          <w:b/>
          <w:sz w:val="20"/>
        </w:rPr>
        <w:t>“EL PROVEEDOR”</w:t>
      </w:r>
      <w:r w:rsidRPr="00816F68">
        <w:rPr>
          <w:rFonts w:ascii="Noto Sans" w:eastAsia="Calibri" w:hAnsi="Noto Sans" w:cs="Noto Sans"/>
          <w:sz w:val="20"/>
          <w:lang w:eastAsia="en-US"/>
        </w:rPr>
        <w:t xml:space="preserve"> se obliga a observar y mantener vigentes las licencias, autorizaciones, permisos o registros requeridos para el cumplimiento de sus obligaciones.</w:t>
      </w:r>
    </w:p>
    <w:p w14:paraId="6FFB4A47" w14:textId="77777777" w:rsidR="00816F68" w:rsidRPr="00816F68" w:rsidRDefault="00816F68" w:rsidP="00816F68">
      <w:pPr>
        <w:pStyle w:val="Texto0"/>
        <w:spacing w:after="0" w:line="240" w:lineRule="auto"/>
        <w:ind w:firstLine="0"/>
        <w:rPr>
          <w:rFonts w:ascii="Noto Sans" w:eastAsia="Calibri" w:hAnsi="Noto Sans" w:cs="Noto Sans"/>
          <w:sz w:val="20"/>
          <w:lang w:eastAsia="en-US"/>
        </w:rPr>
      </w:pPr>
    </w:p>
    <w:p w14:paraId="165D80AE" w14:textId="77777777" w:rsidR="00816F68" w:rsidRPr="00816F68" w:rsidRDefault="00816F68" w:rsidP="00816F68">
      <w:pPr>
        <w:pStyle w:val="Texto0"/>
        <w:spacing w:after="0" w:line="240" w:lineRule="auto"/>
        <w:ind w:firstLine="0"/>
        <w:rPr>
          <w:rFonts w:ascii="Noto Sans" w:eastAsia="Calibri" w:hAnsi="Noto Sans" w:cs="Noto Sans"/>
          <w:b/>
          <w:sz w:val="20"/>
          <w:lang w:eastAsia="en-US"/>
        </w:rPr>
      </w:pPr>
      <w:r w:rsidRPr="00816F68">
        <w:rPr>
          <w:rFonts w:ascii="Noto Sans" w:hAnsi="Noto Sans" w:cs="Noto Sans"/>
          <w:b/>
          <w:sz w:val="20"/>
        </w:rPr>
        <w:t>DÉCIMA SEXTA</w:t>
      </w:r>
      <w:r w:rsidRPr="00816F68">
        <w:rPr>
          <w:rFonts w:ascii="Noto Sans" w:eastAsia="Calibri" w:hAnsi="Noto Sans" w:cs="Noto Sans"/>
          <w:b/>
          <w:sz w:val="20"/>
          <w:lang w:eastAsia="en-US"/>
        </w:rPr>
        <w:t>. PÓLIZA DE RESPONSABILIDAD CIVIL</w:t>
      </w:r>
    </w:p>
    <w:p w14:paraId="1C1E427E" w14:textId="77777777" w:rsidR="00816F68" w:rsidRPr="00816F68" w:rsidRDefault="00816F68" w:rsidP="00816F68">
      <w:pPr>
        <w:ind w:right="51"/>
        <w:jc w:val="both"/>
        <w:rPr>
          <w:rFonts w:ascii="Noto Sans" w:hAnsi="Noto Sans" w:cs="Noto Sans"/>
          <w:sz w:val="20"/>
          <w:szCs w:val="20"/>
          <w:u w:val="single"/>
        </w:rPr>
      </w:pPr>
    </w:p>
    <w:p w14:paraId="4FE9A6D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INSTRUCCIÓN: CUANDO NO SE REQUIERA LA CONTRATACIÓN DE SEGURO INCOPORAR EL SIGUIENTE PÁRRAFO: </w:t>
      </w:r>
    </w:p>
    <w:p w14:paraId="51B2D32F" w14:textId="77777777" w:rsidR="00816F68" w:rsidRPr="00816F68" w:rsidRDefault="00816F68" w:rsidP="00816F68">
      <w:pPr>
        <w:ind w:right="51"/>
        <w:jc w:val="both"/>
        <w:rPr>
          <w:rFonts w:ascii="Noto Sans" w:hAnsi="Noto Sans" w:cs="Noto Sans"/>
          <w:sz w:val="20"/>
          <w:szCs w:val="20"/>
        </w:rPr>
      </w:pPr>
    </w:p>
    <w:p w14:paraId="545C91AF"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Para la prestación de los servicios materia del presente contrato, no se requiere que </w:t>
      </w:r>
      <w:r w:rsidRPr="00816F68">
        <w:rPr>
          <w:rFonts w:ascii="Noto Sans" w:hAnsi="Noto Sans" w:cs="Noto Sans"/>
          <w:b/>
          <w:sz w:val="20"/>
          <w:szCs w:val="20"/>
        </w:rPr>
        <w:t>“EL PROVEEDOR”</w:t>
      </w:r>
      <w:r w:rsidRPr="00816F68">
        <w:rPr>
          <w:rFonts w:ascii="Noto Sans" w:hAnsi="Noto Sans" w:cs="Noto Sans"/>
          <w:sz w:val="20"/>
          <w:szCs w:val="20"/>
        </w:rPr>
        <w:t xml:space="preserve"> contrate una póliza de seguro por responsabilidad civil.</w:t>
      </w:r>
    </w:p>
    <w:p w14:paraId="7E4DB7B8" w14:textId="77777777" w:rsidR="00816F68" w:rsidRPr="00816F68" w:rsidRDefault="00816F68" w:rsidP="00816F68">
      <w:pPr>
        <w:ind w:right="51"/>
        <w:jc w:val="both"/>
        <w:rPr>
          <w:rFonts w:ascii="Noto Sans" w:hAnsi="Noto Sans" w:cs="Noto Sans"/>
          <w:b/>
          <w:sz w:val="20"/>
          <w:szCs w:val="20"/>
          <w:u w:val="single"/>
        </w:rPr>
      </w:pPr>
    </w:p>
    <w:p w14:paraId="068E032F"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INSTRUCCIÓN: CUANDO SE REQUIERA LA CONTRATACIÓN DE SEGURO INCOPORAR LOS SIGUIENTES DOS PÁRRAFOS: </w:t>
      </w:r>
    </w:p>
    <w:p w14:paraId="111CE6F0" w14:textId="77777777" w:rsidR="00816F68" w:rsidRPr="00816F68" w:rsidRDefault="00816F68" w:rsidP="00816F68">
      <w:pPr>
        <w:ind w:right="51"/>
        <w:jc w:val="both"/>
        <w:rPr>
          <w:rFonts w:ascii="Noto Sans" w:hAnsi="Noto Sans" w:cs="Noto Sans"/>
          <w:sz w:val="20"/>
          <w:szCs w:val="20"/>
        </w:rPr>
      </w:pPr>
    </w:p>
    <w:p w14:paraId="1CD435E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16F68">
        <w:rPr>
          <w:rFonts w:ascii="Noto Sans" w:hAnsi="Noto Sans" w:cs="Noto Sans"/>
          <w:b/>
          <w:sz w:val="20"/>
          <w:szCs w:val="20"/>
        </w:rPr>
        <w:t>“LA DEPENDENCIA O ENTIDAD”</w:t>
      </w:r>
      <w:r w:rsidRPr="00816F68">
        <w:rPr>
          <w:rFonts w:ascii="Noto Sans" w:hAnsi="Noto Sans" w:cs="Noto Sans"/>
          <w:sz w:val="20"/>
          <w:szCs w:val="20"/>
        </w:rPr>
        <w:t>, así como, los que cause a terceros en sus bienes o personas, con motivo de la prestación del servicio materia del presente contrato.</w:t>
      </w:r>
    </w:p>
    <w:p w14:paraId="14244838" w14:textId="77777777" w:rsidR="00816F68" w:rsidRPr="00816F68" w:rsidRDefault="00816F68" w:rsidP="00816F68">
      <w:pPr>
        <w:ind w:right="51"/>
        <w:jc w:val="both"/>
        <w:rPr>
          <w:rFonts w:ascii="Noto Sans" w:hAnsi="Noto Sans" w:cs="Noto Sans"/>
          <w:sz w:val="20"/>
          <w:szCs w:val="20"/>
        </w:rPr>
      </w:pPr>
    </w:p>
    <w:p w14:paraId="4EF33E6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lastRenderedPageBreak/>
        <w:t>La póliza deberá contener las siguientes coberturas:</w:t>
      </w:r>
    </w:p>
    <w:p w14:paraId="64AD8F6B" w14:textId="77777777" w:rsidR="00816F68" w:rsidRPr="00816F68" w:rsidRDefault="00816F68" w:rsidP="00816F68">
      <w:pPr>
        <w:ind w:right="51"/>
        <w:jc w:val="both"/>
        <w:rPr>
          <w:rFonts w:ascii="Noto Sans" w:hAnsi="Noto Sans" w:cs="Noto Sans"/>
          <w:sz w:val="20"/>
          <w:szCs w:val="20"/>
          <w:u w:val="single"/>
        </w:rPr>
      </w:pPr>
    </w:p>
    <w:p w14:paraId="7163D6D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INSTRUCCIÓN: DESCRIBIR LAS COBERTURAS, ATENDIENDO A LAS NECESIDADES, TIPO Y CARACTERÍSTICAS DEL SERVICIO</w:t>
      </w:r>
    </w:p>
    <w:p w14:paraId="1E3596DA" w14:textId="77777777" w:rsidR="00816F68" w:rsidRPr="00816F68" w:rsidRDefault="00816F68" w:rsidP="00816F68">
      <w:pPr>
        <w:ind w:right="51"/>
        <w:jc w:val="both"/>
        <w:rPr>
          <w:rFonts w:ascii="Noto Sans" w:hAnsi="Noto Sans" w:cs="Noto Sans"/>
          <w:sz w:val="20"/>
          <w:szCs w:val="20"/>
        </w:rPr>
      </w:pPr>
    </w:p>
    <w:p w14:paraId="08E8EB36" w14:textId="77777777" w:rsidR="00816F68" w:rsidRPr="00816F68" w:rsidRDefault="00816F68" w:rsidP="00816F68">
      <w:pPr>
        <w:jc w:val="both"/>
        <w:rPr>
          <w:rFonts w:ascii="Noto Sans" w:eastAsia="Calibri" w:hAnsi="Noto Sans" w:cs="Noto Sans"/>
          <w:sz w:val="20"/>
          <w:szCs w:val="20"/>
        </w:rPr>
      </w:pPr>
      <w:r w:rsidRPr="00816F68">
        <w:rPr>
          <w:rFonts w:ascii="Noto Sans" w:eastAsia="Calibri" w:hAnsi="Noto Sans" w:cs="Noto Sans"/>
          <w:b/>
          <w:sz w:val="20"/>
          <w:szCs w:val="20"/>
        </w:rPr>
        <w:t>DÉCIMA SÉPTIMA. TRANSPORTE</w:t>
      </w:r>
    </w:p>
    <w:p w14:paraId="6A942B11" w14:textId="77777777" w:rsidR="00816F68" w:rsidRPr="00816F68" w:rsidRDefault="00816F68" w:rsidP="00816F68">
      <w:pPr>
        <w:jc w:val="both"/>
        <w:rPr>
          <w:rFonts w:ascii="Noto Sans" w:eastAsia="Calibri" w:hAnsi="Noto Sans" w:cs="Noto Sans"/>
          <w:sz w:val="20"/>
          <w:szCs w:val="20"/>
        </w:rPr>
      </w:pPr>
    </w:p>
    <w:p w14:paraId="51450AB5"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eastAsia="Calibri" w:hAnsi="Noto Sans" w:cs="Noto Sans"/>
          <w:sz w:val="20"/>
          <w:szCs w:val="20"/>
        </w:rPr>
        <w:t xml:space="preserve"> se obliga bajo su costa y riesgo, a trasportar los bienes e insumos necesarios para la prestación del servicio, desde su lugar de origen, hasta las instalaciones señaladas en el </w:t>
      </w:r>
      <w:r w:rsidRPr="00816F68">
        <w:rPr>
          <w:rFonts w:ascii="Noto Sans" w:eastAsia="Calibri" w:hAnsi="Noto Sans" w:cs="Noto Sans"/>
          <w:b/>
          <w:sz w:val="20"/>
          <w:szCs w:val="20"/>
          <w:u w:val="single"/>
        </w:rPr>
        <w:t>(ESTABLECER EL DOCUMENTO O ANEXO DONDE SE ENCUENTRAN LOS DOMICILIOS, O EN SU DEFECTO REDACTARLOS)</w:t>
      </w:r>
      <w:r w:rsidRPr="00816F68">
        <w:rPr>
          <w:rFonts w:ascii="Noto Sans" w:eastAsia="Calibri" w:hAnsi="Noto Sans" w:cs="Noto Sans"/>
          <w:sz w:val="20"/>
          <w:szCs w:val="20"/>
        </w:rPr>
        <w:t xml:space="preserve"> del presente contrato.</w:t>
      </w:r>
    </w:p>
    <w:p w14:paraId="60B8B24B" w14:textId="77777777" w:rsidR="00816F68" w:rsidRPr="00816F68" w:rsidRDefault="00816F68" w:rsidP="00816F68">
      <w:pPr>
        <w:ind w:right="51"/>
        <w:jc w:val="both"/>
        <w:rPr>
          <w:rFonts w:ascii="Noto Sans" w:hAnsi="Noto Sans" w:cs="Noto Sans"/>
          <w:sz w:val="20"/>
          <w:szCs w:val="20"/>
        </w:rPr>
      </w:pPr>
    </w:p>
    <w:p w14:paraId="289CE0B5" w14:textId="77777777" w:rsidR="00816F68" w:rsidRPr="00816F68" w:rsidRDefault="00816F68" w:rsidP="00816F68">
      <w:pPr>
        <w:jc w:val="both"/>
        <w:rPr>
          <w:rFonts w:ascii="Noto Sans" w:hAnsi="Noto Sans" w:cs="Noto Sans"/>
          <w:sz w:val="20"/>
          <w:szCs w:val="20"/>
        </w:rPr>
      </w:pPr>
      <w:r w:rsidRPr="00816F68">
        <w:rPr>
          <w:rFonts w:ascii="Noto Sans" w:hAnsi="Noto Sans" w:cs="Noto Sans"/>
          <w:b/>
          <w:sz w:val="20"/>
          <w:szCs w:val="20"/>
        </w:rPr>
        <w:t>DÉCIMA OCTAVA. IMPUESTOS Y DERECHOS</w:t>
      </w:r>
    </w:p>
    <w:p w14:paraId="25654417" w14:textId="77777777" w:rsidR="00816F68" w:rsidRPr="00816F68" w:rsidRDefault="00816F68" w:rsidP="00816F68">
      <w:pPr>
        <w:jc w:val="both"/>
        <w:rPr>
          <w:rFonts w:ascii="Noto Sans" w:hAnsi="Noto Sans" w:cs="Noto Sans"/>
          <w:sz w:val="20"/>
          <w:szCs w:val="20"/>
        </w:rPr>
      </w:pPr>
    </w:p>
    <w:p w14:paraId="38F1F302"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Los impuestos, derechos y gastos que procedan con motivo de la prestación de los servicios, objeto del presente contrato, serán pagados por </w:t>
      </w:r>
      <w:r w:rsidRPr="00816F68">
        <w:rPr>
          <w:rFonts w:ascii="Noto Sans" w:hAnsi="Noto Sans" w:cs="Noto Sans"/>
          <w:b/>
          <w:sz w:val="20"/>
          <w:szCs w:val="20"/>
        </w:rPr>
        <w:t>“EL PROVEEDOR”</w:t>
      </w:r>
      <w:r w:rsidRPr="00816F68">
        <w:rPr>
          <w:rFonts w:ascii="Noto Sans" w:hAnsi="Noto Sans" w:cs="Noto Sans"/>
          <w:sz w:val="20"/>
          <w:szCs w:val="20"/>
        </w:rPr>
        <w:t>, mismos que no serán repercutidos a</w:t>
      </w:r>
      <w:r w:rsidRPr="00816F68">
        <w:rPr>
          <w:rFonts w:ascii="Noto Sans" w:hAnsi="Noto Sans" w:cs="Noto Sans"/>
          <w:b/>
          <w:sz w:val="20"/>
          <w:szCs w:val="20"/>
        </w:rPr>
        <w:t xml:space="preserve"> “LA DEPENDENCIA O ENTIDAD”</w:t>
      </w:r>
      <w:r w:rsidRPr="00816F68">
        <w:rPr>
          <w:rFonts w:ascii="Noto Sans" w:hAnsi="Noto Sans" w:cs="Noto Sans"/>
          <w:sz w:val="20"/>
          <w:szCs w:val="20"/>
        </w:rPr>
        <w:t>.</w:t>
      </w:r>
    </w:p>
    <w:p w14:paraId="35046699" w14:textId="77777777" w:rsidR="00816F68" w:rsidRPr="00816F68" w:rsidRDefault="00816F68" w:rsidP="00816F68">
      <w:pPr>
        <w:ind w:right="51"/>
        <w:jc w:val="both"/>
        <w:rPr>
          <w:rFonts w:ascii="Noto Sans" w:hAnsi="Noto Sans" w:cs="Noto Sans"/>
          <w:b/>
          <w:sz w:val="20"/>
          <w:szCs w:val="20"/>
        </w:rPr>
      </w:pPr>
    </w:p>
    <w:p w14:paraId="04E0D161"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sólo cubrirá, cuando aplique, lo correspondiente al Impuesto al Valor Agregado (IVA), en los términos de la normatividad aplicable y de conformidad con las disposiciones fiscales vigentes.</w:t>
      </w:r>
    </w:p>
    <w:p w14:paraId="3FCD28E4" w14:textId="77777777" w:rsidR="00816F68" w:rsidRPr="00816F68" w:rsidRDefault="00816F68" w:rsidP="00816F68">
      <w:pPr>
        <w:ind w:right="51"/>
        <w:jc w:val="both"/>
        <w:rPr>
          <w:rFonts w:ascii="Noto Sans" w:hAnsi="Noto Sans" w:cs="Noto Sans"/>
          <w:sz w:val="20"/>
          <w:szCs w:val="20"/>
        </w:rPr>
      </w:pPr>
    </w:p>
    <w:p w14:paraId="3CA68493" w14:textId="77777777" w:rsidR="00816F68" w:rsidRPr="00816F68" w:rsidRDefault="00816F68" w:rsidP="00816F68">
      <w:pPr>
        <w:ind w:right="51"/>
        <w:jc w:val="both"/>
        <w:rPr>
          <w:rFonts w:ascii="Noto Sans" w:hAnsi="Noto Sans" w:cs="Noto Sans"/>
          <w:sz w:val="20"/>
          <w:szCs w:val="20"/>
        </w:rPr>
      </w:pPr>
    </w:p>
    <w:p w14:paraId="5B38DBC2" w14:textId="77777777" w:rsidR="00816F68" w:rsidRPr="00816F68" w:rsidRDefault="00816F68" w:rsidP="00816F68">
      <w:pPr>
        <w:tabs>
          <w:tab w:val="left" w:pos="2340"/>
        </w:tabs>
        <w:jc w:val="both"/>
        <w:rPr>
          <w:rFonts w:ascii="Noto Sans" w:hAnsi="Noto Sans" w:cs="Noto Sans"/>
          <w:b/>
          <w:sz w:val="20"/>
          <w:szCs w:val="20"/>
        </w:rPr>
      </w:pPr>
      <w:r w:rsidRPr="00816F68">
        <w:rPr>
          <w:rFonts w:ascii="Noto Sans" w:hAnsi="Noto Sans" w:cs="Noto Sans"/>
          <w:b/>
          <w:sz w:val="20"/>
          <w:szCs w:val="20"/>
        </w:rPr>
        <w:t>DÉCIMA NOVENA.</w:t>
      </w:r>
      <w:r w:rsidRPr="00816F68">
        <w:rPr>
          <w:rFonts w:ascii="Noto Sans" w:hAnsi="Noto Sans" w:cs="Noto Sans"/>
          <w:sz w:val="20"/>
          <w:szCs w:val="20"/>
        </w:rPr>
        <w:t xml:space="preserve"> </w:t>
      </w:r>
      <w:r w:rsidRPr="00816F68">
        <w:rPr>
          <w:rFonts w:ascii="Noto Sans" w:hAnsi="Noto Sans" w:cs="Noto Sans"/>
          <w:b/>
          <w:sz w:val="20"/>
          <w:szCs w:val="20"/>
        </w:rPr>
        <w:t>PROHIBICIÓN DE CESIÓN DE DERECHOS Y OBLIGACIONES</w:t>
      </w:r>
    </w:p>
    <w:p w14:paraId="2F5391F2" w14:textId="77777777" w:rsidR="00816F68" w:rsidRPr="00816F68" w:rsidRDefault="00816F68" w:rsidP="00816F68">
      <w:pPr>
        <w:tabs>
          <w:tab w:val="left" w:pos="2340"/>
        </w:tabs>
        <w:jc w:val="both"/>
        <w:rPr>
          <w:rFonts w:ascii="Noto Sans" w:hAnsi="Noto Sans" w:cs="Noto Sans"/>
          <w:b/>
          <w:sz w:val="20"/>
          <w:szCs w:val="20"/>
        </w:rPr>
      </w:pPr>
    </w:p>
    <w:p w14:paraId="3412BD0B"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816F68">
        <w:rPr>
          <w:rFonts w:ascii="Noto Sans" w:hAnsi="Noto Sans" w:cs="Noto Sans"/>
          <w:b/>
          <w:sz w:val="20"/>
          <w:szCs w:val="20"/>
        </w:rPr>
        <w:t>“LA DEPENDENCIA O ENTIDAD”</w:t>
      </w:r>
      <w:r w:rsidRPr="00816F68">
        <w:rPr>
          <w:rFonts w:ascii="Noto Sans" w:hAnsi="Noto Sans" w:cs="Noto Sans"/>
          <w:sz w:val="20"/>
          <w:szCs w:val="20"/>
        </w:rPr>
        <w:t>.</w:t>
      </w:r>
    </w:p>
    <w:p w14:paraId="4DEB1774" w14:textId="77777777" w:rsidR="00816F68" w:rsidRPr="00816F68" w:rsidRDefault="00816F68" w:rsidP="00816F68">
      <w:pPr>
        <w:ind w:right="51"/>
        <w:jc w:val="both"/>
        <w:rPr>
          <w:rFonts w:ascii="Noto Sans" w:hAnsi="Noto Sans" w:cs="Noto Sans"/>
          <w:sz w:val="20"/>
          <w:szCs w:val="20"/>
        </w:rPr>
      </w:pPr>
    </w:p>
    <w:p w14:paraId="4EEF896B"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b/>
          <w:sz w:val="20"/>
          <w:szCs w:val="20"/>
        </w:rPr>
        <w:t>VIGÉSIMA. DERECHOS DE AUTOR, PATENTES Y/O MARCAS</w:t>
      </w:r>
    </w:p>
    <w:p w14:paraId="5677A443" w14:textId="77777777" w:rsidR="00816F68" w:rsidRPr="00816F68" w:rsidRDefault="00816F68" w:rsidP="00816F68">
      <w:pPr>
        <w:tabs>
          <w:tab w:val="left" w:pos="2340"/>
        </w:tabs>
        <w:jc w:val="both"/>
        <w:rPr>
          <w:rFonts w:ascii="Noto Sans" w:hAnsi="Noto Sans" w:cs="Noto Sans"/>
          <w:sz w:val="20"/>
          <w:szCs w:val="20"/>
        </w:rPr>
      </w:pPr>
    </w:p>
    <w:p w14:paraId="46E588BD"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16F68">
        <w:rPr>
          <w:rFonts w:ascii="Noto Sans" w:hAnsi="Noto Sans" w:cs="Noto Sans"/>
          <w:b/>
          <w:sz w:val="20"/>
          <w:szCs w:val="20"/>
        </w:rPr>
        <w:t>“LA DEPENDENCIA O ENTIDAD”</w:t>
      </w:r>
      <w:r w:rsidRPr="00816F68">
        <w:rPr>
          <w:rFonts w:ascii="Noto Sans" w:hAnsi="Noto Sans" w:cs="Noto Sans"/>
          <w:sz w:val="20"/>
          <w:szCs w:val="20"/>
        </w:rPr>
        <w:t xml:space="preserve"> o a terceros.</w:t>
      </w:r>
    </w:p>
    <w:p w14:paraId="6EBB91CD" w14:textId="77777777" w:rsidR="00816F68" w:rsidRPr="00816F68" w:rsidRDefault="00816F68" w:rsidP="00816F68">
      <w:pPr>
        <w:tabs>
          <w:tab w:val="left" w:pos="2340"/>
        </w:tabs>
        <w:jc w:val="both"/>
        <w:rPr>
          <w:rFonts w:ascii="Noto Sans" w:hAnsi="Noto Sans" w:cs="Noto Sans"/>
          <w:sz w:val="20"/>
          <w:szCs w:val="20"/>
        </w:rPr>
      </w:pPr>
    </w:p>
    <w:p w14:paraId="2CD548D4" w14:textId="77777777" w:rsidR="00816F68" w:rsidRPr="00816F68" w:rsidRDefault="00816F68" w:rsidP="00816F68">
      <w:pPr>
        <w:tabs>
          <w:tab w:val="left" w:pos="2340"/>
        </w:tabs>
        <w:jc w:val="both"/>
        <w:rPr>
          <w:rFonts w:ascii="Noto Sans" w:hAnsi="Noto Sans" w:cs="Noto Sans"/>
          <w:sz w:val="20"/>
          <w:szCs w:val="20"/>
        </w:rPr>
      </w:pPr>
      <w:r w:rsidRPr="00816F68">
        <w:rPr>
          <w:rFonts w:ascii="Noto Sans" w:hAnsi="Noto Sans" w:cs="Noto Sans"/>
          <w:sz w:val="20"/>
          <w:szCs w:val="20"/>
        </w:rPr>
        <w:t xml:space="preserve">De presentarse alguna reclamación en contra de </w:t>
      </w:r>
      <w:r w:rsidRPr="00816F68">
        <w:rPr>
          <w:rFonts w:ascii="Noto Sans" w:hAnsi="Noto Sans" w:cs="Noto Sans"/>
          <w:b/>
          <w:sz w:val="20"/>
          <w:szCs w:val="20"/>
        </w:rPr>
        <w:t>“LA DEPENDENCIA O ENTIDAD”</w:t>
      </w:r>
      <w:r w:rsidRPr="00816F68">
        <w:rPr>
          <w:rFonts w:ascii="Noto Sans" w:hAnsi="Noto Sans" w:cs="Noto Sans"/>
          <w:sz w:val="20"/>
          <w:szCs w:val="20"/>
        </w:rPr>
        <w:t xml:space="preserve">, por cualquiera de las causas antes mencionadas, </w:t>
      </w:r>
      <w:r w:rsidRPr="00816F68">
        <w:rPr>
          <w:rFonts w:ascii="Noto Sans" w:hAnsi="Noto Sans" w:cs="Noto Sans"/>
          <w:b/>
          <w:sz w:val="20"/>
          <w:szCs w:val="20"/>
        </w:rPr>
        <w:t>“EL PROVEEDOR”</w:t>
      </w:r>
      <w:r w:rsidRPr="00816F68">
        <w:rPr>
          <w:rFonts w:ascii="Noto Sans" w:hAnsi="Noto Sans" w:cs="Noto Sans"/>
          <w:sz w:val="20"/>
          <w:szCs w:val="20"/>
        </w:rPr>
        <w:t xml:space="preserve">, se obliga a salvaguardar los derechos e intereses de </w:t>
      </w:r>
      <w:r w:rsidRPr="00816F68">
        <w:rPr>
          <w:rFonts w:ascii="Noto Sans" w:hAnsi="Noto Sans" w:cs="Noto Sans"/>
          <w:b/>
          <w:sz w:val="20"/>
          <w:szCs w:val="20"/>
        </w:rPr>
        <w:t>“LA DEPENDENCIA O ENTIDAD”</w:t>
      </w:r>
      <w:r w:rsidRPr="00816F68">
        <w:rPr>
          <w:rFonts w:ascii="Noto Sans" w:hAnsi="Noto Sans" w:cs="Noto Sans"/>
          <w:sz w:val="20"/>
          <w:szCs w:val="20"/>
        </w:rPr>
        <w:t xml:space="preserve"> de cualquier controversia, liberándola de toda responsabilidad de carácter civil, penal, mercantil, fiscal o de cualquier otra índole, sacándola en paz y a salvo.</w:t>
      </w:r>
    </w:p>
    <w:p w14:paraId="0D57C177" w14:textId="77777777" w:rsidR="00816F68" w:rsidRPr="00816F68" w:rsidRDefault="00816F68" w:rsidP="00816F68">
      <w:pPr>
        <w:tabs>
          <w:tab w:val="left" w:pos="2340"/>
        </w:tabs>
        <w:jc w:val="both"/>
        <w:rPr>
          <w:rFonts w:ascii="Noto Sans" w:hAnsi="Noto Sans" w:cs="Noto Sans"/>
          <w:sz w:val="20"/>
          <w:szCs w:val="20"/>
        </w:rPr>
      </w:pPr>
    </w:p>
    <w:p w14:paraId="7AA59A8A"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En caso de que </w:t>
      </w:r>
      <w:r w:rsidRPr="00816F68">
        <w:rPr>
          <w:rFonts w:ascii="Noto Sans" w:hAnsi="Noto Sans" w:cs="Noto Sans"/>
          <w:b/>
          <w:sz w:val="20"/>
          <w:szCs w:val="20"/>
        </w:rPr>
        <w:t>“LA DEPENDENCIA O ENTIDAD”</w:t>
      </w:r>
      <w:r w:rsidRPr="00816F68">
        <w:rPr>
          <w:rFonts w:ascii="Noto Sans" w:hAnsi="Noto Sans" w:cs="Noto Sans"/>
          <w:sz w:val="20"/>
          <w:szCs w:val="20"/>
        </w:rPr>
        <w:t xml:space="preserve"> tuviese que erogar recursos por cualquiera de estos conceptos, </w:t>
      </w:r>
      <w:r w:rsidRPr="00816F68">
        <w:rPr>
          <w:rFonts w:ascii="Noto Sans" w:hAnsi="Noto Sans" w:cs="Noto Sans"/>
          <w:b/>
          <w:sz w:val="20"/>
          <w:szCs w:val="20"/>
        </w:rPr>
        <w:t>“EL PROVEEDOR”</w:t>
      </w:r>
      <w:r w:rsidRPr="00816F68">
        <w:rPr>
          <w:rFonts w:ascii="Noto Sans" w:hAnsi="Noto Sans" w:cs="Noto Sans"/>
          <w:sz w:val="20"/>
          <w:szCs w:val="20"/>
        </w:rPr>
        <w:t xml:space="preserve"> se obliga a reembolsar de manera inmediata los recursos erogados por aquella.</w:t>
      </w:r>
    </w:p>
    <w:p w14:paraId="3E2695B2" w14:textId="77777777" w:rsidR="00816F68" w:rsidRPr="00816F68" w:rsidRDefault="00816F68" w:rsidP="00816F68">
      <w:pPr>
        <w:ind w:right="51"/>
        <w:jc w:val="both"/>
        <w:rPr>
          <w:rFonts w:ascii="Noto Sans" w:hAnsi="Noto Sans" w:cs="Noto Sans"/>
          <w:strike/>
          <w:sz w:val="20"/>
          <w:szCs w:val="20"/>
        </w:rPr>
      </w:pPr>
    </w:p>
    <w:p w14:paraId="6949A75A" w14:textId="77777777" w:rsidR="00816F68" w:rsidRPr="00816F68" w:rsidRDefault="00816F68" w:rsidP="00816F68">
      <w:pPr>
        <w:tabs>
          <w:tab w:val="center" w:pos="567"/>
        </w:tabs>
        <w:autoSpaceDE w:val="0"/>
        <w:autoSpaceDN w:val="0"/>
        <w:adjustRightInd w:val="0"/>
        <w:ind w:right="48"/>
        <w:jc w:val="both"/>
        <w:rPr>
          <w:rFonts w:ascii="Noto Sans" w:hAnsi="Noto Sans" w:cs="Noto Sans"/>
          <w:b/>
          <w:bCs/>
          <w:sz w:val="20"/>
          <w:szCs w:val="20"/>
        </w:rPr>
      </w:pPr>
      <w:r w:rsidRPr="00816F68">
        <w:rPr>
          <w:rFonts w:ascii="Noto Sans" w:hAnsi="Noto Sans" w:cs="Noto Sans"/>
          <w:b/>
          <w:bCs/>
          <w:sz w:val="20"/>
          <w:szCs w:val="20"/>
        </w:rPr>
        <w:t>VIGÉSIMA PRIMERA. CONFIDENCIALIDAD Y PROTECCIÓN DE DATOS PERSONALES.</w:t>
      </w:r>
    </w:p>
    <w:p w14:paraId="49A611CB" w14:textId="77777777" w:rsidR="00816F68" w:rsidRPr="00816F68" w:rsidRDefault="00816F68" w:rsidP="00816F68">
      <w:pPr>
        <w:tabs>
          <w:tab w:val="center" w:pos="567"/>
        </w:tabs>
        <w:autoSpaceDE w:val="0"/>
        <w:autoSpaceDN w:val="0"/>
        <w:adjustRightInd w:val="0"/>
        <w:ind w:right="48"/>
        <w:jc w:val="both"/>
        <w:rPr>
          <w:rFonts w:ascii="Noto Sans" w:hAnsi="Noto Sans" w:cs="Noto Sans"/>
          <w:b/>
          <w:bCs/>
          <w:sz w:val="20"/>
          <w:szCs w:val="20"/>
        </w:rPr>
      </w:pPr>
    </w:p>
    <w:p w14:paraId="03057A62" w14:textId="77777777" w:rsidR="00816F68" w:rsidRPr="00816F68" w:rsidRDefault="00816F68" w:rsidP="00816F68">
      <w:pPr>
        <w:tabs>
          <w:tab w:val="center" w:pos="567"/>
        </w:tabs>
        <w:autoSpaceDE w:val="0"/>
        <w:autoSpaceDN w:val="0"/>
        <w:adjustRightInd w:val="0"/>
        <w:ind w:right="48"/>
        <w:jc w:val="both"/>
        <w:rPr>
          <w:rFonts w:ascii="Noto Sans" w:hAnsi="Noto Sans" w:cs="Noto Sans"/>
          <w:b/>
          <w:bCs/>
          <w:sz w:val="20"/>
          <w:szCs w:val="20"/>
        </w:rPr>
      </w:pPr>
      <w:r w:rsidRPr="00816F68">
        <w:rPr>
          <w:rFonts w:ascii="Noto Sans" w:hAnsi="Noto Sans" w:cs="Noto Sans"/>
          <w:b/>
          <w:bCs/>
          <w:sz w:val="20"/>
          <w:szCs w:val="20"/>
        </w:rPr>
        <w:t xml:space="preserve">"LAS PARTES" </w:t>
      </w:r>
      <w:r w:rsidRPr="00816F68">
        <w:rPr>
          <w:rFonts w:ascii="Noto Sans" w:hAnsi="Noto Sans" w:cs="Noto Sans"/>
          <w:sz w:val="20"/>
          <w:szCs w:val="20"/>
        </w:rPr>
        <w:t xml:space="preserve">acuerdan que la información que se intercambie de conformidad con las disposiciones del presente instrumento, se tratarán de manera confidencial, siendo de uso exclusivo para la consecución del objeto del </w:t>
      </w:r>
      <w:r w:rsidRPr="00816F68">
        <w:rPr>
          <w:rFonts w:ascii="Noto Sans" w:hAnsi="Noto Sans" w:cs="Noto Sans"/>
          <w:sz w:val="20"/>
          <w:szCs w:val="20"/>
        </w:rPr>
        <w:lastRenderedPageBreak/>
        <w:t xml:space="preserve">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0434A8B8" w14:textId="77777777" w:rsidR="00816F68" w:rsidRPr="00816F68" w:rsidRDefault="00816F68" w:rsidP="00816F68">
      <w:pPr>
        <w:jc w:val="both"/>
        <w:rPr>
          <w:rFonts w:ascii="Noto Sans" w:hAnsi="Noto Sans" w:cs="Noto Sans"/>
          <w:sz w:val="20"/>
          <w:szCs w:val="20"/>
        </w:rPr>
      </w:pPr>
    </w:p>
    <w:p w14:paraId="73394747"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 xml:space="preserve">Para el tratamiento de los datos personales que </w:t>
      </w:r>
      <w:r w:rsidRPr="00816F68">
        <w:rPr>
          <w:rFonts w:ascii="Noto Sans" w:hAnsi="Noto Sans" w:cs="Noto Sans"/>
          <w:b/>
          <w:bCs/>
          <w:sz w:val="20"/>
          <w:szCs w:val="20"/>
        </w:rPr>
        <w:t>“LAS PARTES”</w:t>
      </w:r>
      <w:r w:rsidRPr="00816F68">
        <w:rPr>
          <w:rFonts w:ascii="Noto Sans" w:hAnsi="Noto Sans" w:cs="Noto Sans"/>
          <w:bCs/>
          <w:sz w:val="20"/>
          <w:szCs w:val="20"/>
        </w:rPr>
        <w:t xml:space="preserve"> </w:t>
      </w:r>
      <w:r w:rsidRPr="00816F68">
        <w:rPr>
          <w:rFonts w:ascii="Noto Sans" w:hAnsi="Noto Sans" w:cs="Noto Sans"/>
          <w:sz w:val="20"/>
          <w:szCs w:val="20"/>
        </w:rPr>
        <w:t>recaben con motivo de la celebración del presente contrato, deberá de realizarse con base en lo previsto en los Avisos de Privacidad respectivos.</w:t>
      </w:r>
    </w:p>
    <w:p w14:paraId="7770549C" w14:textId="77777777" w:rsidR="00816F68" w:rsidRPr="00816F68" w:rsidRDefault="00816F68" w:rsidP="00816F68">
      <w:pPr>
        <w:jc w:val="both"/>
        <w:rPr>
          <w:rFonts w:ascii="Noto Sans" w:hAnsi="Noto Sans" w:cs="Noto Sans"/>
          <w:sz w:val="20"/>
          <w:szCs w:val="20"/>
        </w:rPr>
      </w:pPr>
    </w:p>
    <w:p w14:paraId="2B6ACFE5" w14:textId="77777777" w:rsidR="00816F68" w:rsidRPr="00816F68" w:rsidRDefault="00816F68" w:rsidP="00816F68">
      <w:pPr>
        <w:tabs>
          <w:tab w:val="center" w:pos="567"/>
        </w:tabs>
        <w:autoSpaceDE w:val="0"/>
        <w:autoSpaceDN w:val="0"/>
        <w:adjustRightInd w:val="0"/>
        <w:ind w:right="48"/>
        <w:jc w:val="both"/>
        <w:rPr>
          <w:rFonts w:ascii="Noto Sans" w:hAnsi="Noto Sans" w:cs="Noto Sans"/>
          <w:sz w:val="20"/>
          <w:szCs w:val="20"/>
        </w:rPr>
      </w:pPr>
      <w:r w:rsidRPr="00816F68">
        <w:rPr>
          <w:rFonts w:ascii="Noto Sans" w:hAnsi="Noto Sans" w:cs="Noto Sans"/>
          <w:sz w:val="20"/>
          <w:szCs w:val="20"/>
        </w:rPr>
        <w:t>Por tal motivo,</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asume cualquier responsabilidad que se derive del incumplimiento de su parte, o de sus empleados, a las obligaciones de confidencialidad descritas en el presente contrato. </w:t>
      </w:r>
    </w:p>
    <w:p w14:paraId="3BB65B55" w14:textId="77777777" w:rsidR="00816F68" w:rsidRPr="00816F68" w:rsidRDefault="00816F68" w:rsidP="00816F68">
      <w:pPr>
        <w:tabs>
          <w:tab w:val="center" w:pos="567"/>
        </w:tabs>
        <w:autoSpaceDE w:val="0"/>
        <w:autoSpaceDN w:val="0"/>
        <w:adjustRightInd w:val="0"/>
        <w:ind w:right="48"/>
        <w:jc w:val="both"/>
        <w:rPr>
          <w:rFonts w:ascii="Noto Sans" w:hAnsi="Noto Sans" w:cs="Noto Sans"/>
          <w:sz w:val="20"/>
          <w:szCs w:val="20"/>
        </w:rPr>
      </w:pPr>
    </w:p>
    <w:p w14:paraId="5DDAAF3B" w14:textId="77777777" w:rsidR="00816F68" w:rsidRPr="00816F68" w:rsidRDefault="00816F68" w:rsidP="00816F68">
      <w:pPr>
        <w:tabs>
          <w:tab w:val="center" w:pos="567"/>
        </w:tabs>
        <w:autoSpaceDE w:val="0"/>
        <w:autoSpaceDN w:val="0"/>
        <w:adjustRightInd w:val="0"/>
        <w:ind w:right="48"/>
        <w:jc w:val="both"/>
        <w:rPr>
          <w:rFonts w:ascii="Noto Sans" w:hAnsi="Noto Sans" w:cs="Noto Sans"/>
          <w:sz w:val="20"/>
          <w:szCs w:val="20"/>
        </w:rPr>
      </w:pPr>
      <w:r w:rsidRPr="00816F68">
        <w:rPr>
          <w:rFonts w:ascii="Noto Sans" w:hAnsi="Noto Sans" w:cs="Noto Sans"/>
          <w:sz w:val="20"/>
          <w:szCs w:val="20"/>
        </w:rPr>
        <w:t xml:space="preserve">Asimismo </w:t>
      </w:r>
      <w:r w:rsidRPr="00816F68">
        <w:rPr>
          <w:rFonts w:ascii="Noto Sans" w:hAnsi="Noto Sans" w:cs="Noto Sans"/>
          <w:b/>
          <w:sz w:val="20"/>
          <w:szCs w:val="20"/>
        </w:rPr>
        <w:t xml:space="preserve">“EL PROVEEDOR” </w:t>
      </w:r>
      <w:r w:rsidRPr="00816F68">
        <w:rPr>
          <w:rFonts w:ascii="Noto Sans" w:hAnsi="Noto Sans" w:cs="Noto Sans"/>
          <w:sz w:val="20"/>
          <w:szCs w:val="20"/>
        </w:rPr>
        <w:t>deberá</w:t>
      </w:r>
      <w:r w:rsidRPr="00816F68">
        <w:rPr>
          <w:rFonts w:ascii="Noto Sans" w:hAnsi="Noto Sans" w:cs="Noto Sans"/>
          <w:b/>
          <w:sz w:val="20"/>
          <w:szCs w:val="20"/>
        </w:rPr>
        <w:t xml:space="preserve"> </w:t>
      </w:r>
      <w:r w:rsidRPr="00816F68">
        <w:rPr>
          <w:rFonts w:ascii="Noto Sans" w:hAnsi="Noto Sans" w:cs="Noto Sans"/>
          <w:sz w:val="20"/>
          <w:szCs w:val="20"/>
        </w:rPr>
        <w:t>observar lo establecido en el Anexo aplicable a la Confidencialidad de la información del presente Contrato.</w:t>
      </w:r>
    </w:p>
    <w:p w14:paraId="29816518" w14:textId="77777777" w:rsidR="00816F68" w:rsidRPr="00816F68" w:rsidRDefault="00816F68" w:rsidP="00816F68">
      <w:pPr>
        <w:jc w:val="both"/>
        <w:rPr>
          <w:rFonts w:ascii="Noto Sans" w:hAnsi="Noto Sans" w:cs="Noto Sans"/>
          <w:sz w:val="20"/>
          <w:szCs w:val="20"/>
        </w:rPr>
      </w:pPr>
    </w:p>
    <w:p w14:paraId="64100A74" w14:textId="77777777" w:rsidR="00816F68" w:rsidRPr="00816F68" w:rsidRDefault="00816F68" w:rsidP="00816F68">
      <w:pPr>
        <w:jc w:val="both"/>
        <w:rPr>
          <w:rFonts w:ascii="Noto Sans" w:hAnsi="Noto Sans" w:cs="Noto Sans"/>
          <w:b/>
          <w:sz w:val="20"/>
          <w:szCs w:val="20"/>
          <w:lang w:eastAsia="es-MX"/>
        </w:rPr>
      </w:pPr>
      <w:r w:rsidRPr="00816F68">
        <w:rPr>
          <w:rFonts w:ascii="Noto Sans" w:hAnsi="Noto Sans" w:cs="Noto Sans"/>
          <w:b/>
          <w:sz w:val="20"/>
          <w:szCs w:val="20"/>
          <w:lang w:eastAsia="es-MX"/>
        </w:rPr>
        <w:t>VIGÉSIMA SEGUNDA. SUSPENSIÓN TEMPORAL DE LA PRESTACIÓN DE LOS SERVICIOS.</w:t>
      </w:r>
    </w:p>
    <w:p w14:paraId="566E01F2" w14:textId="77777777" w:rsidR="00816F68" w:rsidRPr="00816F68" w:rsidRDefault="00816F68" w:rsidP="00816F68">
      <w:pPr>
        <w:jc w:val="both"/>
        <w:rPr>
          <w:rFonts w:ascii="Noto Sans" w:hAnsi="Noto Sans" w:cs="Noto Sans"/>
          <w:sz w:val="20"/>
          <w:szCs w:val="20"/>
        </w:rPr>
      </w:pPr>
    </w:p>
    <w:p w14:paraId="554D79C7"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r w:rsidRPr="00816F68">
        <w:rPr>
          <w:rFonts w:ascii="Noto Sans" w:hAnsi="Noto Sans" w:cs="Noto Sans"/>
          <w:bCs/>
          <w:sz w:val="20"/>
          <w:szCs w:val="20"/>
        </w:rPr>
        <w:t>Con fundamento en el artículo 80 de</w:t>
      </w:r>
      <w:r w:rsidRPr="00816F68">
        <w:rPr>
          <w:rFonts w:ascii="Noto Sans" w:hAnsi="Noto Sans" w:cs="Noto Sans"/>
          <w:b/>
          <w:bCs/>
          <w:sz w:val="20"/>
          <w:szCs w:val="20"/>
        </w:rPr>
        <w:t xml:space="preserve"> </w:t>
      </w:r>
      <w:r w:rsidRPr="00816F68">
        <w:rPr>
          <w:rFonts w:ascii="Noto Sans" w:hAnsi="Noto Sans" w:cs="Noto Sans"/>
          <w:bCs/>
          <w:sz w:val="20"/>
          <w:szCs w:val="20"/>
        </w:rPr>
        <w:t>la Ley de Adquisiciones, Arrendamientos y Servicios del Sector Público</w:t>
      </w:r>
      <w:r w:rsidRPr="00816F68">
        <w:rPr>
          <w:rFonts w:ascii="Noto Sans" w:hAnsi="Noto Sans" w:cs="Noto Sans"/>
          <w:b/>
          <w:bCs/>
          <w:sz w:val="20"/>
          <w:szCs w:val="20"/>
        </w:rPr>
        <w:t xml:space="preserve"> </w:t>
      </w:r>
      <w:r w:rsidRPr="00816F68">
        <w:rPr>
          <w:rFonts w:ascii="Noto Sans" w:hAnsi="Noto Sans" w:cs="Noto Sans"/>
          <w:bCs/>
          <w:sz w:val="20"/>
          <w:szCs w:val="20"/>
        </w:rPr>
        <w:t>y</w:t>
      </w:r>
      <w:r w:rsidRPr="00816F68">
        <w:rPr>
          <w:rFonts w:ascii="Noto Sans" w:hAnsi="Noto Sans" w:cs="Noto Sans"/>
          <w:b/>
          <w:bCs/>
          <w:sz w:val="20"/>
          <w:szCs w:val="20"/>
        </w:rPr>
        <w:t xml:space="preserve"> </w:t>
      </w:r>
      <w:r w:rsidRPr="00816F68">
        <w:rPr>
          <w:rFonts w:ascii="Noto Sans" w:hAnsi="Noto Sans" w:cs="Noto Sans"/>
          <w:bCs/>
          <w:sz w:val="20"/>
          <w:szCs w:val="20"/>
        </w:rPr>
        <w:t xml:space="preserve">102, fracción II, de su Reglamento, </w:t>
      </w: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hAnsi="Noto Sans" w:cs="Noto Sans"/>
          <w:bCs/>
          <w:sz w:val="20"/>
          <w:szCs w:val="20"/>
        </w:rPr>
        <w:t xml:space="preserve">en el supuesto de caso fortuito o de fuerza mayor o por causas que le resulten imputables, podrá suspender la prestación de los servicios, de manera temporal, quedando obligado a pagar a </w:t>
      </w:r>
      <w:r w:rsidRPr="00816F68">
        <w:rPr>
          <w:rFonts w:ascii="Noto Sans" w:hAnsi="Noto Sans" w:cs="Noto Sans"/>
          <w:b/>
          <w:sz w:val="20"/>
          <w:szCs w:val="20"/>
        </w:rPr>
        <w:t xml:space="preserve"> “EL PROVEEDOR”</w:t>
      </w:r>
      <w:r w:rsidRPr="00816F68">
        <w:rPr>
          <w:rFonts w:ascii="Noto Sans" w:hAnsi="Noto Sans" w:cs="Noto Sans"/>
          <w:bCs/>
          <w:sz w:val="20"/>
          <w:szCs w:val="20"/>
        </w:rPr>
        <w:t xml:space="preserve">, </w:t>
      </w:r>
      <w:r w:rsidRPr="00816F68">
        <w:rPr>
          <w:rFonts w:ascii="Noto Sans" w:hAnsi="Noto Sans" w:cs="Noto Sans"/>
          <w:sz w:val="20"/>
          <w:szCs w:val="20"/>
        </w:rPr>
        <w:t>aquellos servicios que hubiesen sido efectivamente prestados, así como, al pago de gastos no recuperables previa</w:t>
      </w:r>
      <w:r w:rsidRPr="00816F68">
        <w:rPr>
          <w:rFonts w:ascii="Noto Sans" w:hAnsi="Noto Sans" w:cs="Noto Sans"/>
          <w:bCs/>
          <w:sz w:val="20"/>
          <w:szCs w:val="20"/>
        </w:rPr>
        <w:t xml:space="preserve"> solicitud y acreditamiento.</w:t>
      </w:r>
    </w:p>
    <w:p w14:paraId="1845B178" w14:textId="77777777" w:rsidR="00816F68" w:rsidRPr="00816F68" w:rsidRDefault="00816F68" w:rsidP="00816F68">
      <w:pPr>
        <w:tabs>
          <w:tab w:val="center" w:pos="567"/>
        </w:tabs>
        <w:autoSpaceDE w:val="0"/>
        <w:autoSpaceDN w:val="0"/>
        <w:adjustRightInd w:val="0"/>
        <w:ind w:left="284" w:right="423"/>
        <w:jc w:val="both"/>
        <w:rPr>
          <w:rFonts w:ascii="Noto Sans" w:hAnsi="Noto Sans" w:cs="Noto Sans"/>
          <w:bCs/>
          <w:sz w:val="20"/>
          <w:szCs w:val="20"/>
        </w:rPr>
      </w:pPr>
    </w:p>
    <w:p w14:paraId="44B60AD5"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r w:rsidRPr="00816F68">
        <w:rPr>
          <w:rFonts w:ascii="Noto Sans" w:hAnsi="Noto Sans" w:cs="Noto Sans"/>
          <w:bCs/>
          <w:sz w:val="20"/>
          <w:szCs w:val="20"/>
        </w:rPr>
        <w:t>Una vez que hayan desaparecido las causas que motivaron la suspensión,</w:t>
      </w:r>
      <w:r w:rsidRPr="00816F68">
        <w:rPr>
          <w:rFonts w:ascii="Noto Sans" w:hAnsi="Noto Sans" w:cs="Noto Sans"/>
          <w:b/>
          <w:bCs/>
          <w:sz w:val="20"/>
          <w:szCs w:val="20"/>
        </w:rPr>
        <w:t xml:space="preserve"> </w:t>
      </w:r>
      <w:r w:rsidRPr="00816F68">
        <w:rPr>
          <w:rFonts w:ascii="Noto Sans" w:hAnsi="Noto Sans" w:cs="Noto Sans"/>
          <w:bCs/>
          <w:sz w:val="20"/>
          <w:szCs w:val="20"/>
        </w:rPr>
        <w:t>el contrato</w:t>
      </w:r>
      <w:r w:rsidRPr="00816F68">
        <w:rPr>
          <w:rFonts w:ascii="Noto Sans" w:hAnsi="Noto Sans" w:cs="Noto Sans"/>
          <w:b/>
          <w:bCs/>
          <w:sz w:val="20"/>
          <w:szCs w:val="20"/>
        </w:rPr>
        <w:t xml:space="preserve"> </w:t>
      </w:r>
      <w:r w:rsidRPr="00816F68">
        <w:rPr>
          <w:rFonts w:ascii="Noto Sans" w:hAnsi="Noto Sans" w:cs="Noto Sans"/>
          <w:bCs/>
          <w:sz w:val="20"/>
          <w:szCs w:val="20"/>
        </w:rPr>
        <w:t xml:space="preserve">podrá continuar produciendo todos sus efectos legales, si </w:t>
      </w: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hAnsi="Noto Sans" w:cs="Noto Sans"/>
          <w:bCs/>
          <w:sz w:val="20"/>
          <w:szCs w:val="20"/>
        </w:rPr>
        <w:t>así lo determina; y en caso que subsistan los supuestos que dieron origen a la suspensión, se podrá iniciar la terminación anticipada del contrato, conforme lo dispuesto en la cláusula siguiente.</w:t>
      </w:r>
    </w:p>
    <w:p w14:paraId="16CA56BD" w14:textId="77777777" w:rsidR="00816F68" w:rsidRPr="00816F68" w:rsidRDefault="00816F68" w:rsidP="00816F68">
      <w:pPr>
        <w:jc w:val="both"/>
        <w:rPr>
          <w:rFonts w:ascii="Noto Sans" w:hAnsi="Noto Sans" w:cs="Noto Sans"/>
          <w:sz w:val="20"/>
          <w:szCs w:val="20"/>
        </w:rPr>
      </w:pPr>
    </w:p>
    <w:p w14:paraId="6B6E3D77" w14:textId="77777777" w:rsidR="00816F68" w:rsidRPr="00816F68" w:rsidRDefault="00816F68" w:rsidP="00816F68">
      <w:pPr>
        <w:jc w:val="both"/>
        <w:rPr>
          <w:rFonts w:ascii="Noto Sans" w:hAnsi="Noto Sans" w:cs="Noto Sans"/>
          <w:sz w:val="20"/>
          <w:szCs w:val="20"/>
          <w:lang w:eastAsia="es-MX"/>
        </w:rPr>
      </w:pPr>
      <w:r w:rsidRPr="00816F68">
        <w:rPr>
          <w:rFonts w:ascii="Noto Sans" w:hAnsi="Noto Sans" w:cs="Noto Sans"/>
          <w:b/>
          <w:sz w:val="20"/>
          <w:szCs w:val="20"/>
          <w:lang w:eastAsia="es-MX"/>
        </w:rPr>
        <w:t>VIGÉSIMA TERCERA. TERMINACIÓN ANTICIPADA DEL CONTRATO</w:t>
      </w:r>
    </w:p>
    <w:p w14:paraId="7F38EFE5" w14:textId="77777777" w:rsidR="00816F68" w:rsidRPr="00816F68" w:rsidRDefault="00816F68" w:rsidP="00816F68">
      <w:pPr>
        <w:jc w:val="both"/>
        <w:rPr>
          <w:rFonts w:ascii="Noto Sans" w:hAnsi="Noto Sans" w:cs="Noto Sans"/>
          <w:sz w:val="20"/>
          <w:szCs w:val="20"/>
          <w:lang w:eastAsia="es-MX"/>
        </w:rPr>
      </w:pPr>
    </w:p>
    <w:p w14:paraId="46581329"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r w:rsidRPr="00816F68">
        <w:rPr>
          <w:rFonts w:ascii="Noto Sans" w:hAnsi="Noto Sans" w:cs="Noto Sans"/>
          <w:b/>
          <w:sz w:val="20"/>
          <w:szCs w:val="20"/>
        </w:rPr>
        <w:t>“LA DEPENDENCIA O ENTIDAD”</w:t>
      </w:r>
      <w:r w:rsidRPr="00816F68">
        <w:rPr>
          <w:rFonts w:ascii="Noto Sans" w:hAnsi="Noto Sans" w:cs="Noto Sans"/>
          <w:b/>
          <w:bCs/>
          <w:sz w:val="20"/>
          <w:szCs w:val="20"/>
        </w:rPr>
        <w:t xml:space="preserve"> </w:t>
      </w:r>
      <w:r w:rsidRPr="00816F68">
        <w:rPr>
          <w:rFonts w:ascii="Noto Sans" w:hAnsi="Noto Sans" w:cs="Noto Sans"/>
          <w:bCs/>
          <w:sz w:val="20"/>
          <w:szCs w:val="20"/>
        </w:rPr>
        <w:t>cuando concurran razones de interés general, o bien, cuando por causas justificadas se extinga la necesidad de requerir</w:t>
      </w:r>
      <w:r w:rsidRPr="00816F68">
        <w:rPr>
          <w:rFonts w:ascii="Noto Sans" w:hAnsi="Noto Sans" w:cs="Noto Sans"/>
          <w:b/>
          <w:bCs/>
          <w:sz w:val="20"/>
          <w:szCs w:val="20"/>
        </w:rPr>
        <w:t xml:space="preserve"> </w:t>
      </w:r>
      <w:r w:rsidRPr="00816F68">
        <w:rPr>
          <w:rFonts w:ascii="Noto Sans" w:hAnsi="Noto Sans" w:cs="Noto Sans"/>
          <w:bCs/>
          <w:sz w:val="20"/>
          <w:szCs w:val="20"/>
        </w:rPr>
        <w:t>los servicios</w:t>
      </w:r>
      <w:r w:rsidRPr="00816F68">
        <w:rPr>
          <w:rFonts w:ascii="Noto Sans" w:hAnsi="Noto Sans" w:cs="Noto Sans"/>
          <w:b/>
          <w:bCs/>
          <w:sz w:val="20"/>
          <w:szCs w:val="20"/>
        </w:rPr>
        <w:t xml:space="preserve"> </w:t>
      </w:r>
      <w:r w:rsidRPr="00816F68">
        <w:rPr>
          <w:rFonts w:ascii="Noto Sans" w:hAnsi="Noto Sans" w:cs="Noto Sans"/>
          <w:bCs/>
          <w:sz w:val="20"/>
          <w:szCs w:val="20"/>
        </w:rPr>
        <w:t xml:space="preserve">originalmente contratados y se demuestre que de continuar con el cumplimiento de las obligaciones pactadas, se ocasionaría algún daño o perjuicio a </w:t>
      </w:r>
      <w:r w:rsidRPr="00816F68">
        <w:rPr>
          <w:rFonts w:ascii="Noto Sans" w:hAnsi="Noto Sans" w:cs="Noto Sans"/>
          <w:b/>
          <w:sz w:val="20"/>
          <w:szCs w:val="20"/>
        </w:rPr>
        <w:t>“LA DEPENDENCIA O ENTIDAD”</w:t>
      </w:r>
      <w:r w:rsidRPr="00816F68">
        <w:rPr>
          <w:rFonts w:ascii="Noto Sans" w:hAnsi="Noto Sans" w:cs="Noto Sans"/>
          <w:bCs/>
          <w:sz w:val="20"/>
          <w:szCs w:val="20"/>
        </w:rPr>
        <w:t>, o se 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816F68">
        <w:rPr>
          <w:rFonts w:ascii="Noto Sans" w:hAnsi="Noto Sans" w:cs="Noto Sans"/>
          <w:b/>
          <w:bCs/>
          <w:sz w:val="20"/>
          <w:szCs w:val="20"/>
        </w:rPr>
        <w:t xml:space="preserve"> </w:t>
      </w:r>
      <w:r w:rsidRPr="00816F68">
        <w:rPr>
          <w:rFonts w:ascii="Noto Sans" w:hAnsi="Noto Sans" w:cs="Noto Sans"/>
          <w:bCs/>
          <w:sz w:val="20"/>
          <w:szCs w:val="20"/>
        </w:rPr>
        <w:t xml:space="preserve">sin responsabilidad alguna para </w:t>
      </w:r>
      <w:r w:rsidRPr="00816F68">
        <w:rPr>
          <w:rFonts w:ascii="Noto Sans" w:hAnsi="Noto Sans" w:cs="Noto Sans"/>
          <w:b/>
          <w:sz w:val="20"/>
          <w:szCs w:val="20"/>
        </w:rPr>
        <w:t>“LA DEPENDENCIA O ENTIDAD”</w:t>
      </w:r>
      <w:r w:rsidRPr="00816F68">
        <w:rPr>
          <w:rFonts w:ascii="Noto Sans" w:hAnsi="Noto Sans" w:cs="Noto Sans"/>
          <w:bCs/>
          <w:sz w:val="20"/>
          <w:szCs w:val="20"/>
        </w:rPr>
        <w:t>, ello con independencia de lo establecido en la cláusula que antecede.</w:t>
      </w:r>
    </w:p>
    <w:p w14:paraId="3BE3E62F"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p>
    <w:p w14:paraId="31026E32" w14:textId="77777777" w:rsidR="00816F68" w:rsidRPr="00816F68" w:rsidRDefault="00816F68" w:rsidP="00816F68">
      <w:pPr>
        <w:tabs>
          <w:tab w:val="center" w:pos="567"/>
        </w:tabs>
        <w:autoSpaceDE w:val="0"/>
        <w:autoSpaceDN w:val="0"/>
        <w:adjustRightInd w:val="0"/>
        <w:ind w:right="48"/>
        <w:jc w:val="both"/>
        <w:rPr>
          <w:rFonts w:ascii="Noto Sans" w:hAnsi="Noto Sans" w:cs="Noto Sans"/>
          <w:bCs/>
          <w:sz w:val="20"/>
          <w:szCs w:val="20"/>
        </w:rPr>
      </w:pPr>
      <w:r w:rsidRPr="00816F68">
        <w:rPr>
          <w:rFonts w:ascii="Noto Sans" w:hAnsi="Noto Sans" w:cs="Noto Sans"/>
          <w:bCs/>
          <w:sz w:val="20"/>
          <w:szCs w:val="20"/>
        </w:rPr>
        <w:t xml:space="preserve">Cuando </w:t>
      </w:r>
      <w:r w:rsidRPr="00816F68">
        <w:rPr>
          <w:rFonts w:ascii="Noto Sans" w:hAnsi="Noto Sans" w:cs="Noto Sans"/>
          <w:b/>
          <w:sz w:val="20"/>
          <w:szCs w:val="20"/>
        </w:rPr>
        <w:t>“LA DEPENDENCIA O ENTIDAD”</w:t>
      </w:r>
      <w:r w:rsidRPr="00816F68">
        <w:rPr>
          <w:rFonts w:ascii="Noto Sans" w:hAnsi="Noto Sans" w:cs="Noto Sans"/>
          <w:bCs/>
          <w:sz w:val="20"/>
          <w:szCs w:val="20"/>
        </w:rPr>
        <w:t xml:space="preserve"> determine dar por terminado anticipadamente el contrato, lo notificará </w:t>
      </w:r>
      <w:r w:rsidRPr="00816F68">
        <w:rPr>
          <w:rFonts w:ascii="Noto Sans" w:hAnsi="Noto Sans" w:cs="Noto Sans"/>
          <w:sz w:val="20"/>
          <w:szCs w:val="20"/>
        </w:rPr>
        <w:t xml:space="preserve">a </w:t>
      </w:r>
      <w:r w:rsidRPr="00816F68">
        <w:rPr>
          <w:rFonts w:ascii="Noto Sans" w:hAnsi="Noto Sans" w:cs="Noto Sans"/>
          <w:b/>
          <w:sz w:val="20"/>
          <w:szCs w:val="20"/>
        </w:rPr>
        <w:t>“EL PROVEEDOR”</w:t>
      </w:r>
      <w:r w:rsidRPr="00816F68">
        <w:rPr>
          <w:rFonts w:ascii="Noto Sans" w:hAnsi="Noto Sans" w:cs="Noto Sans"/>
          <w:sz w:val="20"/>
          <w:szCs w:val="20"/>
        </w:rPr>
        <w:t xml:space="preserve"> hasta con 30 (treinta) días naturales anteriores al hecho, </w:t>
      </w:r>
      <w:r w:rsidRPr="00816F68">
        <w:rPr>
          <w:rFonts w:ascii="Noto Sans" w:hAnsi="Noto Sans" w:cs="Noto Sans"/>
          <w:bCs/>
          <w:sz w:val="20"/>
          <w:szCs w:val="20"/>
        </w:rPr>
        <w:t>debiendo sustentarlo en un dictamen fundado y motivado, en el que, se precisarán las razones o causas que dieron origen a la misma y pagará a</w:t>
      </w:r>
      <w:r w:rsidRPr="00816F68">
        <w:rPr>
          <w:rFonts w:ascii="Noto Sans" w:hAnsi="Noto Sans" w:cs="Noto Sans"/>
          <w:b/>
          <w:bCs/>
          <w:sz w:val="20"/>
          <w:szCs w:val="20"/>
        </w:rPr>
        <w:t xml:space="preserve"> </w:t>
      </w:r>
      <w:r w:rsidRPr="00816F68">
        <w:rPr>
          <w:rFonts w:ascii="Noto Sans" w:hAnsi="Noto Sans" w:cs="Noto Sans"/>
          <w:b/>
          <w:sz w:val="20"/>
          <w:szCs w:val="20"/>
        </w:rPr>
        <w:t>“EL PROVEEDOR”</w:t>
      </w:r>
      <w:r w:rsidRPr="00816F68">
        <w:rPr>
          <w:rFonts w:ascii="Noto Sans" w:hAnsi="Noto Sans" w:cs="Noto Sans"/>
          <w:b/>
          <w:bCs/>
          <w:sz w:val="20"/>
          <w:szCs w:val="20"/>
        </w:rPr>
        <w:t xml:space="preserve"> </w:t>
      </w:r>
      <w:r w:rsidRPr="00816F68">
        <w:rPr>
          <w:rFonts w:ascii="Noto Sans" w:hAnsi="Noto Sans" w:cs="Noto Sans"/>
          <w:bCs/>
          <w:sz w:val="20"/>
          <w:szCs w:val="20"/>
        </w:rPr>
        <w:t>la parte proporcional de los servicios</w:t>
      </w:r>
      <w:r w:rsidRPr="00816F68">
        <w:rPr>
          <w:rFonts w:ascii="Noto Sans" w:hAnsi="Noto Sans" w:cs="Noto Sans"/>
          <w:b/>
          <w:bCs/>
          <w:sz w:val="20"/>
          <w:szCs w:val="20"/>
        </w:rPr>
        <w:t xml:space="preserve"> </w:t>
      </w:r>
      <w:r w:rsidRPr="00816F68">
        <w:rPr>
          <w:rFonts w:ascii="Noto Sans" w:hAnsi="Noto Sans" w:cs="Noto Sans"/>
          <w:bCs/>
          <w:sz w:val="20"/>
          <w:szCs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454A34D4" w14:textId="77777777" w:rsidR="00816F68" w:rsidRPr="00816F68" w:rsidRDefault="00816F68" w:rsidP="00816F68">
      <w:pPr>
        <w:tabs>
          <w:tab w:val="center" w:pos="567"/>
        </w:tabs>
        <w:autoSpaceDE w:val="0"/>
        <w:autoSpaceDN w:val="0"/>
        <w:adjustRightInd w:val="0"/>
        <w:ind w:right="423"/>
        <w:jc w:val="both"/>
        <w:rPr>
          <w:rFonts w:ascii="Noto Sans" w:hAnsi="Noto Sans" w:cs="Noto Sans"/>
          <w:bCs/>
          <w:sz w:val="20"/>
          <w:szCs w:val="20"/>
        </w:rPr>
      </w:pPr>
    </w:p>
    <w:p w14:paraId="4AD9797D" w14:textId="77777777" w:rsidR="00816F68" w:rsidRPr="00816F68" w:rsidRDefault="00816F68" w:rsidP="00816F68">
      <w:pPr>
        <w:ind w:right="51"/>
        <w:jc w:val="both"/>
        <w:rPr>
          <w:rFonts w:ascii="Noto Sans" w:hAnsi="Noto Sans" w:cs="Noto Sans"/>
          <w:b/>
          <w:sz w:val="20"/>
          <w:szCs w:val="20"/>
          <w:lang w:eastAsia="es-MX"/>
        </w:rPr>
      </w:pPr>
      <w:r w:rsidRPr="00816F68">
        <w:rPr>
          <w:rFonts w:ascii="Noto Sans" w:hAnsi="Noto Sans" w:cs="Noto Sans"/>
          <w:b/>
          <w:sz w:val="20"/>
          <w:szCs w:val="20"/>
          <w:lang w:eastAsia="es-MX"/>
        </w:rPr>
        <w:lastRenderedPageBreak/>
        <w:t>VIGÉSIMA CUARTA. RESCISIÓN</w:t>
      </w:r>
    </w:p>
    <w:p w14:paraId="14168D66" w14:textId="77777777" w:rsidR="00816F68" w:rsidRPr="00816F68" w:rsidRDefault="00816F68" w:rsidP="00816F68">
      <w:pPr>
        <w:ind w:right="51"/>
        <w:jc w:val="both"/>
        <w:rPr>
          <w:rFonts w:ascii="Noto Sans" w:hAnsi="Noto Sans" w:cs="Noto Sans"/>
          <w:sz w:val="20"/>
          <w:szCs w:val="20"/>
          <w:lang w:eastAsia="es-MX"/>
        </w:rPr>
      </w:pPr>
    </w:p>
    <w:p w14:paraId="403B457E" w14:textId="77777777" w:rsidR="00816F68" w:rsidRPr="00816F68" w:rsidRDefault="00816F68" w:rsidP="00816F68">
      <w:pPr>
        <w:tabs>
          <w:tab w:val="left" w:pos="2700"/>
        </w:tabs>
        <w:ind w:right="-1"/>
        <w:jc w:val="both"/>
        <w:rPr>
          <w:rFonts w:ascii="Noto Sans" w:hAnsi="Noto Sans" w:cs="Noto Sans"/>
          <w:b/>
          <w:sz w:val="20"/>
          <w:szCs w:val="20"/>
        </w:rPr>
      </w:pPr>
      <w:r w:rsidRPr="00816F68">
        <w:rPr>
          <w:rFonts w:ascii="Noto Sans" w:hAnsi="Noto Sans" w:cs="Noto Sans"/>
          <w:b/>
          <w:sz w:val="20"/>
          <w:szCs w:val="20"/>
        </w:rPr>
        <w:t xml:space="preserve">“LA DEPENDENCIA O ENTIDAD” </w:t>
      </w:r>
      <w:r w:rsidRPr="00816F68">
        <w:rPr>
          <w:rFonts w:ascii="Noto Sans" w:hAnsi="Noto Sans" w:cs="Noto Sans"/>
          <w:bCs/>
          <w:sz w:val="20"/>
          <w:szCs w:val="20"/>
        </w:rPr>
        <w:t>podrá iniciar en cualquier momento</w:t>
      </w:r>
      <w:r w:rsidRPr="00816F68">
        <w:rPr>
          <w:rFonts w:ascii="Noto Sans" w:hAnsi="Noto Sans" w:cs="Noto Sans"/>
          <w:b/>
          <w:bCs/>
          <w:outline/>
          <w:color w:val="A02B93"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816F68">
        <w:rPr>
          <w:rFonts w:ascii="Noto Sans" w:hAnsi="Noto Sans" w:cs="Noto Sans"/>
          <w:bCs/>
          <w:sz w:val="20"/>
          <w:szCs w:val="20"/>
        </w:rPr>
        <w:t xml:space="preserve">el procedimiento de rescisión, cuando </w:t>
      </w:r>
      <w:r w:rsidRPr="00816F68">
        <w:rPr>
          <w:rFonts w:ascii="Noto Sans" w:hAnsi="Noto Sans" w:cs="Noto Sans"/>
          <w:b/>
          <w:sz w:val="20"/>
          <w:szCs w:val="20"/>
        </w:rPr>
        <w:t xml:space="preserve">“EL PROVEEDOR” </w:t>
      </w:r>
      <w:r w:rsidRPr="00816F68">
        <w:rPr>
          <w:rFonts w:ascii="Noto Sans" w:hAnsi="Noto Sans" w:cs="Noto Sans"/>
          <w:bCs/>
          <w:sz w:val="20"/>
          <w:szCs w:val="20"/>
        </w:rPr>
        <w:t xml:space="preserve">incurra en alguna de las siguientes causales: </w:t>
      </w:r>
    </w:p>
    <w:p w14:paraId="3CE5B888" w14:textId="77777777" w:rsidR="00816F68" w:rsidRPr="00816F68" w:rsidRDefault="00816F68" w:rsidP="00816F68">
      <w:pPr>
        <w:ind w:right="51"/>
        <w:jc w:val="both"/>
        <w:rPr>
          <w:rFonts w:ascii="Noto Sans" w:hAnsi="Noto Sans" w:cs="Noto Sans"/>
          <w:sz w:val="20"/>
          <w:szCs w:val="20"/>
        </w:rPr>
      </w:pPr>
    </w:p>
    <w:p w14:paraId="53E5175E"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b/>
          <w:sz w:val="20"/>
          <w:szCs w:val="20"/>
        </w:rPr>
      </w:pPr>
      <w:r w:rsidRPr="00816F68">
        <w:rPr>
          <w:rFonts w:ascii="Noto Sans" w:hAnsi="Noto Sans" w:cs="Noto Sans"/>
          <w:sz w:val="20"/>
          <w:szCs w:val="20"/>
        </w:rPr>
        <w:t>Contravenir los términos pactados para la prestación de los servicios, establecidos en el presente contrato;</w:t>
      </w:r>
    </w:p>
    <w:p w14:paraId="16BE4273"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Transferir en todo o en parte las obligaciones que deriven del presente contrato a un tercero ajeno a la relación contractual;</w:t>
      </w:r>
    </w:p>
    <w:p w14:paraId="1C07EC54"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 xml:space="preserve">Ceder los derechos de cobro derivados del contrato, sin contar con la conformidad previa y por escrito de </w:t>
      </w:r>
      <w:r w:rsidRPr="00816F68">
        <w:rPr>
          <w:rFonts w:ascii="Noto Sans" w:hAnsi="Noto Sans" w:cs="Noto Sans"/>
          <w:b/>
          <w:sz w:val="20"/>
          <w:szCs w:val="20"/>
        </w:rPr>
        <w:t>“LA DEPENDENCIA O ENTIDAD”</w:t>
      </w:r>
      <w:r w:rsidRPr="00816F68">
        <w:rPr>
          <w:rFonts w:ascii="Noto Sans" w:hAnsi="Noto Sans" w:cs="Noto Sans"/>
          <w:sz w:val="20"/>
          <w:szCs w:val="20"/>
        </w:rPr>
        <w:t>;</w:t>
      </w:r>
    </w:p>
    <w:p w14:paraId="77020EFB"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Suspender total o parcialmente y sin causa justificada la prestación de los servicios del presente contrato;</w:t>
      </w:r>
    </w:p>
    <w:p w14:paraId="2505A36E" w14:textId="77777777" w:rsidR="00816F68" w:rsidRPr="00816F68" w:rsidRDefault="00816F68" w:rsidP="00F24D27">
      <w:pPr>
        <w:pStyle w:val="Prrafodelista"/>
        <w:numPr>
          <w:ilvl w:val="0"/>
          <w:numId w:val="6"/>
        </w:numPr>
        <w:ind w:left="567" w:hanging="283"/>
        <w:jc w:val="both"/>
        <w:rPr>
          <w:rFonts w:ascii="Noto Sans" w:hAnsi="Noto Sans" w:cs="Noto Sans"/>
          <w:sz w:val="20"/>
          <w:szCs w:val="20"/>
        </w:rPr>
      </w:pPr>
      <w:r w:rsidRPr="00816F68">
        <w:rPr>
          <w:rFonts w:ascii="Noto Sans" w:hAnsi="Noto Sans" w:cs="Noto Sans"/>
          <w:sz w:val="20"/>
          <w:szCs w:val="20"/>
        </w:rPr>
        <w:t>No realizar la prestación de los servicios en tiempo y forma conforme a lo establecido en el presente contrato y sus respectivos anexos;</w:t>
      </w:r>
    </w:p>
    <w:p w14:paraId="645B6A55" w14:textId="77777777" w:rsidR="00816F68" w:rsidRPr="00816F68" w:rsidRDefault="00816F68" w:rsidP="00F24D27">
      <w:pPr>
        <w:pStyle w:val="Prrafodelista"/>
        <w:numPr>
          <w:ilvl w:val="0"/>
          <w:numId w:val="6"/>
        </w:numPr>
        <w:ind w:left="567" w:hanging="283"/>
        <w:jc w:val="both"/>
        <w:rPr>
          <w:rFonts w:ascii="Noto Sans" w:hAnsi="Noto Sans" w:cs="Noto Sans"/>
          <w:sz w:val="20"/>
          <w:szCs w:val="20"/>
        </w:rPr>
      </w:pPr>
      <w:r w:rsidRPr="00816F68">
        <w:rPr>
          <w:rFonts w:ascii="Noto Sans" w:hAnsi="Noto Sans" w:cs="Noto Sans"/>
          <w:sz w:val="20"/>
          <w:szCs w:val="20"/>
        </w:rPr>
        <w:t xml:space="preserve"> No proporcionar a los Órganos de Fiscalización, la información que le sea requerida con motivo de las auditorías, visitas e inspecciones que realicen;</w:t>
      </w:r>
    </w:p>
    <w:p w14:paraId="220B21A3"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Ser declarado en concurso mercantil, o por cualquier otra causa distinta o análoga que afecte su patrimonio;</w:t>
      </w:r>
    </w:p>
    <w:p w14:paraId="20162D21" w14:textId="77777777" w:rsidR="00816F68" w:rsidRPr="00816F68" w:rsidRDefault="00816F68" w:rsidP="00F24D27">
      <w:pPr>
        <w:pStyle w:val="Prrafodelista"/>
        <w:numPr>
          <w:ilvl w:val="0"/>
          <w:numId w:val="6"/>
        </w:numPr>
        <w:ind w:left="567" w:right="-1" w:hanging="283"/>
        <w:jc w:val="both"/>
        <w:rPr>
          <w:rFonts w:ascii="Noto Sans" w:hAnsi="Noto Sans" w:cs="Noto Sans"/>
          <w:bCs/>
          <w:sz w:val="20"/>
          <w:szCs w:val="20"/>
        </w:rPr>
      </w:pPr>
      <w:r w:rsidRPr="00816F68">
        <w:rPr>
          <w:rFonts w:ascii="Noto Sans" w:hAnsi="Noto Sans" w:cs="Noto Sans"/>
          <w:bCs/>
          <w:sz w:val="20"/>
          <w:szCs w:val="20"/>
        </w:rPr>
        <w:t xml:space="preserve">En caso de que compruebe la falsedad de alguna manifestación, información o documentación proporcionada para efecto del presente contrato; </w:t>
      </w:r>
    </w:p>
    <w:p w14:paraId="0DCE0656" w14:textId="77777777" w:rsidR="00816F68" w:rsidRPr="00816F68" w:rsidRDefault="00816F68" w:rsidP="00816F68">
      <w:pPr>
        <w:pStyle w:val="Prrafodelista"/>
        <w:ind w:left="567" w:right="-1"/>
        <w:jc w:val="both"/>
        <w:rPr>
          <w:rFonts w:ascii="Noto Sans" w:hAnsi="Noto Sans" w:cs="Noto Sans"/>
          <w:bCs/>
          <w:sz w:val="20"/>
          <w:szCs w:val="20"/>
        </w:rPr>
      </w:pPr>
      <w:r w:rsidRPr="00816F68">
        <w:rPr>
          <w:rFonts w:ascii="Noto Sans" w:hAnsi="Noto Sans" w:cs="Noto Sans"/>
          <w:bCs/>
          <w:sz w:val="20"/>
          <w:szCs w:val="20"/>
        </w:rPr>
        <w:t>INSTRUCCIÓN: EL SIGUIENTE INCISO, SERÁ OBLIGATORIO PARA EFECTOS DEL ARTÍCULO 80, PÁRRAFO CUARTO DEL RLAASSP</w:t>
      </w:r>
    </w:p>
    <w:p w14:paraId="33D5BF53" w14:textId="77777777" w:rsidR="00816F68" w:rsidRPr="00816F68" w:rsidRDefault="00816F68" w:rsidP="00F24D27">
      <w:pPr>
        <w:pStyle w:val="Prrafodelista"/>
        <w:numPr>
          <w:ilvl w:val="0"/>
          <w:numId w:val="6"/>
        </w:numPr>
        <w:ind w:left="567" w:right="-1" w:hanging="283"/>
        <w:jc w:val="both"/>
        <w:rPr>
          <w:rFonts w:ascii="Noto Sans" w:hAnsi="Noto Sans" w:cs="Noto Sans"/>
          <w:bCs/>
          <w:sz w:val="20"/>
          <w:szCs w:val="20"/>
        </w:rPr>
      </w:pPr>
      <w:r w:rsidRPr="00816F68">
        <w:rPr>
          <w:rFonts w:ascii="Noto Sans" w:hAnsi="Noto Sans" w:cs="Noto Sans"/>
          <w:bCs/>
          <w:sz w:val="20"/>
          <w:szCs w:val="20"/>
        </w:rPr>
        <w:t>No presentar bimestralmente, las constancias de la inscripción y pago de cuotas al Instituto Mexicano del Seguro Social del personal que utilice para la prestación de los servicios;</w:t>
      </w:r>
    </w:p>
    <w:p w14:paraId="2A19A1D4"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bCs/>
          <w:sz w:val="20"/>
          <w:szCs w:val="20"/>
        </w:rPr>
      </w:pPr>
      <w:r w:rsidRPr="00816F68">
        <w:rPr>
          <w:rFonts w:ascii="Noto Sans" w:hAnsi="Noto Sans" w:cs="Noto Sans"/>
          <w:bCs/>
          <w:sz w:val="20"/>
          <w:szCs w:val="20"/>
        </w:rPr>
        <w:t>No entregar dentro de los 10 (diez) días naturales siguientes a la fecha de firma del presente contrato, la garantía de cumplimiento del mismo;</w:t>
      </w:r>
    </w:p>
    <w:p w14:paraId="34621137" w14:textId="77777777" w:rsidR="00816F68" w:rsidRPr="00816F68" w:rsidRDefault="00816F68" w:rsidP="00F24D27">
      <w:pPr>
        <w:pStyle w:val="Prrafodelista"/>
        <w:numPr>
          <w:ilvl w:val="0"/>
          <w:numId w:val="6"/>
        </w:numPr>
        <w:ind w:left="567" w:right="-1"/>
        <w:jc w:val="both"/>
        <w:rPr>
          <w:rFonts w:ascii="Noto Sans" w:hAnsi="Noto Sans" w:cs="Noto Sans"/>
          <w:bCs/>
          <w:sz w:val="20"/>
          <w:szCs w:val="20"/>
        </w:rPr>
      </w:pPr>
      <w:r w:rsidRPr="00816F68">
        <w:rPr>
          <w:rFonts w:ascii="Noto Sans" w:hAnsi="Noto Sans" w:cs="Noto Sans"/>
          <w:bCs/>
          <w:sz w:val="20"/>
          <w:szCs w:val="20"/>
        </w:rPr>
        <w:t>Cuando la suma de las penas convencionales exceda el monto total de la garantía de cumplimiento del contrato;</w:t>
      </w:r>
    </w:p>
    <w:p w14:paraId="313B4499" w14:textId="77777777" w:rsidR="00816F68" w:rsidRPr="00816F68" w:rsidRDefault="00816F68" w:rsidP="00816F68">
      <w:pPr>
        <w:pStyle w:val="Prrafodelista"/>
        <w:ind w:left="567" w:right="-1"/>
        <w:jc w:val="both"/>
        <w:rPr>
          <w:rFonts w:ascii="Noto Sans" w:hAnsi="Noto Sans" w:cs="Noto Sans"/>
          <w:bCs/>
          <w:sz w:val="20"/>
          <w:szCs w:val="20"/>
        </w:rPr>
      </w:pPr>
      <w:r w:rsidRPr="00816F68">
        <w:rPr>
          <w:rFonts w:ascii="Noto Sans" w:hAnsi="Noto Sans" w:cs="Noto Sans"/>
          <w:bCs/>
          <w:sz w:val="20"/>
          <w:szCs w:val="20"/>
        </w:rPr>
        <w:t>INSTRUCCIÓN: CUANDO NO SE HAYA REQUERIDO LA GARANTÍA DE CUMPLIMIENTO, SE UTILIZARÁ EL SIGUIENTE TEXTO “En caso de que la suma de las penas convencionales exceda el 20% del monto total del contrato.”</w:t>
      </w:r>
    </w:p>
    <w:p w14:paraId="49C35E59" w14:textId="77777777" w:rsidR="00816F68" w:rsidRPr="00816F68" w:rsidRDefault="00816F68" w:rsidP="00816F68">
      <w:pPr>
        <w:pStyle w:val="Prrafodelista"/>
        <w:ind w:left="567" w:right="-1"/>
        <w:jc w:val="both"/>
        <w:rPr>
          <w:rFonts w:ascii="Noto Sans" w:hAnsi="Noto Sans" w:cs="Noto Sans"/>
          <w:bCs/>
          <w:sz w:val="20"/>
          <w:szCs w:val="20"/>
        </w:rPr>
      </w:pPr>
    </w:p>
    <w:p w14:paraId="67076215" w14:textId="77777777" w:rsidR="00816F68" w:rsidRPr="00816F68" w:rsidRDefault="00816F68" w:rsidP="00F24D27">
      <w:pPr>
        <w:pStyle w:val="Prrafodelista"/>
        <w:numPr>
          <w:ilvl w:val="0"/>
          <w:numId w:val="6"/>
        </w:numPr>
        <w:ind w:left="567" w:right="-1" w:hanging="283"/>
        <w:jc w:val="both"/>
        <w:rPr>
          <w:rFonts w:ascii="Noto Sans" w:hAnsi="Noto Sans" w:cs="Noto Sans"/>
          <w:bCs/>
          <w:sz w:val="20"/>
          <w:szCs w:val="20"/>
        </w:rPr>
      </w:pPr>
      <w:r w:rsidRPr="00816F68">
        <w:rPr>
          <w:rFonts w:ascii="Noto Sans" w:hAnsi="Noto Sans" w:cs="Noto Sans"/>
          <w:bCs/>
          <w:sz w:val="20"/>
          <w:szCs w:val="20"/>
        </w:rPr>
        <w:t>Cuando la suma de las deducciones al pago, excedan el límite máximo establecido para las deducciones;</w:t>
      </w:r>
    </w:p>
    <w:p w14:paraId="214AB318" w14:textId="77777777" w:rsidR="00816F68" w:rsidRPr="00816F68" w:rsidRDefault="00816F68" w:rsidP="00F24D27">
      <w:pPr>
        <w:pStyle w:val="Prrafodelista"/>
        <w:numPr>
          <w:ilvl w:val="0"/>
          <w:numId w:val="6"/>
        </w:numPr>
        <w:ind w:left="567" w:right="-1" w:hanging="283"/>
        <w:jc w:val="both"/>
        <w:rPr>
          <w:rFonts w:ascii="Noto Sans" w:hAnsi="Noto Sans" w:cs="Noto Sans"/>
          <w:b/>
          <w:sz w:val="20"/>
          <w:szCs w:val="20"/>
        </w:rPr>
      </w:pPr>
      <w:r w:rsidRPr="00816F68">
        <w:rPr>
          <w:rFonts w:ascii="Noto Sans" w:hAnsi="Noto Sans" w:cs="Noto Sans"/>
          <w:bCs/>
          <w:sz w:val="20"/>
          <w:szCs w:val="20"/>
        </w:rPr>
        <w:t>Divulgar, transferir o utilizar la información que conozca en el desarrollo del cumplimiento del objeto del presente contrato, sin contar con la autorización de</w:t>
      </w:r>
      <w:r w:rsidRPr="00816F68">
        <w:rPr>
          <w:rFonts w:ascii="Noto Sans" w:hAnsi="Noto Sans" w:cs="Noto Sans"/>
          <w:sz w:val="20"/>
          <w:szCs w:val="20"/>
        </w:rPr>
        <w:t xml:space="preserve"> </w:t>
      </w:r>
      <w:r w:rsidRPr="00816F68">
        <w:rPr>
          <w:rFonts w:ascii="Noto Sans" w:hAnsi="Noto Sans" w:cs="Noto Sans"/>
          <w:b/>
          <w:sz w:val="20"/>
          <w:szCs w:val="20"/>
        </w:rPr>
        <w:t>“LA DEPENDENCIA O ENTIDAD”</w:t>
      </w:r>
      <w:r w:rsidRPr="00816F68">
        <w:rPr>
          <w:rFonts w:ascii="Noto Sans" w:hAnsi="Noto Sans" w:cs="Noto Sans"/>
          <w:sz w:val="20"/>
          <w:szCs w:val="20"/>
        </w:rPr>
        <w:t xml:space="preserve"> </w:t>
      </w:r>
      <w:r w:rsidRPr="00816F68">
        <w:rPr>
          <w:rFonts w:ascii="Noto Sans" w:hAnsi="Noto Sans" w:cs="Noto Sans"/>
          <w:bCs/>
          <w:sz w:val="20"/>
          <w:szCs w:val="20"/>
        </w:rPr>
        <w:t xml:space="preserve">en los términos de lo dispuesto en la </w:t>
      </w:r>
      <w:r w:rsidRPr="00816F68">
        <w:rPr>
          <w:rFonts w:ascii="Noto Sans" w:hAnsi="Noto Sans" w:cs="Noto Sans"/>
          <w:b/>
          <w:bCs/>
          <w:sz w:val="20"/>
          <w:szCs w:val="20"/>
        </w:rPr>
        <w:t>CLÁUSULA VIGÉSIMA PRIMERA DE CONFIDENCIALIDAD Y PROTECCIÓN DE DATOS PERSONALES</w:t>
      </w:r>
      <w:r w:rsidRPr="00816F68">
        <w:rPr>
          <w:rFonts w:ascii="Noto Sans" w:hAnsi="Noto Sans" w:cs="Noto Sans"/>
          <w:bCs/>
          <w:sz w:val="20"/>
          <w:szCs w:val="20"/>
        </w:rPr>
        <w:t xml:space="preserve"> del presente instrumento jurídico;</w:t>
      </w:r>
    </w:p>
    <w:p w14:paraId="49C57609" w14:textId="77777777" w:rsidR="00816F68" w:rsidRPr="00816F68" w:rsidRDefault="00816F68" w:rsidP="00F24D27">
      <w:pPr>
        <w:pStyle w:val="Prrafodelista"/>
        <w:numPr>
          <w:ilvl w:val="0"/>
          <w:numId w:val="6"/>
        </w:numPr>
        <w:ind w:left="567" w:right="-1" w:hanging="283"/>
        <w:jc w:val="both"/>
        <w:rPr>
          <w:rFonts w:ascii="Noto Sans" w:hAnsi="Noto Sans" w:cs="Noto Sans"/>
          <w:b/>
          <w:sz w:val="20"/>
          <w:szCs w:val="20"/>
        </w:rPr>
      </w:pPr>
      <w:r w:rsidRPr="00816F68">
        <w:rPr>
          <w:rFonts w:ascii="Noto Sans" w:hAnsi="Noto Sans" w:cs="Noto Sans"/>
          <w:bCs/>
          <w:sz w:val="20"/>
          <w:szCs w:val="20"/>
        </w:rPr>
        <w:t xml:space="preserve"> Impedir el desempeño normal de labores de</w:t>
      </w:r>
      <w:r w:rsidRPr="00816F68">
        <w:rPr>
          <w:rFonts w:ascii="Noto Sans" w:hAnsi="Noto Sans" w:cs="Noto Sans"/>
          <w:b/>
          <w:sz w:val="20"/>
          <w:szCs w:val="20"/>
        </w:rPr>
        <w:t xml:space="preserve"> “LA DEPENDENCIA O ENTIDAD”;</w:t>
      </w:r>
    </w:p>
    <w:p w14:paraId="374E1AB3"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bCs/>
          <w:sz w:val="20"/>
          <w:szCs w:val="20"/>
        </w:rPr>
        <w:t>Cambiar su nacionalidad por otra e invocar la protección de su gobierno contra reclamaciones y órdenes de</w:t>
      </w:r>
      <w:r w:rsidRPr="00816F68">
        <w:rPr>
          <w:rFonts w:ascii="Noto Sans" w:hAnsi="Noto Sans" w:cs="Noto Sans"/>
          <w:sz w:val="20"/>
          <w:szCs w:val="20"/>
        </w:rPr>
        <w:t xml:space="preserve"> </w:t>
      </w:r>
      <w:r w:rsidRPr="00816F68">
        <w:rPr>
          <w:rFonts w:ascii="Noto Sans" w:hAnsi="Noto Sans" w:cs="Noto Sans"/>
          <w:b/>
          <w:sz w:val="20"/>
          <w:szCs w:val="20"/>
        </w:rPr>
        <w:t>“LA DEPENDENCIA O ENTIDAD”</w:t>
      </w:r>
      <w:r w:rsidRPr="00816F68">
        <w:rPr>
          <w:rFonts w:ascii="Noto Sans" w:hAnsi="Noto Sans" w:cs="Noto Sans"/>
          <w:sz w:val="20"/>
          <w:szCs w:val="20"/>
        </w:rPr>
        <w:t>, cuando sea extranjero, y</w:t>
      </w:r>
    </w:p>
    <w:p w14:paraId="4A63204A" w14:textId="77777777" w:rsidR="00816F68" w:rsidRPr="00816F68" w:rsidRDefault="00816F68" w:rsidP="00F24D27">
      <w:pPr>
        <w:pStyle w:val="Prrafodelista"/>
        <w:numPr>
          <w:ilvl w:val="0"/>
          <w:numId w:val="6"/>
        </w:numPr>
        <w:tabs>
          <w:tab w:val="left" w:pos="284"/>
        </w:tabs>
        <w:ind w:left="567" w:right="-1" w:hanging="283"/>
        <w:jc w:val="both"/>
        <w:rPr>
          <w:rFonts w:ascii="Noto Sans" w:hAnsi="Noto Sans" w:cs="Noto Sans"/>
          <w:sz w:val="20"/>
          <w:szCs w:val="20"/>
        </w:rPr>
      </w:pPr>
      <w:r w:rsidRPr="00816F68">
        <w:rPr>
          <w:rFonts w:ascii="Noto Sans" w:hAnsi="Noto Sans" w:cs="Noto Sans"/>
          <w:sz w:val="20"/>
          <w:szCs w:val="20"/>
        </w:rPr>
        <w:t xml:space="preserve">Incumplir cualquier obligación distinta de las anteriores y derivadas del presente contrato. </w:t>
      </w:r>
    </w:p>
    <w:p w14:paraId="57DA99DD" w14:textId="77777777" w:rsidR="00816F68" w:rsidRPr="00816F68" w:rsidRDefault="00816F68" w:rsidP="00816F68">
      <w:pPr>
        <w:ind w:right="51"/>
        <w:jc w:val="both"/>
        <w:rPr>
          <w:rFonts w:ascii="Noto Sans" w:hAnsi="Noto Sans" w:cs="Noto Sans"/>
          <w:sz w:val="20"/>
          <w:szCs w:val="20"/>
        </w:rPr>
      </w:pPr>
    </w:p>
    <w:p w14:paraId="784D8B19" w14:textId="77777777" w:rsidR="00816F68" w:rsidRPr="00816F68" w:rsidRDefault="00816F68" w:rsidP="00816F68">
      <w:pPr>
        <w:jc w:val="both"/>
        <w:rPr>
          <w:rFonts w:ascii="Noto Sans" w:hAnsi="Noto Sans" w:cs="Noto Sans"/>
          <w:sz w:val="20"/>
          <w:szCs w:val="20"/>
        </w:rPr>
      </w:pPr>
      <w:r w:rsidRPr="00816F68">
        <w:rPr>
          <w:rFonts w:ascii="Noto Sans" w:hAnsi="Noto Sans" w:cs="Noto Sans"/>
          <w:sz w:val="20"/>
          <w:szCs w:val="20"/>
        </w:rPr>
        <w:t>Para el caso de optar por la rescisión del contrato,</w:t>
      </w:r>
      <w:r w:rsidRPr="00816F68">
        <w:rPr>
          <w:rFonts w:ascii="Noto Sans" w:hAnsi="Noto Sans" w:cs="Noto Sans"/>
          <w:b/>
          <w:sz w:val="20"/>
          <w:szCs w:val="20"/>
        </w:rPr>
        <w:t xml:space="preserve"> “LA DEPENDENCIA O ENTIDAD” </w:t>
      </w:r>
      <w:r w:rsidRPr="00816F68">
        <w:rPr>
          <w:rFonts w:ascii="Noto Sans" w:hAnsi="Noto Sans" w:cs="Noto Sans"/>
          <w:sz w:val="20"/>
          <w:szCs w:val="20"/>
        </w:rPr>
        <w:t>comunicará por escrito a</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51DE39CA" w14:textId="77777777" w:rsidR="00816F68" w:rsidRPr="00816F68" w:rsidRDefault="00816F68" w:rsidP="00816F68">
      <w:pPr>
        <w:ind w:right="-1"/>
        <w:jc w:val="both"/>
        <w:rPr>
          <w:rFonts w:ascii="Noto Sans" w:hAnsi="Noto Sans" w:cs="Noto Sans"/>
          <w:sz w:val="20"/>
          <w:szCs w:val="20"/>
        </w:rPr>
      </w:pPr>
    </w:p>
    <w:p w14:paraId="555BD006" w14:textId="77777777" w:rsidR="00816F68" w:rsidRPr="00816F68" w:rsidRDefault="00816F68" w:rsidP="00816F68">
      <w:pPr>
        <w:tabs>
          <w:tab w:val="left" w:pos="2700"/>
        </w:tabs>
        <w:ind w:right="-1"/>
        <w:jc w:val="both"/>
        <w:rPr>
          <w:rFonts w:ascii="Noto Sans" w:hAnsi="Noto Sans" w:cs="Noto Sans"/>
          <w:b/>
          <w:sz w:val="20"/>
          <w:szCs w:val="20"/>
        </w:rPr>
      </w:pPr>
      <w:r w:rsidRPr="00816F68">
        <w:rPr>
          <w:rFonts w:ascii="Noto Sans" w:hAnsi="Noto Sans" w:cs="Noto Sans"/>
          <w:sz w:val="20"/>
          <w:szCs w:val="20"/>
        </w:rPr>
        <w:lastRenderedPageBreak/>
        <w:t xml:space="preserve">Transcurrido dicho término </w:t>
      </w:r>
      <w:r w:rsidRPr="00816F68">
        <w:rPr>
          <w:rFonts w:ascii="Noto Sans" w:hAnsi="Noto Sans" w:cs="Noto Sans"/>
          <w:b/>
          <w:sz w:val="20"/>
          <w:szCs w:val="20"/>
        </w:rPr>
        <w:t>“LA DEPENDENCIA O ENTIDAD”</w:t>
      </w:r>
      <w:r w:rsidRPr="00816F68">
        <w:rPr>
          <w:rFonts w:ascii="Noto Sans" w:hAnsi="Noto Sans" w:cs="Noto Sans"/>
          <w:sz w:val="20"/>
          <w:szCs w:val="20"/>
        </w:rPr>
        <w:t xml:space="preserve">, en un plazo de 15 (quince) días hábiles siguientes, tomando en consideración los argumentos y pruebas que hubiere hecho valer </w:t>
      </w:r>
      <w:r w:rsidRPr="00816F68">
        <w:rPr>
          <w:rFonts w:ascii="Noto Sans" w:hAnsi="Noto Sans" w:cs="Noto Sans"/>
          <w:b/>
          <w:sz w:val="20"/>
          <w:szCs w:val="20"/>
        </w:rPr>
        <w:t>“EL PROVEEDOR”</w:t>
      </w:r>
      <w:r w:rsidRPr="00816F68">
        <w:rPr>
          <w:rFonts w:ascii="Noto Sans" w:hAnsi="Noto Sans" w:cs="Noto Sans"/>
          <w:sz w:val="20"/>
          <w:szCs w:val="20"/>
        </w:rPr>
        <w:t>, determinará de manera fundada y motivada dar o no por rescindido el contrato, y comunicará a</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dicha determinación dentro del citado plazo.</w:t>
      </w:r>
    </w:p>
    <w:p w14:paraId="3E48679F" w14:textId="77777777" w:rsidR="00816F68" w:rsidRPr="00816F68" w:rsidRDefault="00816F68" w:rsidP="00816F68">
      <w:pPr>
        <w:tabs>
          <w:tab w:val="left" w:pos="2700"/>
        </w:tabs>
        <w:ind w:right="-1"/>
        <w:jc w:val="both"/>
        <w:rPr>
          <w:rFonts w:ascii="Noto Sans" w:hAnsi="Noto Sans" w:cs="Noto Sans"/>
          <w:sz w:val="20"/>
          <w:szCs w:val="20"/>
        </w:rPr>
      </w:pPr>
    </w:p>
    <w:p w14:paraId="7ABC18BF"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 xml:space="preserve">Cuando se rescinda el contrato, se formulará el finiquito correspondiente, a efecto de hacer constar los pagos que deba efectuar </w:t>
      </w:r>
      <w:r w:rsidRPr="00816F68">
        <w:rPr>
          <w:rFonts w:ascii="Noto Sans" w:hAnsi="Noto Sans" w:cs="Noto Sans"/>
          <w:b/>
          <w:sz w:val="20"/>
          <w:szCs w:val="20"/>
        </w:rPr>
        <w:t>“LA DEPENDENCIA O ENTIDAD”</w:t>
      </w:r>
      <w:r w:rsidRPr="00816F68">
        <w:rPr>
          <w:rFonts w:ascii="Noto Sans" w:hAnsi="Noto Sans" w:cs="Noto Sans"/>
          <w:sz w:val="20"/>
          <w:szCs w:val="20"/>
        </w:rPr>
        <w:t xml:space="preserve"> por concepto del contrato hasta el momento de rescisión, o los que resulten a cargo de </w:t>
      </w:r>
      <w:r w:rsidRPr="00816F68">
        <w:rPr>
          <w:rFonts w:ascii="Noto Sans" w:hAnsi="Noto Sans" w:cs="Noto Sans"/>
          <w:b/>
          <w:sz w:val="20"/>
          <w:szCs w:val="20"/>
        </w:rPr>
        <w:t>“EL PROVEEDOR”.</w:t>
      </w:r>
      <w:r w:rsidRPr="00816F68">
        <w:rPr>
          <w:rFonts w:ascii="Noto Sans" w:hAnsi="Noto Sans" w:cs="Noto Sans"/>
          <w:sz w:val="20"/>
          <w:szCs w:val="20"/>
        </w:rPr>
        <w:t xml:space="preserve"> </w:t>
      </w:r>
    </w:p>
    <w:p w14:paraId="1D0E5D5C" w14:textId="77777777" w:rsidR="00816F68" w:rsidRPr="00816F68" w:rsidRDefault="00816F68" w:rsidP="00816F68">
      <w:pPr>
        <w:tabs>
          <w:tab w:val="left" w:pos="2700"/>
        </w:tabs>
        <w:ind w:right="-1"/>
        <w:jc w:val="both"/>
        <w:rPr>
          <w:rFonts w:ascii="Noto Sans" w:hAnsi="Noto Sans" w:cs="Noto Sans"/>
          <w:sz w:val="20"/>
          <w:szCs w:val="20"/>
        </w:rPr>
      </w:pPr>
    </w:p>
    <w:p w14:paraId="4B206392"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 xml:space="preserve">Iniciado un procedimiento de conciliación </w:t>
      </w:r>
      <w:r w:rsidRPr="00816F68">
        <w:rPr>
          <w:rFonts w:ascii="Noto Sans" w:hAnsi="Noto Sans" w:cs="Noto Sans"/>
          <w:b/>
          <w:sz w:val="20"/>
          <w:szCs w:val="20"/>
        </w:rPr>
        <w:t>“LA DEPENDENCIA O ENTIDAD”</w:t>
      </w:r>
      <w:r w:rsidRPr="00816F68">
        <w:rPr>
          <w:rFonts w:ascii="Noto Sans" w:hAnsi="Noto Sans" w:cs="Noto Sans"/>
          <w:sz w:val="20"/>
          <w:szCs w:val="20"/>
        </w:rPr>
        <w:t xml:space="preserve"> podrá suspender el trámite del procedimiento de rescisión.</w:t>
      </w:r>
    </w:p>
    <w:p w14:paraId="3498A704" w14:textId="77777777" w:rsidR="00816F68" w:rsidRPr="00816F68" w:rsidRDefault="00816F68" w:rsidP="00816F68">
      <w:pPr>
        <w:tabs>
          <w:tab w:val="left" w:pos="2700"/>
        </w:tabs>
        <w:ind w:right="-1"/>
        <w:jc w:val="both"/>
        <w:rPr>
          <w:rFonts w:ascii="Noto Sans" w:hAnsi="Noto Sans" w:cs="Noto Sans"/>
          <w:sz w:val="20"/>
          <w:szCs w:val="20"/>
        </w:rPr>
      </w:pPr>
    </w:p>
    <w:p w14:paraId="5F4C0929"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Si previamente a la determinación de dar por rescindido el contrato se realiza la prestación de los servicios, el procedimiento iniciado quedará sin efecto, previa aceptación y verificación de</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de que continúa vigente la necesidad de la prestación de los servicios, aplicando, en su caso, las penas convencionales correspondientes.</w:t>
      </w:r>
    </w:p>
    <w:p w14:paraId="03085964" w14:textId="77777777" w:rsidR="00816F68" w:rsidRPr="00816F68" w:rsidRDefault="00816F68" w:rsidP="00816F68">
      <w:pPr>
        <w:tabs>
          <w:tab w:val="left" w:pos="2700"/>
        </w:tabs>
        <w:ind w:right="-1"/>
        <w:jc w:val="both"/>
        <w:rPr>
          <w:rFonts w:ascii="Noto Sans" w:hAnsi="Noto Sans" w:cs="Noto Sans"/>
          <w:sz w:val="20"/>
          <w:szCs w:val="20"/>
        </w:rPr>
      </w:pPr>
    </w:p>
    <w:p w14:paraId="725A0F97"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b/>
          <w:sz w:val="20"/>
          <w:szCs w:val="20"/>
        </w:rPr>
        <w:t>“LA DEPENDENCIA O ENTIDAD”</w:t>
      </w:r>
      <w:r w:rsidRPr="00816F68">
        <w:rPr>
          <w:rFonts w:ascii="Noto Sans" w:hAnsi="Noto Sans" w:cs="Noto Sans"/>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816F68">
        <w:rPr>
          <w:rFonts w:ascii="Noto Sans" w:hAnsi="Noto Sans" w:cs="Noto Sans"/>
          <w:b/>
          <w:sz w:val="20"/>
          <w:szCs w:val="20"/>
        </w:rPr>
        <w:t>“LA DEPENDENCIA O ENTIDAD”</w:t>
      </w:r>
      <w:r w:rsidRPr="00816F68">
        <w:rPr>
          <w:rFonts w:ascii="Noto Sans" w:hAnsi="Noto Sans" w:cs="Noto Sans"/>
          <w:sz w:val="20"/>
          <w:szCs w:val="20"/>
        </w:rPr>
        <w:t xml:space="preserve"> elaborará un dictamen en el cual justifique que los impactos económicos o de operación que se ocasionarían con la rescisión del contrato resultarían más inconvenientes. </w:t>
      </w:r>
    </w:p>
    <w:p w14:paraId="041511E4"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 xml:space="preserve"> </w:t>
      </w:r>
    </w:p>
    <w:p w14:paraId="375C0FF3"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 xml:space="preserve">De no rescindirse el contrato, </w:t>
      </w:r>
      <w:r w:rsidRPr="00816F68">
        <w:rPr>
          <w:rFonts w:ascii="Noto Sans" w:hAnsi="Noto Sans" w:cs="Noto Sans"/>
          <w:b/>
          <w:sz w:val="20"/>
          <w:szCs w:val="20"/>
        </w:rPr>
        <w:t>“LA DEPENDENCIA O ENTIDAD”</w:t>
      </w:r>
      <w:r w:rsidRPr="00816F68">
        <w:rPr>
          <w:rFonts w:ascii="Noto Sans" w:hAnsi="Noto Sans" w:cs="Noto Sans"/>
          <w:sz w:val="20"/>
          <w:szCs w:val="20"/>
        </w:rPr>
        <w:t xml:space="preserve"> establecerá con </w:t>
      </w:r>
      <w:r w:rsidRPr="00816F68">
        <w:rPr>
          <w:rFonts w:ascii="Noto Sans" w:hAnsi="Noto Sans" w:cs="Noto Sans"/>
          <w:b/>
          <w:sz w:val="20"/>
          <w:szCs w:val="20"/>
        </w:rPr>
        <w:t>“EL PROVEEDOR”</w:t>
      </w:r>
      <w:r w:rsidRPr="00816F68">
        <w:rPr>
          <w:rFonts w:ascii="Noto Sans" w:hAnsi="Noto Sans" w:cs="Noto Sans"/>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816F68">
        <w:rPr>
          <w:rFonts w:ascii="Noto Sans" w:hAnsi="Noto Sans" w:cs="Noto Sans"/>
          <w:b/>
          <w:sz w:val="20"/>
          <w:szCs w:val="20"/>
        </w:rPr>
        <w:t>“LAASSP”</w:t>
      </w:r>
      <w:r w:rsidRPr="00816F68">
        <w:rPr>
          <w:rFonts w:ascii="Noto Sans" w:hAnsi="Noto Sans" w:cs="Noto Sans"/>
          <w:sz w:val="20"/>
          <w:szCs w:val="20"/>
        </w:rPr>
        <w:t>.</w:t>
      </w:r>
    </w:p>
    <w:p w14:paraId="61DCB8FD" w14:textId="77777777" w:rsidR="00816F68" w:rsidRPr="00816F68" w:rsidRDefault="00816F68" w:rsidP="00816F68">
      <w:pPr>
        <w:tabs>
          <w:tab w:val="left" w:pos="2700"/>
        </w:tabs>
        <w:ind w:right="-1"/>
        <w:jc w:val="both"/>
        <w:rPr>
          <w:rFonts w:ascii="Noto Sans" w:hAnsi="Noto Sans" w:cs="Noto Sans"/>
          <w:sz w:val="20"/>
          <w:szCs w:val="20"/>
        </w:rPr>
      </w:pPr>
    </w:p>
    <w:p w14:paraId="6BB1A856"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No obstante, de que se hubiere firmado el convenio modificatorio a que se refiere el párrafo anterior, si se presenta de nueva cuenta el incumplimiento,</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quedará expresamente facultada para optar por exigir el cumplimiento del contrato, o rescindirlo, aplicando las sanciones que procedan.</w:t>
      </w:r>
    </w:p>
    <w:p w14:paraId="1993D0B3" w14:textId="77777777" w:rsidR="00816F68" w:rsidRPr="00816F68" w:rsidRDefault="00816F68" w:rsidP="00816F68">
      <w:pPr>
        <w:tabs>
          <w:tab w:val="left" w:pos="2700"/>
        </w:tabs>
        <w:ind w:right="-1"/>
        <w:jc w:val="both"/>
        <w:rPr>
          <w:rFonts w:ascii="Noto Sans" w:hAnsi="Noto Sans" w:cs="Noto Sans"/>
          <w:sz w:val="20"/>
          <w:szCs w:val="20"/>
        </w:rPr>
      </w:pPr>
    </w:p>
    <w:p w14:paraId="56BA1467" w14:textId="77777777" w:rsidR="00816F68" w:rsidRPr="00816F68" w:rsidRDefault="00816F68" w:rsidP="00816F68">
      <w:pPr>
        <w:tabs>
          <w:tab w:val="left" w:pos="2700"/>
        </w:tabs>
        <w:ind w:right="-1"/>
        <w:jc w:val="both"/>
        <w:rPr>
          <w:rFonts w:ascii="Noto Sans" w:hAnsi="Noto Sans" w:cs="Noto Sans"/>
          <w:sz w:val="20"/>
          <w:szCs w:val="20"/>
        </w:rPr>
      </w:pPr>
      <w:r w:rsidRPr="00816F68">
        <w:rPr>
          <w:rFonts w:ascii="Noto Sans" w:hAnsi="Noto Sans" w:cs="Noto Sans"/>
          <w:sz w:val="20"/>
          <w:szCs w:val="20"/>
        </w:rPr>
        <w:t>Si se llevara a cabo la rescisión del contrato, y en el caso de que a</w:t>
      </w:r>
      <w:r w:rsidRPr="00816F68">
        <w:rPr>
          <w:rFonts w:ascii="Noto Sans" w:hAnsi="Noto Sans" w:cs="Noto Sans"/>
          <w:b/>
          <w:sz w:val="20"/>
          <w:szCs w:val="20"/>
        </w:rPr>
        <w:t xml:space="preserve"> “EL PROVEEDOR”</w:t>
      </w:r>
      <w:r w:rsidRPr="00816F68">
        <w:rPr>
          <w:rFonts w:ascii="Noto Sans" w:hAnsi="Noto Sans" w:cs="Noto Sans"/>
          <w:sz w:val="20"/>
          <w:szCs w:val="20"/>
        </w:rPr>
        <w:t xml:space="preserve"> se le hubieran entregado pagos progresivos, éste deberá de reintegrarlos más los intereses correspondientes, conforme a lo indicado en el artículo 73, párrafo cuarto, de la </w:t>
      </w:r>
      <w:r w:rsidRPr="00816F68">
        <w:rPr>
          <w:rFonts w:ascii="Noto Sans" w:hAnsi="Noto Sans" w:cs="Noto Sans"/>
          <w:b/>
          <w:sz w:val="20"/>
          <w:szCs w:val="20"/>
        </w:rPr>
        <w:t>“LAASSP”</w:t>
      </w:r>
      <w:r w:rsidRPr="00816F68">
        <w:rPr>
          <w:rFonts w:ascii="Noto Sans" w:hAnsi="Noto Sans" w:cs="Noto Sans"/>
          <w:sz w:val="20"/>
          <w:szCs w:val="20"/>
        </w:rPr>
        <w:t xml:space="preserve">. </w:t>
      </w:r>
    </w:p>
    <w:p w14:paraId="3BADA828" w14:textId="77777777" w:rsidR="00816F68" w:rsidRPr="00816F68" w:rsidRDefault="00816F68" w:rsidP="00816F68">
      <w:pPr>
        <w:tabs>
          <w:tab w:val="left" w:pos="2700"/>
        </w:tabs>
        <w:ind w:right="-1"/>
        <w:jc w:val="both"/>
        <w:rPr>
          <w:rFonts w:ascii="Noto Sans" w:hAnsi="Noto Sans" w:cs="Noto Sans"/>
          <w:sz w:val="20"/>
          <w:szCs w:val="20"/>
        </w:rPr>
      </w:pPr>
    </w:p>
    <w:p w14:paraId="1018E039"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816F68">
        <w:rPr>
          <w:rFonts w:ascii="Noto Sans" w:hAnsi="Noto Sans" w:cs="Noto Sans"/>
          <w:b/>
          <w:sz w:val="20"/>
          <w:szCs w:val="20"/>
        </w:rPr>
        <w:t>“LA DEPENDENCIA O ENTIDAD”</w:t>
      </w:r>
      <w:r w:rsidRPr="00816F68">
        <w:rPr>
          <w:rFonts w:ascii="Noto Sans" w:hAnsi="Noto Sans" w:cs="Noto Sans"/>
          <w:sz w:val="20"/>
          <w:szCs w:val="20"/>
        </w:rPr>
        <w:t>.</w:t>
      </w:r>
    </w:p>
    <w:p w14:paraId="255EAE72" w14:textId="77777777" w:rsidR="00816F68" w:rsidRPr="00816F68" w:rsidRDefault="00816F68" w:rsidP="00816F68">
      <w:pPr>
        <w:ind w:right="51"/>
        <w:jc w:val="both"/>
        <w:rPr>
          <w:rFonts w:ascii="Noto Sans" w:hAnsi="Noto Sans" w:cs="Noto Sans"/>
          <w:sz w:val="20"/>
          <w:szCs w:val="20"/>
        </w:rPr>
      </w:pPr>
    </w:p>
    <w:p w14:paraId="3C5706AF" w14:textId="77777777" w:rsidR="00816F68" w:rsidRPr="00816F68" w:rsidRDefault="00816F68" w:rsidP="00816F68">
      <w:pPr>
        <w:jc w:val="both"/>
        <w:rPr>
          <w:rFonts w:ascii="Noto Sans" w:hAnsi="Noto Sans" w:cs="Noto Sans"/>
          <w:sz w:val="20"/>
          <w:szCs w:val="20"/>
          <w:lang w:eastAsia="es-MX"/>
        </w:rPr>
      </w:pPr>
      <w:r w:rsidRPr="00816F68">
        <w:rPr>
          <w:rFonts w:ascii="Noto Sans" w:hAnsi="Noto Sans" w:cs="Noto Sans"/>
          <w:b/>
          <w:sz w:val="20"/>
          <w:szCs w:val="20"/>
          <w:lang w:eastAsia="es-MX"/>
        </w:rPr>
        <w:t>VIGÉSIMA QUINTA. RELACIÓN Y EXCLUSIÓN LABORAL</w:t>
      </w:r>
    </w:p>
    <w:p w14:paraId="71A8350C" w14:textId="77777777" w:rsidR="00816F68" w:rsidRPr="00816F68" w:rsidRDefault="00816F68" w:rsidP="00816F68">
      <w:pPr>
        <w:jc w:val="both"/>
        <w:rPr>
          <w:rFonts w:ascii="Noto Sans" w:hAnsi="Noto Sans" w:cs="Noto Sans"/>
          <w:sz w:val="20"/>
          <w:szCs w:val="20"/>
          <w:lang w:eastAsia="es-MX"/>
        </w:rPr>
      </w:pPr>
    </w:p>
    <w:p w14:paraId="5D080684" w14:textId="77777777" w:rsidR="00816F68" w:rsidRPr="00816F68" w:rsidRDefault="00816F68" w:rsidP="00816F68">
      <w:pPr>
        <w:pStyle w:val="Textoindependiente"/>
        <w:tabs>
          <w:tab w:val="center" w:pos="567"/>
        </w:tabs>
        <w:ind w:right="48"/>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reconoce y acepta ser el único patrón de todos y cada uno de los trabajadores que intervienen en la prestación del servicio, deslindando de toda responsabilidad a</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7EEEB38" w14:textId="77777777" w:rsidR="00816F68" w:rsidRPr="00816F68" w:rsidRDefault="00816F68" w:rsidP="00816F68">
      <w:pPr>
        <w:pStyle w:val="Textoindependiente"/>
        <w:tabs>
          <w:tab w:val="center" w:pos="567"/>
        </w:tabs>
        <w:ind w:left="284" w:right="423"/>
        <w:jc w:val="both"/>
        <w:rPr>
          <w:rFonts w:ascii="Noto Sans" w:hAnsi="Noto Sans" w:cs="Noto Sans"/>
          <w:sz w:val="20"/>
          <w:szCs w:val="20"/>
        </w:rPr>
      </w:pPr>
    </w:p>
    <w:p w14:paraId="43C28116" w14:textId="77777777" w:rsidR="00816F68" w:rsidRPr="00816F68" w:rsidRDefault="00816F68" w:rsidP="00816F68">
      <w:pPr>
        <w:pStyle w:val="Textoindependiente"/>
        <w:tabs>
          <w:tab w:val="center" w:pos="567"/>
        </w:tabs>
        <w:ind w:right="48"/>
        <w:jc w:val="both"/>
        <w:rPr>
          <w:rFonts w:ascii="Noto Sans" w:hAnsi="Noto Sans" w:cs="Noto Sans"/>
          <w:sz w:val="20"/>
          <w:szCs w:val="20"/>
        </w:rPr>
      </w:pPr>
      <w:r w:rsidRPr="00816F68">
        <w:rPr>
          <w:rFonts w:ascii="Noto Sans" w:hAnsi="Noto Sans" w:cs="Noto Sans"/>
          <w:b/>
          <w:sz w:val="20"/>
          <w:szCs w:val="20"/>
        </w:rPr>
        <w:t>“EL PROVEEDOR”</w:t>
      </w:r>
      <w:r w:rsidRPr="00816F68">
        <w:rPr>
          <w:rFonts w:ascii="Noto Sans" w:hAnsi="Noto Sans" w:cs="Noto Sans"/>
          <w:sz w:val="20"/>
          <w:szCs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816F68">
        <w:rPr>
          <w:rFonts w:ascii="Noto Sans" w:hAnsi="Noto Sans" w:cs="Noto Sans"/>
          <w:b/>
          <w:sz w:val="20"/>
          <w:szCs w:val="20"/>
        </w:rPr>
        <w:t>“LA DEPENDENCIA O ENTIDAD”</w:t>
      </w:r>
      <w:r w:rsidRPr="00816F68">
        <w:rPr>
          <w:rFonts w:ascii="Noto Sans" w:hAnsi="Noto Sans" w:cs="Noto Sans"/>
          <w:sz w:val="20"/>
          <w:szCs w:val="20"/>
        </w:rPr>
        <w:t>, así como en la ejecución de los servicios.</w:t>
      </w:r>
    </w:p>
    <w:p w14:paraId="17DEF63F" w14:textId="77777777" w:rsidR="00816F68" w:rsidRPr="00816F68" w:rsidRDefault="00816F68" w:rsidP="00816F68">
      <w:pPr>
        <w:pStyle w:val="Textoindependiente"/>
        <w:tabs>
          <w:tab w:val="center" w:pos="567"/>
        </w:tabs>
        <w:ind w:left="284" w:right="423"/>
        <w:jc w:val="both"/>
        <w:rPr>
          <w:rFonts w:ascii="Noto Sans" w:hAnsi="Noto Sans" w:cs="Noto Sans"/>
          <w:sz w:val="20"/>
          <w:szCs w:val="20"/>
        </w:rPr>
      </w:pPr>
    </w:p>
    <w:p w14:paraId="5F998CC7" w14:textId="77777777" w:rsidR="00816F68" w:rsidRPr="00816F68" w:rsidRDefault="00816F68" w:rsidP="00816F68">
      <w:pPr>
        <w:pStyle w:val="Textoindependiente"/>
        <w:tabs>
          <w:tab w:val="center" w:pos="567"/>
        </w:tabs>
        <w:ind w:right="48"/>
        <w:jc w:val="both"/>
        <w:rPr>
          <w:rFonts w:ascii="Noto Sans" w:hAnsi="Noto Sans" w:cs="Noto Sans"/>
          <w:sz w:val="20"/>
          <w:szCs w:val="20"/>
        </w:rPr>
      </w:pPr>
      <w:r w:rsidRPr="00816F68">
        <w:rPr>
          <w:rFonts w:ascii="Noto Sans" w:hAnsi="Noto Sans" w:cs="Noto Sans"/>
          <w:sz w:val="20"/>
          <w:szCs w:val="20"/>
        </w:rPr>
        <w:t xml:space="preserve">Para cualquier caso no previsto, </w:t>
      </w:r>
      <w:r w:rsidRPr="00816F68">
        <w:rPr>
          <w:rFonts w:ascii="Noto Sans" w:hAnsi="Noto Sans" w:cs="Noto Sans"/>
          <w:b/>
          <w:sz w:val="20"/>
          <w:szCs w:val="20"/>
        </w:rPr>
        <w:t>“EL PROVEEDOR”</w:t>
      </w:r>
      <w:r w:rsidRPr="00816F68">
        <w:rPr>
          <w:rFonts w:ascii="Noto Sans" w:hAnsi="Noto Sans" w:cs="Noto Sans"/>
          <w:sz w:val="20"/>
          <w:szCs w:val="20"/>
        </w:rPr>
        <w:t xml:space="preserve"> exime expresamente a</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de cualquier responsabilidad laboral, civil o penal o de cualquier otra especie que en su caso pudiera llegar a generarse, relacionado con el presente contrato.</w:t>
      </w:r>
    </w:p>
    <w:p w14:paraId="20BA897C" w14:textId="77777777" w:rsidR="00816F68" w:rsidRPr="00816F68" w:rsidRDefault="00816F68" w:rsidP="00816F68">
      <w:pPr>
        <w:pStyle w:val="Textoindependiente"/>
        <w:tabs>
          <w:tab w:val="center" w:pos="567"/>
        </w:tabs>
        <w:ind w:left="284" w:right="423"/>
        <w:jc w:val="both"/>
        <w:rPr>
          <w:rFonts w:ascii="Noto Sans" w:hAnsi="Noto Sans" w:cs="Noto Sans"/>
          <w:sz w:val="20"/>
          <w:szCs w:val="20"/>
        </w:rPr>
      </w:pPr>
    </w:p>
    <w:p w14:paraId="2F390FB2"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sz w:val="20"/>
          <w:szCs w:val="20"/>
        </w:rPr>
        <w:t>Para el caso que, con posterioridad a la conclusión del presente contrato,</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reciba una demanda laboral por parte de trabajadores de</w:t>
      </w:r>
      <w:r w:rsidRPr="00816F68">
        <w:rPr>
          <w:rFonts w:ascii="Noto Sans" w:hAnsi="Noto Sans" w:cs="Noto Sans"/>
          <w:b/>
          <w:sz w:val="20"/>
          <w:szCs w:val="20"/>
        </w:rPr>
        <w:t xml:space="preserve"> “EL PROVEEDOR”</w:t>
      </w:r>
      <w:r w:rsidRPr="00816F68">
        <w:rPr>
          <w:rFonts w:ascii="Noto Sans" w:hAnsi="Noto Sans" w:cs="Noto Sans"/>
          <w:sz w:val="20"/>
          <w:szCs w:val="20"/>
        </w:rPr>
        <w:t>, en la que se demande la solidaridad y/o sustitución patronal a</w:t>
      </w:r>
      <w:r w:rsidRPr="00816F68">
        <w:rPr>
          <w:rFonts w:ascii="Noto Sans" w:hAnsi="Noto Sans" w:cs="Noto Sans"/>
          <w:b/>
          <w:sz w:val="20"/>
          <w:szCs w:val="20"/>
        </w:rPr>
        <w:t xml:space="preserve"> “LA DEPENDENCIA O ENTIDAD”</w:t>
      </w:r>
      <w:r w:rsidRPr="00816F68">
        <w:rPr>
          <w:rFonts w:ascii="Noto Sans" w:hAnsi="Noto Sans" w:cs="Noto Sans"/>
          <w:sz w:val="20"/>
          <w:szCs w:val="20"/>
        </w:rPr>
        <w:t xml:space="preserve">, </w:t>
      </w:r>
      <w:r w:rsidRPr="00816F68">
        <w:rPr>
          <w:rFonts w:ascii="Noto Sans" w:hAnsi="Noto Sans" w:cs="Noto Sans"/>
          <w:b/>
          <w:sz w:val="20"/>
          <w:szCs w:val="20"/>
        </w:rPr>
        <w:t>“EL PROVEEDOR”</w:t>
      </w:r>
      <w:r w:rsidRPr="00816F68">
        <w:rPr>
          <w:rFonts w:ascii="Noto Sans" w:hAnsi="Noto Sans" w:cs="Noto Sans"/>
          <w:sz w:val="20"/>
          <w:szCs w:val="20"/>
        </w:rPr>
        <w:t xml:space="preserve"> queda obligado a dar cumplimiento a lo establecido en la presente cláusula.</w:t>
      </w:r>
    </w:p>
    <w:p w14:paraId="3B1BFB9A" w14:textId="77777777" w:rsidR="00816F68" w:rsidRPr="00816F68" w:rsidRDefault="00816F68" w:rsidP="00816F68">
      <w:pPr>
        <w:ind w:right="51"/>
        <w:jc w:val="both"/>
        <w:rPr>
          <w:rFonts w:ascii="Noto Sans" w:hAnsi="Noto Sans" w:cs="Noto Sans"/>
          <w:sz w:val="20"/>
          <w:szCs w:val="20"/>
        </w:rPr>
      </w:pPr>
    </w:p>
    <w:p w14:paraId="3B9017EA"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VIGÉSIMA SEXTA. DISCREPANCIAS</w:t>
      </w:r>
    </w:p>
    <w:p w14:paraId="21F2451A" w14:textId="77777777" w:rsidR="00816F68" w:rsidRPr="00816F68" w:rsidRDefault="00816F68" w:rsidP="00816F68">
      <w:pPr>
        <w:tabs>
          <w:tab w:val="left" w:pos="2520"/>
        </w:tabs>
        <w:jc w:val="both"/>
        <w:rPr>
          <w:rFonts w:ascii="Noto Sans" w:hAnsi="Noto Sans" w:cs="Noto Sans"/>
          <w:sz w:val="20"/>
          <w:szCs w:val="20"/>
        </w:rPr>
      </w:pPr>
    </w:p>
    <w:p w14:paraId="6651A8CC" w14:textId="77777777" w:rsidR="00816F68" w:rsidRPr="00816F68" w:rsidRDefault="00816F68" w:rsidP="00816F68">
      <w:pPr>
        <w:ind w:right="51"/>
        <w:jc w:val="both"/>
        <w:rPr>
          <w:rFonts w:ascii="Noto Sans" w:hAnsi="Noto Sans" w:cs="Noto Sans"/>
          <w:sz w:val="20"/>
          <w:szCs w:val="20"/>
        </w:rPr>
      </w:pPr>
      <w:r w:rsidRPr="00816F68">
        <w:rPr>
          <w:rFonts w:ascii="Noto Sans" w:hAnsi="Noto Sans" w:cs="Noto Sans"/>
          <w:b/>
          <w:sz w:val="20"/>
          <w:szCs w:val="20"/>
        </w:rPr>
        <w:t xml:space="preserve">“LAS PARTES” </w:t>
      </w:r>
      <w:r w:rsidRPr="00816F68">
        <w:rPr>
          <w:rFonts w:ascii="Noto Sans" w:hAnsi="Noto Sans" w:cs="Noto Sans"/>
          <w:sz w:val="20"/>
          <w:szCs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816F68">
        <w:rPr>
          <w:rFonts w:ascii="Noto Sans" w:hAnsi="Noto Sans" w:cs="Noto Sans"/>
          <w:b/>
          <w:bCs/>
          <w:sz w:val="20"/>
          <w:szCs w:val="20"/>
        </w:rPr>
        <w:t>“LAASSP”</w:t>
      </w:r>
      <w:r w:rsidRPr="00816F68">
        <w:rPr>
          <w:rFonts w:ascii="Noto Sans" w:hAnsi="Noto Sans" w:cs="Noto Sans"/>
          <w:sz w:val="20"/>
          <w:szCs w:val="20"/>
        </w:rPr>
        <w:t>.</w:t>
      </w:r>
    </w:p>
    <w:p w14:paraId="65C57658" w14:textId="77777777" w:rsidR="00816F68" w:rsidRPr="00816F68" w:rsidRDefault="00816F68" w:rsidP="00816F68">
      <w:pPr>
        <w:ind w:right="51"/>
        <w:jc w:val="both"/>
        <w:rPr>
          <w:rFonts w:ascii="Noto Sans" w:hAnsi="Noto Sans" w:cs="Noto Sans"/>
          <w:sz w:val="20"/>
          <w:szCs w:val="20"/>
        </w:rPr>
      </w:pPr>
    </w:p>
    <w:p w14:paraId="6359FECF"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VIGÉSIMA SÉPTIMA. CONCILIACIÓN.</w:t>
      </w:r>
    </w:p>
    <w:p w14:paraId="0E913A2C" w14:textId="77777777" w:rsidR="00816F68" w:rsidRPr="00816F68" w:rsidRDefault="00816F68" w:rsidP="00816F68">
      <w:pPr>
        <w:tabs>
          <w:tab w:val="left" w:pos="2520"/>
        </w:tabs>
        <w:jc w:val="both"/>
        <w:rPr>
          <w:rFonts w:ascii="Noto Sans" w:hAnsi="Noto Sans" w:cs="Noto Sans"/>
          <w:sz w:val="20"/>
          <w:szCs w:val="20"/>
        </w:rPr>
      </w:pPr>
    </w:p>
    <w:p w14:paraId="74715DD5" w14:textId="77777777" w:rsidR="00816F68" w:rsidRPr="00816F68" w:rsidRDefault="00816F68" w:rsidP="00816F68">
      <w:pPr>
        <w:tabs>
          <w:tab w:val="left" w:pos="2520"/>
        </w:tabs>
        <w:jc w:val="both"/>
        <w:rPr>
          <w:rFonts w:ascii="Noto Sans" w:eastAsia="Cambria" w:hAnsi="Noto Sans" w:cs="Noto Sans"/>
          <w:sz w:val="20"/>
          <w:szCs w:val="20"/>
        </w:rPr>
      </w:pPr>
      <w:r w:rsidRPr="00816F68">
        <w:rPr>
          <w:rFonts w:ascii="Noto Sans" w:hAnsi="Noto Sans" w:cs="Noto Sans"/>
          <w:b/>
          <w:sz w:val="20"/>
          <w:szCs w:val="20"/>
        </w:rPr>
        <w:t>“LAS PARTES”</w:t>
      </w:r>
      <w:r w:rsidRPr="00816F68">
        <w:rPr>
          <w:rFonts w:ascii="Noto Sans" w:hAnsi="Noto Sans" w:cs="Noto Sans"/>
          <w:sz w:val="20"/>
          <w:szCs w:val="20"/>
        </w:rPr>
        <w:t xml:space="preserve"> </w:t>
      </w:r>
      <w:r w:rsidRPr="00816F68">
        <w:rPr>
          <w:rFonts w:ascii="Noto Sans" w:eastAsia="Cambria" w:hAnsi="Noto Sans" w:cs="Noto Sans"/>
          <w:sz w:val="20"/>
          <w:szCs w:val="20"/>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3C29A8E5" w14:textId="77777777" w:rsidR="00816F68" w:rsidRPr="00816F68" w:rsidRDefault="00816F68" w:rsidP="00816F68">
      <w:pPr>
        <w:tabs>
          <w:tab w:val="left" w:pos="2520"/>
        </w:tabs>
        <w:jc w:val="both"/>
        <w:rPr>
          <w:rFonts w:ascii="Noto Sans" w:eastAsia="Cambria" w:hAnsi="Noto Sans" w:cs="Noto Sans"/>
          <w:sz w:val="20"/>
          <w:szCs w:val="20"/>
        </w:rPr>
      </w:pPr>
    </w:p>
    <w:p w14:paraId="25411E0D"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VIGÉSIMA OCTAVA. DOMICILIOS</w:t>
      </w:r>
    </w:p>
    <w:p w14:paraId="4E2AAFCA" w14:textId="77777777" w:rsidR="00816F68" w:rsidRPr="00816F68" w:rsidRDefault="00816F68" w:rsidP="00816F68">
      <w:pPr>
        <w:tabs>
          <w:tab w:val="left" w:pos="2520"/>
        </w:tabs>
        <w:jc w:val="both"/>
        <w:rPr>
          <w:rFonts w:ascii="Noto Sans" w:hAnsi="Noto Sans" w:cs="Noto Sans"/>
          <w:sz w:val="20"/>
          <w:szCs w:val="20"/>
        </w:rPr>
      </w:pPr>
    </w:p>
    <w:p w14:paraId="56A6B4C5" w14:textId="77777777" w:rsidR="00816F68" w:rsidRPr="00816F68" w:rsidRDefault="00816F68" w:rsidP="00816F68">
      <w:pPr>
        <w:shd w:val="clear" w:color="auto" w:fill="FFFFFF"/>
        <w:jc w:val="both"/>
        <w:textAlignment w:val="baseline"/>
        <w:rPr>
          <w:rFonts w:ascii="Noto Sans" w:hAnsi="Noto Sans" w:cs="Noto Sans"/>
          <w:b/>
          <w:sz w:val="20"/>
          <w:szCs w:val="20"/>
          <w:lang w:eastAsia="es-MX"/>
        </w:rPr>
      </w:pPr>
      <w:r w:rsidRPr="00816F68">
        <w:rPr>
          <w:rFonts w:ascii="Noto Sans" w:hAnsi="Noto Sans" w:cs="Noto Sans"/>
          <w:b/>
          <w:sz w:val="20"/>
          <w:szCs w:val="20"/>
        </w:rPr>
        <w:t>“LAS PARTES”</w:t>
      </w:r>
      <w:r w:rsidRPr="00816F68">
        <w:rPr>
          <w:rFonts w:ascii="Noto Sans" w:hAnsi="Noto Sans" w:cs="Noto Sans"/>
          <w:sz w:val="20"/>
          <w:szCs w:val="20"/>
        </w:rPr>
        <w:t xml:space="preserve"> señalan como sus domicilios legales para todos los efectos a que haya lugar y que se relacionan en el presente </w:t>
      </w:r>
      <w:r w:rsidRPr="00816F68">
        <w:rPr>
          <w:rFonts w:ascii="Noto Sans" w:eastAsia="Cambria" w:hAnsi="Noto Sans" w:cs="Noto Sans"/>
          <w:sz w:val="20"/>
          <w:szCs w:val="20"/>
        </w:rPr>
        <w:t>contrato</w:t>
      </w:r>
      <w:r w:rsidRPr="00816F68">
        <w:rPr>
          <w:rFonts w:ascii="Noto Sans" w:hAnsi="Noto Sans" w:cs="Noto Sans"/>
          <w:sz w:val="20"/>
          <w:szCs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471C1FB" w14:textId="77777777" w:rsidR="00816F68" w:rsidRPr="00816F68" w:rsidRDefault="00816F68" w:rsidP="00816F68">
      <w:pPr>
        <w:pStyle w:val="Prrafodelista"/>
        <w:shd w:val="clear" w:color="auto" w:fill="FFFFFF"/>
        <w:ind w:left="0"/>
        <w:jc w:val="both"/>
        <w:textAlignment w:val="baseline"/>
        <w:rPr>
          <w:rFonts w:ascii="Noto Sans" w:hAnsi="Noto Sans" w:cs="Noto Sans"/>
          <w:sz w:val="20"/>
          <w:szCs w:val="20"/>
          <w:lang w:eastAsia="es-MX"/>
        </w:rPr>
      </w:pPr>
    </w:p>
    <w:p w14:paraId="2B2BA0E9" w14:textId="77777777" w:rsidR="00816F68" w:rsidRPr="00816F68" w:rsidRDefault="00816F68" w:rsidP="00816F68">
      <w:pPr>
        <w:shd w:val="clear" w:color="auto" w:fill="FFFFFF"/>
        <w:jc w:val="both"/>
        <w:textAlignment w:val="baseline"/>
        <w:rPr>
          <w:rFonts w:ascii="Noto Sans" w:hAnsi="Noto Sans" w:cs="Noto Sans"/>
          <w:b/>
          <w:sz w:val="20"/>
          <w:szCs w:val="20"/>
          <w:lang w:eastAsia="es-MX"/>
        </w:rPr>
      </w:pPr>
      <w:r w:rsidRPr="00816F68">
        <w:rPr>
          <w:rFonts w:ascii="Noto Sans" w:hAnsi="Noto Sans" w:cs="Noto Sans"/>
          <w:b/>
          <w:sz w:val="20"/>
          <w:szCs w:val="20"/>
        </w:rPr>
        <w:t>VIGÉSIMA NOVENA. LEGISLACIÓN APLICABLE</w:t>
      </w:r>
    </w:p>
    <w:p w14:paraId="43C8E59C" w14:textId="77777777" w:rsidR="00816F68" w:rsidRPr="00816F68" w:rsidRDefault="00816F68" w:rsidP="00816F68">
      <w:pPr>
        <w:pStyle w:val="Prrafodelista"/>
        <w:shd w:val="clear" w:color="auto" w:fill="FFFFFF"/>
        <w:ind w:left="0"/>
        <w:jc w:val="both"/>
        <w:textAlignment w:val="baseline"/>
        <w:rPr>
          <w:rFonts w:ascii="Noto Sans" w:hAnsi="Noto Sans" w:cs="Noto Sans"/>
          <w:sz w:val="20"/>
          <w:szCs w:val="20"/>
          <w:lang w:eastAsia="es-MX"/>
        </w:rPr>
      </w:pPr>
    </w:p>
    <w:p w14:paraId="0D1D58C8" w14:textId="77777777" w:rsidR="00816F68" w:rsidRPr="00816F68" w:rsidRDefault="00816F68" w:rsidP="00816F68">
      <w:pPr>
        <w:tabs>
          <w:tab w:val="left" w:pos="2520"/>
        </w:tabs>
        <w:jc w:val="both"/>
        <w:rPr>
          <w:rFonts w:ascii="Noto Sans" w:hAnsi="Noto Sans" w:cs="Noto Sans"/>
          <w:sz w:val="20"/>
          <w:szCs w:val="20"/>
        </w:rPr>
      </w:pPr>
      <w:r w:rsidRPr="00816F68">
        <w:rPr>
          <w:rFonts w:ascii="Noto Sans" w:hAnsi="Noto Sans" w:cs="Noto Sans"/>
          <w:b/>
          <w:sz w:val="20"/>
          <w:szCs w:val="20"/>
        </w:rPr>
        <w:t xml:space="preserve">“LAS PARTES” </w:t>
      </w:r>
      <w:r w:rsidRPr="00816F68">
        <w:rPr>
          <w:rFonts w:ascii="Noto Sans" w:hAnsi="Noto Sans" w:cs="Noto Sans"/>
          <w:sz w:val="20"/>
          <w:szCs w:val="20"/>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39E3B298" w14:textId="77777777" w:rsidR="00816F68" w:rsidRPr="00816F68" w:rsidRDefault="00816F68" w:rsidP="00816F68">
      <w:pPr>
        <w:shd w:val="clear" w:color="auto" w:fill="FFFFFF"/>
        <w:jc w:val="both"/>
        <w:textAlignment w:val="baseline"/>
        <w:rPr>
          <w:rFonts w:ascii="Noto Sans" w:hAnsi="Noto Sans" w:cs="Noto Sans"/>
          <w:sz w:val="20"/>
          <w:szCs w:val="20"/>
          <w:lang w:eastAsia="es-MX"/>
        </w:rPr>
      </w:pPr>
    </w:p>
    <w:p w14:paraId="6F474510" w14:textId="77777777" w:rsidR="00816F68" w:rsidRPr="00816F68" w:rsidRDefault="00816F68" w:rsidP="00816F68">
      <w:pPr>
        <w:tabs>
          <w:tab w:val="left" w:pos="2520"/>
        </w:tabs>
        <w:jc w:val="both"/>
        <w:rPr>
          <w:rFonts w:ascii="Noto Sans" w:hAnsi="Noto Sans" w:cs="Noto Sans"/>
          <w:b/>
          <w:sz w:val="20"/>
          <w:szCs w:val="20"/>
        </w:rPr>
      </w:pPr>
      <w:r w:rsidRPr="00816F68">
        <w:rPr>
          <w:rFonts w:ascii="Noto Sans" w:hAnsi="Noto Sans" w:cs="Noto Sans"/>
          <w:b/>
          <w:sz w:val="20"/>
          <w:szCs w:val="20"/>
        </w:rPr>
        <w:t>TRIGÉSIMA. JURISDICCIÓN</w:t>
      </w:r>
    </w:p>
    <w:p w14:paraId="1C315A78" w14:textId="77777777" w:rsidR="00816F68" w:rsidRPr="00816F68" w:rsidRDefault="00816F68" w:rsidP="00816F68">
      <w:pPr>
        <w:tabs>
          <w:tab w:val="left" w:pos="2520"/>
        </w:tabs>
        <w:jc w:val="both"/>
        <w:rPr>
          <w:rFonts w:ascii="Noto Sans" w:hAnsi="Noto Sans" w:cs="Noto Sans"/>
          <w:sz w:val="20"/>
          <w:szCs w:val="20"/>
        </w:rPr>
      </w:pPr>
    </w:p>
    <w:p w14:paraId="2C68778D" w14:textId="77777777" w:rsidR="00816F68" w:rsidRPr="00816F68" w:rsidRDefault="00816F68" w:rsidP="00816F68">
      <w:pPr>
        <w:shd w:val="clear" w:color="auto" w:fill="FFFFFF"/>
        <w:jc w:val="both"/>
        <w:textAlignment w:val="baseline"/>
        <w:rPr>
          <w:rFonts w:ascii="Noto Sans" w:hAnsi="Noto Sans" w:cs="Noto Sans"/>
          <w:b/>
          <w:sz w:val="20"/>
          <w:szCs w:val="20"/>
          <w:lang w:eastAsia="es-MX"/>
        </w:rPr>
      </w:pPr>
      <w:r w:rsidRPr="00816F68">
        <w:rPr>
          <w:rFonts w:ascii="Noto Sans" w:hAnsi="Noto Sans" w:cs="Noto Sans"/>
          <w:b/>
          <w:sz w:val="20"/>
          <w:szCs w:val="20"/>
        </w:rPr>
        <w:t>“LAS PARTES”</w:t>
      </w:r>
      <w:r w:rsidRPr="00816F68">
        <w:rPr>
          <w:rFonts w:ascii="Noto Sans" w:hAnsi="Noto Sans" w:cs="Noto Sans"/>
          <w:sz w:val="20"/>
          <w:szCs w:val="20"/>
        </w:rPr>
        <w:t xml:space="preserve"> convienen que, para la interpretación y cumplimiento de este contrato, así como para lo no previsto en el mismo, se someterán a la jurisdicción y competencia de los Tribunales Federales con sede en la Ciudad_______, renunciando exygpresamente al fuero que pudiera corresponderles en razón de su domicilio actual o futuro.</w:t>
      </w:r>
    </w:p>
    <w:p w14:paraId="3EBF1A6A" w14:textId="77777777" w:rsidR="00816F68" w:rsidRPr="00816F68" w:rsidRDefault="00816F68" w:rsidP="00816F68">
      <w:pPr>
        <w:tabs>
          <w:tab w:val="left" w:pos="2520"/>
        </w:tabs>
        <w:jc w:val="both"/>
        <w:rPr>
          <w:rFonts w:ascii="Noto Sans" w:hAnsi="Noto Sans" w:cs="Noto Sans"/>
          <w:sz w:val="20"/>
          <w:szCs w:val="20"/>
        </w:rPr>
      </w:pPr>
      <w:bookmarkStart w:id="43" w:name="_Hlk131436329"/>
    </w:p>
    <w:p w14:paraId="44652535" w14:textId="77777777" w:rsidR="00816F68" w:rsidRPr="00816F68" w:rsidRDefault="00816F68" w:rsidP="00816F68">
      <w:pPr>
        <w:jc w:val="both"/>
        <w:rPr>
          <w:rFonts w:ascii="Noto Sans" w:hAnsi="Noto Sans" w:cs="Noto Sans"/>
          <w:b/>
          <w:sz w:val="20"/>
          <w:szCs w:val="20"/>
          <w:u w:val="single"/>
        </w:rPr>
      </w:pPr>
      <w:r w:rsidRPr="00816F68">
        <w:rPr>
          <w:rFonts w:ascii="Noto Sans" w:hAnsi="Noto Sans" w:cs="Noto Sans"/>
          <w:b/>
          <w:sz w:val="20"/>
          <w:szCs w:val="20"/>
        </w:rPr>
        <w:t>“LAS PARTES”</w:t>
      </w:r>
      <w:r w:rsidRPr="00816F68">
        <w:rPr>
          <w:rFonts w:ascii="Noto Sans" w:hAnsi="Noto Sans" w:cs="Noto Sans"/>
          <w:sz w:val="20"/>
          <w:szCs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43"/>
    <w:p w14:paraId="77512DC7" w14:textId="77777777" w:rsidR="00816F68" w:rsidRPr="00816F68" w:rsidRDefault="00816F68" w:rsidP="00816F68">
      <w:pPr>
        <w:jc w:val="both"/>
        <w:rPr>
          <w:rFonts w:ascii="Noto Sans" w:hAnsi="Noto Sans" w:cs="Noto Sans"/>
          <w:sz w:val="20"/>
          <w:szCs w:val="20"/>
        </w:rPr>
      </w:pPr>
    </w:p>
    <w:p w14:paraId="00562F19"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POR:</w:t>
      </w:r>
    </w:p>
    <w:p w14:paraId="055972AE"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“LA DEPENDENCIA O ENTIDAD”</w:t>
      </w:r>
    </w:p>
    <w:p w14:paraId="0419CF15" w14:textId="77777777" w:rsidR="00816F68" w:rsidRPr="00816F68" w:rsidRDefault="00816F68" w:rsidP="00816F68">
      <w:pPr>
        <w:jc w:val="both"/>
        <w:rPr>
          <w:rFonts w:ascii="Noto Sans" w:hAnsi="Noto Sans" w:cs="Noto Sans"/>
          <w:b/>
          <w:sz w:val="20"/>
          <w:szCs w:val="20"/>
        </w:rPr>
      </w:pPr>
    </w:p>
    <w:tbl>
      <w:tblPr>
        <w:tblStyle w:val="Tablaconcuadrcula"/>
        <w:tblW w:w="0" w:type="auto"/>
        <w:tblLook w:val="04A0" w:firstRow="1" w:lastRow="0" w:firstColumn="1" w:lastColumn="0" w:noHBand="0" w:noVBand="1"/>
      </w:tblPr>
      <w:tblGrid>
        <w:gridCol w:w="3426"/>
        <w:gridCol w:w="3458"/>
        <w:gridCol w:w="2510"/>
      </w:tblGrid>
      <w:tr w:rsidR="00816F68" w:rsidRPr="00816F68" w14:paraId="08DD58E0" w14:textId="77777777" w:rsidTr="00816F68">
        <w:trPr>
          <w:trHeight w:val="390"/>
        </w:trPr>
        <w:tc>
          <w:tcPr>
            <w:tcW w:w="3426" w:type="dxa"/>
          </w:tcPr>
          <w:p w14:paraId="6D29F985" w14:textId="77777777" w:rsidR="00816F68" w:rsidRPr="00816F68" w:rsidRDefault="00816F68" w:rsidP="00816F68">
            <w:pPr>
              <w:jc w:val="both"/>
              <w:rPr>
                <w:rFonts w:ascii="Noto Sans" w:hAnsi="Noto Sans" w:cs="Noto Sans"/>
                <w:b/>
                <w:sz w:val="20"/>
                <w:szCs w:val="20"/>
              </w:rPr>
            </w:pPr>
          </w:p>
          <w:p w14:paraId="51B66856" w14:textId="2F16E30C"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NOMBRE</w:t>
            </w:r>
          </w:p>
        </w:tc>
        <w:tc>
          <w:tcPr>
            <w:tcW w:w="3458" w:type="dxa"/>
          </w:tcPr>
          <w:p w14:paraId="5DCD9DA8" w14:textId="77777777" w:rsidR="00816F68" w:rsidRPr="00816F68" w:rsidRDefault="00816F68" w:rsidP="00816F68">
            <w:pPr>
              <w:jc w:val="both"/>
              <w:rPr>
                <w:rFonts w:ascii="Noto Sans" w:hAnsi="Noto Sans" w:cs="Noto Sans"/>
                <w:b/>
                <w:sz w:val="20"/>
                <w:szCs w:val="20"/>
              </w:rPr>
            </w:pPr>
          </w:p>
          <w:p w14:paraId="34261DE2"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 xml:space="preserve">CARGO </w:t>
            </w:r>
          </w:p>
        </w:tc>
        <w:tc>
          <w:tcPr>
            <w:tcW w:w="2510" w:type="dxa"/>
          </w:tcPr>
          <w:p w14:paraId="35553780" w14:textId="77777777" w:rsidR="00816F68" w:rsidRPr="00816F68" w:rsidRDefault="00816F68" w:rsidP="00816F68">
            <w:pPr>
              <w:jc w:val="both"/>
              <w:rPr>
                <w:rFonts w:ascii="Noto Sans" w:hAnsi="Noto Sans" w:cs="Noto Sans"/>
                <w:b/>
                <w:sz w:val="20"/>
                <w:szCs w:val="20"/>
              </w:rPr>
            </w:pPr>
          </w:p>
          <w:p w14:paraId="213EFF85"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R.F.C.</w:t>
            </w:r>
          </w:p>
        </w:tc>
      </w:tr>
      <w:tr w:rsidR="00816F68" w:rsidRPr="00816F68" w14:paraId="2C83D977" w14:textId="77777777" w:rsidTr="009D6B2E">
        <w:tc>
          <w:tcPr>
            <w:tcW w:w="3426" w:type="dxa"/>
          </w:tcPr>
          <w:p w14:paraId="2EA74EC3"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(NOMBRE DEL REPRESENTANTE DE LA DEPENDENCIA O ENTIDAD</w:t>
            </w:r>
          </w:p>
          <w:p w14:paraId="638549F5" w14:textId="77777777" w:rsidR="00816F68" w:rsidRPr="00816F68" w:rsidRDefault="00816F68" w:rsidP="00816F68">
            <w:pPr>
              <w:jc w:val="both"/>
              <w:rPr>
                <w:rFonts w:ascii="Noto Sans" w:hAnsi="Noto Sans" w:cs="Noto Sans"/>
                <w:b/>
                <w:sz w:val="20"/>
                <w:szCs w:val="20"/>
              </w:rPr>
            </w:pPr>
          </w:p>
        </w:tc>
        <w:tc>
          <w:tcPr>
            <w:tcW w:w="3458" w:type="dxa"/>
          </w:tcPr>
          <w:p w14:paraId="5AE89C51" w14:textId="1C112272"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(CARGO DEL REPRESENTANTE DE LA DEPENDENCIA O ENTIDAD</w:t>
            </w:r>
          </w:p>
        </w:tc>
        <w:tc>
          <w:tcPr>
            <w:tcW w:w="2510" w:type="dxa"/>
          </w:tcPr>
          <w:p w14:paraId="28C1C3DE"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(R.F.C. DEL REPRESENTANTE DE LA DEPENDENCIA O ENTIDAD</w:t>
            </w:r>
          </w:p>
        </w:tc>
      </w:tr>
      <w:tr w:rsidR="00816F68" w:rsidRPr="00816F68" w14:paraId="38FC99CF" w14:textId="77777777" w:rsidTr="009D6B2E">
        <w:tc>
          <w:tcPr>
            <w:tcW w:w="3426" w:type="dxa"/>
          </w:tcPr>
          <w:p w14:paraId="593A7E73" w14:textId="77777777" w:rsidR="00816F68" w:rsidRPr="00816F68" w:rsidRDefault="00816F68" w:rsidP="00816F68">
            <w:pPr>
              <w:jc w:val="both"/>
              <w:rPr>
                <w:rFonts w:ascii="Noto Sans" w:hAnsi="Noto Sans" w:cs="Noto Sans"/>
                <w:b/>
                <w:sz w:val="20"/>
                <w:szCs w:val="20"/>
              </w:rPr>
            </w:pPr>
          </w:p>
          <w:p w14:paraId="3411E1E9"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(NOMBRE DEL ADMINISTRADOR DEL CONTRATO) </w:t>
            </w:r>
          </w:p>
          <w:p w14:paraId="2D148335" w14:textId="77777777" w:rsidR="00816F68" w:rsidRPr="00816F68" w:rsidRDefault="00816F68" w:rsidP="00816F68">
            <w:pPr>
              <w:jc w:val="both"/>
              <w:rPr>
                <w:rFonts w:ascii="Noto Sans" w:hAnsi="Noto Sans" w:cs="Noto Sans"/>
                <w:b/>
                <w:sz w:val="20"/>
                <w:szCs w:val="20"/>
              </w:rPr>
            </w:pPr>
          </w:p>
        </w:tc>
        <w:tc>
          <w:tcPr>
            <w:tcW w:w="3458" w:type="dxa"/>
          </w:tcPr>
          <w:p w14:paraId="06FA60BF" w14:textId="77777777" w:rsidR="00816F68" w:rsidRPr="00816F68" w:rsidRDefault="00816F68" w:rsidP="00816F68">
            <w:pPr>
              <w:jc w:val="both"/>
              <w:rPr>
                <w:rFonts w:ascii="Noto Sans" w:hAnsi="Noto Sans" w:cs="Noto Sans"/>
                <w:b/>
                <w:sz w:val="20"/>
                <w:szCs w:val="20"/>
              </w:rPr>
            </w:pPr>
          </w:p>
          <w:p w14:paraId="4E5E46B8"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(CARGO DEL ADMINISTRADOR DEL CONTRATO) </w:t>
            </w:r>
          </w:p>
          <w:p w14:paraId="11CBD7B0" w14:textId="77777777" w:rsidR="00816F68" w:rsidRPr="00816F68" w:rsidRDefault="00816F68" w:rsidP="00816F68">
            <w:pPr>
              <w:jc w:val="both"/>
              <w:rPr>
                <w:rFonts w:ascii="Noto Sans" w:hAnsi="Noto Sans" w:cs="Noto Sans"/>
                <w:b/>
                <w:sz w:val="20"/>
                <w:szCs w:val="20"/>
              </w:rPr>
            </w:pPr>
          </w:p>
        </w:tc>
        <w:tc>
          <w:tcPr>
            <w:tcW w:w="2510" w:type="dxa"/>
          </w:tcPr>
          <w:p w14:paraId="541E426B" w14:textId="77777777" w:rsidR="00816F68" w:rsidRPr="00816F68" w:rsidRDefault="00816F68" w:rsidP="00816F68">
            <w:pPr>
              <w:jc w:val="both"/>
              <w:rPr>
                <w:rFonts w:ascii="Noto Sans" w:hAnsi="Noto Sans" w:cs="Noto Sans"/>
                <w:b/>
                <w:sz w:val="20"/>
                <w:szCs w:val="20"/>
              </w:rPr>
            </w:pPr>
          </w:p>
          <w:p w14:paraId="27E6E7A7"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(R.F.C. DEL ADMINISTRADOR DEL CONTRATO) </w:t>
            </w:r>
          </w:p>
          <w:p w14:paraId="6051B0E8" w14:textId="77777777" w:rsidR="00816F68" w:rsidRPr="00816F68" w:rsidRDefault="00816F68" w:rsidP="00816F68">
            <w:pPr>
              <w:jc w:val="both"/>
              <w:rPr>
                <w:rFonts w:ascii="Noto Sans" w:hAnsi="Noto Sans" w:cs="Noto Sans"/>
                <w:b/>
                <w:sz w:val="20"/>
                <w:szCs w:val="20"/>
              </w:rPr>
            </w:pPr>
          </w:p>
        </w:tc>
      </w:tr>
      <w:tr w:rsidR="00816F68" w:rsidRPr="00816F68" w14:paraId="65D33F82" w14:textId="77777777" w:rsidTr="009D6B2E">
        <w:tc>
          <w:tcPr>
            <w:tcW w:w="3426" w:type="dxa"/>
          </w:tcPr>
          <w:p w14:paraId="4DA578C2" w14:textId="77777777" w:rsidR="00816F68" w:rsidRPr="00816F68" w:rsidRDefault="00816F68" w:rsidP="00816F68">
            <w:pPr>
              <w:jc w:val="both"/>
              <w:rPr>
                <w:rFonts w:ascii="Noto Sans" w:hAnsi="Noto Sans" w:cs="Noto Sans"/>
                <w:b/>
                <w:sz w:val="20"/>
                <w:szCs w:val="20"/>
              </w:rPr>
            </w:pPr>
          </w:p>
          <w:p w14:paraId="5C3219D6" w14:textId="58633625"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(NOMBRE DEL FIRMANTE X) </w:t>
            </w:r>
          </w:p>
        </w:tc>
        <w:tc>
          <w:tcPr>
            <w:tcW w:w="3458" w:type="dxa"/>
          </w:tcPr>
          <w:p w14:paraId="09160C93" w14:textId="77777777" w:rsidR="00816F68" w:rsidRPr="00816F68" w:rsidRDefault="00816F68" w:rsidP="00816F68">
            <w:pPr>
              <w:jc w:val="both"/>
              <w:rPr>
                <w:rFonts w:ascii="Noto Sans" w:hAnsi="Noto Sans" w:cs="Noto Sans"/>
                <w:b/>
                <w:sz w:val="20"/>
                <w:szCs w:val="20"/>
              </w:rPr>
            </w:pPr>
          </w:p>
          <w:p w14:paraId="7AB6315D" w14:textId="71211543"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(CARGO DEL FIRMANTE X) </w:t>
            </w:r>
          </w:p>
        </w:tc>
        <w:tc>
          <w:tcPr>
            <w:tcW w:w="2510" w:type="dxa"/>
          </w:tcPr>
          <w:p w14:paraId="3A90C6F4" w14:textId="77777777" w:rsidR="00816F68" w:rsidRPr="00816F68" w:rsidRDefault="00816F68" w:rsidP="00816F68">
            <w:pPr>
              <w:jc w:val="both"/>
              <w:rPr>
                <w:rFonts w:ascii="Noto Sans" w:hAnsi="Noto Sans" w:cs="Noto Sans"/>
                <w:b/>
                <w:sz w:val="20"/>
                <w:szCs w:val="20"/>
              </w:rPr>
            </w:pPr>
          </w:p>
          <w:p w14:paraId="5F2D5661"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sz w:val="20"/>
                <w:szCs w:val="20"/>
                <w:u w:val="single"/>
              </w:rPr>
              <w:t xml:space="preserve">(R.F.C. FIRMANTE X) </w:t>
            </w:r>
          </w:p>
          <w:p w14:paraId="6957BBF9" w14:textId="77777777" w:rsidR="00816F68" w:rsidRPr="00816F68" w:rsidRDefault="00816F68" w:rsidP="00816F68">
            <w:pPr>
              <w:jc w:val="both"/>
              <w:rPr>
                <w:rFonts w:ascii="Noto Sans" w:hAnsi="Noto Sans" w:cs="Noto Sans"/>
                <w:b/>
                <w:sz w:val="20"/>
                <w:szCs w:val="20"/>
              </w:rPr>
            </w:pPr>
          </w:p>
        </w:tc>
      </w:tr>
    </w:tbl>
    <w:p w14:paraId="74384852" w14:textId="77777777" w:rsidR="00816F68" w:rsidRPr="00816F68" w:rsidRDefault="00816F68" w:rsidP="00816F68">
      <w:pPr>
        <w:jc w:val="both"/>
        <w:rPr>
          <w:rFonts w:ascii="Noto Sans" w:hAnsi="Noto Sans" w:cs="Noto Sans"/>
          <w:b/>
          <w:sz w:val="20"/>
          <w:szCs w:val="20"/>
        </w:rPr>
      </w:pPr>
    </w:p>
    <w:p w14:paraId="3ABBE192"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POR:</w:t>
      </w:r>
    </w:p>
    <w:p w14:paraId="5005E48A" w14:textId="44E78E50"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 xml:space="preserve"> “EL PROVEEDOR”</w:t>
      </w:r>
    </w:p>
    <w:tbl>
      <w:tblPr>
        <w:tblStyle w:val="Tablaconcuadrcula"/>
        <w:tblW w:w="0" w:type="auto"/>
        <w:tblLook w:val="04A0" w:firstRow="1" w:lastRow="0" w:firstColumn="1" w:lastColumn="0" w:noHBand="0" w:noVBand="1"/>
      </w:tblPr>
      <w:tblGrid>
        <w:gridCol w:w="4631"/>
        <w:gridCol w:w="4763"/>
      </w:tblGrid>
      <w:tr w:rsidR="00816F68" w:rsidRPr="00816F68" w14:paraId="28E5C4F1" w14:textId="77777777" w:rsidTr="009D6B2E">
        <w:tc>
          <w:tcPr>
            <w:tcW w:w="4631" w:type="dxa"/>
          </w:tcPr>
          <w:p w14:paraId="0D1D5FA6" w14:textId="77777777" w:rsidR="00816F68" w:rsidRPr="00816F68" w:rsidRDefault="00816F68" w:rsidP="00816F68">
            <w:pPr>
              <w:jc w:val="both"/>
              <w:rPr>
                <w:rFonts w:ascii="Noto Sans" w:hAnsi="Noto Sans" w:cs="Noto Sans"/>
                <w:b/>
                <w:sz w:val="20"/>
                <w:szCs w:val="20"/>
              </w:rPr>
            </w:pPr>
          </w:p>
          <w:p w14:paraId="6609DD05" w14:textId="1D3993CB"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NOMBRE</w:t>
            </w:r>
          </w:p>
        </w:tc>
        <w:tc>
          <w:tcPr>
            <w:tcW w:w="4763" w:type="dxa"/>
          </w:tcPr>
          <w:p w14:paraId="2370E967" w14:textId="77777777" w:rsidR="00816F68" w:rsidRPr="00816F68" w:rsidRDefault="00816F68" w:rsidP="00816F68">
            <w:pPr>
              <w:jc w:val="both"/>
              <w:rPr>
                <w:rFonts w:ascii="Noto Sans" w:hAnsi="Noto Sans" w:cs="Noto Sans"/>
                <w:b/>
                <w:sz w:val="20"/>
                <w:szCs w:val="20"/>
              </w:rPr>
            </w:pPr>
          </w:p>
          <w:p w14:paraId="3DB6CD10" w14:textId="77777777" w:rsidR="00816F68" w:rsidRPr="00816F68" w:rsidRDefault="00816F68" w:rsidP="00816F68">
            <w:pPr>
              <w:jc w:val="both"/>
              <w:rPr>
                <w:rFonts w:ascii="Noto Sans" w:hAnsi="Noto Sans" w:cs="Noto Sans"/>
                <w:b/>
                <w:sz w:val="20"/>
                <w:szCs w:val="20"/>
              </w:rPr>
            </w:pPr>
            <w:r w:rsidRPr="00816F68">
              <w:rPr>
                <w:rFonts w:ascii="Noto Sans" w:hAnsi="Noto Sans" w:cs="Noto Sans"/>
                <w:b/>
                <w:sz w:val="20"/>
                <w:szCs w:val="20"/>
              </w:rPr>
              <w:t>R.F.C.</w:t>
            </w:r>
          </w:p>
        </w:tc>
      </w:tr>
      <w:tr w:rsidR="00816F68" w:rsidRPr="00816F68" w14:paraId="414EA37F" w14:textId="77777777" w:rsidTr="009D6B2E">
        <w:tc>
          <w:tcPr>
            <w:tcW w:w="4631" w:type="dxa"/>
          </w:tcPr>
          <w:p w14:paraId="11C11B22" w14:textId="77777777" w:rsidR="00816F68" w:rsidRPr="00816F68" w:rsidRDefault="00816F68" w:rsidP="00816F68">
            <w:pPr>
              <w:jc w:val="both"/>
              <w:rPr>
                <w:rFonts w:ascii="Noto Sans" w:hAnsi="Noto Sans" w:cs="Noto Sans"/>
                <w:b/>
                <w:sz w:val="20"/>
                <w:szCs w:val="20"/>
              </w:rPr>
            </w:pPr>
          </w:p>
          <w:p w14:paraId="383AA911" w14:textId="77777777" w:rsidR="00816F68" w:rsidRPr="00816F68" w:rsidRDefault="00816F68" w:rsidP="00816F68">
            <w:pPr>
              <w:jc w:val="both"/>
              <w:rPr>
                <w:rFonts w:ascii="Noto Sans" w:hAnsi="Noto Sans" w:cs="Noto Sans"/>
                <w:sz w:val="20"/>
                <w:szCs w:val="20"/>
                <w:u w:val="single"/>
              </w:rPr>
            </w:pPr>
            <w:r w:rsidRPr="00816F68">
              <w:rPr>
                <w:rFonts w:ascii="Noto Sans" w:hAnsi="Noto Sans" w:cs="Noto Sans"/>
                <w:b/>
                <w:sz w:val="20"/>
                <w:szCs w:val="20"/>
              </w:rPr>
              <w:t>(</w:t>
            </w:r>
            <w:r w:rsidRPr="00816F68">
              <w:rPr>
                <w:rFonts w:ascii="Noto Sans" w:hAnsi="Noto Sans" w:cs="Noto Sans"/>
                <w:sz w:val="20"/>
                <w:szCs w:val="20"/>
                <w:u w:val="single"/>
              </w:rPr>
              <w:t>RAZÓN SOCIAL DE LA PERSONA FÍSICA O MORAL)</w:t>
            </w:r>
          </w:p>
          <w:p w14:paraId="3D74B01E" w14:textId="77777777" w:rsidR="00816F68" w:rsidRPr="00816F68" w:rsidRDefault="00816F68" w:rsidP="00816F68">
            <w:pPr>
              <w:jc w:val="both"/>
              <w:rPr>
                <w:rFonts w:ascii="Noto Sans" w:hAnsi="Noto Sans" w:cs="Noto Sans"/>
                <w:b/>
                <w:sz w:val="20"/>
                <w:szCs w:val="20"/>
              </w:rPr>
            </w:pPr>
          </w:p>
        </w:tc>
        <w:tc>
          <w:tcPr>
            <w:tcW w:w="4763" w:type="dxa"/>
          </w:tcPr>
          <w:p w14:paraId="4095388E" w14:textId="77777777" w:rsidR="00816F68" w:rsidRPr="00816F68" w:rsidRDefault="00816F68" w:rsidP="00816F68">
            <w:pPr>
              <w:jc w:val="both"/>
              <w:rPr>
                <w:rFonts w:ascii="Noto Sans" w:hAnsi="Noto Sans" w:cs="Noto Sans"/>
                <w:b/>
                <w:sz w:val="20"/>
                <w:szCs w:val="20"/>
              </w:rPr>
            </w:pPr>
          </w:p>
          <w:p w14:paraId="37A76844" w14:textId="77777777" w:rsidR="00816F68" w:rsidRPr="00816F68" w:rsidRDefault="00816F68" w:rsidP="00816F68">
            <w:pPr>
              <w:jc w:val="both"/>
              <w:rPr>
                <w:rFonts w:ascii="Noto Sans" w:hAnsi="Noto Sans" w:cs="Noto Sans"/>
                <w:sz w:val="20"/>
                <w:szCs w:val="20"/>
                <w:u w:val="single"/>
              </w:rPr>
            </w:pPr>
            <w:r w:rsidRPr="00816F68">
              <w:rPr>
                <w:rFonts w:ascii="Noto Sans" w:hAnsi="Noto Sans" w:cs="Noto Sans"/>
                <w:b/>
                <w:sz w:val="20"/>
                <w:szCs w:val="20"/>
              </w:rPr>
              <w:t>(</w:t>
            </w:r>
            <w:r w:rsidRPr="00816F68">
              <w:rPr>
                <w:rFonts w:ascii="Noto Sans" w:hAnsi="Noto Sans" w:cs="Noto Sans"/>
                <w:sz w:val="20"/>
                <w:szCs w:val="20"/>
                <w:u w:val="single"/>
              </w:rPr>
              <w:t>R.F.C.  DE LA PERSONA FÍSICA O MORAL)</w:t>
            </w:r>
          </w:p>
          <w:p w14:paraId="2C57D9E3" w14:textId="77777777" w:rsidR="00816F68" w:rsidRPr="00816F68" w:rsidRDefault="00816F68" w:rsidP="00816F68">
            <w:pPr>
              <w:jc w:val="both"/>
              <w:rPr>
                <w:rFonts w:ascii="Noto Sans" w:hAnsi="Noto Sans" w:cs="Noto Sans"/>
                <w:b/>
                <w:sz w:val="20"/>
                <w:szCs w:val="20"/>
              </w:rPr>
            </w:pPr>
          </w:p>
        </w:tc>
      </w:tr>
    </w:tbl>
    <w:p w14:paraId="18C4EBF6" w14:textId="77777777" w:rsidR="00EB6CA9" w:rsidRPr="00B168D4" w:rsidRDefault="00EB6CA9" w:rsidP="00D948CD">
      <w:pPr>
        <w:jc w:val="both"/>
        <w:rPr>
          <w:rFonts w:ascii="Noto Sans" w:hAnsi="Noto Sans" w:cs="Noto Sans"/>
          <w:sz w:val="20"/>
          <w:szCs w:val="20"/>
        </w:rPr>
      </w:pPr>
    </w:p>
    <w:p w14:paraId="559D0858" w14:textId="564C80ED" w:rsidR="00EB6CA9" w:rsidRPr="00B168D4" w:rsidRDefault="00816F68" w:rsidP="00B168D4">
      <w:pPr>
        <w:jc w:val="center"/>
        <w:rPr>
          <w:rFonts w:ascii="Noto Sans" w:hAnsi="Noto Sans" w:cs="Noto Sans"/>
          <w:b/>
          <w:sz w:val="20"/>
          <w:szCs w:val="20"/>
        </w:rPr>
      </w:pPr>
      <w:bookmarkStart w:id="44" w:name="ANEXO_3_1"/>
      <w:bookmarkEnd w:id="42"/>
      <w:r>
        <w:rPr>
          <w:rFonts w:ascii="Noto Sans" w:hAnsi="Noto Sans" w:cs="Noto Sans"/>
          <w:b/>
          <w:sz w:val="20"/>
          <w:szCs w:val="20"/>
        </w:rPr>
        <w:t>ANEXO NO. 3</w:t>
      </w:r>
    </w:p>
    <w:bookmarkEnd w:id="44"/>
    <w:p w14:paraId="0455F8DB" w14:textId="410205E3" w:rsidR="00EB6CA9" w:rsidRPr="00B168D4" w:rsidRDefault="00B168D4" w:rsidP="00B168D4">
      <w:pPr>
        <w:jc w:val="center"/>
        <w:rPr>
          <w:rFonts w:ascii="Noto Sans" w:hAnsi="Noto Sans" w:cs="Noto Sans"/>
          <w:b/>
          <w:sz w:val="20"/>
          <w:szCs w:val="20"/>
        </w:rPr>
      </w:pPr>
      <w:r w:rsidRPr="00B168D4">
        <w:rPr>
          <w:rFonts w:ascii="Noto Sans" w:hAnsi="Noto Sans" w:cs="Noto Sans"/>
          <w:b/>
          <w:sz w:val="20"/>
          <w:szCs w:val="20"/>
        </w:rPr>
        <w:t>FIANZA DE CUMPLIMIENTO DE CONTRATO</w:t>
      </w:r>
    </w:p>
    <w:p w14:paraId="713897B6" w14:textId="77777777" w:rsidR="00EB6CA9" w:rsidRPr="00B168D4" w:rsidRDefault="00EB6CA9" w:rsidP="00D948CD">
      <w:pPr>
        <w:jc w:val="both"/>
        <w:rPr>
          <w:rFonts w:ascii="Noto Sans" w:hAnsi="Noto Sans" w:cs="Noto Sans"/>
          <w:sz w:val="20"/>
          <w:szCs w:val="20"/>
        </w:rPr>
      </w:pPr>
    </w:p>
    <w:p w14:paraId="23211D20" w14:textId="77777777" w:rsidR="00EB6CA9" w:rsidRPr="00B168D4" w:rsidRDefault="00EB6CA9" w:rsidP="00B168D4">
      <w:pPr>
        <w:jc w:val="center"/>
        <w:rPr>
          <w:rFonts w:ascii="Noto Sans" w:hAnsi="Noto Sans" w:cs="Noto Sans"/>
          <w:sz w:val="20"/>
          <w:szCs w:val="20"/>
        </w:rPr>
      </w:pPr>
      <w:r w:rsidRPr="00B168D4">
        <w:rPr>
          <w:rFonts w:ascii="Noto Sans" w:hAnsi="Noto Sans" w:cs="Noto Sans"/>
          <w:noProof/>
          <w:sz w:val="20"/>
          <w:szCs w:val="20"/>
          <w:lang w:val="es-MX" w:eastAsia="es-MX"/>
        </w:rPr>
        <w:lastRenderedPageBreak/>
        <w:drawing>
          <wp:inline distT="0" distB="0" distL="0" distR="0" wp14:anchorId="56EB31BB" wp14:editId="17DFB923">
            <wp:extent cx="5514975" cy="5334000"/>
            <wp:effectExtent l="0" t="0" r="9525" b="0"/>
            <wp:docPr id="8379653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26"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48671FC7" w14:textId="77777777" w:rsidR="00EB6CA9" w:rsidRPr="00B168D4" w:rsidRDefault="00EB6CA9" w:rsidP="00D948CD">
      <w:pPr>
        <w:jc w:val="both"/>
        <w:rPr>
          <w:rFonts w:ascii="Noto Sans" w:hAnsi="Noto Sans" w:cs="Noto Sans"/>
          <w:sz w:val="20"/>
          <w:szCs w:val="20"/>
        </w:rPr>
      </w:pPr>
    </w:p>
    <w:p w14:paraId="373AF640" w14:textId="77777777" w:rsidR="00EB6CA9" w:rsidRPr="00B168D4" w:rsidRDefault="00EB6CA9" w:rsidP="00D948CD">
      <w:pPr>
        <w:jc w:val="both"/>
        <w:rPr>
          <w:rFonts w:ascii="Noto Sans" w:hAnsi="Noto Sans" w:cs="Noto Sans"/>
          <w:sz w:val="20"/>
          <w:szCs w:val="20"/>
        </w:rPr>
      </w:pPr>
    </w:p>
    <w:p w14:paraId="6C05D0BC" w14:textId="77777777" w:rsidR="00EB6CA9" w:rsidRPr="00B168D4" w:rsidRDefault="00EB6CA9" w:rsidP="00D948CD">
      <w:pPr>
        <w:jc w:val="both"/>
        <w:rPr>
          <w:rFonts w:ascii="Noto Sans" w:hAnsi="Noto Sans" w:cs="Noto Sans"/>
          <w:sz w:val="20"/>
          <w:szCs w:val="20"/>
        </w:rPr>
      </w:pPr>
    </w:p>
    <w:p w14:paraId="3625B42F" w14:textId="77777777" w:rsidR="00EB6CA9" w:rsidRPr="00B168D4" w:rsidRDefault="00EB6CA9" w:rsidP="00D948CD">
      <w:pPr>
        <w:jc w:val="both"/>
        <w:rPr>
          <w:rFonts w:ascii="Noto Sans" w:hAnsi="Noto Sans" w:cs="Noto Sans"/>
          <w:sz w:val="20"/>
          <w:szCs w:val="20"/>
        </w:rPr>
      </w:pPr>
    </w:p>
    <w:p w14:paraId="5F7E3A87" w14:textId="77777777" w:rsidR="00EB6CA9" w:rsidRPr="00B168D4" w:rsidRDefault="00EB6CA9" w:rsidP="00D948CD">
      <w:pPr>
        <w:jc w:val="both"/>
        <w:rPr>
          <w:rFonts w:ascii="Noto Sans" w:hAnsi="Noto Sans" w:cs="Noto Sans"/>
          <w:sz w:val="20"/>
          <w:szCs w:val="20"/>
        </w:rPr>
      </w:pPr>
    </w:p>
    <w:p w14:paraId="08982384" w14:textId="77777777" w:rsidR="00EB6CA9" w:rsidRPr="00B168D4" w:rsidRDefault="00EB6CA9" w:rsidP="00D948CD">
      <w:pPr>
        <w:jc w:val="both"/>
        <w:rPr>
          <w:rFonts w:ascii="Noto Sans" w:hAnsi="Noto Sans" w:cs="Noto Sans"/>
          <w:sz w:val="20"/>
          <w:szCs w:val="20"/>
        </w:rPr>
      </w:pPr>
    </w:p>
    <w:p w14:paraId="4F972398" w14:textId="77777777" w:rsidR="00EB6CA9" w:rsidRPr="00B168D4" w:rsidRDefault="00EB6CA9" w:rsidP="00D948CD">
      <w:pPr>
        <w:jc w:val="both"/>
        <w:rPr>
          <w:rFonts w:ascii="Noto Sans" w:hAnsi="Noto Sans" w:cs="Noto Sans"/>
          <w:sz w:val="20"/>
          <w:szCs w:val="20"/>
        </w:rPr>
      </w:pPr>
    </w:p>
    <w:p w14:paraId="246B0964" w14:textId="7933FF2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3953F721" w14:textId="3BCFEDFC" w:rsidR="00EB6CA9" w:rsidRPr="00B168D4" w:rsidRDefault="00B168D4" w:rsidP="00B168D4">
      <w:pPr>
        <w:jc w:val="center"/>
        <w:rPr>
          <w:rFonts w:ascii="Noto Sans" w:hAnsi="Noto Sans" w:cs="Noto Sans"/>
          <w:b/>
          <w:sz w:val="20"/>
          <w:szCs w:val="20"/>
        </w:rPr>
      </w:pPr>
      <w:r w:rsidRPr="00B168D4">
        <w:rPr>
          <w:rFonts w:ascii="Noto Sans" w:hAnsi="Noto Sans" w:cs="Noto Sans"/>
          <w:b/>
          <w:sz w:val="20"/>
          <w:szCs w:val="20"/>
        </w:rPr>
        <w:lastRenderedPageBreak/>
        <w:t>ANEXO NO. 4</w:t>
      </w:r>
    </w:p>
    <w:p w14:paraId="653C707F" w14:textId="77777777" w:rsidR="00EB6CA9" w:rsidRPr="00B168D4" w:rsidRDefault="00EB6CA9" w:rsidP="00B168D4">
      <w:pPr>
        <w:jc w:val="center"/>
        <w:rPr>
          <w:rFonts w:ascii="Noto Sans" w:hAnsi="Noto Sans" w:cs="Noto Sans"/>
          <w:b/>
          <w:sz w:val="20"/>
          <w:szCs w:val="20"/>
        </w:rPr>
      </w:pPr>
    </w:p>
    <w:p w14:paraId="5AB4AB3A" w14:textId="4C4E76E5" w:rsidR="00EB6CA9" w:rsidRPr="00B168D4" w:rsidRDefault="00B168D4" w:rsidP="00B168D4">
      <w:pPr>
        <w:jc w:val="center"/>
        <w:rPr>
          <w:rFonts w:ascii="Noto Sans" w:hAnsi="Noto Sans" w:cs="Noto Sans"/>
          <w:b/>
          <w:sz w:val="20"/>
          <w:szCs w:val="20"/>
        </w:rPr>
      </w:pPr>
      <w:r w:rsidRPr="00B168D4">
        <w:rPr>
          <w:rFonts w:ascii="Noto Sans" w:hAnsi="Noto Sans" w:cs="Noto Sans"/>
          <w:b/>
          <w:sz w:val="20"/>
          <w:szCs w:val="20"/>
        </w:rPr>
        <w:t>ESCRITO DE INTERÉS EN PARTICIPAR EN LA PRESENTE LICITACIÓN PÚBLICA NACIONAL</w:t>
      </w:r>
    </w:p>
    <w:p w14:paraId="6019A9E8" w14:textId="77777777" w:rsidR="00EB6CA9" w:rsidRPr="00B168D4" w:rsidRDefault="00EB6CA9" w:rsidP="00D948CD">
      <w:pPr>
        <w:jc w:val="both"/>
        <w:rPr>
          <w:rFonts w:ascii="Noto Sans" w:hAnsi="Noto Sans" w:cs="Noto Sans"/>
          <w:sz w:val="20"/>
          <w:szCs w:val="20"/>
        </w:rPr>
      </w:pPr>
    </w:p>
    <w:p w14:paraId="0E42F9D2" w14:textId="79840DBB"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Ciudad de _____________</w:t>
      </w:r>
      <w:proofErr w:type="gramStart"/>
      <w:r w:rsidRPr="00B168D4">
        <w:rPr>
          <w:rFonts w:ascii="Noto Sans" w:hAnsi="Noto Sans" w:cs="Noto Sans"/>
          <w:sz w:val="20"/>
          <w:szCs w:val="20"/>
        </w:rPr>
        <w:t>_ ,</w:t>
      </w:r>
      <w:proofErr w:type="gramEnd"/>
      <w:r w:rsidRPr="00B168D4">
        <w:rPr>
          <w:rFonts w:ascii="Noto Sans" w:hAnsi="Noto Sans" w:cs="Noto Sans"/>
          <w:sz w:val="20"/>
          <w:szCs w:val="20"/>
        </w:rPr>
        <w:t xml:space="preserve"> a ___</w:t>
      </w:r>
      <w:r w:rsidR="00B168D4">
        <w:rPr>
          <w:rFonts w:ascii="Noto Sans" w:hAnsi="Noto Sans" w:cs="Noto Sans"/>
          <w:sz w:val="20"/>
          <w:szCs w:val="20"/>
        </w:rPr>
        <w:t>____ de _________________de 2025</w:t>
      </w:r>
      <w:r w:rsidRPr="00B168D4">
        <w:rPr>
          <w:rFonts w:ascii="Noto Sans" w:hAnsi="Noto Sans" w:cs="Noto Sans"/>
          <w:sz w:val="20"/>
          <w:szCs w:val="20"/>
        </w:rPr>
        <w:t>.</w:t>
      </w:r>
    </w:p>
    <w:p w14:paraId="3A769527" w14:textId="77777777" w:rsidR="00EB6CA9" w:rsidRPr="00B168D4" w:rsidRDefault="00EB6CA9" w:rsidP="00D948CD">
      <w:pPr>
        <w:jc w:val="both"/>
        <w:rPr>
          <w:rFonts w:ascii="Noto Sans" w:hAnsi="Noto Sans" w:cs="Noto Sans"/>
          <w:sz w:val="20"/>
          <w:szCs w:val="20"/>
        </w:rPr>
      </w:pPr>
    </w:p>
    <w:p w14:paraId="7244C4EB" w14:textId="77777777" w:rsidR="00EB6CA9" w:rsidRPr="00B168D4" w:rsidRDefault="00EB6CA9" w:rsidP="00D948CD">
      <w:pPr>
        <w:jc w:val="both"/>
        <w:rPr>
          <w:rFonts w:ascii="Noto Sans" w:hAnsi="Noto Sans" w:cs="Noto Sans"/>
          <w:sz w:val="20"/>
          <w:szCs w:val="20"/>
        </w:rPr>
      </w:pPr>
    </w:p>
    <w:p w14:paraId="53435DB6" w14:textId="139D8A1C"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w:t>
      </w:r>
      <w:proofErr w:type="gramStart"/>
      <w:r w:rsidRPr="00B168D4">
        <w:rPr>
          <w:rFonts w:ascii="Noto Sans" w:hAnsi="Noto Sans" w:cs="Noto Sans"/>
          <w:sz w:val="20"/>
          <w:szCs w:val="20"/>
        </w:rPr>
        <w:t>_(</w:t>
      </w:r>
      <w:proofErr w:type="gramEnd"/>
      <w:r w:rsidRPr="00B168D4">
        <w:rPr>
          <w:rFonts w:ascii="Noto Sans" w:hAnsi="Noto Sans" w:cs="Noto Sans"/>
          <w:sz w:val="20"/>
          <w:szCs w:val="20"/>
        </w:rPr>
        <w:t xml:space="preserve"> nombre del </w:t>
      </w:r>
      <w:r w:rsidR="00B5373A" w:rsidRPr="00B168D4">
        <w:rPr>
          <w:rFonts w:ascii="Noto Sans" w:hAnsi="Noto Sans" w:cs="Noto Sans"/>
          <w:sz w:val="20"/>
          <w:szCs w:val="20"/>
        </w:rPr>
        <w:t>representante</w:t>
      </w:r>
      <w:r w:rsidRPr="00B168D4">
        <w:rPr>
          <w:rFonts w:ascii="Noto Sans" w:hAnsi="Noto Sans" w:cs="Noto Sans"/>
          <w:sz w:val="20"/>
          <w:szCs w:val="20"/>
        </w:rPr>
        <w:t xml:space="preserve"> legal)________ manifiesto bajo protesta a decir verdad, lo siguiente:</w:t>
      </w:r>
    </w:p>
    <w:p w14:paraId="5A6EF026" w14:textId="77777777" w:rsidR="00EB6CA9" w:rsidRPr="00B168D4" w:rsidRDefault="00EB6CA9" w:rsidP="00D948CD">
      <w:pPr>
        <w:jc w:val="both"/>
        <w:rPr>
          <w:rFonts w:ascii="Noto Sans" w:hAnsi="Noto Sans" w:cs="Noto Sans"/>
          <w:sz w:val="20"/>
          <w:szCs w:val="20"/>
        </w:rPr>
      </w:pPr>
    </w:p>
    <w:p w14:paraId="6CFFC442" w14:textId="7AA8B13A" w:rsidR="00EB6CA9" w:rsidRPr="00B168D4" w:rsidRDefault="00EB6CA9" w:rsidP="00D948CD">
      <w:pPr>
        <w:jc w:val="both"/>
        <w:rPr>
          <w:rFonts w:ascii="Noto Sans" w:hAnsi="Noto Sans" w:cs="Noto Sans"/>
          <w:sz w:val="20"/>
          <w:szCs w:val="20"/>
        </w:rPr>
      </w:pPr>
      <w:r w:rsidRPr="001F6ED3">
        <w:rPr>
          <w:rFonts w:ascii="Noto Sans" w:hAnsi="Noto Sans" w:cs="Noto Sans"/>
          <w:sz w:val="20"/>
          <w:szCs w:val="20"/>
        </w:rPr>
        <w:t xml:space="preserve">Con fundamento en el artículo </w:t>
      </w:r>
      <w:r w:rsidR="001F6ED3" w:rsidRPr="001F6ED3">
        <w:rPr>
          <w:rFonts w:ascii="Noto Sans" w:hAnsi="Noto Sans" w:cs="Noto Sans"/>
          <w:sz w:val="20"/>
          <w:szCs w:val="20"/>
        </w:rPr>
        <w:t xml:space="preserve">44 </w:t>
      </w:r>
      <w:r w:rsidRPr="001F6ED3">
        <w:rPr>
          <w:rFonts w:ascii="Noto Sans" w:hAnsi="Noto Sans" w:cs="Noto Sans"/>
          <w:sz w:val="20"/>
          <w:szCs w:val="20"/>
        </w:rPr>
        <w:t xml:space="preserve">de la Ley de Adquisiciones, Arrendamientos y </w:t>
      </w:r>
      <w:r w:rsidR="00B5373A" w:rsidRPr="001F6ED3">
        <w:rPr>
          <w:rFonts w:ascii="Noto Sans" w:hAnsi="Noto Sans" w:cs="Noto Sans"/>
          <w:sz w:val="20"/>
          <w:szCs w:val="20"/>
        </w:rPr>
        <w:t>Servicios del Sector Publico,</w:t>
      </w:r>
      <w:r w:rsidR="00B5373A">
        <w:rPr>
          <w:rFonts w:ascii="Noto Sans" w:hAnsi="Noto Sans" w:cs="Noto Sans"/>
          <w:sz w:val="20"/>
          <w:szCs w:val="20"/>
        </w:rPr>
        <w:t xml:space="preserve"> Ex</w:t>
      </w:r>
      <w:r w:rsidRPr="00B168D4">
        <w:rPr>
          <w:rFonts w:ascii="Noto Sans" w:hAnsi="Noto Sans" w:cs="Noto Sans"/>
          <w:sz w:val="20"/>
          <w:szCs w:val="20"/>
        </w:rPr>
        <w:t xml:space="preserve">preso mi </w:t>
      </w:r>
      <w:r w:rsidR="00B5373A" w:rsidRPr="00B168D4">
        <w:rPr>
          <w:rFonts w:ascii="Noto Sans" w:hAnsi="Noto Sans" w:cs="Noto Sans"/>
          <w:sz w:val="20"/>
          <w:szCs w:val="20"/>
        </w:rPr>
        <w:t>interés</w:t>
      </w:r>
      <w:r w:rsidRPr="00B168D4">
        <w:rPr>
          <w:rFonts w:ascii="Noto Sans" w:hAnsi="Noto Sans" w:cs="Noto Sans"/>
          <w:sz w:val="20"/>
          <w:szCs w:val="20"/>
        </w:rPr>
        <w:t xml:space="preserve"> en participar en la licitación pública Nacional  No.  ____________________________</w:t>
      </w:r>
    </w:p>
    <w:p w14:paraId="2B190BBE" w14:textId="77777777" w:rsidR="00EB6CA9" w:rsidRPr="00B168D4" w:rsidRDefault="00EB6CA9" w:rsidP="00D948CD">
      <w:pPr>
        <w:jc w:val="both"/>
        <w:rPr>
          <w:rFonts w:ascii="Noto Sans" w:hAnsi="Noto Sans" w:cs="Noto Sans"/>
          <w:sz w:val="20"/>
          <w:szCs w:val="20"/>
        </w:rPr>
      </w:pPr>
    </w:p>
    <w:p w14:paraId="7AE443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Conforme al artículo 45 del RLAASSP, hago constar los siguientes datos:</w:t>
      </w:r>
    </w:p>
    <w:p w14:paraId="220EB504" w14:textId="77777777" w:rsidR="00EB6CA9" w:rsidRPr="00B168D4" w:rsidRDefault="00EB6CA9" w:rsidP="00D948CD">
      <w:pPr>
        <w:jc w:val="both"/>
        <w:rPr>
          <w:rFonts w:ascii="Noto Sans" w:hAnsi="Noto Sans" w:cs="Noto Sans"/>
          <w:sz w:val="20"/>
          <w:szCs w:val="20"/>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9504"/>
      </w:tblGrid>
      <w:tr w:rsidR="00EB6CA9" w:rsidRPr="00B168D4" w14:paraId="3B234609" w14:textId="77777777" w:rsidTr="00EB6CA9">
        <w:trPr>
          <w:cantSplit/>
          <w:trHeight w:val="3223"/>
        </w:trPr>
        <w:tc>
          <w:tcPr>
            <w:tcW w:w="1128" w:type="dxa"/>
            <w:shd w:val="clear" w:color="auto" w:fill="0E2841" w:themeFill="text2"/>
            <w:textDirection w:val="btLr"/>
            <w:vAlign w:val="center"/>
          </w:tcPr>
          <w:p w14:paraId="29430C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w:t>
            </w:r>
          </w:p>
          <w:p w14:paraId="0C4C373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licitante</w:t>
            </w:r>
          </w:p>
        </w:tc>
        <w:tc>
          <w:tcPr>
            <w:tcW w:w="9504" w:type="dxa"/>
          </w:tcPr>
          <w:p w14:paraId="62EE94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Registro Federal de Contribuyentes: </w:t>
            </w:r>
          </w:p>
          <w:p w14:paraId="75C36E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w:t>
            </w:r>
          </w:p>
          <w:p w14:paraId="655FFA1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Domicilio: calle y número: </w:t>
            </w:r>
          </w:p>
          <w:p w14:paraId="2E0A73E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Colonia:                                                               Alcaldía o Municipio:</w:t>
            </w:r>
          </w:p>
          <w:p w14:paraId="620DA1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Código postal:                                                   Entidad Federativa:</w:t>
            </w:r>
          </w:p>
          <w:p w14:paraId="40085F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Correo electrónico:</w:t>
            </w:r>
          </w:p>
          <w:p w14:paraId="1C334A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de la escritura pública en la que consta su acta constitutiva:                         Fecha:</w:t>
            </w:r>
          </w:p>
          <w:p w14:paraId="76BF81A5" w14:textId="77777777" w:rsidR="00EB6CA9" w:rsidRPr="00B168D4" w:rsidRDefault="00EB6CA9" w:rsidP="00D948CD">
            <w:pPr>
              <w:jc w:val="both"/>
              <w:rPr>
                <w:rFonts w:ascii="Noto Sans" w:hAnsi="Noto Sans" w:cs="Noto Sans"/>
                <w:sz w:val="20"/>
                <w:szCs w:val="20"/>
              </w:rPr>
            </w:pPr>
          </w:p>
          <w:p w14:paraId="2BDD9E4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EB6CA9" w:rsidRPr="00B168D4" w14:paraId="037AE31C" w14:textId="77777777" w:rsidTr="00EB6CA9">
              <w:tc>
                <w:tcPr>
                  <w:tcW w:w="3116" w:type="dxa"/>
                  <w:shd w:val="clear" w:color="auto" w:fill="D9D9D9" w:themeFill="background1" w:themeFillShade="D9"/>
                </w:tcPr>
                <w:p w14:paraId="700D4BF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Paterno</w:t>
                  </w:r>
                </w:p>
              </w:tc>
              <w:tc>
                <w:tcPr>
                  <w:tcW w:w="3116" w:type="dxa"/>
                  <w:shd w:val="clear" w:color="auto" w:fill="D9D9D9" w:themeFill="background1" w:themeFillShade="D9"/>
                </w:tcPr>
                <w:p w14:paraId="492895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Materno</w:t>
                  </w:r>
                </w:p>
              </w:tc>
              <w:tc>
                <w:tcPr>
                  <w:tcW w:w="3117" w:type="dxa"/>
                  <w:shd w:val="clear" w:color="auto" w:fill="D9D9D9" w:themeFill="background1" w:themeFillShade="D9"/>
                </w:tcPr>
                <w:p w14:paraId="34F3AE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Nombre(s)</w:t>
                  </w:r>
                </w:p>
              </w:tc>
            </w:tr>
            <w:tr w:rsidR="00EB6CA9" w:rsidRPr="00B168D4" w14:paraId="34303126" w14:textId="77777777" w:rsidTr="00EB6CA9">
              <w:tc>
                <w:tcPr>
                  <w:tcW w:w="3116" w:type="dxa"/>
                </w:tcPr>
                <w:p w14:paraId="1C6764E4" w14:textId="77777777" w:rsidR="00EB6CA9" w:rsidRPr="00B168D4" w:rsidRDefault="00EB6CA9" w:rsidP="00D948CD">
                  <w:pPr>
                    <w:jc w:val="both"/>
                    <w:rPr>
                      <w:rFonts w:ascii="Noto Sans" w:hAnsi="Noto Sans" w:cs="Noto Sans"/>
                      <w:sz w:val="20"/>
                      <w:szCs w:val="20"/>
                    </w:rPr>
                  </w:pPr>
                </w:p>
              </w:tc>
              <w:tc>
                <w:tcPr>
                  <w:tcW w:w="3116" w:type="dxa"/>
                </w:tcPr>
                <w:p w14:paraId="45964FC0" w14:textId="77777777" w:rsidR="00EB6CA9" w:rsidRPr="00B168D4" w:rsidRDefault="00EB6CA9" w:rsidP="00D948CD">
                  <w:pPr>
                    <w:jc w:val="both"/>
                    <w:rPr>
                      <w:rFonts w:ascii="Noto Sans" w:hAnsi="Noto Sans" w:cs="Noto Sans"/>
                      <w:sz w:val="20"/>
                      <w:szCs w:val="20"/>
                    </w:rPr>
                  </w:pPr>
                </w:p>
              </w:tc>
              <w:tc>
                <w:tcPr>
                  <w:tcW w:w="3117" w:type="dxa"/>
                </w:tcPr>
                <w:p w14:paraId="327E592F" w14:textId="77777777" w:rsidR="00EB6CA9" w:rsidRPr="00B168D4" w:rsidRDefault="00EB6CA9" w:rsidP="00D948CD">
                  <w:pPr>
                    <w:jc w:val="both"/>
                    <w:rPr>
                      <w:rFonts w:ascii="Noto Sans" w:hAnsi="Noto Sans" w:cs="Noto Sans"/>
                      <w:sz w:val="20"/>
                      <w:szCs w:val="20"/>
                    </w:rPr>
                  </w:pPr>
                </w:p>
              </w:tc>
            </w:tr>
          </w:tbl>
          <w:p w14:paraId="37DA46D0" w14:textId="77777777" w:rsidR="00EB6CA9" w:rsidRPr="00B168D4" w:rsidRDefault="00EB6CA9" w:rsidP="00D948CD">
            <w:pPr>
              <w:jc w:val="both"/>
              <w:rPr>
                <w:rFonts w:ascii="Noto Sans" w:hAnsi="Noto Sans" w:cs="Noto Sans"/>
                <w:sz w:val="20"/>
                <w:szCs w:val="20"/>
              </w:rPr>
            </w:pPr>
          </w:p>
          <w:p w14:paraId="4BDB626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EB6CA9" w:rsidRPr="00B168D4" w14:paraId="41ACFE07" w14:textId="77777777" w:rsidTr="00EB6CA9">
              <w:tc>
                <w:tcPr>
                  <w:tcW w:w="3116" w:type="dxa"/>
                  <w:shd w:val="clear" w:color="auto" w:fill="D9D9D9" w:themeFill="background1" w:themeFillShade="D9"/>
                </w:tcPr>
                <w:p w14:paraId="3A5A857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Paterno</w:t>
                  </w:r>
                </w:p>
              </w:tc>
              <w:tc>
                <w:tcPr>
                  <w:tcW w:w="3116" w:type="dxa"/>
                  <w:shd w:val="clear" w:color="auto" w:fill="D9D9D9" w:themeFill="background1" w:themeFillShade="D9"/>
                </w:tcPr>
                <w:p w14:paraId="3DBE4E9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Materno</w:t>
                  </w:r>
                </w:p>
              </w:tc>
              <w:tc>
                <w:tcPr>
                  <w:tcW w:w="3117" w:type="dxa"/>
                  <w:shd w:val="clear" w:color="auto" w:fill="D9D9D9" w:themeFill="background1" w:themeFillShade="D9"/>
                </w:tcPr>
                <w:p w14:paraId="48D8D6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Nombre(s)</w:t>
                  </w:r>
                </w:p>
              </w:tc>
            </w:tr>
            <w:tr w:rsidR="00EB6CA9" w:rsidRPr="00B168D4" w14:paraId="49DC7C18" w14:textId="77777777" w:rsidTr="00EB6CA9">
              <w:tc>
                <w:tcPr>
                  <w:tcW w:w="3116" w:type="dxa"/>
                </w:tcPr>
                <w:p w14:paraId="249A1B9A" w14:textId="77777777" w:rsidR="00EB6CA9" w:rsidRPr="00B168D4" w:rsidRDefault="00EB6CA9" w:rsidP="00D948CD">
                  <w:pPr>
                    <w:jc w:val="both"/>
                    <w:rPr>
                      <w:rFonts w:ascii="Noto Sans" w:hAnsi="Noto Sans" w:cs="Noto Sans"/>
                      <w:sz w:val="20"/>
                      <w:szCs w:val="20"/>
                    </w:rPr>
                  </w:pPr>
                </w:p>
              </w:tc>
              <w:tc>
                <w:tcPr>
                  <w:tcW w:w="3116" w:type="dxa"/>
                </w:tcPr>
                <w:p w14:paraId="47219A3E" w14:textId="77777777" w:rsidR="00EB6CA9" w:rsidRPr="00B168D4" w:rsidRDefault="00EB6CA9" w:rsidP="00D948CD">
                  <w:pPr>
                    <w:jc w:val="both"/>
                    <w:rPr>
                      <w:rFonts w:ascii="Noto Sans" w:hAnsi="Noto Sans" w:cs="Noto Sans"/>
                      <w:sz w:val="20"/>
                      <w:szCs w:val="20"/>
                    </w:rPr>
                  </w:pPr>
                </w:p>
              </w:tc>
              <w:tc>
                <w:tcPr>
                  <w:tcW w:w="3117" w:type="dxa"/>
                </w:tcPr>
                <w:p w14:paraId="6F27184F" w14:textId="77777777" w:rsidR="00EB6CA9" w:rsidRPr="00B168D4" w:rsidRDefault="00EB6CA9" w:rsidP="00D948CD">
                  <w:pPr>
                    <w:jc w:val="both"/>
                    <w:rPr>
                      <w:rFonts w:ascii="Noto Sans" w:hAnsi="Noto Sans" w:cs="Noto Sans"/>
                      <w:sz w:val="20"/>
                      <w:szCs w:val="20"/>
                    </w:rPr>
                  </w:pPr>
                </w:p>
              </w:tc>
            </w:tr>
          </w:tbl>
          <w:p w14:paraId="2A91860D" w14:textId="77777777" w:rsidR="00EB6CA9" w:rsidRPr="00B168D4" w:rsidRDefault="00EB6CA9" w:rsidP="00D948CD">
            <w:pPr>
              <w:jc w:val="both"/>
              <w:rPr>
                <w:rFonts w:ascii="Noto Sans" w:hAnsi="Noto Sans" w:cs="Noto Sans"/>
                <w:sz w:val="20"/>
                <w:szCs w:val="20"/>
              </w:rPr>
            </w:pPr>
          </w:p>
          <w:p w14:paraId="2BD078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del objeto social:</w:t>
            </w:r>
          </w:p>
          <w:p w14:paraId="77B2DB3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Última Reforma al acta constitutiva:</w:t>
            </w:r>
          </w:p>
          <w:p w14:paraId="2390C0A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Inscripción en el Registro Público de Comercio:</w:t>
            </w:r>
          </w:p>
          <w:p w14:paraId="033C4B5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Folio:                                                                          Fecha:</w:t>
            </w:r>
          </w:p>
        </w:tc>
      </w:tr>
      <w:tr w:rsidR="00EB6CA9" w:rsidRPr="00B168D4" w14:paraId="1F2B4583" w14:textId="77777777" w:rsidTr="00EB6CA9">
        <w:trPr>
          <w:cantSplit/>
          <w:trHeight w:val="1515"/>
        </w:trPr>
        <w:tc>
          <w:tcPr>
            <w:tcW w:w="1128" w:type="dxa"/>
            <w:shd w:val="clear" w:color="auto" w:fill="0E2841" w:themeFill="text2"/>
            <w:textDirection w:val="btLr"/>
            <w:vAlign w:val="center"/>
          </w:tcPr>
          <w:p w14:paraId="5342A3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 Representante</w:t>
            </w:r>
          </w:p>
        </w:tc>
        <w:tc>
          <w:tcPr>
            <w:tcW w:w="9504" w:type="dxa"/>
          </w:tcPr>
          <w:p w14:paraId="3E8D5373" w14:textId="77777777" w:rsidR="00EB6CA9" w:rsidRPr="00B168D4" w:rsidRDefault="00EB6CA9" w:rsidP="00D948CD">
            <w:pPr>
              <w:jc w:val="both"/>
              <w:rPr>
                <w:rFonts w:ascii="Noto Sans" w:hAnsi="Noto Sans" w:cs="Noto Sans"/>
                <w:sz w:val="20"/>
                <w:szCs w:val="20"/>
              </w:rPr>
            </w:pPr>
          </w:p>
          <w:p w14:paraId="4EC740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R.F.C.</w:t>
            </w:r>
          </w:p>
          <w:p w14:paraId="4CFFE4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Domicilio: </w:t>
            </w:r>
          </w:p>
          <w:p w14:paraId="0FECE35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del documento mediante el cual acredita su personalidad y facultades:</w:t>
            </w:r>
          </w:p>
          <w:p w14:paraId="0DDAD50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Escritura pública número:                                                                     Fecha:</w:t>
            </w:r>
          </w:p>
        </w:tc>
      </w:tr>
    </w:tbl>
    <w:p w14:paraId="5D1C5B72" w14:textId="5EF38940"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w:t>
      </w:r>
    </w:p>
    <w:p w14:paraId="23ECFB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55787A12" w14:textId="77777777" w:rsidR="00EB6CA9" w:rsidRPr="00B168D4" w:rsidRDefault="00EB6CA9" w:rsidP="00D948CD">
      <w:pPr>
        <w:jc w:val="both"/>
        <w:rPr>
          <w:rFonts w:ascii="Noto Sans" w:hAnsi="Noto Sans" w:cs="Noto Sans"/>
          <w:sz w:val="20"/>
          <w:szCs w:val="20"/>
        </w:rPr>
      </w:pPr>
    </w:p>
    <w:p w14:paraId="09EFDCF5" w14:textId="77777777" w:rsidR="00EB6CA9" w:rsidRPr="00B168D4" w:rsidRDefault="00EB6CA9" w:rsidP="00D948CD">
      <w:pPr>
        <w:jc w:val="both"/>
        <w:rPr>
          <w:rFonts w:ascii="Noto Sans" w:hAnsi="Noto Sans" w:cs="Noto Sans"/>
          <w:sz w:val="20"/>
          <w:szCs w:val="20"/>
        </w:rPr>
      </w:pPr>
    </w:p>
    <w:p w14:paraId="51FC635E" w14:textId="59418C0A" w:rsidR="00EB6CA9" w:rsidRPr="00B5373A" w:rsidRDefault="00B5373A" w:rsidP="00B5373A">
      <w:pPr>
        <w:jc w:val="center"/>
        <w:rPr>
          <w:rFonts w:ascii="Noto Sans" w:hAnsi="Noto Sans" w:cs="Noto Sans"/>
          <w:b/>
          <w:sz w:val="20"/>
          <w:szCs w:val="20"/>
        </w:rPr>
      </w:pPr>
      <w:r w:rsidRPr="00B5373A">
        <w:rPr>
          <w:rFonts w:ascii="Noto Sans" w:hAnsi="Noto Sans" w:cs="Noto Sans"/>
          <w:b/>
          <w:sz w:val="20"/>
          <w:szCs w:val="20"/>
        </w:rPr>
        <w:t>FORMATO NO. 1</w:t>
      </w:r>
    </w:p>
    <w:p w14:paraId="5A7CE81C" w14:textId="018B8486" w:rsidR="00EB6CA9" w:rsidRPr="00B5373A" w:rsidRDefault="00B5373A" w:rsidP="00B5373A">
      <w:pPr>
        <w:jc w:val="center"/>
        <w:rPr>
          <w:rFonts w:ascii="Noto Sans" w:hAnsi="Noto Sans" w:cs="Noto Sans"/>
          <w:b/>
          <w:sz w:val="20"/>
          <w:szCs w:val="20"/>
        </w:rPr>
      </w:pPr>
      <w:r w:rsidRPr="00B5373A">
        <w:rPr>
          <w:rFonts w:ascii="Noto Sans" w:hAnsi="Noto Sans" w:cs="Noto Sans"/>
          <w:b/>
          <w:sz w:val="20"/>
          <w:szCs w:val="20"/>
        </w:rPr>
        <w:t>FORMATO RELATIVO AL ESCRITO DE ACREDITACIÓN DEL LICITANTE</w:t>
      </w:r>
    </w:p>
    <w:p w14:paraId="04E167A5" w14:textId="77777777" w:rsidR="00EB6CA9" w:rsidRPr="00B5373A" w:rsidRDefault="00EB6CA9" w:rsidP="00B5373A">
      <w:pPr>
        <w:jc w:val="center"/>
        <w:rPr>
          <w:rFonts w:ascii="Noto Sans" w:hAnsi="Noto Sans" w:cs="Noto Sans"/>
          <w:b/>
          <w:sz w:val="20"/>
          <w:szCs w:val="20"/>
        </w:rPr>
      </w:pPr>
    </w:p>
    <w:p w14:paraId="5651E6E1" w14:textId="4EE2A63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Ciudad de Querétaro, a ___</w:t>
      </w:r>
      <w:r w:rsidR="00B5373A">
        <w:rPr>
          <w:rFonts w:ascii="Noto Sans" w:hAnsi="Noto Sans" w:cs="Noto Sans"/>
          <w:sz w:val="20"/>
          <w:szCs w:val="20"/>
        </w:rPr>
        <w:t>____ de _________________de 2025</w:t>
      </w:r>
      <w:r w:rsidRPr="00B168D4">
        <w:rPr>
          <w:rFonts w:ascii="Noto Sans" w:hAnsi="Noto Sans" w:cs="Noto Sans"/>
          <w:sz w:val="20"/>
          <w:szCs w:val="20"/>
        </w:rPr>
        <w:t>.</w:t>
      </w:r>
    </w:p>
    <w:p w14:paraId="1F131996" w14:textId="77777777" w:rsidR="00EB6CA9" w:rsidRPr="00B168D4" w:rsidRDefault="00EB6CA9" w:rsidP="00D948CD">
      <w:pPr>
        <w:jc w:val="both"/>
        <w:rPr>
          <w:rFonts w:ascii="Noto Sans" w:hAnsi="Noto Sans" w:cs="Noto Sans"/>
          <w:sz w:val="20"/>
          <w:szCs w:val="20"/>
        </w:rPr>
      </w:pPr>
    </w:p>
    <w:p w14:paraId="3AC94CC9" w14:textId="77777777" w:rsidR="00EB6CA9" w:rsidRPr="00B168D4" w:rsidRDefault="00EB6CA9" w:rsidP="00D948CD">
      <w:pPr>
        <w:jc w:val="both"/>
        <w:rPr>
          <w:rFonts w:ascii="Noto Sans" w:hAnsi="Noto Sans" w:cs="Noto Sans"/>
          <w:sz w:val="20"/>
          <w:szCs w:val="20"/>
        </w:rPr>
      </w:pPr>
    </w:p>
    <w:p w14:paraId="579384D3" w14:textId="0B71F542"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________(nombre)______, manifiesto bajo protesta a decir verdad, que los datos aquí asentados son ciertos, así como que cuento con facultades suficientes para suscribir las proposiciones en la presente licitación pública nacional , a nombre y representación de: ___(persona física o moral)___, en la licitación pública nacional No. __________________, y conforme al artículo 48 </w:t>
      </w:r>
      <w:proofErr w:type="gramStart"/>
      <w:r w:rsidRPr="00B168D4">
        <w:rPr>
          <w:rFonts w:ascii="Noto Sans" w:hAnsi="Noto Sans" w:cs="Noto Sans"/>
          <w:sz w:val="20"/>
          <w:szCs w:val="20"/>
        </w:rPr>
        <w:t>fracción</w:t>
      </w:r>
      <w:proofErr w:type="gramEnd"/>
      <w:r w:rsidRPr="00B168D4">
        <w:rPr>
          <w:rFonts w:ascii="Noto Sans" w:hAnsi="Noto Sans" w:cs="Noto Sans"/>
          <w:sz w:val="20"/>
          <w:szCs w:val="20"/>
        </w:rPr>
        <w:t xml:space="preserve"> V del RLAASSP,</w:t>
      </w:r>
      <w:r w:rsidR="00BF4872">
        <w:rPr>
          <w:rFonts w:ascii="Noto Sans" w:hAnsi="Noto Sans" w:cs="Noto Sans"/>
          <w:sz w:val="20"/>
          <w:szCs w:val="20"/>
        </w:rPr>
        <w:t xml:space="preserve"> </w:t>
      </w:r>
      <w:r w:rsidRPr="00B168D4">
        <w:rPr>
          <w:rFonts w:ascii="Noto Sans" w:hAnsi="Noto Sans" w:cs="Noto Sans"/>
          <w:sz w:val="20"/>
          <w:szCs w:val="20"/>
        </w:rPr>
        <w:t>hago constar los siguientes datos:</w:t>
      </w:r>
    </w:p>
    <w:p w14:paraId="515B6945" w14:textId="77777777" w:rsidR="00EB6CA9" w:rsidRPr="00B168D4" w:rsidRDefault="00EB6CA9" w:rsidP="00D948CD">
      <w:pPr>
        <w:jc w:val="both"/>
        <w:rPr>
          <w:rFonts w:ascii="Noto Sans" w:hAnsi="Noto Sans" w:cs="Noto Sans"/>
          <w:sz w:val="20"/>
          <w:szCs w:val="20"/>
        </w:rPr>
      </w:pPr>
    </w:p>
    <w:tbl>
      <w:tblPr>
        <w:tblW w:w="10065"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EB6CA9" w:rsidRPr="00B168D4" w14:paraId="14220253" w14:textId="77777777" w:rsidTr="00EB6CA9">
        <w:trPr>
          <w:cantSplit/>
          <w:trHeight w:val="3223"/>
        </w:trPr>
        <w:tc>
          <w:tcPr>
            <w:tcW w:w="1128" w:type="dxa"/>
            <w:shd w:val="clear" w:color="auto" w:fill="0E2841" w:themeFill="text2"/>
            <w:textDirection w:val="btLr"/>
            <w:vAlign w:val="center"/>
          </w:tcPr>
          <w:p w14:paraId="3AE255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w:t>
            </w:r>
          </w:p>
          <w:p w14:paraId="17E3F88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licitante</w:t>
            </w:r>
          </w:p>
        </w:tc>
        <w:tc>
          <w:tcPr>
            <w:tcW w:w="8937" w:type="dxa"/>
          </w:tcPr>
          <w:p w14:paraId="1FC1515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Registro Federal de Contribuyentes: </w:t>
            </w:r>
          </w:p>
          <w:p w14:paraId="565A66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w:t>
            </w:r>
          </w:p>
          <w:p w14:paraId="6522B0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Domicilio: calle y número: </w:t>
            </w:r>
          </w:p>
          <w:p w14:paraId="7EE0B9E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Colonia:                                                               Alcaldía o Municipio:</w:t>
            </w:r>
          </w:p>
          <w:p w14:paraId="0E48EA0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Código postal:                                                   Entidad Federativa:</w:t>
            </w:r>
          </w:p>
          <w:p w14:paraId="1E47B6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Correo electrónico:</w:t>
            </w:r>
          </w:p>
          <w:p w14:paraId="402EA5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de la escritura pública en la que consta su acta constitutiva:                         Fecha:</w:t>
            </w:r>
          </w:p>
          <w:p w14:paraId="5894DB24" w14:textId="77777777" w:rsidR="00EB6CA9" w:rsidRPr="00B168D4" w:rsidRDefault="00EB6CA9" w:rsidP="00D948CD">
            <w:pPr>
              <w:jc w:val="both"/>
              <w:rPr>
                <w:rFonts w:ascii="Noto Sans" w:hAnsi="Noto Sans" w:cs="Noto Sans"/>
                <w:sz w:val="20"/>
                <w:szCs w:val="20"/>
              </w:rPr>
            </w:pPr>
          </w:p>
          <w:p w14:paraId="61A7E3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EB6CA9" w:rsidRPr="00B168D4" w14:paraId="6CDB197A" w14:textId="77777777" w:rsidTr="00EB6CA9">
              <w:tc>
                <w:tcPr>
                  <w:tcW w:w="3116" w:type="dxa"/>
                  <w:shd w:val="clear" w:color="auto" w:fill="D9D9D9" w:themeFill="background1" w:themeFillShade="D9"/>
                </w:tcPr>
                <w:p w14:paraId="00C0FD7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Paterno</w:t>
                  </w:r>
                </w:p>
              </w:tc>
              <w:tc>
                <w:tcPr>
                  <w:tcW w:w="3116" w:type="dxa"/>
                  <w:shd w:val="clear" w:color="auto" w:fill="D9D9D9" w:themeFill="background1" w:themeFillShade="D9"/>
                </w:tcPr>
                <w:p w14:paraId="06C7C8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Materno</w:t>
                  </w:r>
                </w:p>
              </w:tc>
              <w:tc>
                <w:tcPr>
                  <w:tcW w:w="3117" w:type="dxa"/>
                  <w:shd w:val="clear" w:color="auto" w:fill="D9D9D9" w:themeFill="background1" w:themeFillShade="D9"/>
                </w:tcPr>
                <w:p w14:paraId="3961829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Nombre(s)</w:t>
                  </w:r>
                </w:p>
              </w:tc>
            </w:tr>
            <w:tr w:rsidR="00EB6CA9" w:rsidRPr="00B168D4" w14:paraId="20819132" w14:textId="77777777" w:rsidTr="00EB6CA9">
              <w:tc>
                <w:tcPr>
                  <w:tcW w:w="3116" w:type="dxa"/>
                </w:tcPr>
                <w:p w14:paraId="2C6D5E33" w14:textId="77777777" w:rsidR="00EB6CA9" w:rsidRPr="00B168D4" w:rsidRDefault="00EB6CA9" w:rsidP="00D948CD">
                  <w:pPr>
                    <w:jc w:val="both"/>
                    <w:rPr>
                      <w:rFonts w:ascii="Noto Sans" w:hAnsi="Noto Sans" w:cs="Noto Sans"/>
                      <w:sz w:val="20"/>
                      <w:szCs w:val="20"/>
                    </w:rPr>
                  </w:pPr>
                </w:p>
              </w:tc>
              <w:tc>
                <w:tcPr>
                  <w:tcW w:w="3116" w:type="dxa"/>
                </w:tcPr>
                <w:p w14:paraId="7AC38E2F" w14:textId="77777777" w:rsidR="00EB6CA9" w:rsidRPr="00B168D4" w:rsidRDefault="00EB6CA9" w:rsidP="00D948CD">
                  <w:pPr>
                    <w:jc w:val="both"/>
                    <w:rPr>
                      <w:rFonts w:ascii="Noto Sans" w:hAnsi="Noto Sans" w:cs="Noto Sans"/>
                      <w:sz w:val="20"/>
                      <w:szCs w:val="20"/>
                    </w:rPr>
                  </w:pPr>
                </w:p>
              </w:tc>
              <w:tc>
                <w:tcPr>
                  <w:tcW w:w="3117" w:type="dxa"/>
                </w:tcPr>
                <w:p w14:paraId="3B32A21A" w14:textId="77777777" w:rsidR="00EB6CA9" w:rsidRPr="00B168D4" w:rsidRDefault="00EB6CA9" w:rsidP="00D948CD">
                  <w:pPr>
                    <w:jc w:val="both"/>
                    <w:rPr>
                      <w:rFonts w:ascii="Noto Sans" w:hAnsi="Noto Sans" w:cs="Noto Sans"/>
                      <w:sz w:val="20"/>
                      <w:szCs w:val="20"/>
                    </w:rPr>
                  </w:pPr>
                </w:p>
              </w:tc>
            </w:tr>
          </w:tbl>
          <w:p w14:paraId="25ABE529" w14:textId="77777777" w:rsidR="00EB6CA9" w:rsidRPr="00B168D4" w:rsidRDefault="00EB6CA9" w:rsidP="00D948CD">
            <w:pPr>
              <w:jc w:val="both"/>
              <w:rPr>
                <w:rFonts w:ascii="Noto Sans" w:hAnsi="Noto Sans" w:cs="Noto Sans"/>
                <w:sz w:val="20"/>
                <w:szCs w:val="20"/>
              </w:rPr>
            </w:pPr>
          </w:p>
          <w:p w14:paraId="4E83200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EB6CA9" w:rsidRPr="00B168D4" w14:paraId="07323FB2" w14:textId="77777777" w:rsidTr="00EB6CA9">
              <w:tc>
                <w:tcPr>
                  <w:tcW w:w="3116" w:type="dxa"/>
                  <w:shd w:val="clear" w:color="auto" w:fill="D9D9D9" w:themeFill="background1" w:themeFillShade="D9"/>
                </w:tcPr>
                <w:p w14:paraId="176F6C2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Paterno</w:t>
                  </w:r>
                </w:p>
              </w:tc>
              <w:tc>
                <w:tcPr>
                  <w:tcW w:w="3116" w:type="dxa"/>
                  <w:shd w:val="clear" w:color="auto" w:fill="D9D9D9" w:themeFill="background1" w:themeFillShade="D9"/>
                </w:tcPr>
                <w:p w14:paraId="2893F6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Apellido Materno</w:t>
                  </w:r>
                </w:p>
              </w:tc>
              <w:tc>
                <w:tcPr>
                  <w:tcW w:w="3117" w:type="dxa"/>
                  <w:shd w:val="clear" w:color="auto" w:fill="D9D9D9" w:themeFill="background1" w:themeFillShade="D9"/>
                </w:tcPr>
                <w:p w14:paraId="4F623FB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Nombre(s)</w:t>
                  </w:r>
                </w:p>
              </w:tc>
            </w:tr>
            <w:tr w:rsidR="00EB6CA9" w:rsidRPr="00B168D4" w14:paraId="5EF9E81D" w14:textId="77777777" w:rsidTr="00EB6CA9">
              <w:tc>
                <w:tcPr>
                  <w:tcW w:w="3116" w:type="dxa"/>
                </w:tcPr>
                <w:p w14:paraId="2DC253B3" w14:textId="77777777" w:rsidR="00EB6CA9" w:rsidRPr="00B168D4" w:rsidRDefault="00EB6CA9" w:rsidP="00D948CD">
                  <w:pPr>
                    <w:jc w:val="both"/>
                    <w:rPr>
                      <w:rFonts w:ascii="Noto Sans" w:hAnsi="Noto Sans" w:cs="Noto Sans"/>
                      <w:sz w:val="20"/>
                      <w:szCs w:val="20"/>
                    </w:rPr>
                  </w:pPr>
                </w:p>
              </w:tc>
              <w:tc>
                <w:tcPr>
                  <w:tcW w:w="3116" w:type="dxa"/>
                </w:tcPr>
                <w:p w14:paraId="1311D12C" w14:textId="77777777" w:rsidR="00EB6CA9" w:rsidRPr="00B168D4" w:rsidRDefault="00EB6CA9" w:rsidP="00D948CD">
                  <w:pPr>
                    <w:jc w:val="both"/>
                    <w:rPr>
                      <w:rFonts w:ascii="Noto Sans" w:hAnsi="Noto Sans" w:cs="Noto Sans"/>
                      <w:sz w:val="20"/>
                      <w:szCs w:val="20"/>
                    </w:rPr>
                  </w:pPr>
                </w:p>
              </w:tc>
              <w:tc>
                <w:tcPr>
                  <w:tcW w:w="3117" w:type="dxa"/>
                </w:tcPr>
                <w:p w14:paraId="2D9241FA" w14:textId="77777777" w:rsidR="00EB6CA9" w:rsidRPr="00B168D4" w:rsidRDefault="00EB6CA9" w:rsidP="00D948CD">
                  <w:pPr>
                    <w:jc w:val="both"/>
                    <w:rPr>
                      <w:rFonts w:ascii="Noto Sans" w:hAnsi="Noto Sans" w:cs="Noto Sans"/>
                      <w:sz w:val="20"/>
                      <w:szCs w:val="20"/>
                    </w:rPr>
                  </w:pPr>
                </w:p>
              </w:tc>
            </w:tr>
          </w:tbl>
          <w:p w14:paraId="344A87A3" w14:textId="77777777" w:rsidR="00EB6CA9" w:rsidRPr="00B168D4" w:rsidRDefault="00EB6CA9" w:rsidP="00D948CD">
            <w:pPr>
              <w:jc w:val="both"/>
              <w:rPr>
                <w:rFonts w:ascii="Noto Sans" w:hAnsi="Noto Sans" w:cs="Noto Sans"/>
                <w:sz w:val="20"/>
                <w:szCs w:val="20"/>
              </w:rPr>
            </w:pPr>
          </w:p>
          <w:p w14:paraId="2A424FA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 del objeto social:</w:t>
            </w:r>
          </w:p>
          <w:p w14:paraId="4CF6B8E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Última Reforma al acta constitutiva:</w:t>
            </w:r>
          </w:p>
          <w:p w14:paraId="3020135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Inscripción en el Registro Público de Comercio:</w:t>
            </w:r>
          </w:p>
          <w:p w14:paraId="5993BF6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Número:                                             Folio:                                                                          Fecha:</w:t>
            </w:r>
          </w:p>
        </w:tc>
      </w:tr>
      <w:tr w:rsidR="00EB6CA9" w:rsidRPr="00B168D4" w14:paraId="6EB18697" w14:textId="77777777" w:rsidTr="00EB6CA9">
        <w:trPr>
          <w:cantSplit/>
          <w:trHeight w:val="1515"/>
        </w:trPr>
        <w:tc>
          <w:tcPr>
            <w:tcW w:w="1128" w:type="dxa"/>
            <w:shd w:val="clear" w:color="auto" w:fill="0E2841" w:themeFill="text2"/>
            <w:textDirection w:val="btLr"/>
            <w:vAlign w:val="center"/>
          </w:tcPr>
          <w:p w14:paraId="77BFD6F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 Representante</w:t>
            </w:r>
          </w:p>
        </w:tc>
        <w:tc>
          <w:tcPr>
            <w:tcW w:w="8937" w:type="dxa"/>
          </w:tcPr>
          <w:p w14:paraId="15A666AC" w14:textId="77777777" w:rsidR="00EB6CA9" w:rsidRPr="00B168D4" w:rsidRDefault="00EB6CA9" w:rsidP="00D948CD">
            <w:pPr>
              <w:jc w:val="both"/>
              <w:rPr>
                <w:rFonts w:ascii="Noto Sans" w:hAnsi="Noto Sans" w:cs="Noto Sans"/>
                <w:sz w:val="20"/>
                <w:szCs w:val="20"/>
              </w:rPr>
            </w:pPr>
          </w:p>
          <w:p w14:paraId="2BBD9D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R.F.C.</w:t>
            </w:r>
          </w:p>
          <w:p w14:paraId="244055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Domicilio: </w:t>
            </w:r>
          </w:p>
          <w:p w14:paraId="531F903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Datos del documento mediante el cual acredita su personalidad y facultades:</w:t>
            </w:r>
          </w:p>
          <w:p w14:paraId="7CEB6C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Escritura pública número:                                                                     Fecha:</w:t>
            </w:r>
          </w:p>
        </w:tc>
      </w:tr>
    </w:tbl>
    <w:p w14:paraId="2B852F71" w14:textId="77777777" w:rsidR="00EB6CA9" w:rsidRPr="00B168D4" w:rsidRDefault="00EB6CA9" w:rsidP="00D948CD">
      <w:pPr>
        <w:jc w:val="both"/>
        <w:rPr>
          <w:rFonts w:ascii="Noto Sans" w:hAnsi="Noto Sans" w:cs="Noto Sans"/>
          <w:sz w:val="20"/>
          <w:szCs w:val="20"/>
        </w:rPr>
      </w:pPr>
    </w:p>
    <w:p w14:paraId="2F79BAC6" w14:textId="77777777" w:rsidR="00EB6CA9" w:rsidRPr="00B168D4" w:rsidRDefault="00EB6CA9" w:rsidP="00D948CD">
      <w:pPr>
        <w:jc w:val="both"/>
        <w:rPr>
          <w:rFonts w:ascii="Noto Sans" w:hAnsi="Noto Sans" w:cs="Noto Sans"/>
          <w:sz w:val="20"/>
          <w:szCs w:val="20"/>
        </w:rPr>
      </w:pPr>
    </w:p>
    <w:p w14:paraId="6BFF04A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3162B338" w14:textId="77777777" w:rsidR="00EB6CA9" w:rsidRPr="00B168D4" w:rsidRDefault="00EB6CA9" w:rsidP="00D948CD">
      <w:pPr>
        <w:jc w:val="both"/>
        <w:rPr>
          <w:rFonts w:ascii="Noto Sans" w:hAnsi="Noto Sans" w:cs="Noto Sans"/>
          <w:sz w:val="20"/>
          <w:szCs w:val="20"/>
        </w:rPr>
      </w:pPr>
    </w:p>
    <w:p w14:paraId="32822D82" w14:textId="77777777" w:rsidR="00EB6CA9" w:rsidRPr="00B168D4" w:rsidRDefault="00EB6CA9" w:rsidP="00D948CD">
      <w:pPr>
        <w:jc w:val="both"/>
        <w:rPr>
          <w:rFonts w:ascii="Noto Sans" w:hAnsi="Noto Sans" w:cs="Noto Sans"/>
          <w:sz w:val="20"/>
          <w:szCs w:val="20"/>
        </w:rPr>
      </w:pPr>
    </w:p>
    <w:p w14:paraId="4718969D" w14:textId="77777777" w:rsidR="00EB6CA9" w:rsidRPr="00B168D4" w:rsidRDefault="00EB6CA9" w:rsidP="00D948CD">
      <w:pPr>
        <w:jc w:val="both"/>
        <w:rPr>
          <w:rFonts w:ascii="Noto Sans" w:hAnsi="Noto Sans" w:cs="Noto Sans"/>
          <w:sz w:val="20"/>
          <w:szCs w:val="20"/>
        </w:rPr>
      </w:pPr>
    </w:p>
    <w:p w14:paraId="291FE790" w14:textId="77777777" w:rsidR="00EB6CA9" w:rsidRPr="00B168D4" w:rsidRDefault="00EB6CA9" w:rsidP="00D948CD">
      <w:pPr>
        <w:jc w:val="both"/>
        <w:rPr>
          <w:rFonts w:ascii="Noto Sans" w:hAnsi="Noto Sans" w:cs="Noto Sans"/>
          <w:sz w:val="20"/>
          <w:szCs w:val="20"/>
        </w:rPr>
      </w:pPr>
    </w:p>
    <w:p w14:paraId="480346DE" w14:textId="0FF497B9" w:rsidR="00EB6CA9" w:rsidRPr="00F36D6E" w:rsidRDefault="00F36D6E" w:rsidP="00F36D6E">
      <w:pPr>
        <w:jc w:val="center"/>
        <w:rPr>
          <w:rFonts w:ascii="Noto Sans" w:hAnsi="Noto Sans" w:cs="Noto Sans"/>
          <w:b/>
          <w:sz w:val="20"/>
          <w:szCs w:val="20"/>
        </w:rPr>
      </w:pPr>
      <w:bookmarkStart w:id="45" w:name="FORMATO_2"/>
      <w:r w:rsidRPr="00F36D6E">
        <w:rPr>
          <w:rFonts w:ascii="Noto Sans" w:hAnsi="Noto Sans" w:cs="Noto Sans"/>
          <w:b/>
          <w:sz w:val="20"/>
          <w:szCs w:val="20"/>
        </w:rPr>
        <w:t>FORMATO NO. 2</w:t>
      </w:r>
      <w:bookmarkEnd w:id="45"/>
    </w:p>
    <w:p w14:paraId="40C29E65" w14:textId="77777777" w:rsidR="00EB6CA9" w:rsidRPr="00F36D6E" w:rsidRDefault="00EB6CA9" w:rsidP="00F36D6E">
      <w:pPr>
        <w:jc w:val="center"/>
        <w:rPr>
          <w:rFonts w:ascii="Noto Sans" w:hAnsi="Noto Sans" w:cs="Noto Sans"/>
          <w:b/>
          <w:sz w:val="20"/>
          <w:szCs w:val="20"/>
        </w:rPr>
      </w:pPr>
    </w:p>
    <w:p w14:paraId="05436A2D" w14:textId="6E9268C8" w:rsidR="00EB6CA9" w:rsidRPr="00B168D4" w:rsidRDefault="00F36D6E" w:rsidP="00F36D6E">
      <w:pPr>
        <w:jc w:val="center"/>
        <w:rPr>
          <w:rFonts w:ascii="Noto Sans" w:hAnsi="Noto Sans" w:cs="Noto Sans"/>
          <w:sz w:val="20"/>
          <w:szCs w:val="20"/>
        </w:rPr>
      </w:pPr>
      <w:r w:rsidRPr="00F36D6E">
        <w:rPr>
          <w:rFonts w:ascii="Noto Sans" w:hAnsi="Noto Sans" w:cs="Noto Sans"/>
          <w:b/>
          <w:sz w:val="20"/>
          <w:szCs w:val="20"/>
        </w:rPr>
        <w:t>FORMATO RELATIVO AL ESCRITO DE NO ENCONTRARSE EN L</w:t>
      </w:r>
      <w:r>
        <w:rPr>
          <w:rFonts w:ascii="Noto Sans" w:hAnsi="Noto Sans" w:cs="Noto Sans"/>
          <w:b/>
          <w:sz w:val="20"/>
          <w:szCs w:val="20"/>
        </w:rPr>
        <w:t>OS SUPUESTOS DE LOS ARTÍCULOS 71 Y 9</w:t>
      </w:r>
      <w:r w:rsidRPr="00F36D6E">
        <w:rPr>
          <w:rFonts w:ascii="Noto Sans" w:hAnsi="Noto Sans" w:cs="Noto Sans"/>
          <w:b/>
          <w:sz w:val="20"/>
          <w:szCs w:val="20"/>
        </w:rPr>
        <w:t>0 DE LA LAASSP</w:t>
      </w:r>
    </w:p>
    <w:p w14:paraId="064CFFE4" w14:textId="77777777" w:rsidR="00EB6CA9" w:rsidRPr="00B168D4" w:rsidRDefault="00EB6CA9" w:rsidP="00D948CD">
      <w:pPr>
        <w:jc w:val="both"/>
        <w:rPr>
          <w:rFonts w:ascii="Noto Sans" w:hAnsi="Noto Sans" w:cs="Noto Sans"/>
          <w:sz w:val="20"/>
          <w:szCs w:val="20"/>
        </w:rPr>
      </w:pPr>
    </w:p>
    <w:p w14:paraId="53018280" w14:textId="77777777" w:rsidR="00EB6CA9" w:rsidRPr="00B168D4" w:rsidRDefault="00EB6CA9" w:rsidP="00D948CD">
      <w:pPr>
        <w:jc w:val="both"/>
        <w:rPr>
          <w:rFonts w:ascii="Noto Sans" w:hAnsi="Noto Sans" w:cs="Noto Sans"/>
          <w:sz w:val="20"/>
          <w:szCs w:val="20"/>
        </w:rPr>
      </w:pPr>
    </w:p>
    <w:p w14:paraId="7BF85CEF" w14:textId="152ECE24"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Ciudad de ________</w:t>
      </w:r>
      <w:r w:rsidR="00F36D6E">
        <w:rPr>
          <w:rFonts w:ascii="Noto Sans" w:hAnsi="Noto Sans" w:cs="Noto Sans"/>
          <w:sz w:val="20"/>
          <w:szCs w:val="20"/>
        </w:rPr>
        <w:t>___, a __ de ___________ de 2025</w:t>
      </w:r>
      <w:r w:rsidRPr="00B168D4">
        <w:rPr>
          <w:rFonts w:ascii="Noto Sans" w:hAnsi="Noto Sans" w:cs="Noto Sans"/>
          <w:sz w:val="20"/>
          <w:szCs w:val="20"/>
        </w:rPr>
        <w:t>.</w:t>
      </w:r>
    </w:p>
    <w:p w14:paraId="0212475F" w14:textId="77777777" w:rsidR="00EB6CA9" w:rsidRPr="00B168D4" w:rsidRDefault="00EB6CA9" w:rsidP="00D948CD">
      <w:pPr>
        <w:jc w:val="both"/>
        <w:rPr>
          <w:rFonts w:ascii="Noto Sans" w:hAnsi="Noto Sans" w:cs="Noto Sans"/>
          <w:sz w:val="20"/>
          <w:szCs w:val="20"/>
        </w:rPr>
      </w:pPr>
    </w:p>
    <w:p w14:paraId="1248B5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0A65972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Convocante</w:t>
      </w:r>
    </w:p>
    <w:p w14:paraId="7664A19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LICITACIÓN PÚBLICA NACIONAL NO. ______________</w:t>
      </w:r>
    </w:p>
    <w:p w14:paraId="0D98D3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 r e s e n t e.</w:t>
      </w:r>
    </w:p>
    <w:p w14:paraId="3B037D74" w14:textId="77777777" w:rsidR="00EB6CA9" w:rsidRPr="00B168D4" w:rsidRDefault="00EB6CA9" w:rsidP="00D948CD">
      <w:pPr>
        <w:jc w:val="both"/>
        <w:rPr>
          <w:rFonts w:ascii="Noto Sans" w:hAnsi="Noto Sans" w:cs="Noto Sans"/>
          <w:sz w:val="20"/>
          <w:szCs w:val="20"/>
        </w:rPr>
      </w:pPr>
    </w:p>
    <w:p w14:paraId="0FF09446" w14:textId="77777777" w:rsidR="00EB6CA9" w:rsidRPr="00B168D4" w:rsidRDefault="00EB6CA9" w:rsidP="00D948CD">
      <w:pPr>
        <w:jc w:val="both"/>
        <w:rPr>
          <w:rFonts w:ascii="Noto Sans" w:hAnsi="Noto Sans" w:cs="Noto Sans"/>
          <w:sz w:val="20"/>
          <w:szCs w:val="20"/>
        </w:rPr>
      </w:pPr>
    </w:p>
    <w:p w14:paraId="1B74FFB3" w14:textId="77777777" w:rsidR="00EB6CA9" w:rsidRPr="00B168D4" w:rsidRDefault="00EB6CA9" w:rsidP="00D948CD">
      <w:pPr>
        <w:jc w:val="both"/>
        <w:rPr>
          <w:rFonts w:ascii="Noto Sans" w:hAnsi="Noto Sans" w:cs="Noto Sans"/>
          <w:sz w:val="20"/>
          <w:szCs w:val="20"/>
        </w:rPr>
      </w:pPr>
    </w:p>
    <w:p w14:paraId="72822754" w14:textId="1BDD02EA"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[Nombre del que suscribe el presente Anexo] en mi carácter de Representante Legal de la (Persona Física  o Moral), declaro bajo protesta de decir verdad que mi representada y las personas que forma parte de ésta, no se encuentran  en alguno de los supuestos </w:t>
      </w:r>
      <w:r w:rsidR="00F36D6E">
        <w:rPr>
          <w:rFonts w:ascii="Noto Sans" w:hAnsi="Noto Sans" w:cs="Noto Sans"/>
          <w:sz w:val="20"/>
          <w:szCs w:val="20"/>
        </w:rPr>
        <w:t>establecidos en los artículos 71 y 9</w:t>
      </w:r>
      <w:r w:rsidRPr="00B168D4">
        <w:rPr>
          <w:rFonts w:ascii="Noto Sans" w:hAnsi="Noto Sans" w:cs="Noto Sans"/>
          <w:sz w:val="20"/>
          <w:szCs w:val="20"/>
        </w:rPr>
        <w:t xml:space="preserve">0 de la Ley de Adquisiciones, Arrendamientos y Servicios del Sector Público. </w:t>
      </w:r>
    </w:p>
    <w:p w14:paraId="062BAF4A" w14:textId="77777777" w:rsidR="00EB6CA9" w:rsidRPr="00B168D4" w:rsidRDefault="00EB6CA9" w:rsidP="00D948CD">
      <w:pPr>
        <w:jc w:val="both"/>
        <w:rPr>
          <w:rFonts w:ascii="Noto Sans" w:hAnsi="Noto Sans" w:cs="Noto Sans"/>
          <w:sz w:val="20"/>
          <w:szCs w:val="20"/>
        </w:rPr>
      </w:pPr>
    </w:p>
    <w:p w14:paraId="54F06167" w14:textId="1AF413D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 anterior, para los efectos correspondientes del procedimiento de contratación de la </w:t>
      </w:r>
      <w:r w:rsidR="00F36D6E" w:rsidRPr="00B168D4">
        <w:rPr>
          <w:rFonts w:ascii="Noto Sans" w:hAnsi="Noto Sans" w:cs="Noto Sans"/>
          <w:sz w:val="20"/>
          <w:szCs w:val="20"/>
        </w:rPr>
        <w:t xml:space="preserve">licitación pública  nacional </w:t>
      </w:r>
      <w:r w:rsidRPr="00B168D4">
        <w:rPr>
          <w:rFonts w:ascii="Noto Sans" w:hAnsi="Noto Sans" w:cs="Noto Sans"/>
          <w:sz w:val="20"/>
          <w:szCs w:val="20"/>
        </w:rPr>
        <w:t>número  _____________________________.</w:t>
      </w:r>
    </w:p>
    <w:p w14:paraId="24D59D1D" w14:textId="77777777" w:rsidR="00EB6CA9" w:rsidRPr="00B168D4" w:rsidRDefault="00EB6CA9" w:rsidP="00D948CD">
      <w:pPr>
        <w:jc w:val="both"/>
        <w:rPr>
          <w:rFonts w:ascii="Noto Sans" w:hAnsi="Noto Sans" w:cs="Noto Sans"/>
          <w:sz w:val="20"/>
          <w:szCs w:val="20"/>
        </w:rPr>
      </w:pPr>
    </w:p>
    <w:p w14:paraId="31F91C35" w14:textId="77777777" w:rsidR="00EB6CA9" w:rsidRPr="00B168D4" w:rsidRDefault="00EB6CA9" w:rsidP="00D948CD">
      <w:pPr>
        <w:jc w:val="both"/>
        <w:rPr>
          <w:rFonts w:ascii="Noto Sans" w:hAnsi="Noto Sans" w:cs="Noto Sans"/>
          <w:sz w:val="20"/>
          <w:szCs w:val="20"/>
        </w:rPr>
      </w:pPr>
    </w:p>
    <w:p w14:paraId="3CBBD959" w14:textId="77777777" w:rsidR="00EB6CA9" w:rsidRPr="00B168D4" w:rsidRDefault="00EB6CA9" w:rsidP="00D948CD">
      <w:pPr>
        <w:jc w:val="both"/>
        <w:rPr>
          <w:rFonts w:ascii="Noto Sans" w:hAnsi="Noto Sans" w:cs="Noto Sans"/>
          <w:sz w:val="20"/>
          <w:szCs w:val="20"/>
        </w:rPr>
      </w:pPr>
    </w:p>
    <w:p w14:paraId="0D8DF8B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____________________________________________</w:t>
      </w:r>
    </w:p>
    <w:p w14:paraId="1A8C10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0A536E93" w14:textId="77777777" w:rsidR="00EB6CA9" w:rsidRPr="00B168D4" w:rsidRDefault="00EB6CA9" w:rsidP="00D948CD">
      <w:pPr>
        <w:jc w:val="both"/>
        <w:rPr>
          <w:rFonts w:ascii="Noto Sans" w:hAnsi="Noto Sans" w:cs="Noto Sans"/>
          <w:sz w:val="20"/>
          <w:szCs w:val="20"/>
        </w:rPr>
      </w:pPr>
    </w:p>
    <w:p w14:paraId="3DC5B3CD" w14:textId="77777777" w:rsidR="00EB6CA9" w:rsidRPr="00B168D4" w:rsidRDefault="00EB6CA9" w:rsidP="00D948CD">
      <w:pPr>
        <w:jc w:val="both"/>
        <w:rPr>
          <w:rFonts w:ascii="Noto Sans" w:hAnsi="Noto Sans" w:cs="Noto Sans"/>
          <w:sz w:val="20"/>
          <w:szCs w:val="20"/>
        </w:rPr>
      </w:pPr>
    </w:p>
    <w:p w14:paraId="648F945D" w14:textId="77777777" w:rsidR="00EB6CA9" w:rsidRPr="00B168D4" w:rsidRDefault="00EB6CA9" w:rsidP="00D948CD">
      <w:pPr>
        <w:jc w:val="both"/>
        <w:rPr>
          <w:rFonts w:ascii="Noto Sans" w:hAnsi="Noto Sans" w:cs="Noto Sans"/>
          <w:sz w:val="20"/>
          <w:szCs w:val="20"/>
        </w:rPr>
      </w:pPr>
    </w:p>
    <w:p w14:paraId="733BAC44" w14:textId="77777777" w:rsidR="00EB6CA9" w:rsidRPr="00B168D4" w:rsidRDefault="00EB6CA9" w:rsidP="00D948CD">
      <w:pPr>
        <w:jc w:val="both"/>
        <w:rPr>
          <w:rFonts w:ascii="Noto Sans" w:hAnsi="Noto Sans" w:cs="Noto Sans"/>
          <w:sz w:val="20"/>
          <w:szCs w:val="20"/>
        </w:rPr>
      </w:pPr>
    </w:p>
    <w:p w14:paraId="534CAFE7" w14:textId="77777777" w:rsidR="00EB6CA9" w:rsidRPr="00B168D4" w:rsidRDefault="00EB6CA9" w:rsidP="00D948CD">
      <w:pPr>
        <w:jc w:val="both"/>
        <w:rPr>
          <w:rFonts w:ascii="Noto Sans" w:hAnsi="Noto Sans" w:cs="Noto Sans"/>
          <w:sz w:val="20"/>
          <w:szCs w:val="20"/>
        </w:rPr>
      </w:pPr>
    </w:p>
    <w:p w14:paraId="40050CDB" w14:textId="77777777" w:rsidR="00EB6CA9" w:rsidRPr="00B168D4" w:rsidRDefault="00EB6CA9" w:rsidP="00D948CD">
      <w:pPr>
        <w:jc w:val="both"/>
        <w:rPr>
          <w:rFonts w:ascii="Noto Sans" w:hAnsi="Noto Sans" w:cs="Noto Sans"/>
          <w:sz w:val="20"/>
          <w:szCs w:val="20"/>
        </w:rPr>
      </w:pPr>
    </w:p>
    <w:p w14:paraId="1CCB0288" w14:textId="77777777" w:rsidR="00EB6CA9" w:rsidRPr="00B168D4" w:rsidRDefault="00EB6CA9" w:rsidP="00D948CD">
      <w:pPr>
        <w:jc w:val="both"/>
        <w:rPr>
          <w:rFonts w:ascii="Noto Sans" w:hAnsi="Noto Sans" w:cs="Noto Sans"/>
          <w:sz w:val="20"/>
          <w:szCs w:val="20"/>
        </w:rPr>
      </w:pPr>
    </w:p>
    <w:p w14:paraId="332CCE22" w14:textId="77777777" w:rsidR="00EB6CA9" w:rsidRPr="00B168D4" w:rsidRDefault="00EB6CA9" w:rsidP="00D948CD">
      <w:pPr>
        <w:jc w:val="both"/>
        <w:rPr>
          <w:rFonts w:ascii="Noto Sans" w:hAnsi="Noto Sans" w:cs="Noto Sans"/>
          <w:sz w:val="20"/>
          <w:szCs w:val="20"/>
        </w:rPr>
      </w:pPr>
    </w:p>
    <w:p w14:paraId="58ECC711" w14:textId="77777777" w:rsidR="00EB6CA9" w:rsidRPr="00B168D4" w:rsidRDefault="00EB6CA9" w:rsidP="00D948CD">
      <w:pPr>
        <w:jc w:val="both"/>
        <w:rPr>
          <w:rFonts w:ascii="Noto Sans" w:hAnsi="Noto Sans" w:cs="Noto Sans"/>
          <w:sz w:val="20"/>
          <w:szCs w:val="20"/>
        </w:rPr>
      </w:pPr>
    </w:p>
    <w:p w14:paraId="0E9DB36A" w14:textId="77777777" w:rsidR="00EB6CA9" w:rsidRPr="00B168D4" w:rsidRDefault="00EB6CA9" w:rsidP="00D948CD">
      <w:pPr>
        <w:jc w:val="both"/>
        <w:rPr>
          <w:rFonts w:ascii="Noto Sans" w:hAnsi="Noto Sans" w:cs="Noto Sans"/>
          <w:sz w:val="20"/>
          <w:szCs w:val="20"/>
        </w:rPr>
      </w:pPr>
    </w:p>
    <w:p w14:paraId="52F8B3FC" w14:textId="77777777" w:rsidR="00EB6CA9" w:rsidRPr="00B168D4" w:rsidRDefault="00EB6CA9" w:rsidP="00D948CD">
      <w:pPr>
        <w:jc w:val="both"/>
        <w:rPr>
          <w:rFonts w:ascii="Noto Sans" w:hAnsi="Noto Sans" w:cs="Noto Sans"/>
          <w:sz w:val="20"/>
          <w:szCs w:val="20"/>
        </w:rPr>
      </w:pPr>
    </w:p>
    <w:p w14:paraId="2A1DB984" w14:textId="77777777" w:rsidR="00EB6CA9" w:rsidRPr="00B168D4" w:rsidRDefault="00EB6CA9" w:rsidP="00D948CD">
      <w:pPr>
        <w:jc w:val="both"/>
        <w:rPr>
          <w:rFonts w:ascii="Noto Sans" w:hAnsi="Noto Sans" w:cs="Noto Sans"/>
          <w:sz w:val="20"/>
          <w:szCs w:val="20"/>
        </w:rPr>
      </w:pPr>
    </w:p>
    <w:p w14:paraId="5162D72B" w14:textId="77777777" w:rsidR="00EB6CA9" w:rsidRPr="00B168D4" w:rsidRDefault="00EB6CA9" w:rsidP="00D948CD">
      <w:pPr>
        <w:jc w:val="both"/>
        <w:rPr>
          <w:rFonts w:ascii="Noto Sans" w:hAnsi="Noto Sans" w:cs="Noto Sans"/>
          <w:sz w:val="20"/>
          <w:szCs w:val="20"/>
        </w:rPr>
      </w:pPr>
    </w:p>
    <w:p w14:paraId="57E55AC5" w14:textId="77777777" w:rsidR="00EB6CA9" w:rsidRPr="00B168D4" w:rsidRDefault="00EB6CA9" w:rsidP="00D948CD">
      <w:pPr>
        <w:jc w:val="both"/>
        <w:rPr>
          <w:rFonts w:ascii="Noto Sans" w:hAnsi="Noto Sans" w:cs="Noto Sans"/>
          <w:sz w:val="20"/>
          <w:szCs w:val="20"/>
        </w:rPr>
      </w:pPr>
    </w:p>
    <w:p w14:paraId="14D822B8" w14:textId="77777777" w:rsidR="00EB6CA9" w:rsidRPr="00B168D4" w:rsidRDefault="00EB6CA9" w:rsidP="00D948CD">
      <w:pPr>
        <w:jc w:val="both"/>
        <w:rPr>
          <w:rFonts w:ascii="Noto Sans" w:hAnsi="Noto Sans" w:cs="Noto Sans"/>
          <w:sz w:val="20"/>
          <w:szCs w:val="20"/>
        </w:rPr>
      </w:pPr>
    </w:p>
    <w:p w14:paraId="42B89694" w14:textId="77777777" w:rsidR="00EB6CA9" w:rsidRPr="00B168D4" w:rsidRDefault="00EB6CA9" w:rsidP="00D948CD">
      <w:pPr>
        <w:jc w:val="both"/>
        <w:rPr>
          <w:rFonts w:ascii="Noto Sans" w:hAnsi="Noto Sans" w:cs="Noto Sans"/>
          <w:sz w:val="20"/>
          <w:szCs w:val="20"/>
        </w:rPr>
      </w:pPr>
    </w:p>
    <w:p w14:paraId="3E758C46" w14:textId="77777777" w:rsidR="00EB6CA9" w:rsidRPr="00B168D4" w:rsidRDefault="00EB6CA9" w:rsidP="00D948CD">
      <w:pPr>
        <w:jc w:val="both"/>
        <w:rPr>
          <w:rFonts w:ascii="Noto Sans" w:hAnsi="Noto Sans" w:cs="Noto Sans"/>
          <w:sz w:val="20"/>
          <w:szCs w:val="20"/>
        </w:rPr>
      </w:pPr>
    </w:p>
    <w:p w14:paraId="3E933179" w14:textId="77777777" w:rsidR="00EB6CA9" w:rsidRPr="00B168D4" w:rsidRDefault="00EB6CA9" w:rsidP="00D948CD">
      <w:pPr>
        <w:jc w:val="both"/>
        <w:rPr>
          <w:rFonts w:ascii="Noto Sans" w:hAnsi="Noto Sans" w:cs="Noto Sans"/>
          <w:sz w:val="20"/>
          <w:szCs w:val="20"/>
        </w:rPr>
      </w:pPr>
    </w:p>
    <w:p w14:paraId="2FDDB2D8" w14:textId="77777777" w:rsidR="00EB6CA9" w:rsidRPr="00B168D4" w:rsidRDefault="00EB6CA9" w:rsidP="00D948CD">
      <w:pPr>
        <w:jc w:val="both"/>
        <w:rPr>
          <w:rFonts w:ascii="Noto Sans" w:hAnsi="Noto Sans" w:cs="Noto Sans"/>
          <w:sz w:val="20"/>
          <w:szCs w:val="20"/>
        </w:rPr>
      </w:pPr>
    </w:p>
    <w:p w14:paraId="6722D1AC" w14:textId="77777777" w:rsidR="00EB6CA9" w:rsidRPr="00B168D4" w:rsidRDefault="00EB6CA9" w:rsidP="00D948CD">
      <w:pPr>
        <w:jc w:val="both"/>
        <w:rPr>
          <w:rFonts w:ascii="Noto Sans" w:hAnsi="Noto Sans" w:cs="Noto Sans"/>
          <w:sz w:val="20"/>
          <w:szCs w:val="20"/>
        </w:rPr>
      </w:pPr>
    </w:p>
    <w:p w14:paraId="3DD29F15" w14:textId="77777777" w:rsidR="00EB6CA9" w:rsidRPr="00B168D4" w:rsidRDefault="00EB6CA9" w:rsidP="00D948CD">
      <w:pPr>
        <w:jc w:val="both"/>
        <w:rPr>
          <w:rFonts w:ascii="Noto Sans" w:hAnsi="Noto Sans" w:cs="Noto Sans"/>
          <w:sz w:val="20"/>
          <w:szCs w:val="20"/>
        </w:rPr>
      </w:pPr>
    </w:p>
    <w:p w14:paraId="542DBC2C" w14:textId="27A858DF" w:rsidR="00EB6CA9" w:rsidRPr="00F36D6E" w:rsidRDefault="00F36D6E" w:rsidP="00F36D6E">
      <w:pPr>
        <w:jc w:val="center"/>
        <w:rPr>
          <w:rFonts w:ascii="Noto Sans" w:hAnsi="Noto Sans" w:cs="Noto Sans"/>
          <w:b/>
          <w:sz w:val="20"/>
          <w:szCs w:val="20"/>
        </w:rPr>
      </w:pPr>
      <w:bookmarkStart w:id="46" w:name="FORMATO_3"/>
      <w:r w:rsidRPr="00F36D6E">
        <w:rPr>
          <w:rFonts w:ascii="Noto Sans" w:hAnsi="Noto Sans" w:cs="Noto Sans"/>
          <w:b/>
          <w:sz w:val="20"/>
          <w:szCs w:val="20"/>
        </w:rPr>
        <w:t>FORMATO NO. 3</w:t>
      </w:r>
    </w:p>
    <w:bookmarkEnd w:id="46"/>
    <w:p w14:paraId="7998D220" w14:textId="77777777" w:rsidR="00EB6CA9" w:rsidRPr="00F36D6E" w:rsidRDefault="00EB6CA9" w:rsidP="00F36D6E">
      <w:pPr>
        <w:jc w:val="center"/>
        <w:rPr>
          <w:rFonts w:ascii="Noto Sans" w:hAnsi="Noto Sans" w:cs="Noto Sans"/>
          <w:b/>
          <w:sz w:val="20"/>
          <w:szCs w:val="20"/>
        </w:rPr>
      </w:pPr>
    </w:p>
    <w:p w14:paraId="76C21646" w14:textId="22913416" w:rsidR="00EB6CA9" w:rsidRPr="00F36D6E" w:rsidRDefault="00F36D6E" w:rsidP="00F36D6E">
      <w:pPr>
        <w:jc w:val="center"/>
        <w:rPr>
          <w:rFonts w:ascii="Noto Sans" w:hAnsi="Noto Sans" w:cs="Noto Sans"/>
          <w:b/>
          <w:sz w:val="20"/>
          <w:szCs w:val="20"/>
        </w:rPr>
      </w:pPr>
      <w:r w:rsidRPr="00F36D6E">
        <w:rPr>
          <w:rFonts w:ascii="Noto Sans" w:hAnsi="Noto Sans" w:cs="Noto Sans"/>
          <w:b/>
          <w:sz w:val="20"/>
          <w:szCs w:val="20"/>
        </w:rPr>
        <w:t>FORMATO RELATIVO A LA DECLARACIÓN DE INTEGRIDAD DEL LICITANTE</w:t>
      </w:r>
    </w:p>
    <w:p w14:paraId="0EDD76FD" w14:textId="77777777" w:rsidR="00EB6CA9" w:rsidRPr="00B168D4" w:rsidRDefault="00EB6CA9" w:rsidP="00D948CD">
      <w:pPr>
        <w:jc w:val="both"/>
        <w:rPr>
          <w:rFonts w:ascii="Noto Sans" w:hAnsi="Noto Sans" w:cs="Noto Sans"/>
          <w:sz w:val="20"/>
          <w:szCs w:val="20"/>
        </w:rPr>
      </w:pPr>
    </w:p>
    <w:p w14:paraId="612A8F9D" w14:textId="4904D684"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Ciudad de ___________</w:t>
      </w:r>
      <w:r w:rsidR="00F36D6E">
        <w:rPr>
          <w:rFonts w:ascii="Noto Sans" w:hAnsi="Noto Sans" w:cs="Noto Sans"/>
          <w:sz w:val="20"/>
          <w:szCs w:val="20"/>
        </w:rPr>
        <w:t>_</w:t>
      </w:r>
      <w:proofErr w:type="gramStart"/>
      <w:r w:rsidR="00F36D6E">
        <w:rPr>
          <w:rFonts w:ascii="Noto Sans" w:hAnsi="Noto Sans" w:cs="Noto Sans"/>
          <w:sz w:val="20"/>
          <w:szCs w:val="20"/>
        </w:rPr>
        <w:t>_ ,</w:t>
      </w:r>
      <w:proofErr w:type="gramEnd"/>
      <w:r w:rsidR="00F36D6E">
        <w:rPr>
          <w:rFonts w:ascii="Noto Sans" w:hAnsi="Noto Sans" w:cs="Noto Sans"/>
          <w:sz w:val="20"/>
          <w:szCs w:val="20"/>
        </w:rPr>
        <w:t xml:space="preserve"> a _______ de ______ de 2025</w:t>
      </w:r>
      <w:r w:rsidRPr="00B168D4">
        <w:rPr>
          <w:rFonts w:ascii="Noto Sans" w:hAnsi="Noto Sans" w:cs="Noto Sans"/>
          <w:sz w:val="20"/>
          <w:szCs w:val="20"/>
        </w:rPr>
        <w:t>.</w:t>
      </w:r>
    </w:p>
    <w:p w14:paraId="38D473B8" w14:textId="77777777" w:rsidR="00EB6CA9" w:rsidRPr="00B168D4" w:rsidRDefault="00EB6CA9" w:rsidP="00D948CD">
      <w:pPr>
        <w:jc w:val="both"/>
        <w:rPr>
          <w:rFonts w:ascii="Noto Sans" w:hAnsi="Noto Sans" w:cs="Noto Sans"/>
          <w:sz w:val="20"/>
          <w:szCs w:val="20"/>
        </w:rPr>
      </w:pPr>
    </w:p>
    <w:p w14:paraId="49683315" w14:textId="77777777" w:rsidR="00EB6CA9" w:rsidRPr="00B168D4" w:rsidRDefault="00EB6CA9" w:rsidP="00D948CD">
      <w:pPr>
        <w:jc w:val="both"/>
        <w:rPr>
          <w:rFonts w:ascii="Noto Sans" w:hAnsi="Noto Sans" w:cs="Noto Sans"/>
          <w:sz w:val="20"/>
          <w:szCs w:val="20"/>
        </w:rPr>
      </w:pPr>
    </w:p>
    <w:p w14:paraId="3D7C9348" w14:textId="77777777" w:rsidR="00EB6CA9" w:rsidRPr="00B168D4" w:rsidRDefault="00EB6CA9" w:rsidP="00D948CD">
      <w:pPr>
        <w:jc w:val="both"/>
        <w:rPr>
          <w:rFonts w:ascii="Noto Sans" w:hAnsi="Noto Sans" w:cs="Noto Sans"/>
          <w:sz w:val="20"/>
          <w:szCs w:val="20"/>
        </w:rPr>
      </w:pPr>
    </w:p>
    <w:p w14:paraId="6F2B052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607174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Convocante</w:t>
      </w:r>
    </w:p>
    <w:p w14:paraId="7B8B2E9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LICITACIÓN PÚBLICA NACIONAL NO. ______________</w:t>
      </w:r>
    </w:p>
    <w:p w14:paraId="25883A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 r e s e n t e.</w:t>
      </w:r>
    </w:p>
    <w:p w14:paraId="7643433F" w14:textId="77777777" w:rsidR="00EB6CA9" w:rsidRPr="00B168D4" w:rsidRDefault="00EB6CA9" w:rsidP="00D948CD">
      <w:pPr>
        <w:jc w:val="both"/>
        <w:rPr>
          <w:rFonts w:ascii="Noto Sans" w:hAnsi="Noto Sans" w:cs="Noto Sans"/>
          <w:sz w:val="20"/>
          <w:szCs w:val="20"/>
        </w:rPr>
      </w:pPr>
    </w:p>
    <w:p w14:paraId="0D77C41F" w14:textId="77777777" w:rsidR="00EB6CA9" w:rsidRPr="00B168D4" w:rsidRDefault="00EB6CA9" w:rsidP="00D948CD">
      <w:pPr>
        <w:jc w:val="both"/>
        <w:rPr>
          <w:rFonts w:ascii="Noto Sans" w:hAnsi="Noto Sans" w:cs="Noto Sans"/>
          <w:sz w:val="20"/>
          <w:szCs w:val="20"/>
        </w:rPr>
      </w:pPr>
    </w:p>
    <w:p w14:paraId="46AB9308" w14:textId="77777777" w:rsidR="00EB6CA9" w:rsidRPr="00B168D4" w:rsidRDefault="00EB6CA9" w:rsidP="00D948CD">
      <w:pPr>
        <w:jc w:val="both"/>
        <w:rPr>
          <w:rFonts w:ascii="Noto Sans" w:hAnsi="Noto Sans" w:cs="Noto Sans"/>
          <w:sz w:val="20"/>
          <w:szCs w:val="20"/>
        </w:rPr>
      </w:pPr>
    </w:p>
    <w:p w14:paraId="3F34757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que suscribe el presente Anexo] en mi carácter de Representante Legal de la [Persona Física o Moral], y en términos del numeral 4.1.4 de la Convocatoria a la LICITACIÓN PÚBLICA NACIONAL  Número _______________, declaro bajo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5A8B5515" w14:textId="77777777" w:rsidR="00EB6CA9" w:rsidRPr="00B168D4" w:rsidRDefault="00EB6CA9" w:rsidP="00D948CD">
      <w:pPr>
        <w:jc w:val="both"/>
        <w:rPr>
          <w:rFonts w:ascii="Noto Sans" w:hAnsi="Noto Sans" w:cs="Noto Sans"/>
          <w:sz w:val="20"/>
          <w:szCs w:val="20"/>
        </w:rPr>
      </w:pPr>
    </w:p>
    <w:p w14:paraId="2E4BF453" w14:textId="77777777" w:rsidR="00EB6CA9" w:rsidRPr="00B168D4" w:rsidRDefault="00EB6CA9" w:rsidP="00D948CD">
      <w:pPr>
        <w:jc w:val="both"/>
        <w:rPr>
          <w:rFonts w:ascii="Noto Sans" w:hAnsi="Noto Sans" w:cs="Noto Sans"/>
          <w:sz w:val="20"/>
          <w:szCs w:val="20"/>
        </w:rPr>
      </w:pPr>
    </w:p>
    <w:p w14:paraId="32E8EAFF" w14:textId="77777777" w:rsidR="00EB6CA9" w:rsidRPr="00B168D4" w:rsidRDefault="00EB6CA9" w:rsidP="00D948CD">
      <w:pPr>
        <w:jc w:val="both"/>
        <w:rPr>
          <w:rFonts w:ascii="Noto Sans" w:hAnsi="Noto Sans" w:cs="Noto Sans"/>
          <w:sz w:val="20"/>
          <w:szCs w:val="20"/>
        </w:rPr>
      </w:pPr>
    </w:p>
    <w:p w14:paraId="2C8C001F" w14:textId="77777777" w:rsidR="00EB6CA9" w:rsidRPr="00B168D4" w:rsidRDefault="00EB6CA9" w:rsidP="00D948CD">
      <w:pPr>
        <w:jc w:val="both"/>
        <w:rPr>
          <w:rFonts w:ascii="Noto Sans" w:hAnsi="Noto Sans" w:cs="Noto Sans"/>
          <w:sz w:val="20"/>
          <w:szCs w:val="20"/>
        </w:rPr>
      </w:pPr>
    </w:p>
    <w:p w14:paraId="11ED63AE" w14:textId="77777777" w:rsidR="00EB6CA9" w:rsidRPr="00B168D4" w:rsidRDefault="00EB6CA9" w:rsidP="00D948CD">
      <w:pPr>
        <w:jc w:val="both"/>
        <w:rPr>
          <w:rFonts w:ascii="Noto Sans" w:hAnsi="Noto Sans" w:cs="Noto Sans"/>
          <w:sz w:val="20"/>
          <w:szCs w:val="20"/>
        </w:rPr>
      </w:pPr>
    </w:p>
    <w:p w14:paraId="5B15C97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_____________________________________________</w:t>
      </w:r>
    </w:p>
    <w:p w14:paraId="6DDE26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7E705CE4" w14:textId="77777777" w:rsidR="00EB6CA9" w:rsidRPr="00B168D4" w:rsidRDefault="00EB6CA9" w:rsidP="00D948CD">
      <w:pPr>
        <w:jc w:val="both"/>
        <w:rPr>
          <w:rFonts w:ascii="Noto Sans" w:hAnsi="Noto Sans" w:cs="Noto Sans"/>
          <w:sz w:val="20"/>
          <w:szCs w:val="20"/>
        </w:rPr>
      </w:pPr>
    </w:p>
    <w:p w14:paraId="37A8A006" w14:textId="77777777" w:rsidR="00EB6CA9" w:rsidRPr="00B168D4" w:rsidRDefault="00EB6CA9" w:rsidP="00D948CD">
      <w:pPr>
        <w:jc w:val="both"/>
        <w:rPr>
          <w:rFonts w:ascii="Noto Sans" w:hAnsi="Noto Sans" w:cs="Noto Sans"/>
          <w:sz w:val="20"/>
          <w:szCs w:val="20"/>
        </w:rPr>
      </w:pPr>
    </w:p>
    <w:p w14:paraId="5B0FD022" w14:textId="77777777" w:rsidR="00EB6CA9" w:rsidRPr="00B168D4" w:rsidRDefault="00EB6CA9" w:rsidP="00D948CD">
      <w:pPr>
        <w:jc w:val="both"/>
        <w:rPr>
          <w:rFonts w:ascii="Noto Sans" w:hAnsi="Noto Sans" w:cs="Noto Sans"/>
          <w:sz w:val="20"/>
          <w:szCs w:val="20"/>
        </w:rPr>
      </w:pPr>
    </w:p>
    <w:p w14:paraId="08B08CE9" w14:textId="77777777" w:rsidR="00EB6CA9" w:rsidRPr="00B168D4" w:rsidRDefault="00EB6CA9" w:rsidP="00D948CD">
      <w:pPr>
        <w:jc w:val="both"/>
        <w:rPr>
          <w:rFonts w:ascii="Noto Sans" w:hAnsi="Noto Sans" w:cs="Noto Sans"/>
          <w:sz w:val="20"/>
          <w:szCs w:val="20"/>
        </w:rPr>
      </w:pPr>
    </w:p>
    <w:p w14:paraId="781A70FA" w14:textId="77777777" w:rsidR="00EB6CA9" w:rsidRPr="00B168D4" w:rsidRDefault="00EB6CA9" w:rsidP="00D948CD">
      <w:pPr>
        <w:jc w:val="both"/>
        <w:rPr>
          <w:rFonts w:ascii="Noto Sans" w:hAnsi="Noto Sans" w:cs="Noto Sans"/>
          <w:sz w:val="20"/>
          <w:szCs w:val="20"/>
        </w:rPr>
      </w:pPr>
    </w:p>
    <w:p w14:paraId="296D18B7" w14:textId="77777777" w:rsidR="00EB6CA9" w:rsidRPr="00B168D4" w:rsidRDefault="00EB6CA9" w:rsidP="00D948CD">
      <w:pPr>
        <w:jc w:val="both"/>
        <w:rPr>
          <w:rFonts w:ascii="Noto Sans" w:hAnsi="Noto Sans" w:cs="Noto Sans"/>
          <w:sz w:val="20"/>
          <w:szCs w:val="20"/>
        </w:rPr>
      </w:pPr>
    </w:p>
    <w:p w14:paraId="5959DB8D" w14:textId="77777777" w:rsidR="00EB6CA9" w:rsidRPr="00B168D4" w:rsidRDefault="00EB6CA9" w:rsidP="00D948CD">
      <w:pPr>
        <w:jc w:val="both"/>
        <w:rPr>
          <w:rFonts w:ascii="Noto Sans" w:hAnsi="Noto Sans" w:cs="Noto Sans"/>
          <w:sz w:val="20"/>
          <w:szCs w:val="20"/>
        </w:rPr>
      </w:pPr>
    </w:p>
    <w:p w14:paraId="67489D77" w14:textId="77777777" w:rsidR="00EB6CA9" w:rsidRPr="00B168D4" w:rsidRDefault="00EB6CA9" w:rsidP="00D948CD">
      <w:pPr>
        <w:jc w:val="both"/>
        <w:rPr>
          <w:rFonts w:ascii="Noto Sans" w:hAnsi="Noto Sans" w:cs="Noto Sans"/>
          <w:sz w:val="20"/>
          <w:szCs w:val="20"/>
        </w:rPr>
      </w:pPr>
    </w:p>
    <w:p w14:paraId="67CDD7FD" w14:textId="77777777" w:rsidR="00EB6CA9" w:rsidRPr="00B168D4" w:rsidRDefault="00EB6CA9" w:rsidP="00D948CD">
      <w:pPr>
        <w:jc w:val="both"/>
        <w:rPr>
          <w:rFonts w:ascii="Noto Sans" w:hAnsi="Noto Sans" w:cs="Noto Sans"/>
          <w:sz w:val="20"/>
          <w:szCs w:val="20"/>
        </w:rPr>
      </w:pPr>
    </w:p>
    <w:p w14:paraId="5EE3E51E" w14:textId="77777777" w:rsidR="00EB6CA9" w:rsidRPr="00B168D4" w:rsidRDefault="00EB6CA9" w:rsidP="00D948CD">
      <w:pPr>
        <w:jc w:val="both"/>
        <w:rPr>
          <w:rFonts w:ascii="Noto Sans" w:hAnsi="Noto Sans" w:cs="Noto Sans"/>
          <w:sz w:val="20"/>
          <w:szCs w:val="20"/>
        </w:rPr>
      </w:pPr>
    </w:p>
    <w:p w14:paraId="67D9926D" w14:textId="77777777" w:rsidR="00EB6CA9" w:rsidRPr="00B168D4" w:rsidRDefault="00EB6CA9" w:rsidP="00D948CD">
      <w:pPr>
        <w:jc w:val="both"/>
        <w:rPr>
          <w:rFonts w:ascii="Noto Sans" w:hAnsi="Noto Sans" w:cs="Noto Sans"/>
          <w:sz w:val="20"/>
          <w:szCs w:val="20"/>
        </w:rPr>
      </w:pPr>
    </w:p>
    <w:p w14:paraId="20D35A55" w14:textId="77777777" w:rsidR="00EB6CA9" w:rsidRPr="00B168D4" w:rsidRDefault="00EB6CA9" w:rsidP="00D948CD">
      <w:pPr>
        <w:jc w:val="both"/>
        <w:rPr>
          <w:rFonts w:ascii="Noto Sans" w:hAnsi="Noto Sans" w:cs="Noto Sans"/>
          <w:sz w:val="20"/>
          <w:szCs w:val="20"/>
        </w:rPr>
      </w:pPr>
    </w:p>
    <w:p w14:paraId="673D3695" w14:textId="77777777" w:rsidR="00EB6CA9" w:rsidRPr="00B168D4" w:rsidRDefault="00EB6CA9" w:rsidP="00D948CD">
      <w:pPr>
        <w:jc w:val="both"/>
        <w:rPr>
          <w:rFonts w:ascii="Noto Sans" w:hAnsi="Noto Sans" w:cs="Noto Sans"/>
          <w:sz w:val="20"/>
          <w:szCs w:val="20"/>
        </w:rPr>
      </w:pPr>
    </w:p>
    <w:p w14:paraId="3263EBD0" w14:textId="77777777" w:rsidR="00EB6CA9" w:rsidRPr="00B168D4" w:rsidRDefault="00EB6CA9" w:rsidP="00D948CD">
      <w:pPr>
        <w:jc w:val="both"/>
        <w:rPr>
          <w:rFonts w:ascii="Noto Sans" w:hAnsi="Noto Sans" w:cs="Noto Sans"/>
          <w:sz w:val="20"/>
          <w:szCs w:val="20"/>
        </w:rPr>
      </w:pPr>
    </w:p>
    <w:p w14:paraId="1A96809D" w14:textId="77777777" w:rsidR="00EB6CA9" w:rsidRPr="00B168D4" w:rsidRDefault="00EB6CA9" w:rsidP="00D948CD">
      <w:pPr>
        <w:jc w:val="both"/>
        <w:rPr>
          <w:rFonts w:ascii="Noto Sans" w:hAnsi="Noto Sans" w:cs="Noto Sans"/>
          <w:sz w:val="20"/>
          <w:szCs w:val="20"/>
        </w:rPr>
      </w:pPr>
    </w:p>
    <w:p w14:paraId="1AD0C138" w14:textId="77777777" w:rsidR="00EB6CA9" w:rsidRPr="00B168D4" w:rsidRDefault="00EB6CA9" w:rsidP="00D948CD">
      <w:pPr>
        <w:jc w:val="both"/>
        <w:rPr>
          <w:rFonts w:ascii="Noto Sans" w:hAnsi="Noto Sans" w:cs="Noto Sans"/>
          <w:sz w:val="20"/>
          <w:szCs w:val="20"/>
        </w:rPr>
      </w:pPr>
    </w:p>
    <w:p w14:paraId="559149B0" w14:textId="5FD5337C" w:rsidR="00EB6CA9" w:rsidRPr="00F36D6E" w:rsidRDefault="00F36D6E" w:rsidP="00F36D6E">
      <w:pPr>
        <w:jc w:val="center"/>
        <w:rPr>
          <w:rFonts w:ascii="Noto Sans" w:hAnsi="Noto Sans" w:cs="Noto Sans"/>
          <w:b/>
          <w:sz w:val="20"/>
          <w:szCs w:val="20"/>
        </w:rPr>
      </w:pPr>
      <w:r w:rsidRPr="00F36D6E">
        <w:rPr>
          <w:rFonts w:ascii="Noto Sans" w:hAnsi="Noto Sans" w:cs="Noto Sans"/>
          <w:b/>
          <w:sz w:val="20"/>
          <w:szCs w:val="20"/>
        </w:rPr>
        <w:t>FORMATO NO. 4</w:t>
      </w:r>
    </w:p>
    <w:p w14:paraId="41C4B9F2" w14:textId="77777777" w:rsidR="00EB6CA9" w:rsidRPr="00B168D4" w:rsidRDefault="00EB6CA9" w:rsidP="00D948CD">
      <w:pPr>
        <w:jc w:val="both"/>
        <w:rPr>
          <w:rFonts w:ascii="Noto Sans" w:hAnsi="Noto Sans" w:cs="Noto Sans"/>
          <w:sz w:val="20"/>
          <w:szCs w:val="20"/>
        </w:rPr>
      </w:pPr>
    </w:p>
    <w:p w14:paraId="331E4258" w14:textId="77777777" w:rsidR="00EB6CA9" w:rsidRPr="00B168D4" w:rsidRDefault="00EB6CA9" w:rsidP="00D948CD">
      <w:pPr>
        <w:jc w:val="both"/>
        <w:rPr>
          <w:rFonts w:ascii="Noto Sans" w:hAnsi="Noto Sans" w:cs="Noto Sans"/>
          <w:sz w:val="20"/>
          <w:szCs w:val="20"/>
        </w:rPr>
      </w:pPr>
    </w:p>
    <w:p w14:paraId="2AE4041C" w14:textId="77777777" w:rsidR="00EB6CA9" w:rsidRPr="00B168D4" w:rsidRDefault="00EB6CA9" w:rsidP="00D948CD">
      <w:pPr>
        <w:jc w:val="both"/>
        <w:rPr>
          <w:rFonts w:ascii="Noto Sans" w:hAnsi="Noto Sans" w:cs="Noto Sans"/>
          <w:sz w:val="20"/>
          <w:szCs w:val="20"/>
        </w:rPr>
      </w:pPr>
    </w:p>
    <w:p w14:paraId="087E6D5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de manifestación bajo protesta de decir verdad, de la estratificación de Micro, Pequeña o Mediana Empresa (MIPYMES)</w:t>
      </w:r>
    </w:p>
    <w:p w14:paraId="753604F6" w14:textId="77777777" w:rsidR="00EB6CA9" w:rsidRPr="00B168D4" w:rsidRDefault="00EB6CA9" w:rsidP="00D948CD">
      <w:pPr>
        <w:jc w:val="both"/>
        <w:rPr>
          <w:rFonts w:ascii="Noto Sans" w:hAnsi="Noto Sans" w:cs="Noto Sans"/>
          <w:sz w:val="20"/>
          <w:szCs w:val="20"/>
        </w:rPr>
      </w:pPr>
    </w:p>
    <w:p w14:paraId="3469477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_________ </w:t>
      </w:r>
      <w:proofErr w:type="gramStart"/>
      <w:r w:rsidRPr="00B168D4">
        <w:rPr>
          <w:rFonts w:ascii="Noto Sans" w:hAnsi="Noto Sans" w:cs="Noto Sans"/>
          <w:sz w:val="20"/>
          <w:szCs w:val="20"/>
        </w:rPr>
        <w:t>de</w:t>
      </w:r>
      <w:proofErr w:type="gramEnd"/>
      <w:r w:rsidRPr="00B168D4">
        <w:rPr>
          <w:rFonts w:ascii="Noto Sans" w:hAnsi="Noto Sans" w:cs="Noto Sans"/>
          <w:sz w:val="20"/>
          <w:szCs w:val="20"/>
        </w:rPr>
        <w:t xml:space="preserve"> __________ de _______   (1)</w:t>
      </w:r>
    </w:p>
    <w:p w14:paraId="45E7112B" w14:textId="77777777" w:rsidR="00EB6CA9" w:rsidRPr="00B168D4" w:rsidRDefault="00EB6CA9" w:rsidP="00D948CD">
      <w:pPr>
        <w:jc w:val="both"/>
        <w:rPr>
          <w:rFonts w:ascii="Noto Sans" w:hAnsi="Noto Sans" w:cs="Noto Sans"/>
          <w:sz w:val="20"/>
          <w:szCs w:val="20"/>
        </w:rPr>
      </w:pPr>
    </w:p>
    <w:p w14:paraId="4C8A8B44" w14:textId="77777777" w:rsidR="00EB6CA9" w:rsidRPr="00B168D4" w:rsidRDefault="00EB6CA9" w:rsidP="00D948CD">
      <w:pPr>
        <w:jc w:val="both"/>
        <w:rPr>
          <w:rFonts w:ascii="Noto Sans" w:hAnsi="Noto Sans" w:cs="Noto Sans"/>
          <w:sz w:val="20"/>
          <w:szCs w:val="20"/>
        </w:rPr>
      </w:pPr>
    </w:p>
    <w:p w14:paraId="7A0D98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 (2</w:t>
      </w:r>
      <w:proofErr w:type="gramStart"/>
      <w:r w:rsidRPr="00B168D4">
        <w:rPr>
          <w:rFonts w:ascii="Noto Sans" w:hAnsi="Noto Sans" w:cs="Noto Sans"/>
          <w:sz w:val="20"/>
          <w:szCs w:val="20"/>
        </w:rPr>
        <w:t>)_</w:t>
      </w:r>
      <w:proofErr w:type="gramEnd"/>
      <w:r w:rsidRPr="00B168D4">
        <w:rPr>
          <w:rFonts w:ascii="Noto Sans" w:hAnsi="Noto Sans" w:cs="Noto Sans"/>
          <w:sz w:val="20"/>
          <w:szCs w:val="20"/>
        </w:rPr>
        <w:t>_______</w:t>
      </w:r>
    </w:p>
    <w:p w14:paraId="769012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 r e s e n t e.</w:t>
      </w:r>
    </w:p>
    <w:p w14:paraId="101268CD" w14:textId="77777777" w:rsidR="00EB6CA9" w:rsidRPr="00B168D4" w:rsidRDefault="00EB6CA9" w:rsidP="00D948CD">
      <w:pPr>
        <w:jc w:val="both"/>
        <w:rPr>
          <w:rFonts w:ascii="Noto Sans" w:hAnsi="Noto Sans" w:cs="Noto Sans"/>
          <w:sz w:val="20"/>
          <w:szCs w:val="20"/>
        </w:rPr>
      </w:pPr>
    </w:p>
    <w:p w14:paraId="2D4B4AB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 refiero al procedimiento de ________</w:t>
      </w:r>
      <w:proofErr w:type="gramStart"/>
      <w:r w:rsidRPr="00B168D4">
        <w:rPr>
          <w:rFonts w:ascii="Noto Sans" w:hAnsi="Noto Sans" w:cs="Noto Sans"/>
          <w:sz w:val="20"/>
          <w:szCs w:val="20"/>
        </w:rPr>
        <w:t>_(</w:t>
      </w:r>
      <w:proofErr w:type="gramEnd"/>
      <w:r w:rsidRPr="00B168D4">
        <w:rPr>
          <w:rFonts w:ascii="Noto Sans" w:hAnsi="Noto Sans" w:cs="Noto Sans"/>
          <w:sz w:val="20"/>
          <w:szCs w:val="20"/>
        </w:rPr>
        <w:t>3)________ No. _______</w:t>
      </w:r>
      <w:proofErr w:type="gramStart"/>
      <w:r w:rsidRPr="00B168D4">
        <w:rPr>
          <w:rFonts w:ascii="Noto Sans" w:hAnsi="Noto Sans" w:cs="Noto Sans"/>
          <w:sz w:val="20"/>
          <w:szCs w:val="20"/>
        </w:rPr>
        <w:t>_(</w:t>
      </w:r>
      <w:proofErr w:type="gramEnd"/>
      <w:r w:rsidRPr="00B168D4">
        <w:rPr>
          <w:rFonts w:ascii="Noto Sans" w:hAnsi="Noto Sans" w:cs="Noto Sans"/>
          <w:sz w:val="20"/>
          <w:szCs w:val="20"/>
        </w:rPr>
        <w:t>4) _______ en el que mi representada, la empresa_________(5)________, participa a través de la presente proposición.</w:t>
      </w:r>
    </w:p>
    <w:p w14:paraId="3C7E9BA2" w14:textId="77777777" w:rsidR="00EB6CA9" w:rsidRPr="00B168D4" w:rsidRDefault="00EB6CA9" w:rsidP="00D948CD">
      <w:pPr>
        <w:jc w:val="both"/>
        <w:rPr>
          <w:rFonts w:ascii="Noto Sans" w:hAnsi="Noto Sans" w:cs="Noto Sans"/>
          <w:sz w:val="20"/>
          <w:szCs w:val="20"/>
        </w:rPr>
      </w:pPr>
    </w:p>
    <w:p w14:paraId="60257C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192354FD" w14:textId="77777777" w:rsidR="00EB6CA9" w:rsidRPr="00B168D4" w:rsidRDefault="00EB6CA9" w:rsidP="00D948CD">
      <w:pPr>
        <w:jc w:val="both"/>
        <w:rPr>
          <w:rFonts w:ascii="Noto Sans" w:hAnsi="Noto Sans" w:cs="Noto Sans"/>
          <w:sz w:val="20"/>
          <w:szCs w:val="20"/>
        </w:rPr>
      </w:pPr>
    </w:p>
    <w:p w14:paraId="7B803D4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1BAF488" w14:textId="77777777" w:rsidR="00EB6CA9" w:rsidRPr="00B168D4" w:rsidRDefault="00EB6CA9" w:rsidP="00D948CD">
      <w:pPr>
        <w:jc w:val="both"/>
        <w:rPr>
          <w:rFonts w:ascii="Noto Sans" w:hAnsi="Noto Sans" w:cs="Noto Sans"/>
          <w:sz w:val="20"/>
          <w:szCs w:val="20"/>
        </w:rPr>
      </w:pPr>
    </w:p>
    <w:p w14:paraId="7C43BA14" w14:textId="77777777" w:rsidR="00EB6CA9" w:rsidRPr="00B168D4" w:rsidRDefault="00EB6CA9" w:rsidP="00D948CD">
      <w:pPr>
        <w:jc w:val="both"/>
        <w:rPr>
          <w:rFonts w:ascii="Noto Sans" w:hAnsi="Noto Sans" w:cs="Noto Sans"/>
          <w:sz w:val="20"/>
          <w:szCs w:val="20"/>
        </w:rPr>
      </w:pPr>
    </w:p>
    <w:p w14:paraId="4D4685B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 T E N T A M E N T E</w:t>
      </w:r>
    </w:p>
    <w:p w14:paraId="258445A6" w14:textId="77777777" w:rsidR="00EB6CA9" w:rsidRPr="00B168D4" w:rsidRDefault="00EB6CA9" w:rsidP="00D948CD">
      <w:pPr>
        <w:jc w:val="both"/>
        <w:rPr>
          <w:rFonts w:ascii="Noto Sans" w:hAnsi="Noto Sans" w:cs="Noto Sans"/>
          <w:sz w:val="20"/>
          <w:szCs w:val="20"/>
        </w:rPr>
      </w:pPr>
    </w:p>
    <w:p w14:paraId="5E70C3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w:t>
      </w:r>
      <w:proofErr w:type="gramStart"/>
      <w:r w:rsidRPr="00B168D4">
        <w:rPr>
          <w:rFonts w:ascii="Noto Sans" w:hAnsi="Noto Sans" w:cs="Noto Sans"/>
          <w:sz w:val="20"/>
          <w:szCs w:val="20"/>
        </w:rPr>
        <w:t>_(</w:t>
      </w:r>
      <w:proofErr w:type="gramEnd"/>
      <w:r w:rsidRPr="00B168D4">
        <w:rPr>
          <w:rFonts w:ascii="Noto Sans" w:hAnsi="Noto Sans" w:cs="Noto Sans"/>
          <w:sz w:val="20"/>
          <w:szCs w:val="20"/>
        </w:rPr>
        <w:t>9)____________</w:t>
      </w:r>
    </w:p>
    <w:p w14:paraId="27060970" w14:textId="77777777" w:rsidR="00EB6CA9" w:rsidRPr="00B168D4" w:rsidRDefault="00EB6CA9" w:rsidP="00D948CD">
      <w:pPr>
        <w:jc w:val="both"/>
        <w:rPr>
          <w:rFonts w:ascii="Noto Sans" w:hAnsi="Noto Sans" w:cs="Noto Sans"/>
          <w:sz w:val="20"/>
          <w:szCs w:val="20"/>
        </w:rPr>
      </w:pPr>
    </w:p>
    <w:p w14:paraId="2DA4C330" w14:textId="77777777" w:rsidR="00EB6CA9" w:rsidRPr="00B168D4" w:rsidRDefault="00EB6CA9" w:rsidP="00D948CD">
      <w:pPr>
        <w:jc w:val="both"/>
        <w:rPr>
          <w:rFonts w:ascii="Noto Sans" w:hAnsi="Noto Sans" w:cs="Noto Sans"/>
          <w:sz w:val="20"/>
          <w:szCs w:val="20"/>
        </w:rPr>
      </w:pPr>
    </w:p>
    <w:p w14:paraId="24E0D671" w14:textId="77777777" w:rsidR="00EB6CA9" w:rsidRPr="00B168D4" w:rsidRDefault="00EB6CA9" w:rsidP="00D948CD">
      <w:pPr>
        <w:jc w:val="both"/>
        <w:rPr>
          <w:rFonts w:ascii="Noto Sans" w:hAnsi="Noto Sans" w:cs="Noto Sans"/>
          <w:sz w:val="20"/>
          <w:szCs w:val="20"/>
        </w:rPr>
      </w:pPr>
    </w:p>
    <w:p w14:paraId="608F63E6" w14:textId="77777777" w:rsidR="00EB6CA9" w:rsidRPr="00B168D4" w:rsidRDefault="00EB6CA9" w:rsidP="00D948CD">
      <w:pPr>
        <w:jc w:val="both"/>
        <w:rPr>
          <w:rFonts w:ascii="Noto Sans" w:hAnsi="Noto Sans" w:cs="Noto Sans"/>
          <w:sz w:val="20"/>
          <w:szCs w:val="20"/>
        </w:rPr>
      </w:pPr>
    </w:p>
    <w:p w14:paraId="77F846E4" w14:textId="77777777" w:rsidR="00EB6CA9" w:rsidRPr="00B168D4" w:rsidRDefault="00EB6CA9" w:rsidP="00D948CD">
      <w:pPr>
        <w:jc w:val="both"/>
        <w:rPr>
          <w:rFonts w:ascii="Noto Sans" w:hAnsi="Noto Sans" w:cs="Noto Sans"/>
          <w:sz w:val="20"/>
          <w:szCs w:val="20"/>
        </w:rPr>
      </w:pPr>
    </w:p>
    <w:p w14:paraId="0AC49EF4" w14:textId="77777777" w:rsidR="00EB6CA9" w:rsidRPr="00B168D4" w:rsidRDefault="00EB6CA9" w:rsidP="00D948CD">
      <w:pPr>
        <w:jc w:val="both"/>
        <w:rPr>
          <w:rFonts w:ascii="Noto Sans" w:hAnsi="Noto Sans" w:cs="Noto Sans"/>
          <w:sz w:val="20"/>
          <w:szCs w:val="20"/>
        </w:rPr>
      </w:pPr>
    </w:p>
    <w:p w14:paraId="3412AF83" w14:textId="77777777" w:rsidR="00EB6CA9" w:rsidRPr="00B168D4" w:rsidRDefault="00EB6CA9" w:rsidP="00D948CD">
      <w:pPr>
        <w:jc w:val="both"/>
        <w:rPr>
          <w:rFonts w:ascii="Noto Sans" w:hAnsi="Noto Sans" w:cs="Noto Sans"/>
          <w:sz w:val="20"/>
          <w:szCs w:val="20"/>
        </w:rPr>
      </w:pPr>
    </w:p>
    <w:p w14:paraId="4BE40942" w14:textId="77777777" w:rsidR="00EB6CA9" w:rsidRPr="00B168D4" w:rsidRDefault="00EB6CA9" w:rsidP="00D948CD">
      <w:pPr>
        <w:jc w:val="both"/>
        <w:rPr>
          <w:rFonts w:ascii="Noto Sans" w:hAnsi="Noto Sans" w:cs="Noto Sans"/>
          <w:sz w:val="20"/>
          <w:szCs w:val="20"/>
        </w:rPr>
      </w:pPr>
    </w:p>
    <w:p w14:paraId="06440C8F" w14:textId="77777777" w:rsidR="00EB6CA9" w:rsidRPr="00B168D4" w:rsidRDefault="00EB6CA9" w:rsidP="00D948CD">
      <w:pPr>
        <w:jc w:val="both"/>
        <w:rPr>
          <w:rFonts w:ascii="Noto Sans" w:hAnsi="Noto Sans" w:cs="Noto Sans"/>
          <w:sz w:val="20"/>
          <w:szCs w:val="20"/>
        </w:rPr>
      </w:pPr>
    </w:p>
    <w:p w14:paraId="7BA28CC8" w14:textId="77777777" w:rsidR="00EB6CA9" w:rsidRPr="00B168D4" w:rsidRDefault="00EB6CA9" w:rsidP="00D948CD">
      <w:pPr>
        <w:jc w:val="both"/>
        <w:rPr>
          <w:rFonts w:ascii="Noto Sans" w:hAnsi="Noto Sans" w:cs="Noto Sans"/>
          <w:sz w:val="20"/>
          <w:szCs w:val="20"/>
        </w:rPr>
      </w:pPr>
    </w:p>
    <w:p w14:paraId="25FFD5C2" w14:textId="77777777" w:rsidR="00EB6CA9" w:rsidRPr="00B168D4" w:rsidRDefault="00EB6CA9" w:rsidP="00D948CD">
      <w:pPr>
        <w:jc w:val="both"/>
        <w:rPr>
          <w:rFonts w:ascii="Noto Sans" w:hAnsi="Noto Sans" w:cs="Noto Sans"/>
          <w:sz w:val="20"/>
          <w:szCs w:val="20"/>
        </w:rPr>
      </w:pPr>
    </w:p>
    <w:p w14:paraId="62B84C1D" w14:textId="77777777" w:rsidR="00EB6CA9" w:rsidRPr="00B168D4" w:rsidRDefault="00EB6CA9" w:rsidP="00D948CD">
      <w:pPr>
        <w:jc w:val="both"/>
        <w:rPr>
          <w:rFonts w:ascii="Noto Sans" w:hAnsi="Noto Sans" w:cs="Noto Sans"/>
          <w:sz w:val="20"/>
          <w:szCs w:val="20"/>
        </w:rPr>
      </w:pPr>
    </w:p>
    <w:p w14:paraId="534CF02A" w14:textId="77777777" w:rsidR="00EB6CA9" w:rsidRPr="00B168D4" w:rsidRDefault="00EB6CA9" w:rsidP="00D948CD">
      <w:pPr>
        <w:jc w:val="both"/>
        <w:rPr>
          <w:rFonts w:ascii="Noto Sans" w:hAnsi="Noto Sans" w:cs="Noto Sans"/>
          <w:sz w:val="20"/>
          <w:szCs w:val="20"/>
        </w:rPr>
      </w:pPr>
    </w:p>
    <w:p w14:paraId="49A67038" w14:textId="77777777" w:rsidR="00EB6CA9" w:rsidRPr="00B168D4" w:rsidRDefault="00EB6CA9" w:rsidP="00D948CD">
      <w:pPr>
        <w:jc w:val="both"/>
        <w:rPr>
          <w:rFonts w:ascii="Noto Sans" w:hAnsi="Noto Sans" w:cs="Noto Sans"/>
          <w:sz w:val="20"/>
          <w:szCs w:val="20"/>
        </w:rPr>
      </w:pPr>
    </w:p>
    <w:p w14:paraId="112C02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Instructivo de llenado del formato de manifestación bajo protesta de decir verdad, de la estratificación de Micro, Pequeña o Mediana Empresa (MIPYMES)</w:t>
      </w:r>
    </w:p>
    <w:p w14:paraId="60798EEC" w14:textId="77777777" w:rsidR="00EB6CA9" w:rsidRPr="00B168D4" w:rsidRDefault="00EB6CA9" w:rsidP="00D948CD">
      <w:pPr>
        <w:jc w:val="both"/>
        <w:rPr>
          <w:rFonts w:ascii="Noto Sans" w:hAnsi="Noto Sans" w:cs="Noto Sans"/>
          <w:sz w:val="20"/>
          <w:szCs w:val="20"/>
        </w:rPr>
      </w:pPr>
    </w:p>
    <w:p w14:paraId="326CD67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Descripción</w:t>
      </w:r>
    </w:p>
    <w:p w14:paraId="146D62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436FB548" w14:textId="77777777" w:rsidR="00EB6CA9" w:rsidRPr="00B168D4" w:rsidRDefault="00EB6CA9" w:rsidP="00D948CD">
      <w:pPr>
        <w:jc w:val="both"/>
        <w:rPr>
          <w:rFonts w:ascii="Noto Sans" w:hAnsi="Noto Sans" w:cs="Noto Sans"/>
          <w:sz w:val="20"/>
          <w:szCs w:val="20"/>
        </w:rPr>
      </w:pPr>
    </w:p>
    <w:p w14:paraId="2F8A5F9A" w14:textId="77777777" w:rsidR="00EB6CA9" w:rsidRPr="00B168D4" w:rsidRDefault="00EB6CA9" w:rsidP="00D948CD">
      <w:pPr>
        <w:jc w:val="both"/>
        <w:rPr>
          <w:rFonts w:ascii="Noto Sans" w:hAnsi="Noto Sans" w:cs="Noto Sans"/>
          <w:sz w:val="20"/>
          <w:szCs w:val="20"/>
        </w:rPr>
      </w:pPr>
    </w:p>
    <w:p w14:paraId="6A82659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Instructivo de llenado</w:t>
      </w:r>
    </w:p>
    <w:p w14:paraId="278153F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Llenar los campos conforme aplique tomando en cuenta los rangos previstos en el Acuerdo antes mencionado.</w:t>
      </w:r>
    </w:p>
    <w:p w14:paraId="277EDDFC" w14:textId="77777777" w:rsidR="00EB6CA9" w:rsidRPr="00B168D4" w:rsidRDefault="00EB6CA9" w:rsidP="00D948CD">
      <w:pPr>
        <w:jc w:val="both"/>
        <w:rPr>
          <w:rFonts w:ascii="Noto Sans" w:hAnsi="Noto Sans" w:cs="Noto Sans"/>
          <w:sz w:val="20"/>
          <w:szCs w:val="20"/>
        </w:rPr>
      </w:pPr>
    </w:p>
    <w:p w14:paraId="4916C95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 Señalar la fecha de suscripción del documento.</w:t>
      </w:r>
    </w:p>
    <w:p w14:paraId="0A35E7D2" w14:textId="77777777" w:rsidR="00EB6CA9" w:rsidRPr="00B168D4" w:rsidRDefault="00EB6CA9" w:rsidP="00D948CD">
      <w:pPr>
        <w:jc w:val="both"/>
        <w:rPr>
          <w:rFonts w:ascii="Noto Sans" w:hAnsi="Noto Sans" w:cs="Noto Sans"/>
          <w:sz w:val="20"/>
          <w:szCs w:val="20"/>
        </w:rPr>
      </w:pPr>
    </w:p>
    <w:p w14:paraId="510B0A0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 Anotar el nombre de la convocante.</w:t>
      </w:r>
    </w:p>
    <w:p w14:paraId="2F8C84DD" w14:textId="77777777" w:rsidR="00EB6CA9" w:rsidRPr="00B168D4" w:rsidRDefault="00EB6CA9" w:rsidP="00D948CD">
      <w:pPr>
        <w:jc w:val="both"/>
        <w:rPr>
          <w:rFonts w:ascii="Noto Sans" w:hAnsi="Noto Sans" w:cs="Noto Sans"/>
          <w:sz w:val="20"/>
          <w:szCs w:val="20"/>
        </w:rPr>
      </w:pPr>
    </w:p>
    <w:p w14:paraId="3CD1CF5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 Precisar el procedimiento de contratación de que se trate (licitación pública o invitación a cuando menos tres personas)</w:t>
      </w:r>
    </w:p>
    <w:p w14:paraId="580C8AF5" w14:textId="77777777" w:rsidR="00EB6CA9" w:rsidRPr="00B168D4" w:rsidRDefault="00EB6CA9" w:rsidP="00D948CD">
      <w:pPr>
        <w:jc w:val="both"/>
        <w:rPr>
          <w:rFonts w:ascii="Noto Sans" w:hAnsi="Noto Sans" w:cs="Noto Sans"/>
          <w:sz w:val="20"/>
          <w:szCs w:val="20"/>
        </w:rPr>
      </w:pPr>
    </w:p>
    <w:p w14:paraId="743BBBFB" w14:textId="2374846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 Indicar el número de procedimiento de con</w:t>
      </w:r>
      <w:r w:rsidR="00F20DC0">
        <w:rPr>
          <w:rFonts w:ascii="Noto Sans" w:hAnsi="Noto Sans" w:cs="Noto Sans"/>
          <w:sz w:val="20"/>
          <w:szCs w:val="20"/>
        </w:rPr>
        <w:t>tratación asignado por la Plataforma</w:t>
      </w:r>
      <w:r w:rsidRPr="00B168D4">
        <w:rPr>
          <w:rFonts w:ascii="Noto Sans" w:hAnsi="Noto Sans" w:cs="Noto Sans"/>
          <w:sz w:val="20"/>
          <w:szCs w:val="20"/>
        </w:rPr>
        <w:t>.</w:t>
      </w:r>
    </w:p>
    <w:p w14:paraId="32A78A5D" w14:textId="77777777" w:rsidR="00EB6CA9" w:rsidRPr="00B168D4" w:rsidRDefault="00EB6CA9" w:rsidP="00D948CD">
      <w:pPr>
        <w:jc w:val="both"/>
        <w:rPr>
          <w:rFonts w:ascii="Noto Sans" w:hAnsi="Noto Sans" w:cs="Noto Sans"/>
          <w:sz w:val="20"/>
          <w:szCs w:val="20"/>
        </w:rPr>
      </w:pPr>
    </w:p>
    <w:p w14:paraId="6073E72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5. Anotar el nombre, razón social o denominación del licitante.</w:t>
      </w:r>
    </w:p>
    <w:p w14:paraId="5976B28E" w14:textId="77777777" w:rsidR="00EB6CA9" w:rsidRPr="00B168D4" w:rsidRDefault="00EB6CA9" w:rsidP="00D948CD">
      <w:pPr>
        <w:jc w:val="both"/>
        <w:rPr>
          <w:rFonts w:ascii="Noto Sans" w:hAnsi="Noto Sans" w:cs="Noto Sans"/>
          <w:sz w:val="20"/>
          <w:szCs w:val="20"/>
        </w:rPr>
      </w:pPr>
    </w:p>
    <w:p w14:paraId="39ACDC0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6. Indicar el Registro Federal de Contribuyentes del licitante.</w:t>
      </w:r>
    </w:p>
    <w:p w14:paraId="3783098F" w14:textId="77777777" w:rsidR="00EB6CA9" w:rsidRPr="00B168D4" w:rsidRDefault="00EB6CA9" w:rsidP="00D948CD">
      <w:pPr>
        <w:jc w:val="both"/>
        <w:rPr>
          <w:rFonts w:ascii="Noto Sans" w:hAnsi="Noto Sans" w:cs="Noto Sans"/>
          <w:sz w:val="20"/>
          <w:szCs w:val="20"/>
        </w:rPr>
      </w:pPr>
    </w:p>
    <w:p w14:paraId="3912922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B168D4">
          <w:rPr>
            <w:rFonts w:ascii="Noto Sans" w:hAnsi="Noto Sans" w:cs="Noto Sans"/>
            <w:sz w:val="20"/>
            <w:szCs w:val="20"/>
          </w:rPr>
          <w:t>http://www.comprasdegobierno.gob.mx/calculadora</w:t>
        </w:r>
      </w:hyperlink>
      <w:r w:rsidRPr="00B168D4">
        <w:rPr>
          <w:rFonts w:ascii="Noto Sans" w:hAnsi="Noto Sans" w:cs="Noto Sans"/>
          <w:sz w:val="20"/>
          <w:szCs w:val="20"/>
        </w:rPr>
        <w:t xml:space="preserve"> </w:t>
      </w:r>
    </w:p>
    <w:p w14:paraId="187EE9B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concepto “Trabajadores”, utilizar el total de los trabajadores con los que cuenta la empresa a la fecha de la emisión de la manifestación.</w:t>
      </w:r>
    </w:p>
    <w:p w14:paraId="57DA019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el concepto “ventas anuales”, utilizar los datos conforme al reporte de su ejercicio fiscal correspondiente a la última declaración anual de impuestos federales, expresados en millones de pesos.</w:t>
      </w:r>
    </w:p>
    <w:p w14:paraId="617C5A25" w14:textId="77777777" w:rsidR="00EB6CA9" w:rsidRPr="00B168D4" w:rsidRDefault="00EB6CA9" w:rsidP="00D948CD">
      <w:pPr>
        <w:jc w:val="both"/>
        <w:rPr>
          <w:rFonts w:ascii="Noto Sans" w:hAnsi="Noto Sans" w:cs="Noto Sans"/>
          <w:sz w:val="20"/>
          <w:szCs w:val="20"/>
        </w:rPr>
      </w:pPr>
    </w:p>
    <w:p w14:paraId="7A9B182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8. Señalar el tamaño de la empresa (Micro, Pequeña o Mediana), conforme al resultado de la operación señalada en el numeral anterior. </w:t>
      </w:r>
    </w:p>
    <w:p w14:paraId="2AFB7547" w14:textId="77777777" w:rsidR="00EB6CA9" w:rsidRPr="00B168D4" w:rsidRDefault="00EB6CA9" w:rsidP="00D948CD">
      <w:pPr>
        <w:jc w:val="both"/>
        <w:rPr>
          <w:rFonts w:ascii="Noto Sans" w:hAnsi="Noto Sans" w:cs="Noto Sans"/>
          <w:sz w:val="20"/>
          <w:szCs w:val="20"/>
        </w:rPr>
      </w:pPr>
    </w:p>
    <w:p w14:paraId="0BCEF33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9. Anotar el nombre y firma del apoderado o representante legal del licitante.</w:t>
      </w:r>
    </w:p>
    <w:p w14:paraId="1D56722F" w14:textId="77777777" w:rsidR="00EB6CA9" w:rsidRPr="00B168D4" w:rsidRDefault="00EB6CA9" w:rsidP="00D948CD">
      <w:pPr>
        <w:jc w:val="both"/>
        <w:rPr>
          <w:rFonts w:ascii="Noto Sans" w:hAnsi="Noto Sans" w:cs="Noto Sans"/>
          <w:sz w:val="20"/>
          <w:szCs w:val="20"/>
        </w:rPr>
      </w:pPr>
    </w:p>
    <w:p w14:paraId="186734B1" w14:textId="77777777" w:rsidR="00EB6CA9" w:rsidRPr="00B168D4" w:rsidRDefault="00EB6CA9" w:rsidP="00D948CD">
      <w:pPr>
        <w:jc w:val="both"/>
        <w:rPr>
          <w:rFonts w:ascii="Noto Sans" w:hAnsi="Noto Sans" w:cs="Noto Sans"/>
          <w:sz w:val="20"/>
          <w:szCs w:val="20"/>
        </w:rPr>
      </w:pPr>
    </w:p>
    <w:p w14:paraId="4A5D25F2" w14:textId="77777777" w:rsidR="00EB6CA9" w:rsidRPr="00B168D4" w:rsidRDefault="00EB6CA9" w:rsidP="00D948CD">
      <w:pPr>
        <w:jc w:val="both"/>
        <w:rPr>
          <w:rFonts w:ascii="Noto Sans" w:hAnsi="Noto Sans" w:cs="Noto Sans"/>
          <w:sz w:val="20"/>
          <w:szCs w:val="20"/>
        </w:rPr>
      </w:pPr>
    </w:p>
    <w:p w14:paraId="72857EDE" w14:textId="77777777" w:rsidR="00EB6CA9" w:rsidRPr="00B168D4" w:rsidRDefault="00EB6CA9" w:rsidP="00D948CD">
      <w:pPr>
        <w:jc w:val="both"/>
        <w:rPr>
          <w:rFonts w:ascii="Noto Sans" w:hAnsi="Noto Sans" w:cs="Noto Sans"/>
          <w:sz w:val="20"/>
          <w:szCs w:val="20"/>
        </w:rPr>
      </w:pPr>
    </w:p>
    <w:p w14:paraId="0660EF35" w14:textId="77777777" w:rsidR="00EB6CA9" w:rsidRPr="00B168D4" w:rsidRDefault="00EB6CA9" w:rsidP="00D948CD">
      <w:pPr>
        <w:jc w:val="both"/>
        <w:rPr>
          <w:rFonts w:ascii="Noto Sans" w:hAnsi="Noto Sans" w:cs="Noto Sans"/>
          <w:sz w:val="20"/>
          <w:szCs w:val="20"/>
        </w:rPr>
      </w:pPr>
    </w:p>
    <w:p w14:paraId="4FC56EBD" w14:textId="77777777" w:rsidR="00EB6CA9" w:rsidRPr="00B168D4" w:rsidRDefault="00EB6CA9" w:rsidP="00D948CD">
      <w:pPr>
        <w:jc w:val="both"/>
        <w:rPr>
          <w:rFonts w:ascii="Noto Sans" w:hAnsi="Noto Sans" w:cs="Noto Sans"/>
          <w:sz w:val="20"/>
          <w:szCs w:val="20"/>
        </w:rPr>
      </w:pPr>
    </w:p>
    <w:p w14:paraId="6436221F" w14:textId="77777777" w:rsidR="00EB6CA9" w:rsidRPr="00B168D4" w:rsidRDefault="00EB6CA9" w:rsidP="00D948CD">
      <w:pPr>
        <w:jc w:val="both"/>
        <w:rPr>
          <w:rFonts w:ascii="Noto Sans" w:hAnsi="Noto Sans" w:cs="Noto Sans"/>
          <w:sz w:val="20"/>
          <w:szCs w:val="20"/>
        </w:rPr>
      </w:pPr>
    </w:p>
    <w:p w14:paraId="0BC7FAD2" w14:textId="77777777" w:rsidR="00EB6CA9" w:rsidRPr="00B168D4" w:rsidRDefault="00EB6CA9" w:rsidP="00D948CD">
      <w:pPr>
        <w:jc w:val="both"/>
        <w:rPr>
          <w:rFonts w:ascii="Noto Sans" w:hAnsi="Noto Sans" w:cs="Noto Sans"/>
          <w:sz w:val="20"/>
          <w:szCs w:val="20"/>
        </w:rPr>
      </w:pPr>
    </w:p>
    <w:p w14:paraId="2743C45B" w14:textId="77777777" w:rsidR="00EB6CA9" w:rsidRPr="00B168D4" w:rsidRDefault="00EB6CA9" w:rsidP="00D948CD">
      <w:pPr>
        <w:jc w:val="both"/>
        <w:rPr>
          <w:rFonts w:ascii="Noto Sans" w:hAnsi="Noto Sans" w:cs="Noto Sans"/>
          <w:sz w:val="20"/>
          <w:szCs w:val="20"/>
        </w:rPr>
      </w:pPr>
    </w:p>
    <w:p w14:paraId="6DD0971F" w14:textId="56D2166E" w:rsidR="00EB6CA9" w:rsidRPr="003C2FD6" w:rsidRDefault="003C2FD6" w:rsidP="003C2FD6">
      <w:pPr>
        <w:jc w:val="center"/>
        <w:rPr>
          <w:rFonts w:ascii="Noto Sans" w:hAnsi="Noto Sans" w:cs="Noto Sans"/>
          <w:b/>
          <w:sz w:val="20"/>
          <w:szCs w:val="20"/>
        </w:rPr>
      </w:pPr>
      <w:bookmarkStart w:id="47" w:name="FORMATO_5"/>
      <w:r w:rsidRPr="003C2FD6">
        <w:rPr>
          <w:rFonts w:ascii="Noto Sans" w:hAnsi="Noto Sans" w:cs="Noto Sans"/>
          <w:b/>
          <w:sz w:val="20"/>
          <w:szCs w:val="20"/>
        </w:rPr>
        <w:t>FORMATO NO. 5</w:t>
      </w:r>
    </w:p>
    <w:bookmarkEnd w:id="47"/>
    <w:p w14:paraId="764265B6" w14:textId="77777777" w:rsidR="00EB6CA9" w:rsidRPr="003C2FD6" w:rsidRDefault="00EB6CA9" w:rsidP="003C2FD6">
      <w:pPr>
        <w:jc w:val="center"/>
        <w:rPr>
          <w:rFonts w:ascii="Noto Sans" w:hAnsi="Noto Sans" w:cs="Noto Sans"/>
          <w:b/>
          <w:sz w:val="20"/>
          <w:szCs w:val="20"/>
        </w:rPr>
      </w:pPr>
    </w:p>
    <w:p w14:paraId="6C44F538" w14:textId="714AB2E0"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t>FORMATO RELATIVO AL MODELO DE CONVENIO DE PARTICIPACIÓN CONJUNTA</w:t>
      </w:r>
    </w:p>
    <w:p w14:paraId="2C805A29" w14:textId="77777777" w:rsidR="00EB6CA9" w:rsidRPr="00B168D4" w:rsidRDefault="00EB6CA9" w:rsidP="00D948CD">
      <w:pPr>
        <w:jc w:val="both"/>
        <w:rPr>
          <w:rFonts w:ascii="Noto Sans" w:hAnsi="Noto Sans" w:cs="Noto Sans"/>
          <w:sz w:val="20"/>
          <w:szCs w:val="20"/>
        </w:rPr>
      </w:pPr>
    </w:p>
    <w:p w14:paraId="530F914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744A44A" w14:textId="77777777" w:rsidR="00EB6CA9" w:rsidRPr="00B168D4" w:rsidRDefault="00EB6CA9" w:rsidP="00D948CD">
      <w:pPr>
        <w:jc w:val="both"/>
        <w:rPr>
          <w:rFonts w:ascii="Noto Sans" w:hAnsi="Noto Sans" w:cs="Noto Sans"/>
          <w:sz w:val="20"/>
          <w:szCs w:val="20"/>
        </w:rPr>
      </w:pPr>
    </w:p>
    <w:p w14:paraId="3F5F626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 “EL PARTICIPANTE A”, DECLARA QUE:</w:t>
      </w:r>
    </w:p>
    <w:p w14:paraId="494EFA1C" w14:textId="77777777" w:rsidR="00EB6CA9" w:rsidRPr="00B168D4" w:rsidRDefault="00EB6CA9" w:rsidP="00D948CD">
      <w:pPr>
        <w:jc w:val="both"/>
        <w:rPr>
          <w:rFonts w:ascii="Noto Sans" w:hAnsi="Noto Sans" w:cs="Noto Sans"/>
          <w:sz w:val="20"/>
          <w:szCs w:val="20"/>
        </w:rPr>
      </w:pPr>
    </w:p>
    <w:p w14:paraId="75DDE53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1.1.1</w:t>
      </w:r>
      <w:r w:rsidRPr="00B168D4">
        <w:rPr>
          <w:rFonts w:ascii="Noto Sans" w:hAnsi="Noto Sans" w:cs="Noto Sans"/>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5CAEDE58" w14:textId="77777777" w:rsidR="00EB6CA9" w:rsidRPr="00B168D4" w:rsidRDefault="00EB6CA9" w:rsidP="00D948CD">
      <w:pPr>
        <w:jc w:val="both"/>
        <w:rPr>
          <w:rFonts w:ascii="Noto Sans" w:hAnsi="Noto Sans" w:cs="Noto Sans"/>
          <w:sz w:val="20"/>
          <w:szCs w:val="20"/>
        </w:rPr>
      </w:pPr>
    </w:p>
    <w:p w14:paraId="3B94C9E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ACTA CONSTITUTIVA DE LA SOCIEDAD ____ (SI/NO) HA TENIDO REFORMAS Y MODIFICACIONES.</w:t>
      </w:r>
    </w:p>
    <w:p w14:paraId="5611BCDD" w14:textId="77777777" w:rsidR="00EB6CA9" w:rsidRPr="00B168D4" w:rsidRDefault="00EB6CA9" w:rsidP="00D948CD">
      <w:pPr>
        <w:jc w:val="both"/>
        <w:rPr>
          <w:rFonts w:ascii="Noto Sans" w:hAnsi="Noto Sans" w:cs="Noto Sans"/>
          <w:sz w:val="20"/>
          <w:szCs w:val="20"/>
        </w:rPr>
      </w:pPr>
    </w:p>
    <w:p w14:paraId="01875B5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En su caso, se deberán relacionar las escrituras en que consten las reformas o modificaciones de la sociedad.</w:t>
      </w:r>
    </w:p>
    <w:p w14:paraId="40C86935" w14:textId="77777777" w:rsidR="00EB6CA9" w:rsidRPr="00B168D4" w:rsidRDefault="00EB6CA9" w:rsidP="00D948CD">
      <w:pPr>
        <w:jc w:val="both"/>
        <w:rPr>
          <w:rFonts w:ascii="Noto Sans" w:hAnsi="Noto Sans" w:cs="Noto Sans"/>
          <w:sz w:val="20"/>
          <w:szCs w:val="20"/>
        </w:rPr>
      </w:pPr>
    </w:p>
    <w:p w14:paraId="6378E4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NOMBRES DE SUS SOCIOS SON:</w:t>
      </w:r>
    </w:p>
    <w:p w14:paraId="2FD3BA8C" w14:textId="77777777" w:rsidR="00EB6CA9" w:rsidRPr="00B168D4" w:rsidRDefault="00EB6CA9" w:rsidP="00D948CD">
      <w:pPr>
        <w:jc w:val="both"/>
        <w:rPr>
          <w:rFonts w:ascii="Noto Sans" w:hAnsi="Noto Sans" w:cs="Noto Sans"/>
          <w:sz w:val="20"/>
          <w:szCs w:val="20"/>
        </w:rPr>
      </w:pPr>
    </w:p>
    <w:p w14:paraId="68A8656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 CON REGISTRO FEDERAL DE CONTRIBUYENTES _____________.</w:t>
      </w:r>
    </w:p>
    <w:p w14:paraId="1F47D4E6" w14:textId="77777777" w:rsidR="00EB6CA9" w:rsidRPr="00B168D4" w:rsidRDefault="00EB6CA9" w:rsidP="00D948CD">
      <w:pPr>
        <w:jc w:val="both"/>
        <w:rPr>
          <w:rFonts w:ascii="Noto Sans" w:hAnsi="Noto Sans" w:cs="Noto Sans"/>
          <w:sz w:val="20"/>
          <w:szCs w:val="20"/>
        </w:rPr>
      </w:pPr>
    </w:p>
    <w:p w14:paraId="21BF4E4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1.1.2</w:t>
      </w:r>
      <w:r w:rsidRPr="00B168D4">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432AC1A6" w14:textId="77777777" w:rsidR="00EB6CA9" w:rsidRPr="00B168D4" w:rsidRDefault="00EB6CA9" w:rsidP="00D948CD">
      <w:pPr>
        <w:jc w:val="both"/>
        <w:rPr>
          <w:rFonts w:ascii="Noto Sans" w:hAnsi="Noto Sans" w:cs="Noto Sans"/>
          <w:sz w:val="20"/>
          <w:szCs w:val="20"/>
        </w:rPr>
      </w:pPr>
    </w:p>
    <w:p w14:paraId="5A53DE8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1.1.3</w:t>
      </w:r>
      <w:r w:rsidRPr="00B168D4">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E8E0B4F" w14:textId="77777777" w:rsidR="00EB6CA9" w:rsidRPr="00B168D4" w:rsidRDefault="00EB6CA9" w:rsidP="00D948CD">
      <w:pPr>
        <w:jc w:val="both"/>
        <w:rPr>
          <w:rFonts w:ascii="Noto Sans" w:hAnsi="Noto Sans" w:cs="Noto Sans"/>
          <w:sz w:val="20"/>
          <w:szCs w:val="20"/>
        </w:rPr>
      </w:pPr>
    </w:p>
    <w:p w14:paraId="0A54BD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b/>
        <w:t>EL DOMICILIO DEL REPRESENTANTE LEGAL ES EL UBICADO EN ______________.</w:t>
      </w:r>
    </w:p>
    <w:p w14:paraId="6FE75B65" w14:textId="77777777" w:rsidR="00EB6CA9" w:rsidRPr="00B168D4" w:rsidRDefault="00EB6CA9" w:rsidP="00D948CD">
      <w:pPr>
        <w:jc w:val="both"/>
        <w:rPr>
          <w:rFonts w:ascii="Noto Sans" w:hAnsi="Noto Sans" w:cs="Noto Sans"/>
          <w:sz w:val="20"/>
          <w:szCs w:val="20"/>
        </w:rPr>
      </w:pPr>
    </w:p>
    <w:p w14:paraId="19AA20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1.1.4</w:t>
      </w:r>
      <w:r w:rsidRPr="00B168D4">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2EAB2E26" w14:textId="77777777" w:rsidR="00EB6CA9" w:rsidRPr="00B168D4" w:rsidRDefault="00EB6CA9" w:rsidP="00D948CD">
      <w:pPr>
        <w:jc w:val="both"/>
        <w:rPr>
          <w:rFonts w:ascii="Noto Sans" w:hAnsi="Noto Sans" w:cs="Noto Sans"/>
          <w:sz w:val="20"/>
          <w:szCs w:val="20"/>
        </w:rPr>
      </w:pPr>
    </w:p>
    <w:p w14:paraId="781629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1.1.5</w:t>
      </w:r>
      <w:r w:rsidRPr="00B168D4">
        <w:rPr>
          <w:rFonts w:ascii="Noto Sans" w:hAnsi="Noto Sans" w:cs="Noto Sans"/>
          <w:sz w:val="20"/>
          <w:szCs w:val="20"/>
        </w:rPr>
        <w:tab/>
        <w:t>SEÑALA COMO DOMICILIO LEGAL PARA TODOS LOS EFECTOS QUE DERIVEN DEL PRESENTE CONVENIO, EL UBICADO EN:</w:t>
      </w:r>
    </w:p>
    <w:p w14:paraId="0551F19D" w14:textId="77777777" w:rsidR="00EB6CA9" w:rsidRPr="00B168D4" w:rsidRDefault="00EB6CA9" w:rsidP="00D948CD">
      <w:pPr>
        <w:jc w:val="both"/>
        <w:rPr>
          <w:rFonts w:ascii="Noto Sans" w:hAnsi="Noto Sans" w:cs="Noto Sans"/>
          <w:sz w:val="20"/>
          <w:szCs w:val="20"/>
        </w:rPr>
      </w:pPr>
    </w:p>
    <w:p w14:paraId="33AEC929" w14:textId="77777777" w:rsidR="00EB6CA9" w:rsidRPr="00B168D4" w:rsidRDefault="00EB6CA9" w:rsidP="00D948CD">
      <w:pPr>
        <w:jc w:val="both"/>
        <w:rPr>
          <w:rFonts w:ascii="Noto Sans" w:hAnsi="Noto Sans" w:cs="Noto Sans"/>
          <w:sz w:val="20"/>
          <w:szCs w:val="20"/>
        </w:rPr>
      </w:pPr>
    </w:p>
    <w:p w14:paraId="5367FB6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 “EL PARTICIPANTE B”, DECLARA QUE:</w:t>
      </w:r>
    </w:p>
    <w:p w14:paraId="572503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2.1.1</w:t>
      </w:r>
      <w:r w:rsidRPr="00B168D4">
        <w:rPr>
          <w:rFonts w:ascii="Noto Sans" w:hAnsi="Noto Sans" w:cs="Noto Sans"/>
          <w:sz w:val="20"/>
          <w:szCs w:val="20"/>
        </w:rPr>
        <w:tab/>
        <w:t xml:space="preserve">ES UNA SOCIEDAD LEGALMENTE CONSTITUIDA DE CONFORMIDAD CON LAS LEYES DE LOS ESTADOS UNIDOS MEXICANOS, SEGÚN CONSTA EL TESTIMONIO (PÓLIZA) DE LA ESCRITURA PÚBLICA NÚMERO ___, DE </w:t>
      </w:r>
      <w:r w:rsidRPr="00B168D4">
        <w:rPr>
          <w:rFonts w:ascii="Noto Sans" w:hAnsi="Noto Sans" w:cs="Noto Sans"/>
          <w:sz w:val="20"/>
          <w:szCs w:val="20"/>
        </w:rPr>
        <w:lastRenderedPageBreak/>
        <w:t>FECHA ___, PASADA ANTE LA FE DEL LIC. ____ NOTARIO (CORREDOR) PÚBLICO NÚMERO ___, DEL __, E INSCRITA EN EL REGISTRO PÚBLICO DE LA PROPIEDAD Y DEL COMERCIO, EN EL FOLIO MERCANTIL NÚMERO ____ DE FECHA ____.</w:t>
      </w:r>
    </w:p>
    <w:p w14:paraId="41FD5D9F" w14:textId="77777777" w:rsidR="00EB6CA9" w:rsidRPr="00B168D4" w:rsidRDefault="00EB6CA9" w:rsidP="00D948CD">
      <w:pPr>
        <w:jc w:val="both"/>
        <w:rPr>
          <w:rFonts w:ascii="Noto Sans" w:hAnsi="Noto Sans" w:cs="Noto Sans"/>
          <w:sz w:val="20"/>
          <w:szCs w:val="20"/>
        </w:rPr>
      </w:pPr>
    </w:p>
    <w:p w14:paraId="2FFD67C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ACTA CONSTITUTIVA DE LA SOCIEDAD __ (SI/NO) HA TENIDO REFORMAS Y MODIFICACIONES.</w:t>
      </w:r>
    </w:p>
    <w:p w14:paraId="27829D3A" w14:textId="77777777" w:rsidR="00EB6CA9" w:rsidRPr="00B168D4" w:rsidRDefault="00EB6CA9" w:rsidP="00D948CD">
      <w:pPr>
        <w:jc w:val="both"/>
        <w:rPr>
          <w:rFonts w:ascii="Noto Sans" w:hAnsi="Noto Sans" w:cs="Noto Sans"/>
          <w:sz w:val="20"/>
          <w:szCs w:val="20"/>
        </w:rPr>
      </w:pPr>
    </w:p>
    <w:p w14:paraId="58D677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Nota: En su caso, se deberán relacionar las escrituras en que consten las reformas o modificaciones de la sociedad.</w:t>
      </w:r>
    </w:p>
    <w:p w14:paraId="36B0D476" w14:textId="77777777" w:rsidR="00EB6CA9" w:rsidRPr="00B168D4" w:rsidRDefault="00EB6CA9" w:rsidP="00D948CD">
      <w:pPr>
        <w:jc w:val="both"/>
        <w:rPr>
          <w:rFonts w:ascii="Noto Sans" w:hAnsi="Noto Sans" w:cs="Noto Sans"/>
          <w:sz w:val="20"/>
          <w:szCs w:val="20"/>
        </w:rPr>
      </w:pPr>
    </w:p>
    <w:p w14:paraId="38D3855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NOMBRES DE SUS SOCIOS SON:</w:t>
      </w:r>
    </w:p>
    <w:p w14:paraId="25B01A1A" w14:textId="77777777" w:rsidR="00EB6CA9" w:rsidRPr="00B168D4" w:rsidRDefault="00EB6CA9" w:rsidP="00D948CD">
      <w:pPr>
        <w:jc w:val="both"/>
        <w:rPr>
          <w:rFonts w:ascii="Noto Sans" w:hAnsi="Noto Sans" w:cs="Noto Sans"/>
          <w:sz w:val="20"/>
          <w:szCs w:val="20"/>
        </w:rPr>
      </w:pPr>
    </w:p>
    <w:p w14:paraId="6FE61EB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 CON REGISTRO FEDERAL DE CONTRIBUYENTES ____.</w:t>
      </w:r>
    </w:p>
    <w:p w14:paraId="6A34AF43" w14:textId="77777777" w:rsidR="00EB6CA9" w:rsidRPr="00B168D4" w:rsidRDefault="00EB6CA9" w:rsidP="00D948CD">
      <w:pPr>
        <w:jc w:val="both"/>
        <w:rPr>
          <w:rFonts w:ascii="Noto Sans" w:hAnsi="Noto Sans" w:cs="Noto Sans"/>
          <w:sz w:val="20"/>
          <w:szCs w:val="20"/>
        </w:rPr>
      </w:pPr>
    </w:p>
    <w:p w14:paraId="02348F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2.1.2</w:t>
      </w:r>
      <w:r w:rsidRPr="00B168D4">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3570477B" w14:textId="77777777" w:rsidR="00EB6CA9" w:rsidRPr="00B168D4" w:rsidRDefault="00EB6CA9" w:rsidP="00D948CD">
      <w:pPr>
        <w:jc w:val="both"/>
        <w:rPr>
          <w:rFonts w:ascii="Noto Sans" w:hAnsi="Noto Sans" w:cs="Noto Sans"/>
          <w:sz w:val="20"/>
          <w:szCs w:val="20"/>
        </w:rPr>
      </w:pPr>
    </w:p>
    <w:p w14:paraId="2F731A9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2.1.3</w:t>
      </w:r>
      <w:r w:rsidRPr="00B168D4">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6DCF1832" w14:textId="77777777" w:rsidR="00EB6CA9" w:rsidRPr="00B168D4" w:rsidRDefault="00EB6CA9" w:rsidP="00D948CD">
      <w:pPr>
        <w:jc w:val="both"/>
        <w:rPr>
          <w:rFonts w:ascii="Noto Sans" w:hAnsi="Noto Sans" w:cs="Noto Sans"/>
          <w:sz w:val="20"/>
          <w:szCs w:val="20"/>
        </w:rPr>
      </w:pPr>
    </w:p>
    <w:p w14:paraId="3CE029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DOMICILIO DE SU REPRESENTANTE LEGAL ES EL UBICADO EN _____.</w:t>
      </w:r>
    </w:p>
    <w:p w14:paraId="7E95BCDB" w14:textId="77777777" w:rsidR="00EB6CA9" w:rsidRPr="00B168D4" w:rsidRDefault="00EB6CA9" w:rsidP="00D948CD">
      <w:pPr>
        <w:jc w:val="both"/>
        <w:rPr>
          <w:rFonts w:ascii="Noto Sans" w:hAnsi="Noto Sans" w:cs="Noto Sans"/>
          <w:sz w:val="20"/>
          <w:szCs w:val="20"/>
        </w:rPr>
      </w:pPr>
    </w:p>
    <w:p w14:paraId="517B2BC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2.1.4</w:t>
      </w:r>
      <w:r w:rsidRPr="00B168D4">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7D4B1B79" w14:textId="77777777" w:rsidR="00EB6CA9" w:rsidRPr="00B168D4" w:rsidRDefault="00EB6CA9" w:rsidP="00D948CD">
      <w:pPr>
        <w:jc w:val="both"/>
        <w:rPr>
          <w:rFonts w:ascii="Noto Sans" w:hAnsi="Noto Sans" w:cs="Noto Sans"/>
          <w:sz w:val="20"/>
          <w:szCs w:val="20"/>
        </w:rPr>
      </w:pPr>
    </w:p>
    <w:p w14:paraId="4569FB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SEÑALA COMO DOMICILIO LEGAL PARA TODOS LOS EFECTOS QUE DERIVEN DEL PRESENTE CONVENIO, EL UBICADO EN: __________________</w:t>
      </w:r>
    </w:p>
    <w:p w14:paraId="0DD9924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(MENCIONAR E IDENTIFICAR A CUÁNTOS INTEGRANTES CONFORMAN LA PARTICIPACIÓN CONJUNTA PARA LA PRESENTACIÓN DE PROPOSICIONES).</w:t>
      </w:r>
    </w:p>
    <w:p w14:paraId="6ECCC20B" w14:textId="77777777" w:rsidR="00EB6CA9" w:rsidRPr="00B168D4" w:rsidRDefault="00EB6CA9" w:rsidP="00D948CD">
      <w:pPr>
        <w:jc w:val="both"/>
        <w:rPr>
          <w:rFonts w:ascii="Noto Sans" w:hAnsi="Noto Sans" w:cs="Noto Sans"/>
          <w:sz w:val="20"/>
          <w:szCs w:val="20"/>
        </w:rPr>
      </w:pPr>
    </w:p>
    <w:p w14:paraId="403D188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 “LAS PARTES” DECLARAN QUE:</w:t>
      </w:r>
    </w:p>
    <w:p w14:paraId="02E3E378" w14:textId="77777777" w:rsidR="00EB6CA9" w:rsidRPr="00B168D4" w:rsidRDefault="00EB6CA9" w:rsidP="00D948CD">
      <w:pPr>
        <w:jc w:val="both"/>
        <w:rPr>
          <w:rFonts w:ascii="Noto Sans" w:hAnsi="Noto Sans" w:cs="Noto Sans"/>
          <w:sz w:val="20"/>
          <w:szCs w:val="20"/>
        </w:rPr>
      </w:pPr>
    </w:p>
    <w:p w14:paraId="7B9A2A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3.1.1 CONOCEN LOS REQUISITOS Y CONDICIONES ESTIPULADAS EN LAS CONVOCATORIA DE LA CONVOCATORIA A LA  LICITACIÓN PÚBLICA  NACIONAL NO. _____________________.</w:t>
      </w:r>
    </w:p>
    <w:p w14:paraId="646E29CE" w14:textId="77777777" w:rsidR="00EB6CA9" w:rsidRPr="00B168D4" w:rsidRDefault="00EB6CA9" w:rsidP="00D948CD">
      <w:pPr>
        <w:jc w:val="both"/>
        <w:rPr>
          <w:rFonts w:ascii="Noto Sans" w:hAnsi="Noto Sans" w:cs="Noto Sans"/>
          <w:sz w:val="20"/>
          <w:szCs w:val="20"/>
        </w:rPr>
      </w:pPr>
    </w:p>
    <w:p w14:paraId="7146B4E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3.1.2</w:t>
      </w:r>
      <w:r w:rsidRPr="00B168D4">
        <w:rPr>
          <w:rFonts w:ascii="Noto Sans" w:hAnsi="Noto Sans" w:cs="Noto Sans"/>
          <w:sz w:val="20"/>
          <w:szCs w:val="20"/>
        </w:rPr>
        <w:tab/>
        <w:t>MANIFIESTAN SU CONFORMIDAD EN FORMALIZAR EL PRESENTE CONVENIO, CON EL OBJETO DE PARTICIPAR CONJUNTAMENTE EN LA LICITACIÓN PÚBLICA NACIONAL NO. __________________, PRESENTANDO PROPOSICIÓN TÉCNICA Y ECONÓMICA, CUMPLIENDO CON LO ESTABLECIDO EN LA CONVOCATORIA DE LA INVI Y CON LO DISPUESTO EN LOS ARTÍCULOS 34, DE LA LEY DE ADQUISICIONES, ARRENDAMIENTOS Y SERVICIOS DEL SECTOR PÚBLICO Y 31 DE SU REGLAMENTO.</w:t>
      </w:r>
    </w:p>
    <w:p w14:paraId="4096DF6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EXPUESTO LO ANTERIOR, LAS PARTES OTORGAN LAS SIGUIENTES:</w:t>
      </w:r>
    </w:p>
    <w:p w14:paraId="77064CCF" w14:textId="77777777" w:rsidR="00EB6CA9" w:rsidRPr="00B168D4" w:rsidRDefault="00EB6CA9" w:rsidP="00D948CD">
      <w:pPr>
        <w:jc w:val="both"/>
        <w:rPr>
          <w:rFonts w:ascii="Noto Sans" w:hAnsi="Noto Sans" w:cs="Noto Sans"/>
          <w:sz w:val="20"/>
          <w:szCs w:val="20"/>
        </w:rPr>
      </w:pPr>
    </w:p>
    <w:p w14:paraId="47BD96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CLÁUSULAS</w:t>
      </w:r>
    </w:p>
    <w:p w14:paraId="4F507079" w14:textId="77777777" w:rsidR="00EB6CA9" w:rsidRPr="00B168D4" w:rsidRDefault="00EB6CA9" w:rsidP="00D948CD">
      <w:pPr>
        <w:jc w:val="both"/>
        <w:rPr>
          <w:rFonts w:ascii="Noto Sans" w:hAnsi="Noto Sans" w:cs="Noto Sans"/>
          <w:sz w:val="20"/>
          <w:szCs w:val="20"/>
        </w:rPr>
      </w:pPr>
    </w:p>
    <w:p w14:paraId="5BF7BEE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PRIMERA.-</w:t>
      </w:r>
      <w:r w:rsidRPr="00B168D4">
        <w:rPr>
          <w:rFonts w:ascii="Noto Sans" w:hAnsi="Noto Sans" w:cs="Noto Sans"/>
          <w:sz w:val="20"/>
          <w:szCs w:val="20"/>
        </w:rPr>
        <w:tab/>
        <w:t>OBJETO.- “PARTICIPACIÓN CONJUNTA”.</w:t>
      </w:r>
    </w:p>
    <w:p w14:paraId="4A6381CE" w14:textId="77777777" w:rsidR="00EB6CA9" w:rsidRPr="00B168D4" w:rsidRDefault="00EB6CA9" w:rsidP="00D948CD">
      <w:pPr>
        <w:jc w:val="both"/>
        <w:rPr>
          <w:rFonts w:ascii="Noto Sans" w:hAnsi="Noto Sans" w:cs="Noto Sans"/>
          <w:sz w:val="20"/>
          <w:szCs w:val="20"/>
        </w:rPr>
      </w:pPr>
    </w:p>
    <w:p w14:paraId="6677862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EN CONJUNTAR SUS RECURSOS TÉCNICOS, LEGALES, ADMINISTRATIVOS, ECONÓMICOS Y FINANCIEROS PARA PRESENTAR PROPOSICIÓN TÉCNICA Y ECONÓMICA EN LA LICITACIÓN PÚBLICA NACIONAL NÚMERO _________ Y EN CASO DE SER ADJUDICATARIO DEL CONTRATO, SE OBLIGAN A  PRESTAR LOS SERVICIOS  OBJETO DEL CONVENIO, CON LA PARTICIPACIÓN SIGUIENTE:</w:t>
      </w:r>
    </w:p>
    <w:p w14:paraId="1262DA4B" w14:textId="77777777" w:rsidR="00EB6CA9" w:rsidRPr="00B168D4" w:rsidRDefault="00EB6CA9" w:rsidP="00D948CD">
      <w:pPr>
        <w:jc w:val="both"/>
        <w:rPr>
          <w:rFonts w:ascii="Noto Sans" w:hAnsi="Noto Sans" w:cs="Noto Sans"/>
          <w:sz w:val="20"/>
          <w:szCs w:val="20"/>
        </w:rPr>
      </w:pPr>
    </w:p>
    <w:p w14:paraId="755D2B5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PARTICIPANTE “A”: (DESCRIBIR LA PARTE QUE SE OBLIGA A SUMINISTRAR).</w:t>
      </w:r>
    </w:p>
    <w:p w14:paraId="12547602" w14:textId="77777777" w:rsidR="00EB6CA9" w:rsidRPr="00B168D4" w:rsidRDefault="00EB6CA9" w:rsidP="00D948CD">
      <w:pPr>
        <w:jc w:val="both"/>
        <w:rPr>
          <w:rFonts w:ascii="Noto Sans" w:hAnsi="Noto Sans" w:cs="Noto Sans"/>
          <w:sz w:val="20"/>
          <w:szCs w:val="20"/>
        </w:rPr>
      </w:pPr>
    </w:p>
    <w:p w14:paraId="4D3FF6A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(CADA UNO DE LOS INTEGRANTES QUE CONFORMAN LA PARTICIPACIÓN CONJUNTA PARA LA PRESENTACIÓN DE PROPUESTAS DEBERÁ DESCRIBIR LA PARTE QUE SE OBLIGA A ENTREGAR).</w:t>
      </w:r>
    </w:p>
    <w:p w14:paraId="29E55867" w14:textId="77777777" w:rsidR="00EB6CA9" w:rsidRPr="00B168D4" w:rsidRDefault="00EB6CA9" w:rsidP="00D948CD">
      <w:pPr>
        <w:jc w:val="both"/>
        <w:rPr>
          <w:rFonts w:ascii="Noto Sans" w:hAnsi="Noto Sans" w:cs="Noto Sans"/>
          <w:sz w:val="20"/>
          <w:szCs w:val="20"/>
        </w:rPr>
      </w:pPr>
    </w:p>
    <w:p w14:paraId="5E7D40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SEGUNDA.-</w:t>
      </w:r>
      <w:r w:rsidRPr="00B168D4">
        <w:rPr>
          <w:rFonts w:ascii="Noto Sans" w:hAnsi="Noto Sans" w:cs="Noto Sans"/>
          <w:sz w:val="20"/>
          <w:szCs w:val="20"/>
        </w:rPr>
        <w:tab/>
        <w:t>REPRESENTANTE COMÚN Y OBLIGADO SOLIDARIO.</w:t>
      </w:r>
    </w:p>
    <w:p w14:paraId="060F54B9" w14:textId="77777777" w:rsidR="00EB6CA9" w:rsidRPr="00B168D4" w:rsidRDefault="00EB6CA9" w:rsidP="00D948CD">
      <w:pPr>
        <w:jc w:val="both"/>
        <w:rPr>
          <w:rFonts w:ascii="Noto Sans" w:hAnsi="Noto Sans" w:cs="Noto Sans"/>
          <w:sz w:val="20"/>
          <w:szCs w:val="20"/>
        </w:rPr>
      </w:pPr>
    </w:p>
    <w:p w14:paraId="1531E5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ACEPTAN EXPRESAMENTE EN DESIGNAR COMO REPRESENTANTE COMÚN AL ____________, A TRAVÉS DEL PRESENTE INSTRUMENTO, OTORGÁNDOLE PODER AMPLIO Y SUFICIENTE, PARA ATENDER TODO LO RELACIONADO CON LAS PROPOSICIONES TÉCNICA Y ECONÓMICA EN EL PROCEDIMIENTO DE LICITACIÓN PÚBLICA NACIONAL, ASÍ COMO PARA SUSCRIBIR DICHAS PROPOSICIONES.</w:t>
      </w:r>
    </w:p>
    <w:p w14:paraId="363C0EA5" w14:textId="77777777" w:rsidR="00EB6CA9" w:rsidRPr="00B168D4" w:rsidRDefault="00EB6CA9" w:rsidP="00D948CD">
      <w:pPr>
        <w:jc w:val="both"/>
        <w:rPr>
          <w:rFonts w:ascii="Noto Sans" w:hAnsi="Noto Sans" w:cs="Noto Sans"/>
          <w:sz w:val="20"/>
          <w:szCs w:val="20"/>
        </w:rPr>
      </w:pPr>
    </w:p>
    <w:p w14:paraId="390AAD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9B5A89A" w14:textId="77777777" w:rsidR="00EB6CA9" w:rsidRPr="00B168D4" w:rsidRDefault="00EB6CA9" w:rsidP="00D948CD">
      <w:pPr>
        <w:jc w:val="both"/>
        <w:rPr>
          <w:rFonts w:ascii="Noto Sans" w:hAnsi="Noto Sans" w:cs="Noto Sans"/>
          <w:sz w:val="20"/>
          <w:szCs w:val="20"/>
        </w:rPr>
      </w:pPr>
    </w:p>
    <w:p w14:paraId="7912053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TERCERA.- </w:t>
      </w:r>
      <w:r w:rsidRPr="00B168D4">
        <w:rPr>
          <w:rFonts w:ascii="Noto Sans" w:hAnsi="Noto Sans" w:cs="Noto Sans"/>
          <w:sz w:val="20"/>
          <w:szCs w:val="20"/>
        </w:rPr>
        <w:tab/>
        <w:t>DEL COBRO DE LAS FACTURAS.</w:t>
      </w:r>
    </w:p>
    <w:p w14:paraId="435F170D" w14:textId="77777777" w:rsidR="00EB6CA9" w:rsidRPr="00B168D4" w:rsidRDefault="00EB6CA9" w:rsidP="00D948CD">
      <w:pPr>
        <w:jc w:val="both"/>
        <w:rPr>
          <w:rFonts w:ascii="Noto Sans" w:hAnsi="Noto Sans" w:cs="Noto Sans"/>
          <w:sz w:val="20"/>
          <w:szCs w:val="20"/>
        </w:rPr>
      </w:pPr>
    </w:p>
    <w:p w14:paraId="320422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EXPRESAMENTE, QUE “EL PARTICIPANTE______ (LOS PARTICIPANTES, DEBERÁN INDICAR CUÁL DE ELLOS ESTARÁ FACULTADO PARA REALIZAR EL COBRO), PARA EFECTUAR EL COBRO DE LAS FACTURAS RELATIVAS A LOS SERVICIOS QUE SE PRESTEN AL IMSS, CON MOTIVO DEL CONTRATO QUE SE DERIVE DE LA LICITACIÓN PÚBLICA NACIONAL NÚMERO _________.</w:t>
      </w:r>
    </w:p>
    <w:p w14:paraId="639F9A4B" w14:textId="77777777" w:rsidR="00EB6CA9" w:rsidRPr="00B168D4" w:rsidRDefault="00EB6CA9" w:rsidP="00D948CD">
      <w:pPr>
        <w:jc w:val="both"/>
        <w:rPr>
          <w:rFonts w:ascii="Noto Sans" w:hAnsi="Noto Sans" w:cs="Noto Sans"/>
          <w:sz w:val="20"/>
          <w:szCs w:val="20"/>
        </w:rPr>
      </w:pPr>
    </w:p>
    <w:p w14:paraId="7CEF24C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CUARTA.- </w:t>
      </w:r>
      <w:r w:rsidRPr="00B168D4">
        <w:rPr>
          <w:rFonts w:ascii="Noto Sans" w:hAnsi="Noto Sans" w:cs="Noto Sans"/>
          <w:sz w:val="20"/>
          <w:szCs w:val="20"/>
        </w:rPr>
        <w:tab/>
        <w:t>VIGENCIA.</w:t>
      </w:r>
    </w:p>
    <w:p w14:paraId="7D63F2CF" w14:textId="77777777" w:rsidR="00EB6CA9" w:rsidRPr="00B168D4" w:rsidRDefault="00EB6CA9" w:rsidP="00D948CD">
      <w:pPr>
        <w:jc w:val="both"/>
        <w:rPr>
          <w:rFonts w:ascii="Noto Sans" w:hAnsi="Noto Sans" w:cs="Noto Sans"/>
          <w:sz w:val="20"/>
          <w:szCs w:val="20"/>
        </w:rPr>
      </w:pPr>
    </w:p>
    <w:p w14:paraId="7E66F8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4F5F8421" w14:textId="77777777" w:rsidR="00EB6CA9" w:rsidRPr="00B168D4" w:rsidRDefault="00EB6CA9" w:rsidP="00D948CD">
      <w:pPr>
        <w:jc w:val="both"/>
        <w:rPr>
          <w:rFonts w:ascii="Noto Sans" w:hAnsi="Noto Sans" w:cs="Noto Sans"/>
          <w:sz w:val="20"/>
          <w:szCs w:val="20"/>
        </w:rPr>
      </w:pPr>
    </w:p>
    <w:p w14:paraId="1E5CBA2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QUINTA.-</w:t>
      </w:r>
      <w:r w:rsidRPr="00B168D4">
        <w:rPr>
          <w:rFonts w:ascii="Noto Sans" w:hAnsi="Noto Sans" w:cs="Noto Sans"/>
          <w:sz w:val="20"/>
          <w:szCs w:val="20"/>
        </w:rPr>
        <w:tab/>
        <w:t>OBLIGACIONES.</w:t>
      </w:r>
    </w:p>
    <w:p w14:paraId="665D8384" w14:textId="77777777" w:rsidR="00EB6CA9" w:rsidRPr="00B168D4" w:rsidRDefault="00EB6CA9" w:rsidP="00D948CD">
      <w:pPr>
        <w:jc w:val="both"/>
        <w:rPr>
          <w:rFonts w:ascii="Noto Sans" w:hAnsi="Noto Sans" w:cs="Noto Sans"/>
          <w:sz w:val="20"/>
          <w:szCs w:val="20"/>
        </w:rPr>
      </w:pPr>
    </w:p>
    <w:p w14:paraId="2C8B3E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PARTES” CONVIENEN EN QUE EN EL SUPUESTO DE QUE CUALQUIERA DE ELLAS QUE SE DECLARE EN QUIEBRA O EN SUSPENSIÓN DE PAGOS, NO LAS LIBERA DE CUMPLIR CON SUS OBLIGACIONES, POR LO QUE CUALQUIERA </w:t>
      </w:r>
      <w:r w:rsidRPr="00B168D4">
        <w:rPr>
          <w:rFonts w:ascii="Noto Sans" w:hAnsi="Noto Sans" w:cs="Noto Sans"/>
          <w:sz w:val="20"/>
          <w:szCs w:val="20"/>
        </w:rPr>
        <w:lastRenderedPageBreak/>
        <w:t>DE ELLAS QUE SUBSISTA, ACEPTA Y SE OBLIGA EXPRESAMENTE A RESPONDER SOLIDARIAMENTE DE LAS OBLIGACIONES CONTRACTUALES A QUE HUBIERE LUGAR.</w:t>
      </w:r>
    </w:p>
    <w:p w14:paraId="74EECB54" w14:textId="77777777" w:rsidR="00EB6CA9" w:rsidRPr="00B168D4" w:rsidRDefault="00EB6CA9" w:rsidP="00D948CD">
      <w:pPr>
        <w:jc w:val="both"/>
        <w:rPr>
          <w:rFonts w:ascii="Noto Sans" w:hAnsi="Noto Sans" w:cs="Noto Sans"/>
          <w:sz w:val="20"/>
          <w:szCs w:val="20"/>
        </w:rPr>
      </w:pPr>
    </w:p>
    <w:p w14:paraId="07FB46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4DD55F75" w14:textId="77777777" w:rsidR="00EB6CA9" w:rsidRPr="00B168D4" w:rsidRDefault="00EB6CA9" w:rsidP="00D948CD">
      <w:pPr>
        <w:jc w:val="both"/>
        <w:rPr>
          <w:rFonts w:ascii="Noto Sans" w:hAnsi="Noto Sans" w:cs="Noto Sans"/>
          <w:sz w:val="20"/>
          <w:szCs w:val="20"/>
        </w:rPr>
      </w:pPr>
    </w:p>
    <w:p w14:paraId="0DBBD81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LEÍDO QUE FUE EL PRESENTE CONVENIO POR “LAS PARTES” Y ENTERADOS DE SU ALCANCE Y EFECTOS LEGALES, ACEPTANDO QUE NO EXISTIÓ ERROR, DOLO, VIOLENCIA O MALA FE, LO RATIFICAN Y FIRMAN, DE CONFORMIDAD EN LA CIUDAD DE MÉXICO, EL DÍA ___________ DE _________ DE 20___.</w:t>
      </w:r>
    </w:p>
    <w:p w14:paraId="7A5D6987" w14:textId="77777777" w:rsidR="00EB6CA9" w:rsidRPr="00B168D4" w:rsidRDefault="00EB6CA9" w:rsidP="00D948CD">
      <w:pPr>
        <w:jc w:val="both"/>
        <w:rPr>
          <w:rFonts w:ascii="Noto Sans" w:hAnsi="Noto Sans" w:cs="Noto Sans"/>
          <w:sz w:val="20"/>
          <w:szCs w:val="20"/>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EB6CA9" w:rsidRPr="00B168D4" w14:paraId="094309B5" w14:textId="77777777" w:rsidTr="00EB6CA9">
        <w:tc>
          <w:tcPr>
            <w:tcW w:w="3600" w:type="dxa"/>
            <w:tcBorders>
              <w:top w:val="nil"/>
              <w:left w:val="nil"/>
              <w:bottom w:val="single" w:sz="4" w:space="0" w:color="000000"/>
              <w:right w:val="nil"/>
            </w:tcBorders>
            <w:hideMark/>
          </w:tcPr>
          <w:p w14:paraId="6CA6605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PARTICIPANTE A”</w:t>
            </w:r>
          </w:p>
        </w:tc>
        <w:tc>
          <w:tcPr>
            <w:tcW w:w="720" w:type="dxa"/>
          </w:tcPr>
          <w:p w14:paraId="45CA026E" w14:textId="77777777" w:rsidR="00EB6CA9" w:rsidRPr="00B168D4" w:rsidRDefault="00EB6CA9" w:rsidP="00D948CD">
            <w:pPr>
              <w:jc w:val="both"/>
              <w:rPr>
                <w:rFonts w:ascii="Noto Sans" w:hAnsi="Noto Sans" w:cs="Noto Sans"/>
                <w:sz w:val="20"/>
                <w:szCs w:val="20"/>
              </w:rPr>
            </w:pPr>
          </w:p>
          <w:p w14:paraId="71CC0B4D" w14:textId="77777777" w:rsidR="00EB6CA9" w:rsidRPr="00B168D4" w:rsidRDefault="00EB6CA9" w:rsidP="00D948CD">
            <w:pPr>
              <w:jc w:val="both"/>
              <w:rPr>
                <w:rFonts w:ascii="Noto Sans" w:hAnsi="Noto Sans" w:cs="Noto Sans"/>
                <w:sz w:val="20"/>
                <w:szCs w:val="20"/>
              </w:rPr>
            </w:pPr>
          </w:p>
          <w:p w14:paraId="3BDA84E8" w14:textId="77777777" w:rsidR="00EB6CA9" w:rsidRPr="00B168D4" w:rsidRDefault="00EB6CA9" w:rsidP="00D948CD">
            <w:pPr>
              <w:jc w:val="both"/>
              <w:rPr>
                <w:rFonts w:ascii="Noto Sans" w:hAnsi="Noto Sans" w:cs="Noto Sans"/>
                <w:sz w:val="20"/>
                <w:szCs w:val="20"/>
              </w:rPr>
            </w:pPr>
          </w:p>
        </w:tc>
        <w:tc>
          <w:tcPr>
            <w:tcW w:w="3240" w:type="dxa"/>
            <w:tcBorders>
              <w:top w:val="nil"/>
              <w:left w:val="nil"/>
              <w:bottom w:val="single" w:sz="4" w:space="0" w:color="000000"/>
              <w:right w:val="nil"/>
            </w:tcBorders>
          </w:tcPr>
          <w:p w14:paraId="49297C8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“EL PARTICIPANTE B”</w:t>
            </w:r>
          </w:p>
          <w:p w14:paraId="579BA62E" w14:textId="77777777" w:rsidR="00EB6CA9" w:rsidRPr="00B168D4" w:rsidRDefault="00EB6CA9" w:rsidP="00D948CD">
            <w:pPr>
              <w:jc w:val="both"/>
              <w:rPr>
                <w:rFonts w:ascii="Noto Sans" w:hAnsi="Noto Sans" w:cs="Noto Sans"/>
                <w:sz w:val="20"/>
                <w:szCs w:val="20"/>
              </w:rPr>
            </w:pPr>
          </w:p>
        </w:tc>
      </w:tr>
      <w:tr w:rsidR="00EB6CA9" w:rsidRPr="00B168D4" w14:paraId="2D0A9C5A" w14:textId="77777777" w:rsidTr="00EB6CA9">
        <w:tc>
          <w:tcPr>
            <w:tcW w:w="3600" w:type="dxa"/>
            <w:tcBorders>
              <w:top w:val="single" w:sz="4" w:space="0" w:color="000000"/>
              <w:left w:val="nil"/>
              <w:bottom w:val="nil"/>
              <w:right w:val="nil"/>
            </w:tcBorders>
            <w:hideMark/>
          </w:tcPr>
          <w:p w14:paraId="6BD813C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CARGO</w:t>
            </w:r>
          </w:p>
          <w:p w14:paraId="5B7CC8B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 APODERADO LEGAL</w:t>
            </w:r>
          </w:p>
        </w:tc>
        <w:tc>
          <w:tcPr>
            <w:tcW w:w="720" w:type="dxa"/>
          </w:tcPr>
          <w:p w14:paraId="5D2DBAB9" w14:textId="77777777" w:rsidR="00EB6CA9" w:rsidRPr="00B168D4" w:rsidRDefault="00EB6CA9" w:rsidP="00D948CD">
            <w:pPr>
              <w:jc w:val="both"/>
              <w:rPr>
                <w:rFonts w:ascii="Noto Sans" w:hAnsi="Noto Sans" w:cs="Noto Sans"/>
                <w:sz w:val="20"/>
                <w:szCs w:val="20"/>
              </w:rPr>
            </w:pPr>
          </w:p>
        </w:tc>
        <w:tc>
          <w:tcPr>
            <w:tcW w:w="3240" w:type="dxa"/>
            <w:tcBorders>
              <w:top w:val="single" w:sz="4" w:space="0" w:color="000000"/>
              <w:left w:val="nil"/>
              <w:bottom w:val="nil"/>
              <w:right w:val="nil"/>
            </w:tcBorders>
            <w:hideMark/>
          </w:tcPr>
          <w:p w14:paraId="3E6130A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NOMBRE Y CARGO </w:t>
            </w:r>
          </w:p>
          <w:p w14:paraId="31949AF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 APODERADO LEGAL</w:t>
            </w:r>
          </w:p>
        </w:tc>
      </w:tr>
    </w:tbl>
    <w:p w14:paraId="0B1CE444" w14:textId="77777777" w:rsidR="00EB6CA9" w:rsidRPr="00B168D4" w:rsidRDefault="00EB6CA9" w:rsidP="00D948CD">
      <w:pPr>
        <w:jc w:val="both"/>
        <w:rPr>
          <w:rFonts w:ascii="Noto Sans" w:hAnsi="Noto Sans" w:cs="Noto Sans"/>
          <w:sz w:val="20"/>
          <w:szCs w:val="20"/>
        </w:rPr>
      </w:pPr>
    </w:p>
    <w:p w14:paraId="6E6DC7B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0635BE70" w14:textId="77777777" w:rsidR="00EB6CA9" w:rsidRPr="00B168D4" w:rsidRDefault="00EB6CA9" w:rsidP="00D948CD">
      <w:pPr>
        <w:jc w:val="both"/>
        <w:rPr>
          <w:rFonts w:ascii="Noto Sans" w:hAnsi="Noto Sans" w:cs="Noto Sans"/>
          <w:sz w:val="20"/>
          <w:szCs w:val="20"/>
        </w:rPr>
      </w:pPr>
    </w:p>
    <w:p w14:paraId="56D77E57" w14:textId="122DB9EE"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t>FORMATO NO. 6</w:t>
      </w:r>
    </w:p>
    <w:p w14:paraId="2416BD87" w14:textId="77777777" w:rsidR="00EB6CA9" w:rsidRPr="003C2FD6" w:rsidRDefault="00EB6CA9" w:rsidP="003C2FD6">
      <w:pPr>
        <w:jc w:val="center"/>
        <w:rPr>
          <w:rFonts w:ascii="Noto Sans" w:hAnsi="Noto Sans" w:cs="Noto Sans"/>
          <w:b/>
          <w:sz w:val="20"/>
          <w:szCs w:val="20"/>
        </w:rPr>
      </w:pPr>
    </w:p>
    <w:p w14:paraId="1771A96E" w14:textId="77777777" w:rsidR="00EB6CA9" w:rsidRPr="00B168D4" w:rsidRDefault="00EB6CA9" w:rsidP="00D948CD">
      <w:pPr>
        <w:jc w:val="both"/>
        <w:rPr>
          <w:rFonts w:ascii="Noto Sans" w:hAnsi="Noto Sans" w:cs="Noto Sans"/>
          <w:sz w:val="20"/>
          <w:szCs w:val="20"/>
        </w:rPr>
      </w:pPr>
      <w:r w:rsidRPr="00B168D4">
        <w:rPr>
          <w:rFonts w:ascii="Noto Sans" w:hAnsi="Noto Sans" w:cs="Noto Sans"/>
          <w:noProof/>
          <w:sz w:val="20"/>
          <w:szCs w:val="20"/>
          <w:lang w:val="es-MX" w:eastAsia="es-MX"/>
        </w:rPr>
        <w:drawing>
          <wp:anchor distT="0" distB="0" distL="114300" distR="114300" simplePos="0" relativeHeight="251659264" behindDoc="0" locked="0" layoutInCell="1" allowOverlap="1" wp14:anchorId="7CCE4442" wp14:editId="101DA24C">
            <wp:simplePos x="0" y="0"/>
            <wp:positionH relativeFrom="column">
              <wp:posOffset>2778125</wp:posOffset>
            </wp:positionH>
            <wp:positionV relativeFrom="paragraph">
              <wp:posOffset>96520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8D4">
        <w:rPr>
          <w:rFonts w:ascii="Noto Sans" w:hAnsi="Noto Sans" w:cs="Noto Sans"/>
          <w:sz w:val="20"/>
          <w:szCs w:val="20"/>
        </w:rPr>
        <w:br/>
      </w:r>
    </w:p>
    <w:p w14:paraId="7E7D9C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INSTITUTO MEXICANO DEL SEGURO SOCIAL</w:t>
      </w:r>
    </w:p>
    <w:p w14:paraId="33D991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DELEGACIÓN ESTATAL QUERÉTARO</w:t>
      </w:r>
    </w:p>
    <w:p w14:paraId="3CA2F9A9" w14:textId="77777777" w:rsidR="00EB6CA9" w:rsidRPr="00B168D4" w:rsidRDefault="00EB6CA9" w:rsidP="00D948CD">
      <w:pPr>
        <w:jc w:val="both"/>
        <w:rPr>
          <w:rFonts w:ascii="Noto Sans" w:hAnsi="Noto Sans" w:cs="Noto Sans"/>
          <w:sz w:val="20"/>
          <w:szCs w:val="20"/>
        </w:rPr>
      </w:pPr>
    </w:p>
    <w:p w14:paraId="53509678" w14:textId="77777777" w:rsidR="00EB6CA9" w:rsidRPr="00B168D4" w:rsidRDefault="00EB6CA9" w:rsidP="00D948CD">
      <w:pPr>
        <w:jc w:val="both"/>
        <w:rPr>
          <w:rFonts w:ascii="Noto Sans" w:hAnsi="Noto Sans" w:cs="Noto Sans"/>
          <w:sz w:val="20"/>
          <w:szCs w:val="20"/>
        </w:rPr>
      </w:pPr>
    </w:p>
    <w:p w14:paraId="55A95DC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LOS DATOS PERSONALES RECABADOS SERÁN PROTEGIDOS, INCORPORADOS Y TRATADOS EN EL EXPEDIENTE DEL PROCEDIMIENTO DE LICITACIÓN PÚBLICA NACIONAL  NÚMERO _______________, CON FUNDAMENTO EN LOS ARTÍCULOS 20 AL 26 Y 40 DE LA LEY FEDERAL DE TRANSPARENCIA Y ACCESO A LA INFORMACIÓN PÚBLICA GUBERNAMENTAL, CUYA FINALIDAD ES LA DE PARTICIPAR EN EL PROCEDIMIENTO DE LICITACIÓN PÚBLICA NACIONAL NÚMERO:  _______________ Y CUBRIR LOS REQUISITOS SOLICITADOS EN LA CONVOCATORIA,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9" w:history="1">
        <w:r w:rsidRPr="00B168D4">
          <w:rPr>
            <w:rFonts w:ascii="Noto Sans" w:hAnsi="Noto Sans" w:cs="Noto Sans"/>
            <w:sz w:val="20"/>
            <w:szCs w:val="20"/>
          </w:rPr>
          <w:t>www.ifai.org.mx</w:t>
        </w:r>
      </w:hyperlink>
      <w:r w:rsidRPr="00B168D4">
        <w:rPr>
          <w:rFonts w:ascii="Noto Sans" w:hAnsi="Noto Sans" w:cs="Noto Sans"/>
          <w:sz w:val="20"/>
          <w:szCs w:val="20"/>
        </w:rPr>
        <w:t>.  LO ANTERIOR SE INFORMA EN CUMPLIMIENTO DEL DECIMOSÉPTIMO DE LOS LINEAMIENTOS DE PROTECCIÓN DE DATOS PERSONALES, PUBLICADOS EN EL DIARIO OFICIAL DE LA FEDERACIÓN EL 30 DE SEPTIEMBRE DE 2005.</w:t>
      </w:r>
    </w:p>
    <w:p w14:paraId="5D7F4926" w14:textId="77777777" w:rsidR="00EB6CA9" w:rsidRPr="00B168D4" w:rsidRDefault="00EB6CA9" w:rsidP="00D948CD">
      <w:pPr>
        <w:jc w:val="both"/>
        <w:rPr>
          <w:rFonts w:ascii="Noto Sans" w:hAnsi="Noto Sans" w:cs="Noto Sans"/>
          <w:sz w:val="20"/>
          <w:szCs w:val="20"/>
        </w:rPr>
      </w:pPr>
    </w:p>
    <w:p w14:paraId="772616EF" w14:textId="5C3764B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w:t>
      </w:r>
      <w:r w:rsidR="003C2FD6">
        <w:rPr>
          <w:rFonts w:ascii="Noto Sans" w:hAnsi="Noto Sans" w:cs="Noto Sans"/>
          <w:sz w:val="20"/>
          <w:szCs w:val="20"/>
        </w:rPr>
        <w:t xml:space="preserve"> A ___ DE ____________  DEL 2025</w:t>
      </w:r>
      <w:r w:rsidRPr="00B168D4">
        <w:rPr>
          <w:rFonts w:ascii="Noto Sans" w:hAnsi="Noto Sans" w:cs="Noto Sans"/>
          <w:sz w:val="20"/>
          <w:szCs w:val="20"/>
        </w:rPr>
        <w:t>.</w:t>
      </w:r>
    </w:p>
    <w:p w14:paraId="0B4AD0C1" w14:textId="77777777" w:rsidR="00EB6CA9" w:rsidRPr="00B168D4" w:rsidRDefault="00EB6CA9" w:rsidP="00D948CD">
      <w:pPr>
        <w:jc w:val="both"/>
        <w:rPr>
          <w:rFonts w:ascii="Noto Sans" w:hAnsi="Noto Sans" w:cs="Noto Sans"/>
          <w:sz w:val="20"/>
          <w:szCs w:val="20"/>
        </w:rPr>
      </w:pPr>
    </w:p>
    <w:p w14:paraId="50372E64" w14:textId="77777777" w:rsidR="00EB6CA9" w:rsidRPr="00B168D4" w:rsidRDefault="00EB6CA9" w:rsidP="00D948CD">
      <w:pPr>
        <w:jc w:val="both"/>
        <w:rPr>
          <w:rFonts w:ascii="Noto Sans" w:hAnsi="Noto Sans" w:cs="Noto Sans"/>
          <w:sz w:val="20"/>
          <w:szCs w:val="20"/>
        </w:rPr>
      </w:pPr>
    </w:p>
    <w:p w14:paraId="6FFB879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_________________________________________________</w:t>
      </w:r>
    </w:p>
    <w:p w14:paraId="1F8DC72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 LA COMPAÑÍA QUE REPRESENTA</w:t>
      </w:r>
    </w:p>
    <w:p w14:paraId="1D1F1E62" w14:textId="77777777" w:rsidR="00EB6CA9" w:rsidRPr="00B168D4" w:rsidRDefault="00EB6CA9" w:rsidP="00D948CD">
      <w:pPr>
        <w:jc w:val="both"/>
        <w:rPr>
          <w:rFonts w:ascii="Noto Sans" w:hAnsi="Noto Sans" w:cs="Noto Sans"/>
          <w:sz w:val="20"/>
          <w:szCs w:val="20"/>
        </w:rPr>
      </w:pPr>
    </w:p>
    <w:p w14:paraId="4DDD53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Y FIRMA DEL REPRESENTANTE LEGAL</w:t>
      </w:r>
    </w:p>
    <w:p w14:paraId="3EEA2330" w14:textId="77777777" w:rsidR="00EB6CA9" w:rsidRPr="00B168D4" w:rsidRDefault="00EB6CA9" w:rsidP="00D948CD">
      <w:pPr>
        <w:jc w:val="both"/>
        <w:rPr>
          <w:rFonts w:ascii="Noto Sans" w:hAnsi="Noto Sans" w:cs="Noto Sans"/>
          <w:sz w:val="20"/>
          <w:szCs w:val="20"/>
        </w:rPr>
      </w:pPr>
    </w:p>
    <w:p w14:paraId="3754ABB9" w14:textId="77777777" w:rsidR="00EB6CA9" w:rsidRPr="00B168D4" w:rsidRDefault="00EB6CA9" w:rsidP="00D948CD">
      <w:pPr>
        <w:jc w:val="both"/>
        <w:rPr>
          <w:rFonts w:ascii="Noto Sans" w:hAnsi="Noto Sans" w:cs="Noto Sans"/>
          <w:sz w:val="20"/>
          <w:szCs w:val="20"/>
        </w:rPr>
      </w:pPr>
    </w:p>
    <w:p w14:paraId="464CB664" w14:textId="77777777" w:rsidR="00EB6CA9" w:rsidRPr="00B168D4" w:rsidRDefault="00EB6CA9" w:rsidP="00D948CD">
      <w:pPr>
        <w:jc w:val="both"/>
        <w:rPr>
          <w:rFonts w:ascii="Noto Sans" w:hAnsi="Noto Sans" w:cs="Noto Sans"/>
          <w:sz w:val="20"/>
          <w:szCs w:val="20"/>
        </w:rPr>
      </w:pPr>
    </w:p>
    <w:p w14:paraId="07FE0089" w14:textId="77777777" w:rsidR="00EB6CA9" w:rsidRPr="00B168D4" w:rsidRDefault="00EB6CA9" w:rsidP="00D948CD">
      <w:pPr>
        <w:jc w:val="both"/>
        <w:rPr>
          <w:rFonts w:ascii="Noto Sans" w:hAnsi="Noto Sans" w:cs="Noto Sans"/>
          <w:sz w:val="20"/>
          <w:szCs w:val="20"/>
        </w:rPr>
      </w:pPr>
    </w:p>
    <w:p w14:paraId="366731F4" w14:textId="77777777" w:rsidR="00EB6CA9" w:rsidRPr="00B168D4" w:rsidRDefault="00EB6CA9" w:rsidP="00D948CD">
      <w:pPr>
        <w:jc w:val="both"/>
        <w:rPr>
          <w:rFonts w:ascii="Noto Sans" w:hAnsi="Noto Sans" w:cs="Noto Sans"/>
          <w:sz w:val="20"/>
          <w:szCs w:val="20"/>
        </w:rPr>
      </w:pPr>
    </w:p>
    <w:p w14:paraId="2FF44199" w14:textId="77777777" w:rsidR="00EB6CA9" w:rsidRPr="00B168D4" w:rsidRDefault="00EB6CA9" w:rsidP="00D948CD">
      <w:pPr>
        <w:jc w:val="both"/>
        <w:rPr>
          <w:rFonts w:ascii="Noto Sans" w:hAnsi="Noto Sans" w:cs="Noto Sans"/>
          <w:sz w:val="20"/>
          <w:szCs w:val="20"/>
        </w:rPr>
      </w:pPr>
    </w:p>
    <w:p w14:paraId="488549E5" w14:textId="77777777" w:rsidR="00EB6CA9" w:rsidRPr="00B168D4" w:rsidRDefault="00EB6CA9" w:rsidP="00D948CD">
      <w:pPr>
        <w:jc w:val="both"/>
        <w:rPr>
          <w:rFonts w:ascii="Noto Sans" w:hAnsi="Noto Sans" w:cs="Noto Sans"/>
          <w:sz w:val="20"/>
          <w:szCs w:val="20"/>
        </w:rPr>
      </w:pPr>
    </w:p>
    <w:p w14:paraId="3C70C2B0" w14:textId="77777777" w:rsidR="00EB6CA9" w:rsidRPr="00B168D4" w:rsidRDefault="00EB6CA9" w:rsidP="00D948CD">
      <w:pPr>
        <w:jc w:val="both"/>
        <w:rPr>
          <w:rFonts w:ascii="Noto Sans" w:hAnsi="Noto Sans" w:cs="Noto Sans"/>
          <w:sz w:val="20"/>
          <w:szCs w:val="20"/>
        </w:rPr>
      </w:pPr>
    </w:p>
    <w:p w14:paraId="4CE9B460" w14:textId="77777777" w:rsidR="00EB6CA9" w:rsidRPr="00B168D4" w:rsidRDefault="00EB6CA9" w:rsidP="00D948CD">
      <w:pPr>
        <w:jc w:val="both"/>
        <w:rPr>
          <w:rFonts w:ascii="Noto Sans" w:hAnsi="Noto Sans" w:cs="Noto Sans"/>
          <w:sz w:val="20"/>
          <w:szCs w:val="20"/>
        </w:rPr>
      </w:pPr>
    </w:p>
    <w:p w14:paraId="3CB9A9EE" w14:textId="77777777" w:rsidR="00EB6CA9" w:rsidRPr="00B168D4" w:rsidRDefault="00EB6CA9" w:rsidP="00D948CD">
      <w:pPr>
        <w:jc w:val="both"/>
        <w:rPr>
          <w:rFonts w:ascii="Noto Sans" w:hAnsi="Noto Sans" w:cs="Noto Sans"/>
          <w:sz w:val="20"/>
          <w:szCs w:val="20"/>
        </w:rPr>
      </w:pPr>
    </w:p>
    <w:p w14:paraId="2D319F7D" w14:textId="5FFAE763"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br w:type="page"/>
      </w:r>
    </w:p>
    <w:p w14:paraId="63C047EA" w14:textId="56FAE0CD"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lastRenderedPageBreak/>
        <w:t>FORMATO NO. 7</w:t>
      </w:r>
    </w:p>
    <w:p w14:paraId="6293BD1D" w14:textId="77777777" w:rsidR="00EB6CA9" w:rsidRPr="003C2FD6" w:rsidRDefault="00EB6CA9" w:rsidP="003C2FD6">
      <w:pPr>
        <w:jc w:val="center"/>
        <w:rPr>
          <w:rFonts w:ascii="Noto Sans" w:hAnsi="Noto Sans" w:cs="Noto Sans"/>
          <w:b/>
          <w:sz w:val="20"/>
          <w:szCs w:val="20"/>
        </w:rPr>
      </w:pPr>
    </w:p>
    <w:p w14:paraId="58CAEAF5" w14:textId="1798EEB5"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t>FORMATO RELATIVO A LA PROPUESTA ECONÓMICA</w:t>
      </w:r>
    </w:p>
    <w:p w14:paraId="7BA4A8A5" w14:textId="77777777" w:rsidR="00EB6CA9" w:rsidRPr="00B168D4" w:rsidRDefault="00EB6CA9" w:rsidP="00D948CD">
      <w:pPr>
        <w:jc w:val="both"/>
        <w:rPr>
          <w:rFonts w:ascii="Noto Sans" w:hAnsi="Noto Sans" w:cs="Noto Sans"/>
          <w:sz w:val="20"/>
          <w:szCs w:val="20"/>
        </w:rPr>
      </w:pPr>
    </w:p>
    <w:p w14:paraId="76E6B48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PROGRAMA INSTITUCIONAL DE HIGIENE DE MANOS (PIHMA)</w:t>
      </w:r>
    </w:p>
    <w:p w14:paraId="0BA7AEBB" w14:textId="77777777" w:rsidR="00EB6CA9" w:rsidRPr="00B168D4" w:rsidRDefault="00EB6CA9" w:rsidP="00D948CD">
      <w:pPr>
        <w:jc w:val="both"/>
        <w:rPr>
          <w:rFonts w:ascii="Noto Sans" w:hAnsi="Noto Sans" w:cs="Noto Sans"/>
          <w:sz w:val="20"/>
          <w:szCs w:val="20"/>
        </w:rPr>
      </w:pPr>
    </w:p>
    <w:p w14:paraId="3AE6E4C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LICITACIÓN PÚBLICA NACIONAL NO. ___________________</w:t>
      </w:r>
    </w:p>
    <w:p w14:paraId="46E3332E" w14:textId="77777777" w:rsidR="00EB6CA9" w:rsidRPr="00B168D4" w:rsidRDefault="00EB6CA9" w:rsidP="00D948CD">
      <w:pPr>
        <w:jc w:val="both"/>
        <w:rPr>
          <w:rFonts w:ascii="Noto Sans" w:hAnsi="Noto Sans" w:cs="Noto Sans"/>
          <w:sz w:val="20"/>
          <w:szCs w:val="20"/>
        </w:rPr>
      </w:pP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EB6CA9" w:rsidRPr="00B168D4" w14:paraId="56F02391" w14:textId="77777777" w:rsidTr="00EB6CA9">
        <w:trPr>
          <w:tblCellSpacing w:w="20" w:type="dxa"/>
          <w:jc w:val="center"/>
        </w:trPr>
        <w:tc>
          <w:tcPr>
            <w:tcW w:w="3397" w:type="pct"/>
            <w:shd w:val="clear" w:color="auto" w:fill="auto"/>
          </w:tcPr>
          <w:p w14:paraId="152F4ED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LICITANTE __________________________________________________</w:t>
            </w:r>
          </w:p>
          <w:p w14:paraId="52F073D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FABRICANTE</w:t>
            </w:r>
          </w:p>
        </w:tc>
        <w:tc>
          <w:tcPr>
            <w:tcW w:w="1545" w:type="pct"/>
            <w:shd w:val="clear" w:color="auto" w:fill="auto"/>
          </w:tcPr>
          <w:p w14:paraId="6D998C0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R.F.C. ________________________________</w:t>
            </w:r>
          </w:p>
          <w:p w14:paraId="369D987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NUM. PROVEEDOR IMSS________________</w:t>
            </w:r>
          </w:p>
        </w:tc>
      </w:tr>
      <w:tr w:rsidR="00EB6CA9" w:rsidRPr="00B168D4" w14:paraId="091A301C" w14:textId="77777777" w:rsidTr="00EB6CA9">
        <w:trPr>
          <w:tblCellSpacing w:w="20" w:type="dxa"/>
          <w:jc w:val="center"/>
        </w:trPr>
        <w:tc>
          <w:tcPr>
            <w:tcW w:w="3397" w:type="pct"/>
            <w:shd w:val="clear" w:color="auto" w:fill="auto"/>
          </w:tcPr>
          <w:p w14:paraId="55914CF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DOMICILIO _______________________________________________________________</w:t>
            </w:r>
          </w:p>
          <w:p w14:paraId="424176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_________________________________________________________________________</w:t>
            </w:r>
          </w:p>
          <w:p w14:paraId="645F276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TELÉFONO Y FAX_________________________________________________________</w:t>
            </w:r>
          </w:p>
          <w:p w14:paraId="3178C908" w14:textId="77777777" w:rsidR="00EB6CA9" w:rsidRPr="00B168D4" w:rsidRDefault="00EB6CA9" w:rsidP="00D948CD">
            <w:pPr>
              <w:jc w:val="both"/>
              <w:rPr>
                <w:rFonts w:ascii="Noto Sans" w:hAnsi="Noto Sans" w:cs="Noto Sans"/>
                <w:sz w:val="20"/>
                <w:szCs w:val="20"/>
              </w:rPr>
            </w:pPr>
          </w:p>
          <w:p w14:paraId="01C50D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CORREO ELECTRONICO: ________________________________________________</w:t>
            </w:r>
          </w:p>
          <w:p w14:paraId="7FA2C56D" w14:textId="77777777" w:rsidR="00EB6CA9" w:rsidRPr="00B168D4" w:rsidRDefault="00EB6CA9" w:rsidP="00D948CD">
            <w:pPr>
              <w:jc w:val="both"/>
              <w:rPr>
                <w:rFonts w:ascii="Noto Sans" w:hAnsi="Noto Sans" w:cs="Noto Sans"/>
                <w:sz w:val="20"/>
                <w:szCs w:val="20"/>
              </w:rPr>
            </w:pPr>
          </w:p>
          <w:p w14:paraId="227CEB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ESTRATIFICACIÓN: MICRO (  ) PEQUEÑA (  ) MEDIANA (  )  OTRO: _____________</w:t>
            </w:r>
          </w:p>
          <w:p w14:paraId="2D5307DA" w14:textId="77777777" w:rsidR="00EB6CA9" w:rsidRPr="00B168D4" w:rsidRDefault="00EB6CA9" w:rsidP="00D948CD">
            <w:pPr>
              <w:jc w:val="both"/>
              <w:rPr>
                <w:rFonts w:ascii="Noto Sans" w:hAnsi="Noto Sans" w:cs="Noto Sans"/>
                <w:sz w:val="20"/>
                <w:szCs w:val="20"/>
              </w:rPr>
            </w:pPr>
          </w:p>
        </w:tc>
        <w:tc>
          <w:tcPr>
            <w:tcW w:w="1545" w:type="pct"/>
            <w:shd w:val="clear" w:color="auto" w:fill="auto"/>
          </w:tcPr>
          <w:p w14:paraId="656108C4" w14:textId="77777777" w:rsidR="00EB6CA9" w:rsidRPr="00B168D4" w:rsidRDefault="00EB6CA9" w:rsidP="00D948CD">
            <w:pPr>
              <w:jc w:val="both"/>
              <w:rPr>
                <w:rFonts w:ascii="Noto Sans" w:hAnsi="Noto Sans" w:cs="Noto Sans"/>
                <w:sz w:val="20"/>
                <w:szCs w:val="20"/>
              </w:rPr>
            </w:pPr>
          </w:p>
          <w:p w14:paraId="569A27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FECHA:</w:t>
            </w:r>
          </w:p>
          <w:p w14:paraId="72E9A98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____________________________________</w:t>
            </w:r>
          </w:p>
        </w:tc>
      </w:tr>
    </w:tbl>
    <w:p w14:paraId="4CB46A54" w14:textId="77777777" w:rsidR="00EB6CA9" w:rsidRDefault="00EB6CA9" w:rsidP="00D948CD">
      <w:pPr>
        <w:jc w:val="both"/>
        <w:rPr>
          <w:rFonts w:ascii="Noto Sans" w:hAnsi="Noto Sans" w:cs="Noto Sans"/>
          <w:sz w:val="20"/>
          <w:szCs w:val="20"/>
        </w:rPr>
      </w:pPr>
    </w:p>
    <w:tbl>
      <w:tblPr>
        <w:tblW w:w="9992" w:type="dxa"/>
        <w:jc w:val="center"/>
        <w:tblCellMar>
          <w:left w:w="70" w:type="dxa"/>
          <w:right w:w="70" w:type="dxa"/>
        </w:tblCellMar>
        <w:tblLook w:val="04A0" w:firstRow="1" w:lastRow="0" w:firstColumn="1" w:lastColumn="0" w:noHBand="0" w:noVBand="1"/>
      </w:tblPr>
      <w:tblGrid>
        <w:gridCol w:w="3189"/>
        <w:gridCol w:w="567"/>
        <w:gridCol w:w="850"/>
        <w:gridCol w:w="851"/>
        <w:gridCol w:w="864"/>
        <w:gridCol w:w="929"/>
        <w:gridCol w:w="1178"/>
        <w:gridCol w:w="995"/>
        <w:gridCol w:w="1026"/>
      </w:tblGrid>
      <w:tr w:rsidR="005D4ED1" w:rsidRPr="005D4ED1" w14:paraId="51E865B5" w14:textId="77777777" w:rsidTr="005D4ED1">
        <w:trPr>
          <w:trHeight w:val="396"/>
          <w:jc w:val="center"/>
        </w:trPr>
        <w:tc>
          <w:tcPr>
            <w:tcW w:w="3189"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hideMark/>
          </w:tcPr>
          <w:p w14:paraId="1996AB9E" w14:textId="77777777" w:rsidR="005D4ED1" w:rsidRPr="005D4ED1" w:rsidRDefault="005D4ED1" w:rsidP="009D6B2E">
            <w:pPr>
              <w:jc w:val="center"/>
              <w:rPr>
                <w:rFonts w:ascii="Noto Sans" w:hAnsi="Noto Sans" w:cs="Noto Sans"/>
                <w:b/>
                <w:bCs/>
                <w:color w:val="000000"/>
                <w:sz w:val="20"/>
                <w:szCs w:val="20"/>
                <w:lang w:val="es-MX" w:eastAsia="es-MX"/>
              </w:rPr>
            </w:pPr>
            <w:r w:rsidRPr="005D4ED1">
              <w:rPr>
                <w:rFonts w:ascii="Noto Sans" w:hAnsi="Noto Sans" w:cs="Noto Sans"/>
                <w:b/>
                <w:bCs/>
                <w:color w:val="000000"/>
                <w:sz w:val="20"/>
                <w:szCs w:val="20"/>
                <w:lang w:val="es-MX" w:eastAsia="es-MX"/>
              </w:rPr>
              <w:t>DESCRIPCIÓN</w:t>
            </w:r>
          </w:p>
        </w:tc>
        <w:tc>
          <w:tcPr>
            <w:tcW w:w="567"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hideMark/>
          </w:tcPr>
          <w:p w14:paraId="44428A11" w14:textId="77777777" w:rsidR="005D4ED1" w:rsidRPr="005D4ED1" w:rsidRDefault="005D4ED1" w:rsidP="009D6B2E">
            <w:pPr>
              <w:jc w:val="center"/>
              <w:rPr>
                <w:rFonts w:ascii="Noto Sans" w:hAnsi="Noto Sans" w:cs="Noto Sans"/>
                <w:b/>
                <w:bCs/>
                <w:color w:val="000000"/>
                <w:sz w:val="20"/>
                <w:szCs w:val="20"/>
                <w:lang w:val="es-MX" w:eastAsia="es-MX"/>
              </w:rPr>
            </w:pPr>
            <w:r w:rsidRPr="005D4ED1">
              <w:rPr>
                <w:rFonts w:ascii="Noto Sans" w:hAnsi="Noto Sans" w:cs="Noto Sans"/>
                <w:b/>
                <w:bCs/>
                <w:color w:val="000000"/>
                <w:sz w:val="20"/>
                <w:szCs w:val="20"/>
                <w:lang w:val="es-MX" w:eastAsia="es-MX"/>
              </w:rPr>
              <w:t>UNI</w:t>
            </w:r>
          </w:p>
        </w:tc>
        <w:tc>
          <w:tcPr>
            <w:tcW w:w="850"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hideMark/>
          </w:tcPr>
          <w:p w14:paraId="47B77475" w14:textId="77777777" w:rsidR="005D4ED1" w:rsidRPr="005D4ED1" w:rsidRDefault="005D4ED1" w:rsidP="009D6B2E">
            <w:pPr>
              <w:jc w:val="center"/>
              <w:rPr>
                <w:rFonts w:ascii="Noto Sans" w:hAnsi="Noto Sans" w:cs="Noto Sans"/>
                <w:b/>
                <w:bCs/>
                <w:color w:val="000000"/>
                <w:sz w:val="20"/>
                <w:szCs w:val="20"/>
                <w:lang w:val="es-MX" w:eastAsia="es-MX"/>
              </w:rPr>
            </w:pPr>
            <w:r w:rsidRPr="005D4ED1">
              <w:rPr>
                <w:rFonts w:ascii="Noto Sans" w:hAnsi="Noto Sans" w:cs="Noto Sans"/>
                <w:b/>
                <w:bCs/>
                <w:color w:val="000000"/>
                <w:sz w:val="20"/>
                <w:szCs w:val="20"/>
                <w:lang w:val="es-MX" w:eastAsia="es-MX"/>
              </w:rPr>
              <w:t>CANT MÍN</w:t>
            </w:r>
          </w:p>
          <w:p w14:paraId="63FB94E1" w14:textId="77777777" w:rsidR="005D4ED1" w:rsidRPr="005D4ED1" w:rsidRDefault="005D4ED1" w:rsidP="009D6B2E">
            <w:pPr>
              <w:jc w:val="center"/>
              <w:rPr>
                <w:rFonts w:ascii="Noto Sans" w:hAnsi="Noto Sans" w:cs="Noto Sans"/>
                <w:b/>
                <w:bCs/>
                <w:color w:val="000000"/>
                <w:sz w:val="20"/>
                <w:szCs w:val="20"/>
                <w:lang w:val="es-MX"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hideMark/>
          </w:tcPr>
          <w:p w14:paraId="458B568D" w14:textId="77777777" w:rsidR="005D4ED1" w:rsidRPr="005D4ED1" w:rsidRDefault="005D4ED1" w:rsidP="009D6B2E">
            <w:pPr>
              <w:jc w:val="center"/>
              <w:rPr>
                <w:rFonts w:ascii="Noto Sans" w:hAnsi="Noto Sans" w:cs="Noto Sans"/>
                <w:b/>
                <w:bCs/>
                <w:color w:val="000000"/>
                <w:sz w:val="20"/>
                <w:szCs w:val="20"/>
                <w:lang w:val="es-MX" w:eastAsia="es-MX"/>
              </w:rPr>
            </w:pPr>
            <w:r w:rsidRPr="005D4ED1">
              <w:rPr>
                <w:rFonts w:ascii="Noto Sans" w:hAnsi="Noto Sans" w:cs="Noto Sans"/>
                <w:b/>
                <w:bCs/>
                <w:color w:val="000000"/>
                <w:sz w:val="20"/>
                <w:szCs w:val="20"/>
                <w:lang w:val="es-MX" w:eastAsia="es-MX"/>
              </w:rPr>
              <w:t>CANT MÁX</w:t>
            </w:r>
          </w:p>
        </w:tc>
        <w:tc>
          <w:tcPr>
            <w:tcW w:w="992" w:type="dxa"/>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0D843EC2" w14:textId="77777777" w:rsidR="005D4ED1" w:rsidRPr="005D4ED1" w:rsidRDefault="005D4ED1" w:rsidP="009D6B2E">
            <w:pPr>
              <w:jc w:val="center"/>
              <w:rPr>
                <w:rFonts w:ascii="Noto Sans" w:hAnsi="Noto Sans" w:cs="Noto Sans"/>
                <w:b/>
                <w:bCs/>
                <w:color w:val="000000"/>
                <w:sz w:val="20"/>
                <w:szCs w:val="20"/>
                <w:lang w:val="es-MX" w:eastAsia="es-MX"/>
              </w:rPr>
            </w:pPr>
            <w:r w:rsidRPr="005D4ED1">
              <w:rPr>
                <w:rFonts w:ascii="Noto Sans" w:hAnsi="Noto Sans" w:cs="Noto Sans"/>
                <w:b/>
                <w:bCs/>
                <w:color w:val="000000"/>
                <w:sz w:val="20"/>
                <w:szCs w:val="20"/>
                <w:lang w:val="es-MX" w:eastAsia="es-MX"/>
              </w:rPr>
              <w:t>MARCA</w:t>
            </w:r>
          </w:p>
        </w:tc>
        <w:tc>
          <w:tcPr>
            <w:tcW w:w="992" w:type="dxa"/>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256862A8" w14:textId="77777777" w:rsidR="005D4ED1" w:rsidRPr="005D4ED1" w:rsidRDefault="005D4ED1" w:rsidP="009D6B2E">
            <w:pPr>
              <w:jc w:val="center"/>
              <w:rPr>
                <w:rFonts w:ascii="Noto Sans" w:hAnsi="Noto Sans" w:cs="Noto Sans"/>
                <w:b/>
                <w:bCs/>
                <w:color w:val="000000"/>
                <w:sz w:val="20"/>
                <w:szCs w:val="20"/>
                <w:lang w:val="es-MX" w:eastAsia="es-MX"/>
              </w:rPr>
            </w:pPr>
            <w:r w:rsidRPr="005D4ED1">
              <w:rPr>
                <w:rFonts w:ascii="Noto Sans" w:hAnsi="Noto Sans" w:cs="Noto Sans"/>
                <w:b/>
                <w:bCs/>
                <w:color w:val="000000"/>
                <w:sz w:val="20"/>
                <w:szCs w:val="20"/>
                <w:lang w:val="es-MX" w:eastAsia="es-MX"/>
              </w:rPr>
              <w:t>PAÍS DE ORIGEN</w:t>
            </w:r>
          </w:p>
        </w:tc>
        <w:tc>
          <w:tcPr>
            <w:tcW w:w="851" w:type="dxa"/>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309D9A21" w14:textId="77777777" w:rsidR="005D4ED1" w:rsidRPr="005D4ED1" w:rsidRDefault="005D4ED1" w:rsidP="009D6B2E">
            <w:pPr>
              <w:jc w:val="center"/>
              <w:rPr>
                <w:rFonts w:ascii="Noto Sans" w:hAnsi="Noto Sans" w:cs="Noto Sans"/>
                <w:b/>
                <w:bCs/>
                <w:color w:val="000000"/>
                <w:sz w:val="20"/>
                <w:szCs w:val="20"/>
                <w:lang w:val="es-MX" w:eastAsia="es-MX"/>
              </w:rPr>
            </w:pPr>
            <w:r w:rsidRPr="005D4ED1">
              <w:rPr>
                <w:rFonts w:ascii="Noto Sans" w:hAnsi="Noto Sans" w:cs="Noto Sans"/>
                <w:b/>
                <w:bCs/>
                <w:color w:val="000000"/>
                <w:sz w:val="20"/>
                <w:szCs w:val="20"/>
                <w:lang w:val="es-MX" w:eastAsia="es-MX"/>
              </w:rPr>
              <w:t>PRECIO UNITARIO</w:t>
            </w:r>
          </w:p>
        </w:tc>
        <w:tc>
          <w:tcPr>
            <w:tcW w:w="850" w:type="dxa"/>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292EA853" w14:textId="77777777" w:rsidR="005D4ED1" w:rsidRPr="005D4ED1" w:rsidRDefault="005D4ED1" w:rsidP="009D6B2E">
            <w:pPr>
              <w:jc w:val="center"/>
              <w:rPr>
                <w:rFonts w:ascii="Noto Sans" w:hAnsi="Noto Sans" w:cs="Noto Sans"/>
                <w:b/>
                <w:bCs/>
                <w:color w:val="000000"/>
                <w:sz w:val="20"/>
                <w:szCs w:val="20"/>
                <w:lang w:val="es-MX" w:eastAsia="es-MX"/>
              </w:rPr>
            </w:pPr>
            <w:r w:rsidRPr="005D4ED1">
              <w:rPr>
                <w:rFonts w:ascii="Noto Sans" w:hAnsi="Noto Sans" w:cs="Noto Sans"/>
                <w:b/>
                <w:bCs/>
                <w:color w:val="000000"/>
                <w:sz w:val="20"/>
                <w:szCs w:val="20"/>
                <w:lang w:val="es-MX" w:eastAsia="es-MX"/>
              </w:rPr>
              <w:t>TOTAL MÍNIMO</w:t>
            </w:r>
          </w:p>
        </w:tc>
        <w:tc>
          <w:tcPr>
            <w:tcW w:w="850" w:type="dxa"/>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7DFC44CD" w14:textId="77777777" w:rsidR="005D4ED1" w:rsidRPr="005D4ED1" w:rsidRDefault="005D4ED1" w:rsidP="009D6B2E">
            <w:pPr>
              <w:jc w:val="center"/>
              <w:rPr>
                <w:rFonts w:ascii="Noto Sans" w:hAnsi="Noto Sans" w:cs="Noto Sans"/>
                <w:b/>
                <w:bCs/>
                <w:color w:val="000000"/>
                <w:sz w:val="20"/>
                <w:szCs w:val="20"/>
                <w:lang w:val="es-MX" w:eastAsia="es-MX"/>
              </w:rPr>
            </w:pPr>
            <w:r w:rsidRPr="005D4ED1">
              <w:rPr>
                <w:rFonts w:ascii="Noto Sans" w:hAnsi="Noto Sans" w:cs="Noto Sans"/>
                <w:b/>
                <w:bCs/>
                <w:color w:val="000000"/>
                <w:sz w:val="20"/>
                <w:szCs w:val="20"/>
                <w:lang w:val="es-MX" w:eastAsia="es-MX"/>
              </w:rPr>
              <w:t>TOTAL MÁXIMO</w:t>
            </w:r>
          </w:p>
        </w:tc>
      </w:tr>
      <w:tr w:rsidR="005D4ED1" w:rsidRPr="005D4ED1" w14:paraId="5680F894" w14:textId="77777777" w:rsidTr="009D6B2E">
        <w:trPr>
          <w:trHeight w:val="1215"/>
          <w:jc w:val="center"/>
        </w:trPr>
        <w:tc>
          <w:tcPr>
            <w:tcW w:w="31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2A6B2" w14:textId="77777777" w:rsidR="005D4ED1" w:rsidRPr="005D4ED1" w:rsidRDefault="005D4ED1" w:rsidP="005D4ED1">
            <w:pPr>
              <w:rPr>
                <w:rFonts w:ascii="Noto Sans" w:hAnsi="Noto Sans" w:cs="Noto Sans"/>
                <w:bCs/>
                <w:color w:val="000000"/>
                <w:sz w:val="20"/>
                <w:szCs w:val="20"/>
                <w:lang w:val="es-MX" w:eastAsia="es-MX"/>
              </w:rPr>
            </w:pPr>
            <w:r w:rsidRPr="005D4ED1">
              <w:rPr>
                <w:rFonts w:ascii="Noto Sans" w:hAnsi="Noto Sans" w:cs="Noto Sans"/>
                <w:bCs/>
                <w:color w:val="000000"/>
                <w:sz w:val="20"/>
                <w:szCs w:val="20"/>
                <w:lang w:val="es-MX" w:eastAsia="es-MX"/>
              </w:rPr>
              <w:t>SOLUCIÓN BASE ALCOHOL (SBA) CONCENTRACIÓN DEL 70% O MÁS V/V DE ALCOHOL ETÍLICO O ISOPROPÍLICO LÍQUIDO, GEL O ESPUMA.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1E19E" w14:textId="77777777" w:rsidR="005D4ED1" w:rsidRPr="005D4ED1" w:rsidRDefault="005D4ED1" w:rsidP="009D6B2E">
            <w:pPr>
              <w:jc w:val="center"/>
              <w:rPr>
                <w:rFonts w:ascii="Noto Sans" w:hAnsi="Noto Sans" w:cs="Noto Sans"/>
                <w:color w:val="000000"/>
                <w:sz w:val="20"/>
                <w:szCs w:val="20"/>
                <w:lang w:val="es-MX" w:eastAsia="es-MX"/>
              </w:rPr>
            </w:pPr>
            <w:r w:rsidRPr="005D4ED1">
              <w:rPr>
                <w:rFonts w:ascii="Noto Sans" w:hAnsi="Noto Sans" w:cs="Noto Sans"/>
                <w:color w:val="000000"/>
                <w:sz w:val="20"/>
                <w:szCs w:val="20"/>
                <w:lang w:val="es-MX" w:eastAsia="es-MX"/>
              </w:rPr>
              <w:t>LT.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933E7" w14:textId="77777777" w:rsidR="005D4ED1" w:rsidRPr="005D4ED1" w:rsidRDefault="005D4ED1" w:rsidP="009D6B2E">
            <w:pPr>
              <w:jc w:val="center"/>
              <w:rPr>
                <w:rFonts w:ascii="Noto Sans" w:hAnsi="Noto Sans" w:cs="Noto Sans"/>
                <w:color w:val="000000"/>
                <w:sz w:val="20"/>
                <w:szCs w:val="20"/>
                <w:lang w:val="es-MX" w:eastAsia="es-MX"/>
              </w:rPr>
            </w:pPr>
            <w:r w:rsidRPr="005D4ED1">
              <w:rPr>
                <w:rFonts w:ascii="Noto Sans" w:hAnsi="Noto Sans" w:cs="Noto Sans"/>
                <w:color w:val="000000"/>
                <w:sz w:val="20"/>
                <w:szCs w:val="20"/>
                <w:lang w:val="es-MX" w:eastAsia="es-MX"/>
              </w:rPr>
              <w:t>1,952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90606" w14:textId="77777777" w:rsidR="005D4ED1" w:rsidRPr="005D4ED1" w:rsidRDefault="005D4ED1" w:rsidP="009D6B2E">
            <w:pPr>
              <w:jc w:val="center"/>
              <w:rPr>
                <w:rFonts w:ascii="Noto Sans" w:hAnsi="Noto Sans" w:cs="Noto Sans"/>
                <w:color w:val="000000"/>
                <w:sz w:val="20"/>
                <w:szCs w:val="20"/>
                <w:lang w:val="es-MX" w:eastAsia="es-MX"/>
              </w:rPr>
            </w:pPr>
            <w:r w:rsidRPr="005D4ED1">
              <w:rPr>
                <w:rFonts w:ascii="Noto Sans" w:hAnsi="Noto Sans" w:cs="Noto Sans"/>
                <w:color w:val="000000"/>
                <w:sz w:val="20"/>
                <w:szCs w:val="20"/>
                <w:lang w:val="es-MX" w:eastAsia="es-MX"/>
              </w:rPr>
              <w:t>4,310</w:t>
            </w:r>
          </w:p>
        </w:tc>
        <w:tc>
          <w:tcPr>
            <w:tcW w:w="992" w:type="dxa"/>
            <w:tcBorders>
              <w:top w:val="single" w:sz="4" w:space="0" w:color="auto"/>
              <w:left w:val="single" w:sz="4" w:space="0" w:color="auto"/>
              <w:bottom w:val="single" w:sz="4" w:space="0" w:color="auto"/>
              <w:right w:val="single" w:sz="4" w:space="0" w:color="auto"/>
            </w:tcBorders>
          </w:tcPr>
          <w:p w14:paraId="6C08FD9A" w14:textId="77777777" w:rsidR="005D4ED1" w:rsidRPr="005D4ED1" w:rsidRDefault="005D4ED1" w:rsidP="009D6B2E">
            <w:pPr>
              <w:jc w:val="center"/>
              <w:rPr>
                <w:rFonts w:ascii="Noto Sans" w:hAnsi="Noto Sans" w:cs="Noto Sans"/>
                <w:color w:val="000000"/>
                <w:sz w:val="20"/>
                <w:szCs w:val="20"/>
                <w:lang w:val="es-MX" w:eastAsia="es-MX"/>
              </w:rPr>
            </w:pPr>
          </w:p>
        </w:tc>
        <w:tc>
          <w:tcPr>
            <w:tcW w:w="992" w:type="dxa"/>
            <w:tcBorders>
              <w:top w:val="single" w:sz="4" w:space="0" w:color="auto"/>
              <w:left w:val="single" w:sz="4" w:space="0" w:color="auto"/>
              <w:bottom w:val="single" w:sz="4" w:space="0" w:color="auto"/>
              <w:right w:val="single" w:sz="4" w:space="0" w:color="auto"/>
            </w:tcBorders>
          </w:tcPr>
          <w:p w14:paraId="2FF5EC97" w14:textId="77777777" w:rsidR="005D4ED1" w:rsidRPr="005D4ED1" w:rsidRDefault="005D4ED1" w:rsidP="009D6B2E">
            <w:pPr>
              <w:jc w:val="center"/>
              <w:rPr>
                <w:rFonts w:ascii="Noto Sans" w:hAnsi="Noto Sans" w:cs="Noto Sans"/>
                <w:color w:val="000000"/>
                <w:sz w:val="20"/>
                <w:szCs w:val="20"/>
                <w:lang w:val="es-MX" w:eastAsia="es-MX"/>
              </w:rPr>
            </w:pPr>
          </w:p>
        </w:tc>
        <w:tc>
          <w:tcPr>
            <w:tcW w:w="851" w:type="dxa"/>
            <w:tcBorders>
              <w:top w:val="single" w:sz="4" w:space="0" w:color="auto"/>
              <w:left w:val="single" w:sz="4" w:space="0" w:color="auto"/>
              <w:bottom w:val="single" w:sz="4" w:space="0" w:color="auto"/>
              <w:right w:val="single" w:sz="4" w:space="0" w:color="auto"/>
            </w:tcBorders>
          </w:tcPr>
          <w:p w14:paraId="08822936" w14:textId="77777777" w:rsidR="005D4ED1" w:rsidRPr="005D4ED1" w:rsidRDefault="005D4ED1" w:rsidP="009D6B2E">
            <w:pPr>
              <w:jc w:val="center"/>
              <w:rPr>
                <w:rFonts w:ascii="Noto Sans" w:hAnsi="Noto Sans" w:cs="Noto Sans"/>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tcPr>
          <w:p w14:paraId="0473B39E" w14:textId="77777777" w:rsidR="005D4ED1" w:rsidRPr="005D4ED1" w:rsidRDefault="005D4ED1" w:rsidP="009D6B2E">
            <w:pPr>
              <w:jc w:val="center"/>
              <w:rPr>
                <w:rFonts w:ascii="Noto Sans" w:hAnsi="Noto Sans" w:cs="Noto Sans"/>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tcPr>
          <w:p w14:paraId="65BE744F" w14:textId="77777777" w:rsidR="005D4ED1" w:rsidRPr="005D4ED1" w:rsidRDefault="005D4ED1" w:rsidP="009D6B2E">
            <w:pPr>
              <w:jc w:val="center"/>
              <w:rPr>
                <w:rFonts w:ascii="Noto Sans" w:hAnsi="Noto Sans" w:cs="Noto Sans"/>
                <w:color w:val="000000"/>
                <w:sz w:val="20"/>
                <w:szCs w:val="20"/>
                <w:lang w:val="es-MX" w:eastAsia="es-MX"/>
              </w:rPr>
            </w:pPr>
          </w:p>
        </w:tc>
      </w:tr>
      <w:tr w:rsidR="005D4ED1" w:rsidRPr="005D4ED1" w14:paraId="0EEA1B49" w14:textId="77777777" w:rsidTr="009D6B2E">
        <w:trPr>
          <w:trHeight w:val="574"/>
          <w:jc w:val="center"/>
        </w:trPr>
        <w:tc>
          <w:tcPr>
            <w:tcW w:w="31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D259A" w14:textId="77777777" w:rsidR="005D4ED1" w:rsidRPr="005D4ED1" w:rsidRDefault="005D4ED1" w:rsidP="005D4ED1">
            <w:pPr>
              <w:rPr>
                <w:rFonts w:ascii="Noto Sans" w:hAnsi="Noto Sans" w:cs="Noto Sans"/>
                <w:bCs/>
                <w:color w:val="000000"/>
                <w:sz w:val="20"/>
                <w:szCs w:val="20"/>
                <w:lang w:val="es-MX" w:eastAsia="es-MX"/>
              </w:rPr>
            </w:pPr>
            <w:r w:rsidRPr="005D4ED1">
              <w:rPr>
                <w:rFonts w:ascii="Noto Sans" w:hAnsi="Noto Sans" w:cs="Noto Sans"/>
                <w:bCs/>
                <w:color w:val="000000"/>
                <w:sz w:val="20"/>
                <w:szCs w:val="20"/>
                <w:lang w:val="es-MX" w:eastAsia="es-MX"/>
              </w:rPr>
              <w:t xml:space="preserve">GLUCONATO DE CLORHEXIDINA CONCENTRACIÓN MINIMA DEL 4%, SOLO,  CON  ENJUAGUE.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844A2" w14:textId="77777777" w:rsidR="005D4ED1" w:rsidRPr="005D4ED1" w:rsidRDefault="005D4ED1" w:rsidP="009D6B2E">
            <w:pPr>
              <w:jc w:val="center"/>
              <w:rPr>
                <w:rFonts w:ascii="Noto Sans" w:hAnsi="Noto Sans" w:cs="Noto Sans"/>
                <w:color w:val="000000"/>
                <w:sz w:val="20"/>
                <w:szCs w:val="20"/>
                <w:lang w:val="es-MX" w:eastAsia="es-MX"/>
              </w:rPr>
            </w:pPr>
            <w:r w:rsidRPr="005D4ED1">
              <w:rPr>
                <w:rFonts w:ascii="Noto Sans" w:hAnsi="Noto Sans" w:cs="Noto Sans"/>
                <w:color w:val="000000"/>
                <w:sz w:val="20"/>
                <w:szCs w:val="20"/>
                <w:lang w:val="es-MX" w:eastAsia="es-MX"/>
              </w:rPr>
              <w:t>LT.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DE3D4" w14:textId="77777777" w:rsidR="005D4ED1" w:rsidRPr="005D4ED1" w:rsidRDefault="005D4ED1" w:rsidP="009D6B2E">
            <w:pPr>
              <w:jc w:val="center"/>
              <w:rPr>
                <w:rFonts w:ascii="Noto Sans" w:hAnsi="Noto Sans" w:cs="Noto Sans"/>
                <w:color w:val="000000"/>
                <w:sz w:val="20"/>
                <w:szCs w:val="20"/>
                <w:lang w:val="es-MX" w:eastAsia="es-MX"/>
              </w:rPr>
            </w:pPr>
            <w:r w:rsidRPr="005D4ED1">
              <w:rPr>
                <w:rFonts w:ascii="Noto Sans" w:hAnsi="Noto Sans" w:cs="Noto Sans"/>
                <w:color w:val="000000"/>
                <w:sz w:val="20"/>
                <w:szCs w:val="20"/>
                <w:lang w:val="es-MX" w:eastAsia="es-MX"/>
              </w:rPr>
              <w:t>861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A01D9" w14:textId="77777777" w:rsidR="005D4ED1" w:rsidRPr="005D4ED1" w:rsidRDefault="005D4ED1" w:rsidP="009D6B2E">
            <w:pPr>
              <w:jc w:val="center"/>
              <w:rPr>
                <w:rFonts w:ascii="Noto Sans" w:hAnsi="Noto Sans" w:cs="Noto Sans"/>
                <w:color w:val="000000"/>
                <w:sz w:val="20"/>
                <w:szCs w:val="20"/>
                <w:lang w:val="es-MX" w:eastAsia="es-MX"/>
              </w:rPr>
            </w:pPr>
            <w:r w:rsidRPr="005D4ED1">
              <w:rPr>
                <w:rFonts w:ascii="Noto Sans" w:hAnsi="Noto Sans" w:cs="Noto Sans"/>
                <w:color w:val="000000"/>
                <w:sz w:val="20"/>
                <w:szCs w:val="20"/>
                <w:lang w:val="es-MX" w:eastAsia="es-MX"/>
              </w:rPr>
              <w:t>2,152</w:t>
            </w:r>
          </w:p>
        </w:tc>
        <w:tc>
          <w:tcPr>
            <w:tcW w:w="992" w:type="dxa"/>
            <w:tcBorders>
              <w:top w:val="single" w:sz="4" w:space="0" w:color="auto"/>
              <w:left w:val="single" w:sz="4" w:space="0" w:color="auto"/>
              <w:bottom w:val="single" w:sz="4" w:space="0" w:color="auto"/>
              <w:right w:val="single" w:sz="4" w:space="0" w:color="auto"/>
            </w:tcBorders>
          </w:tcPr>
          <w:p w14:paraId="16A5C6C3" w14:textId="77777777" w:rsidR="005D4ED1" w:rsidRPr="005D4ED1" w:rsidRDefault="005D4ED1" w:rsidP="009D6B2E">
            <w:pPr>
              <w:jc w:val="center"/>
              <w:rPr>
                <w:rFonts w:ascii="Noto Sans" w:hAnsi="Noto Sans" w:cs="Noto Sans"/>
                <w:color w:val="000000"/>
                <w:sz w:val="20"/>
                <w:szCs w:val="20"/>
                <w:lang w:val="es-MX" w:eastAsia="es-MX"/>
              </w:rPr>
            </w:pPr>
          </w:p>
        </w:tc>
        <w:tc>
          <w:tcPr>
            <w:tcW w:w="992" w:type="dxa"/>
            <w:tcBorders>
              <w:top w:val="single" w:sz="4" w:space="0" w:color="auto"/>
              <w:left w:val="single" w:sz="4" w:space="0" w:color="auto"/>
              <w:bottom w:val="single" w:sz="4" w:space="0" w:color="auto"/>
              <w:right w:val="single" w:sz="4" w:space="0" w:color="auto"/>
            </w:tcBorders>
          </w:tcPr>
          <w:p w14:paraId="70C6F403" w14:textId="77777777" w:rsidR="005D4ED1" w:rsidRPr="005D4ED1" w:rsidRDefault="005D4ED1" w:rsidP="009D6B2E">
            <w:pPr>
              <w:jc w:val="center"/>
              <w:rPr>
                <w:rFonts w:ascii="Noto Sans" w:hAnsi="Noto Sans" w:cs="Noto Sans"/>
                <w:color w:val="000000"/>
                <w:sz w:val="20"/>
                <w:szCs w:val="20"/>
                <w:lang w:val="es-MX" w:eastAsia="es-MX"/>
              </w:rPr>
            </w:pPr>
          </w:p>
        </w:tc>
        <w:tc>
          <w:tcPr>
            <w:tcW w:w="851" w:type="dxa"/>
            <w:tcBorders>
              <w:top w:val="single" w:sz="4" w:space="0" w:color="auto"/>
              <w:left w:val="single" w:sz="4" w:space="0" w:color="auto"/>
              <w:bottom w:val="single" w:sz="4" w:space="0" w:color="auto"/>
              <w:right w:val="single" w:sz="4" w:space="0" w:color="auto"/>
            </w:tcBorders>
          </w:tcPr>
          <w:p w14:paraId="1B8C1ABE" w14:textId="77777777" w:rsidR="005D4ED1" w:rsidRPr="005D4ED1" w:rsidRDefault="005D4ED1" w:rsidP="009D6B2E">
            <w:pPr>
              <w:jc w:val="center"/>
              <w:rPr>
                <w:rFonts w:ascii="Noto Sans" w:hAnsi="Noto Sans" w:cs="Noto Sans"/>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tcPr>
          <w:p w14:paraId="68EAA40B" w14:textId="77777777" w:rsidR="005D4ED1" w:rsidRPr="005D4ED1" w:rsidRDefault="005D4ED1" w:rsidP="009D6B2E">
            <w:pPr>
              <w:jc w:val="center"/>
              <w:rPr>
                <w:rFonts w:ascii="Noto Sans" w:hAnsi="Noto Sans" w:cs="Noto Sans"/>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tcPr>
          <w:p w14:paraId="0CA41C9B" w14:textId="77777777" w:rsidR="005D4ED1" w:rsidRPr="005D4ED1" w:rsidRDefault="005D4ED1" w:rsidP="009D6B2E">
            <w:pPr>
              <w:jc w:val="center"/>
              <w:rPr>
                <w:rFonts w:ascii="Noto Sans" w:hAnsi="Noto Sans" w:cs="Noto Sans"/>
                <w:color w:val="000000"/>
                <w:sz w:val="20"/>
                <w:szCs w:val="20"/>
                <w:lang w:val="es-MX" w:eastAsia="es-MX"/>
              </w:rPr>
            </w:pPr>
          </w:p>
        </w:tc>
      </w:tr>
      <w:tr w:rsidR="005D4ED1" w:rsidRPr="005D4ED1" w14:paraId="0E83B7AE" w14:textId="77777777" w:rsidTr="009D6B2E">
        <w:trPr>
          <w:trHeight w:val="1109"/>
          <w:jc w:val="center"/>
        </w:trPr>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14:paraId="4625831B" w14:textId="77777777" w:rsidR="005D4ED1" w:rsidRPr="005D4ED1" w:rsidRDefault="005D4ED1" w:rsidP="005D4ED1">
            <w:pPr>
              <w:rPr>
                <w:rFonts w:ascii="Noto Sans" w:hAnsi="Noto Sans" w:cs="Noto Sans"/>
                <w:bCs/>
                <w:color w:val="000000"/>
                <w:sz w:val="20"/>
                <w:szCs w:val="20"/>
                <w:lang w:val="es-MX" w:eastAsia="es-MX"/>
              </w:rPr>
            </w:pPr>
            <w:r w:rsidRPr="005D4ED1">
              <w:rPr>
                <w:rFonts w:ascii="Noto Sans" w:hAnsi="Noto Sans" w:cs="Noto Sans"/>
                <w:bCs/>
                <w:color w:val="000000"/>
                <w:sz w:val="20"/>
                <w:szCs w:val="20"/>
                <w:lang w:val="es-MX" w:eastAsia="es-MX"/>
              </w:rPr>
              <w:t>GLUCONATO DE CLORHEXIDINA CONCENTRACIÓN MÍNIMA AL 0.5% COMBINADO CON ALCOHOL ETÍLICO O  ISOPROPÍLICO, SIN ENJUAGUE.</w:t>
            </w:r>
            <w:r w:rsidRPr="005D4ED1">
              <w:rPr>
                <w:rFonts w:ascii="Noto Sans" w:hAnsi="Noto Sans" w:cs="Noto Sans"/>
                <w:color w:val="000000"/>
                <w:sz w:val="20"/>
                <w:szCs w:val="20"/>
                <w:lang w:eastAsia="es-MX"/>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37681" w14:textId="77777777" w:rsidR="005D4ED1" w:rsidRPr="005D4ED1" w:rsidRDefault="005D4ED1" w:rsidP="009D6B2E">
            <w:pPr>
              <w:jc w:val="center"/>
              <w:rPr>
                <w:rFonts w:ascii="Noto Sans" w:hAnsi="Noto Sans" w:cs="Noto Sans"/>
                <w:color w:val="000000"/>
                <w:sz w:val="20"/>
                <w:szCs w:val="20"/>
                <w:lang w:val="es-MX" w:eastAsia="es-MX"/>
              </w:rPr>
            </w:pPr>
            <w:r w:rsidRPr="005D4ED1">
              <w:rPr>
                <w:rFonts w:ascii="Noto Sans" w:hAnsi="Noto Sans" w:cs="Noto Sans"/>
                <w:color w:val="000000"/>
                <w:sz w:val="20"/>
                <w:szCs w:val="20"/>
                <w:lang w:val="es-MX" w:eastAsia="es-MX"/>
              </w:rPr>
              <w:t>LT.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60894" w14:textId="77777777" w:rsidR="005D4ED1" w:rsidRPr="005D4ED1" w:rsidRDefault="005D4ED1" w:rsidP="009D6B2E">
            <w:pPr>
              <w:jc w:val="center"/>
              <w:rPr>
                <w:rFonts w:ascii="Noto Sans" w:hAnsi="Noto Sans" w:cs="Noto Sans"/>
                <w:color w:val="000000"/>
                <w:sz w:val="20"/>
                <w:szCs w:val="20"/>
                <w:lang w:val="es-MX" w:eastAsia="es-MX"/>
              </w:rPr>
            </w:pPr>
            <w:r w:rsidRPr="005D4ED1">
              <w:rPr>
                <w:rFonts w:ascii="Noto Sans" w:hAnsi="Noto Sans" w:cs="Noto Sans"/>
                <w:color w:val="000000"/>
                <w:sz w:val="20"/>
                <w:szCs w:val="20"/>
                <w:lang w:val="es-MX" w:eastAsia="es-MX"/>
              </w:rPr>
              <w:t>222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40E2C" w14:textId="77777777" w:rsidR="005D4ED1" w:rsidRPr="005D4ED1" w:rsidRDefault="005D4ED1" w:rsidP="009D6B2E">
            <w:pPr>
              <w:jc w:val="center"/>
              <w:rPr>
                <w:rFonts w:ascii="Noto Sans" w:hAnsi="Noto Sans" w:cs="Noto Sans"/>
                <w:color w:val="000000"/>
                <w:sz w:val="20"/>
                <w:szCs w:val="20"/>
                <w:lang w:val="es-MX" w:eastAsia="es-MX"/>
              </w:rPr>
            </w:pPr>
            <w:r w:rsidRPr="005D4ED1">
              <w:rPr>
                <w:rFonts w:ascii="Noto Sans" w:hAnsi="Noto Sans" w:cs="Noto Sans"/>
                <w:color w:val="000000"/>
                <w:sz w:val="20"/>
                <w:szCs w:val="20"/>
                <w:lang w:val="es-MX" w:eastAsia="es-MX"/>
              </w:rPr>
              <w:t>555</w:t>
            </w:r>
          </w:p>
        </w:tc>
        <w:tc>
          <w:tcPr>
            <w:tcW w:w="992" w:type="dxa"/>
            <w:tcBorders>
              <w:top w:val="single" w:sz="4" w:space="0" w:color="auto"/>
              <w:left w:val="single" w:sz="4" w:space="0" w:color="auto"/>
              <w:bottom w:val="single" w:sz="4" w:space="0" w:color="auto"/>
              <w:right w:val="single" w:sz="4" w:space="0" w:color="auto"/>
            </w:tcBorders>
          </w:tcPr>
          <w:p w14:paraId="4EA0AA4A" w14:textId="77777777" w:rsidR="005D4ED1" w:rsidRPr="005D4ED1" w:rsidRDefault="005D4ED1" w:rsidP="009D6B2E">
            <w:pPr>
              <w:jc w:val="center"/>
              <w:rPr>
                <w:rFonts w:ascii="Noto Sans" w:hAnsi="Noto Sans" w:cs="Noto Sans"/>
                <w:color w:val="000000"/>
                <w:sz w:val="20"/>
                <w:szCs w:val="20"/>
                <w:lang w:val="es-MX" w:eastAsia="es-MX"/>
              </w:rPr>
            </w:pPr>
          </w:p>
        </w:tc>
        <w:tc>
          <w:tcPr>
            <w:tcW w:w="992" w:type="dxa"/>
            <w:tcBorders>
              <w:top w:val="single" w:sz="4" w:space="0" w:color="auto"/>
              <w:left w:val="single" w:sz="4" w:space="0" w:color="auto"/>
              <w:bottom w:val="single" w:sz="4" w:space="0" w:color="auto"/>
              <w:right w:val="single" w:sz="4" w:space="0" w:color="auto"/>
            </w:tcBorders>
          </w:tcPr>
          <w:p w14:paraId="04B1BFEA" w14:textId="77777777" w:rsidR="005D4ED1" w:rsidRPr="005D4ED1" w:rsidRDefault="005D4ED1" w:rsidP="009D6B2E">
            <w:pPr>
              <w:jc w:val="center"/>
              <w:rPr>
                <w:rFonts w:ascii="Noto Sans" w:hAnsi="Noto Sans" w:cs="Noto Sans"/>
                <w:color w:val="000000"/>
                <w:sz w:val="20"/>
                <w:szCs w:val="20"/>
                <w:lang w:val="es-MX" w:eastAsia="es-MX"/>
              </w:rPr>
            </w:pPr>
          </w:p>
        </w:tc>
        <w:tc>
          <w:tcPr>
            <w:tcW w:w="851" w:type="dxa"/>
            <w:tcBorders>
              <w:top w:val="single" w:sz="4" w:space="0" w:color="auto"/>
              <w:left w:val="single" w:sz="4" w:space="0" w:color="auto"/>
              <w:bottom w:val="single" w:sz="4" w:space="0" w:color="auto"/>
              <w:right w:val="single" w:sz="4" w:space="0" w:color="auto"/>
            </w:tcBorders>
          </w:tcPr>
          <w:p w14:paraId="321C1E1E" w14:textId="77777777" w:rsidR="005D4ED1" w:rsidRPr="005D4ED1" w:rsidRDefault="005D4ED1" w:rsidP="009D6B2E">
            <w:pPr>
              <w:jc w:val="center"/>
              <w:rPr>
                <w:rFonts w:ascii="Noto Sans" w:hAnsi="Noto Sans" w:cs="Noto Sans"/>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tcPr>
          <w:p w14:paraId="7BBC41E2" w14:textId="77777777" w:rsidR="005D4ED1" w:rsidRPr="005D4ED1" w:rsidRDefault="005D4ED1" w:rsidP="009D6B2E">
            <w:pPr>
              <w:jc w:val="center"/>
              <w:rPr>
                <w:rFonts w:ascii="Noto Sans" w:hAnsi="Noto Sans" w:cs="Noto Sans"/>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tcPr>
          <w:p w14:paraId="003864E8" w14:textId="77777777" w:rsidR="005D4ED1" w:rsidRPr="005D4ED1" w:rsidRDefault="005D4ED1" w:rsidP="009D6B2E">
            <w:pPr>
              <w:jc w:val="center"/>
              <w:rPr>
                <w:rFonts w:ascii="Noto Sans" w:hAnsi="Noto Sans" w:cs="Noto Sans"/>
                <w:color w:val="000000"/>
                <w:sz w:val="20"/>
                <w:szCs w:val="20"/>
                <w:lang w:val="es-MX" w:eastAsia="es-MX"/>
              </w:rPr>
            </w:pPr>
          </w:p>
        </w:tc>
      </w:tr>
      <w:tr w:rsidR="005D4ED1" w:rsidRPr="005D4ED1" w14:paraId="30322360" w14:textId="77777777" w:rsidTr="005D4ED1">
        <w:trPr>
          <w:trHeight w:val="168"/>
          <w:jc w:val="center"/>
        </w:trPr>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14:paraId="1C5A1AD7" w14:textId="77777777" w:rsidR="005D4ED1" w:rsidRPr="005D4ED1" w:rsidRDefault="005D4ED1" w:rsidP="009D6B2E">
            <w:pPr>
              <w:jc w:val="center"/>
              <w:rPr>
                <w:rFonts w:ascii="Noto Sans" w:hAnsi="Noto Sans" w:cs="Noto Sans"/>
                <w:b/>
                <w:bCs/>
                <w:color w:val="000000"/>
                <w:sz w:val="20"/>
                <w:szCs w:val="20"/>
                <w:lang w:val="es-MX" w:eastAsia="es-MX"/>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470C3" w14:textId="77777777" w:rsidR="005D4ED1" w:rsidRPr="005D4ED1" w:rsidRDefault="005D4ED1" w:rsidP="009D6B2E">
            <w:pPr>
              <w:jc w:val="center"/>
              <w:rPr>
                <w:rFonts w:ascii="Noto Sans" w:hAnsi="Noto Sans" w:cs="Noto Sans"/>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6CDB1" w14:textId="77777777" w:rsidR="005D4ED1" w:rsidRPr="005D4ED1" w:rsidRDefault="005D4ED1" w:rsidP="009D6B2E">
            <w:pPr>
              <w:jc w:val="center"/>
              <w:rPr>
                <w:rFonts w:ascii="Noto Sans" w:hAnsi="Noto Sans" w:cs="Noto Sans"/>
                <w:color w:val="000000"/>
                <w:sz w:val="20"/>
                <w:szCs w:val="20"/>
                <w:lang w:val="es-MX"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DEBE0" w14:textId="77777777" w:rsidR="005D4ED1" w:rsidRPr="005D4ED1" w:rsidRDefault="005D4ED1" w:rsidP="009D6B2E">
            <w:pPr>
              <w:jc w:val="center"/>
              <w:rPr>
                <w:rFonts w:ascii="Noto Sans" w:hAnsi="Noto Sans" w:cs="Noto Sans"/>
                <w:color w:val="000000"/>
                <w:sz w:val="20"/>
                <w:szCs w:val="20"/>
                <w:lang w:val="es-MX" w:eastAsia="es-MX"/>
              </w:rPr>
            </w:pPr>
          </w:p>
        </w:tc>
        <w:tc>
          <w:tcPr>
            <w:tcW w:w="992" w:type="dxa"/>
            <w:tcBorders>
              <w:top w:val="single" w:sz="4" w:space="0" w:color="auto"/>
              <w:left w:val="single" w:sz="4" w:space="0" w:color="auto"/>
              <w:bottom w:val="single" w:sz="4" w:space="0" w:color="auto"/>
              <w:right w:val="single" w:sz="4" w:space="0" w:color="auto"/>
            </w:tcBorders>
          </w:tcPr>
          <w:p w14:paraId="103EAB6C" w14:textId="77777777" w:rsidR="005D4ED1" w:rsidRPr="005D4ED1" w:rsidRDefault="005D4ED1" w:rsidP="009D6B2E">
            <w:pPr>
              <w:jc w:val="center"/>
              <w:rPr>
                <w:rFonts w:ascii="Noto Sans" w:hAnsi="Noto Sans" w:cs="Noto Sans"/>
                <w:color w:val="000000"/>
                <w:sz w:val="20"/>
                <w:szCs w:val="20"/>
                <w:lang w:val="es-MX" w:eastAsia="es-MX"/>
              </w:rPr>
            </w:pPr>
          </w:p>
        </w:tc>
        <w:tc>
          <w:tcPr>
            <w:tcW w:w="992" w:type="dxa"/>
            <w:tcBorders>
              <w:top w:val="single" w:sz="4" w:space="0" w:color="auto"/>
              <w:left w:val="single" w:sz="4" w:space="0" w:color="auto"/>
              <w:bottom w:val="single" w:sz="4" w:space="0" w:color="auto"/>
              <w:right w:val="single" w:sz="4" w:space="0" w:color="auto"/>
            </w:tcBorders>
          </w:tcPr>
          <w:p w14:paraId="4F4306CE" w14:textId="77777777" w:rsidR="005D4ED1" w:rsidRPr="005D4ED1" w:rsidRDefault="005D4ED1" w:rsidP="009D6B2E">
            <w:pPr>
              <w:jc w:val="center"/>
              <w:rPr>
                <w:rFonts w:ascii="Noto Sans" w:hAnsi="Noto Sans" w:cs="Noto Sans"/>
                <w:color w:val="000000"/>
                <w:sz w:val="20"/>
                <w:szCs w:val="20"/>
                <w:lang w:val="es-MX" w:eastAsia="es-MX"/>
              </w:rPr>
            </w:pPr>
          </w:p>
        </w:tc>
        <w:tc>
          <w:tcPr>
            <w:tcW w:w="851" w:type="dxa"/>
            <w:tcBorders>
              <w:top w:val="single" w:sz="4" w:space="0" w:color="auto"/>
              <w:left w:val="single" w:sz="4" w:space="0" w:color="auto"/>
              <w:bottom w:val="single" w:sz="4" w:space="0" w:color="auto"/>
              <w:right w:val="single" w:sz="4" w:space="0" w:color="auto"/>
            </w:tcBorders>
          </w:tcPr>
          <w:p w14:paraId="5968EBFE" w14:textId="6E340C09" w:rsidR="005D4ED1" w:rsidRPr="005D4ED1" w:rsidRDefault="005D4ED1" w:rsidP="009D6B2E">
            <w:pPr>
              <w:jc w:val="center"/>
              <w:rPr>
                <w:rFonts w:ascii="Noto Sans" w:hAnsi="Noto Sans" w:cs="Noto Sans"/>
                <w:b/>
                <w:sz w:val="20"/>
                <w:szCs w:val="20"/>
                <w:lang w:val="es-MX" w:eastAsia="es-MX"/>
              </w:rPr>
            </w:pPr>
            <w:r w:rsidRPr="005D4ED1">
              <w:rPr>
                <w:rFonts w:ascii="Noto Sans" w:hAnsi="Noto Sans" w:cs="Noto Sans"/>
                <w:b/>
                <w:sz w:val="20"/>
                <w:szCs w:val="20"/>
                <w:lang w:val="es-MX" w:eastAsia="es-MX"/>
              </w:rPr>
              <w:t>SUBTOTAL</w:t>
            </w:r>
          </w:p>
        </w:tc>
        <w:tc>
          <w:tcPr>
            <w:tcW w:w="850" w:type="dxa"/>
            <w:tcBorders>
              <w:top w:val="single" w:sz="4" w:space="0" w:color="auto"/>
              <w:left w:val="single" w:sz="4" w:space="0" w:color="auto"/>
              <w:bottom w:val="single" w:sz="4" w:space="0" w:color="auto"/>
              <w:right w:val="single" w:sz="4" w:space="0" w:color="auto"/>
            </w:tcBorders>
          </w:tcPr>
          <w:p w14:paraId="29326357" w14:textId="77777777" w:rsidR="005D4ED1" w:rsidRPr="005D4ED1" w:rsidRDefault="005D4ED1" w:rsidP="009D6B2E">
            <w:pPr>
              <w:jc w:val="center"/>
              <w:rPr>
                <w:rFonts w:ascii="Noto Sans" w:hAnsi="Noto Sans" w:cs="Noto Sans"/>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tcPr>
          <w:p w14:paraId="0D19C1F2" w14:textId="77777777" w:rsidR="005D4ED1" w:rsidRPr="005D4ED1" w:rsidRDefault="005D4ED1" w:rsidP="009D6B2E">
            <w:pPr>
              <w:jc w:val="center"/>
              <w:rPr>
                <w:rFonts w:ascii="Noto Sans" w:hAnsi="Noto Sans" w:cs="Noto Sans"/>
                <w:color w:val="000000"/>
                <w:sz w:val="20"/>
                <w:szCs w:val="20"/>
                <w:lang w:val="es-MX" w:eastAsia="es-MX"/>
              </w:rPr>
            </w:pPr>
          </w:p>
        </w:tc>
      </w:tr>
      <w:tr w:rsidR="005D4ED1" w:rsidRPr="005D4ED1" w14:paraId="21F4CD23" w14:textId="77777777" w:rsidTr="005D4ED1">
        <w:trPr>
          <w:trHeight w:val="159"/>
          <w:jc w:val="center"/>
        </w:trPr>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14:paraId="32C67381" w14:textId="77777777" w:rsidR="005D4ED1" w:rsidRPr="005D4ED1" w:rsidRDefault="005D4ED1" w:rsidP="009D6B2E">
            <w:pPr>
              <w:jc w:val="center"/>
              <w:rPr>
                <w:rFonts w:ascii="Noto Sans" w:hAnsi="Noto Sans" w:cs="Noto Sans"/>
                <w:b/>
                <w:bCs/>
                <w:color w:val="000000"/>
                <w:sz w:val="20"/>
                <w:szCs w:val="20"/>
                <w:lang w:val="es-MX" w:eastAsia="es-MX"/>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9FAA7" w14:textId="77777777" w:rsidR="005D4ED1" w:rsidRPr="005D4ED1" w:rsidRDefault="005D4ED1" w:rsidP="009D6B2E">
            <w:pPr>
              <w:jc w:val="center"/>
              <w:rPr>
                <w:rFonts w:ascii="Noto Sans" w:hAnsi="Noto Sans" w:cs="Noto Sans"/>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8386" w14:textId="77777777" w:rsidR="005D4ED1" w:rsidRPr="005D4ED1" w:rsidRDefault="005D4ED1" w:rsidP="009D6B2E">
            <w:pPr>
              <w:jc w:val="center"/>
              <w:rPr>
                <w:rFonts w:ascii="Noto Sans" w:hAnsi="Noto Sans" w:cs="Noto Sans"/>
                <w:color w:val="000000"/>
                <w:sz w:val="20"/>
                <w:szCs w:val="20"/>
                <w:lang w:val="es-MX"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FA7FC" w14:textId="77777777" w:rsidR="005D4ED1" w:rsidRPr="005D4ED1" w:rsidRDefault="005D4ED1" w:rsidP="009D6B2E">
            <w:pPr>
              <w:jc w:val="center"/>
              <w:rPr>
                <w:rFonts w:ascii="Noto Sans" w:hAnsi="Noto Sans" w:cs="Noto Sans"/>
                <w:color w:val="000000"/>
                <w:sz w:val="20"/>
                <w:szCs w:val="20"/>
                <w:lang w:val="es-MX" w:eastAsia="es-MX"/>
              </w:rPr>
            </w:pPr>
          </w:p>
        </w:tc>
        <w:tc>
          <w:tcPr>
            <w:tcW w:w="992" w:type="dxa"/>
            <w:tcBorders>
              <w:top w:val="single" w:sz="4" w:space="0" w:color="auto"/>
              <w:left w:val="single" w:sz="4" w:space="0" w:color="auto"/>
              <w:bottom w:val="single" w:sz="4" w:space="0" w:color="auto"/>
              <w:right w:val="single" w:sz="4" w:space="0" w:color="auto"/>
            </w:tcBorders>
          </w:tcPr>
          <w:p w14:paraId="769C6C80" w14:textId="77777777" w:rsidR="005D4ED1" w:rsidRPr="005D4ED1" w:rsidRDefault="005D4ED1" w:rsidP="009D6B2E">
            <w:pPr>
              <w:jc w:val="center"/>
              <w:rPr>
                <w:rFonts w:ascii="Noto Sans" w:hAnsi="Noto Sans" w:cs="Noto Sans"/>
                <w:color w:val="000000"/>
                <w:sz w:val="20"/>
                <w:szCs w:val="20"/>
                <w:lang w:val="es-MX" w:eastAsia="es-MX"/>
              </w:rPr>
            </w:pPr>
          </w:p>
        </w:tc>
        <w:tc>
          <w:tcPr>
            <w:tcW w:w="992" w:type="dxa"/>
            <w:tcBorders>
              <w:top w:val="single" w:sz="4" w:space="0" w:color="auto"/>
              <w:left w:val="single" w:sz="4" w:space="0" w:color="auto"/>
              <w:bottom w:val="single" w:sz="4" w:space="0" w:color="auto"/>
              <w:right w:val="single" w:sz="4" w:space="0" w:color="auto"/>
            </w:tcBorders>
          </w:tcPr>
          <w:p w14:paraId="69FB5160" w14:textId="77777777" w:rsidR="005D4ED1" w:rsidRPr="005D4ED1" w:rsidRDefault="005D4ED1" w:rsidP="009D6B2E">
            <w:pPr>
              <w:jc w:val="center"/>
              <w:rPr>
                <w:rFonts w:ascii="Noto Sans" w:hAnsi="Noto Sans" w:cs="Noto Sans"/>
                <w:color w:val="000000"/>
                <w:sz w:val="20"/>
                <w:szCs w:val="20"/>
                <w:lang w:val="es-MX" w:eastAsia="es-MX"/>
              </w:rPr>
            </w:pPr>
          </w:p>
        </w:tc>
        <w:tc>
          <w:tcPr>
            <w:tcW w:w="851" w:type="dxa"/>
            <w:tcBorders>
              <w:top w:val="single" w:sz="4" w:space="0" w:color="auto"/>
              <w:left w:val="single" w:sz="4" w:space="0" w:color="auto"/>
              <w:bottom w:val="single" w:sz="4" w:space="0" w:color="auto"/>
              <w:right w:val="single" w:sz="4" w:space="0" w:color="auto"/>
            </w:tcBorders>
          </w:tcPr>
          <w:p w14:paraId="696DB8D9" w14:textId="5DBE951A" w:rsidR="005D4ED1" w:rsidRPr="005D4ED1" w:rsidRDefault="005D4ED1" w:rsidP="009D6B2E">
            <w:pPr>
              <w:jc w:val="center"/>
              <w:rPr>
                <w:rFonts w:ascii="Noto Sans" w:hAnsi="Noto Sans" w:cs="Noto Sans"/>
                <w:b/>
                <w:sz w:val="20"/>
                <w:szCs w:val="20"/>
                <w:lang w:val="es-MX" w:eastAsia="es-MX"/>
              </w:rPr>
            </w:pPr>
            <w:r w:rsidRPr="005D4ED1">
              <w:rPr>
                <w:rFonts w:ascii="Noto Sans" w:hAnsi="Noto Sans" w:cs="Noto Sans"/>
                <w:b/>
                <w:sz w:val="20"/>
                <w:szCs w:val="20"/>
                <w:lang w:val="es-MX" w:eastAsia="es-MX"/>
              </w:rPr>
              <w:t>IVA</w:t>
            </w:r>
          </w:p>
        </w:tc>
        <w:tc>
          <w:tcPr>
            <w:tcW w:w="850" w:type="dxa"/>
            <w:tcBorders>
              <w:top w:val="single" w:sz="4" w:space="0" w:color="auto"/>
              <w:left w:val="single" w:sz="4" w:space="0" w:color="auto"/>
              <w:bottom w:val="single" w:sz="4" w:space="0" w:color="auto"/>
              <w:right w:val="single" w:sz="4" w:space="0" w:color="auto"/>
            </w:tcBorders>
          </w:tcPr>
          <w:p w14:paraId="31594908" w14:textId="77777777" w:rsidR="005D4ED1" w:rsidRPr="005D4ED1" w:rsidRDefault="005D4ED1" w:rsidP="009D6B2E">
            <w:pPr>
              <w:jc w:val="center"/>
              <w:rPr>
                <w:rFonts w:ascii="Noto Sans" w:hAnsi="Noto Sans" w:cs="Noto Sans"/>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tcPr>
          <w:p w14:paraId="49537679" w14:textId="77777777" w:rsidR="005D4ED1" w:rsidRPr="005D4ED1" w:rsidRDefault="005D4ED1" w:rsidP="009D6B2E">
            <w:pPr>
              <w:jc w:val="center"/>
              <w:rPr>
                <w:rFonts w:ascii="Noto Sans" w:hAnsi="Noto Sans" w:cs="Noto Sans"/>
                <w:color w:val="000000"/>
                <w:sz w:val="20"/>
                <w:szCs w:val="20"/>
                <w:lang w:val="es-MX" w:eastAsia="es-MX"/>
              </w:rPr>
            </w:pPr>
          </w:p>
        </w:tc>
      </w:tr>
      <w:tr w:rsidR="005D4ED1" w:rsidRPr="005D4ED1" w14:paraId="6E6D326A" w14:textId="77777777" w:rsidTr="005D4ED1">
        <w:trPr>
          <w:trHeight w:val="53"/>
          <w:jc w:val="center"/>
        </w:trPr>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14:paraId="741C419F" w14:textId="77777777" w:rsidR="005D4ED1" w:rsidRPr="005D4ED1" w:rsidRDefault="005D4ED1" w:rsidP="009D6B2E">
            <w:pPr>
              <w:jc w:val="center"/>
              <w:rPr>
                <w:rFonts w:ascii="Noto Sans" w:hAnsi="Noto Sans" w:cs="Noto Sans"/>
                <w:b/>
                <w:bCs/>
                <w:color w:val="000000"/>
                <w:sz w:val="20"/>
                <w:szCs w:val="20"/>
                <w:lang w:val="es-MX" w:eastAsia="es-MX"/>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E7023" w14:textId="77777777" w:rsidR="005D4ED1" w:rsidRPr="005D4ED1" w:rsidRDefault="005D4ED1" w:rsidP="009D6B2E">
            <w:pPr>
              <w:jc w:val="center"/>
              <w:rPr>
                <w:rFonts w:ascii="Noto Sans" w:hAnsi="Noto Sans" w:cs="Noto Sans"/>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0E6D2" w14:textId="77777777" w:rsidR="005D4ED1" w:rsidRPr="005D4ED1" w:rsidRDefault="005D4ED1" w:rsidP="009D6B2E">
            <w:pPr>
              <w:jc w:val="center"/>
              <w:rPr>
                <w:rFonts w:ascii="Noto Sans" w:hAnsi="Noto Sans" w:cs="Noto Sans"/>
                <w:color w:val="000000"/>
                <w:sz w:val="20"/>
                <w:szCs w:val="20"/>
                <w:lang w:val="es-MX" w:eastAsia="es-MX"/>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40D15" w14:textId="77777777" w:rsidR="005D4ED1" w:rsidRPr="005D4ED1" w:rsidRDefault="005D4ED1" w:rsidP="009D6B2E">
            <w:pPr>
              <w:jc w:val="center"/>
              <w:rPr>
                <w:rFonts w:ascii="Noto Sans" w:hAnsi="Noto Sans" w:cs="Noto Sans"/>
                <w:color w:val="000000"/>
                <w:sz w:val="20"/>
                <w:szCs w:val="20"/>
                <w:lang w:val="es-MX" w:eastAsia="es-MX"/>
              </w:rPr>
            </w:pPr>
          </w:p>
        </w:tc>
        <w:tc>
          <w:tcPr>
            <w:tcW w:w="992" w:type="dxa"/>
            <w:tcBorders>
              <w:top w:val="single" w:sz="4" w:space="0" w:color="auto"/>
              <w:left w:val="single" w:sz="4" w:space="0" w:color="auto"/>
              <w:bottom w:val="single" w:sz="4" w:space="0" w:color="auto"/>
              <w:right w:val="single" w:sz="4" w:space="0" w:color="auto"/>
            </w:tcBorders>
          </w:tcPr>
          <w:p w14:paraId="1106D625" w14:textId="77777777" w:rsidR="005D4ED1" w:rsidRPr="005D4ED1" w:rsidRDefault="005D4ED1" w:rsidP="009D6B2E">
            <w:pPr>
              <w:jc w:val="center"/>
              <w:rPr>
                <w:rFonts w:ascii="Noto Sans" w:hAnsi="Noto Sans" w:cs="Noto Sans"/>
                <w:color w:val="000000"/>
                <w:sz w:val="20"/>
                <w:szCs w:val="20"/>
                <w:lang w:val="es-MX" w:eastAsia="es-MX"/>
              </w:rPr>
            </w:pPr>
          </w:p>
        </w:tc>
        <w:tc>
          <w:tcPr>
            <w:tcW w:w="992" w:type="dxa"/>
            <w:tcBorders>
              <w:top w:val="single" w:sz="4" w:space="0" w:color="auto"/>
              <w:left w:val="single" w:sz="4" w:space="0" w:color="auto"/>
              <w:bottom w:val="single" w:sz="4" w:space="0" w:color="auto"/>
              <w:right w:val="single" w:sz="4" w:space="0" w:color="auto"/>
            </w:tcBorders>
          </w:tcPr>
          <w:p w14:paraId="4E51F220" w14:textId="77777777" w:rsidR="005D4ED1" w:rsidRPr="005D4ED1" w:rsidRDefault="005D4ED1" w:rsidP="009D6B2E">
            <w:pPr>
              <w:jc w:val="center"/>
              <w:rPr>
                <w:rFonts w:ascii="Noto Sans" w:hAnsi="Noto Sans" w:cs="Noto Sans"/>
                <w:color w:val="000000"/>
                <w:sz w:val="20"/>
                <w:szCs w:val="20"/>
                <w:lang w:val="es-MX" w:eastAsia="es-MX"/>
              </w:rPr>
            </w:pPr>
          </w:p>
        </w:tc>
        <w:tc>
          <w:tcPr>
            <w:tcW w:w="851" w:type="dxa"/>
            <w:tcBorders>
              <w:top w:val="single" w:sz="4" w:space="0" w:color="auto"/>
              <w:left w:val="single" w:sz="4" w:space="0" w:color="auto"/>
              <w:bottom w:val="single" w:sz="4" w:space="0" w:color="auto"/>
              <w:right w:val="single" w:sz="4" w:space="0" w:color="auto"/>
            </w:tcBorders>
          </w:tcPr>
          <w:p w14:paraId="38C2A7AB" w14:textId="736AEC92" w:rsidR="005D4ED1" w:rsidRPr="005D4ED1" w:rsidRDefault="005D4ED1" w:rsidP="009D6B2E">
            <w:pPr>
              <w:jc w:val="center"/>
              <w:rPr>
                <w:rFonts w:ascii="Noto Sans" w:hAnsi="Noto Sans" w:cs="Noto Sans"/>
                <w:b/>
                <w:sz w:val="20"/>
                <w:szCs w:val="20"/>
                <w:lang w:val="es-MX" w:eastAsia="es-MX"/>
              </w:rPr>
            </w:pPr>
            <w:r w:rsidRPr="005D4ED1">
              <w:rPr>
                <w:rFonts w:ascii="Noto Sans" w:hAnsi="Noto Sans" w:cs="Noto Sans"/>
                <w:b/>
                <w:sz w:val="20"/>
                <w:szCs w:val="20"/>
                <w:lang w:val="es-MX" w:eastAsia="es-MX"/>
              </w:rPr>
              <w:t>TOTAL</w:t>
            </w:r>
          </w:p>
        </w:tc>
        <w:tc>
          <w:tcPr>
            <w:tcW w:w="850" w:type="dxa"/>
            <w:tcBorders>
              <w:top w:val="single" w:sz="4" w:space="0" w:color="auto"/>
              <w:left w:val="single" w:sz="4" w:space="0" w:color="auto"/>
              <w:bottom w:val="single" w:sz="4" w:space="0" w:color="auto"/>
              <w:right w:val="single" w:sz="4" w:space="0" w:color="auto"/>
            </w:tcBorders>
          </w:tcPr>
          <w:p w14:paraId="1EA71022" w14:textId="77777777" w:rsidR="005D4ED1" w:rsidRPr="005D4ED1" w:rsidRDefault="005D4ED1" w:rsidP="009D6B2E">
            <w:pPr>
              <w:jc w:val="center"/>
              <w:rPr>
                <w:rFonts w:ascii="Noto Sans" w:hAnsi="Noto Sans" w:cs="Noto Sans"/>
                <w:color w:val="000000"/>
                <w:sz w:val="20"/>
                <w:szCs w:val="20"/>
                <w:lang w:val="es-MX" w:eastAsia="es-MX"/>
              </w:rPr>
            </w:pPr>
          </w:p>
        </w:tc>
        <w:tc>
          <w:tcPr>
            <w:tcW w:w="850" w:type="dxa"/>
            <w:tcBorders>
              <w:top w:val="single" w:sz="4" w:space="0" w:color="auto"/>
              <w:left w:val="single" w:sz="4" w:space="0" w:color="auto"/>
              <w:bottom w:val="single" w:sz="4" w:space="0" w:color="auto"/>
              <w:right w:val="single" w:sz="4" w:space="0" w:color="auto"/>
            </w:tcBorders>
          </w:tcPr>
          <w:p w14:paraId="0A22A6FF" w14:textId="77777777" w:rsidR="005D4ED1" w:rsidRPr="005D4ED1" w:rsidRDefault="005D4ED1" w:rsidP="009D6B2E">
            <w:pPr>
              <w:jc w:val="center"/>
              <w:rPr>
                <w:rFonts w:ascii="Noto Sans" w:hAnsi="Noto Sans" w:cs="Noto Sans"/>
                <w:color w:val="000000"/>
                <w:sz w:val="20"/>
                <w:szCs w:val="20"/>
                <w:lang w:val="es-MX" w:eastAsia="es-MX"/>
              </w:rPr>
            </w:pPr>
          </w:p>
        </w:tc>
      </w:tr>
    </w:tbl>
    <w:p w14:paraId="1EA2086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NOTA: EXPRESAR EN LETRA EL PRECIO TOTAL DE LA PROPOSICIÓN </w:t>
      </w:r>
    </w:p>
    <w:p w14:paraId="4DE030CD" w14:textId="051FDB96"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Y QUE LOS PRECIOS OFERTADOS PERMANECERÁN FIJOS DU</w:t>
      </w:r>
      <w:r w:rsidR="005D4ED1">
        <w:rPr>
          <w:rFonts w:ascii="Noto Sans" w:hAnsi="Noto Sans" w:cs="Noto Sans"/>
          <w:sz w:val="20"/>
          <w:szCs w:val="20"/>
        </w:rPr>
        <w:t>RANTE LA VIGENCIA DEL CONTRATO.</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EB6CA9" w:rsidRPr="00B168D4" w14:paraId="79BB2C80" w14:textId="77777777" w:rsidTr="00EB6CA9">
        <w:trPr>
          <w:tblCellSpacing w:w="20" w:type="dxa"/>
        </w:trPr>
        <w:tc>
          <w:tcPr>
            <w:tcW w:w="2337" w:type="pct"/>
            <w:shd w:val="clear" w:color="auto" w:fill="FF99CC"/>
          </w:tcPr>
          <w:p w14:paraId="2CBD089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NOMBRE DEL REPRESENTANTE LEGAL</w:t>
            </w:r>
          </w:p>
        </w:tc>
        <w:tc>
          <w:tcPr>
            <w:tcW w:w="2614" w:type="pct"/>
            <w:shd w:val="clear" w:color="auto" w:fill="FF99CC"/>
          </w:tcPr>
          <w:p w14:paraId="6AFFFDD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FIRMA DEL REPRESENTANTE LEGAL</w:t>
            </w:r>
          </w:p>
        </w:tc>
      </w:tr>
    </w:tbl>
    <w:p w14:paraId="52BD88E2" w14:textId="1D5C7EA9" w:rsidR="00EB6CA9" w:rsidRPr="00B168D4" w:rsidRDefault="00EB6CA9" w:rsidP="005D4ED1">
      <w:pPr>
        <w:rPr>
          <w:rFonts w:ascii="Noto Sans" w:hAnsi="Noto Sans" w:cs="Noto Sans"/>
          <w:sz w:val="20"/>
          <w:szCs w:val="20"/>
        </w:rPr>
      </w:pPr>
    </w:p>
    <w:p w14:paraId="7C39F314" w14:textId="631B28EE"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lastRenderedPageBreak/>
        <w:t>FORMATO NO. 8</w:t>
      </w:r>
    </w:p>
    <w:p w14:paraId="562F3A07" w14:textId="682449DC" w:rsidR="00EB6CA9" w:rsidRPr="003C2FD6" w:rsidRDefault="003C2FD6" w:rsidP="003C2FD6">
      <w:pPr>
        <w:jc w:val="center"/>
        <w:rPr>
          <w:rFonts w:ascii="Noto Sans" w:hAnsi="Noto Sans" w:cs="Noto Sans"/>
          <w:b/>
          <w:sz w:val="20"/>
          <w:szCs w:val="20"/>
        </w:rPr>
      </w:pPr>
      <w:r w:rsidRPr="003C2FD6">
        <w:rPr>
          <w:rFonts w:ascii="Noto Sans" w:hAnsi="Noto Sans" w:cs="Noto Sans"/>
          <w:b/>
          <w:sz w:val="20"/>
          <w:szCs w:val="20"/>
        </w:rPr>
        <w:t>RELACIÓN DE DOCUMENTOS QUE DEBERÁ ENVIAR EL LICITANTE</w:t>
      </w:r>
    </w:p>
    <w:p w14:paraId="6CD210CE" w14:textId="77777777" w:rsidR="00EB6CA9" w:rsidRPr="00B168D4" w:rsidRDefault="00EB6CA9" w:rsidP="00D948CD">
      <w:pPr>
        <w:jc w:val="both"/>
        <w:rPr>
          <w:rFonts w:ascii="Noto Sans" w:hAnsi="Noto Sans" w:cs="Noto Sans"/>
          <w:sz w:val="20"/>
          <w:szCs w:val="20"/>
        </w:rPr>
      </w:pPr>
    </w:p>
    <w:p w14:paraId="51DBAF1D" w14:textId="08814CF9" w:rsidR="00EB6CA9" w:rsidRPr="00572997" w:rsidRDefault="00EB6CA9" w:rsidP="00D948CD">
      <w:pPr>
        <w:jc w:val="both"/>
        <w:rPr>
          <w:rFonts w:ascii="Noto Sans" w:hAnsi="Noto Sans" w:cs="Noto Sans"/>
          <w:sz w:val="20"/>
          <w:szCs w:val="20"/>
        </w:rPr>
      </w:pPr>
      <w:r w:rsidRPr="00572997">
        <w:rPr>
          <w:rFonts w:ascii="Noto Sans" w:hAnsi="Noto Sans" w:cs="Noto Sans"/>
          <w:b/>
          <w:sz w:val="20"/>
          <w:szCs w:val="20"/>
        </w:rPr>
        <w:t>4.1 Documentación legal vigente que de</w:t>
      </w:r>
      <w:r w:rsidR="00572997" w:rsidRPr="00572997">
        <w:rPr>
          <w:rFonts w:ascii="Noto Sans" w:hAnsi="Noto Sans" w:cs="Noto Sans"/>
          <w:b/>
          <w:sz w:val="20"/>
          <w:szCs w:val="20"/>
        </w:rPr>
        <w:t>berán de</w:t>
      </w:r>
      <w:r w:rsidRPr="00572997">
        <w:rPr>
          <w:rFonts w:ascii="Noto Sans" w:hAnsi="Noto Sans" w:cs="Noto Sans"/>
          <w:b/>
          <w:sz w:val="20"/>
          <w:szCs w:val="20"/>
        </w:rPr>
        <w:t xml:space="preserve"> presentar los licitantes participantes</w:t>
      </w:r>
      <w:r w:rsidR="00572997">
        <w:rPr>
          <w:rFonts w:ascii="Noto Sans" w:hAnsi="Noto Sans" w:cs="Noto Sans"/>
          <w:sz w:val="20"/>
          <w:szCs w:val="20"/>
        </w:rPr>
        <w:t>:</w:t>
      </w:r>
      <w:r w:rsidRPr="00572997">
        <w:rPr>
          <w:rFonts w:ascii="Noto Sans" w:hAnsi="Noto Sans" w:cs="Noto Sans"/>
          <w:sz w:val="20"/>
          <w:szCs w:val="20"/>
        </w:rPr>
        <w:t xml:space="preserve"> </w:t>
      </w:r>
    </w:p>
    <w:p w14:paraId="3EFB5332" w14:textId="77777777" w:rsidR="00572997" w:rsidRPr="00B168D4" w:rsidRDefault="00572997" w:rsidP="00D948CD">
      <w:pPr>
        <w:jc w:val="both"/>
        <w:rPr>
          <w:rFonts w:ascii="Noto Sans" w:hAnsi="Noto Sans" w:cs="Noto Sans"/>
          <w:sz w:val="20"/>
          <w:szCs w:val="20"/>
        </w:rPr>
      </w:pPr>
    </w:p>
    <w:tbl>
      <w:tblPr>
        <w:tblW w:w="510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46"/>
        <w:gridCol w:w="6737"/>
        <w:gridCol w:w="1363"/>
        <w:gridCol w:w="1826"/>
      </w:tblGrid>
      <w:tr w:rsidR="00EB6CA9" w:rsidRPr="00B168D4" w14:paraId="22076FF4" w14:textId="77777777" w:rsidTr="00EB6CA9">
        <w:trPr>
          <w:trHeight w:val="293"/>
          <w:tblHeader/>
          <w:jc w:val="center"/>
        </w:trPr>
        <w:tc>
          <w:tcPr>
            <w:tcW w:w="558" w:type="pct"/>
            <w:vMerge w:val="restart"/>
            <w:shd w:val="clear" w:color="auto" w:fill="0E2841" w:themeFill="text2"/>
            <w:vAlign w:val="center"/>
          </w:tcPr>
          <w:p w14:paraId="73D9C42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Numeral</w:t>
            </w:r>
          </w:p>
        </w:tc>
        <w:tc>
          <w:tcPr>
            <w:tcW w:w="3014" w:type="pct"/>
            <w:vMerge w:val="restart"/>
            <w:shd w:val="clear" w:color="auto" w:fill="0E2841" w:themeFill="text2"/>
            <w:vAlign w:val="center"/>
          </w:tcPr>
          <w:p w14:paraId="0447C79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Documentación Legal</w:t>
            </w:r>
          </w:p>
        </w:tc>
        <w:tc>
          <w:tcPr>
            <w:tcW w:w="610" w:type="pct"/>
            <w:vMerge w:val="restart"/>
            <w:shd w:val="clear" w:color="auto" w:fill="0E2841" w:themeFill="text2"/>
            <w:vAlign w:val="center"/>
          </w:tcPr>
          <w:p w14:paraId="50C1C72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w:t>
            </w:r>
          </w:p>
        </w:tc>
        <w:tc>
          <w:tcPr>
            <w:tcW w:w="817" w:type="pct"/>
            <w:vMerge w:val="restart"/>
            <w:shd w:val="clear" w:color="auto" w:fill="0E2841" w:themeFill="text2"/>
            <w:vAlign w:val="center"/>
          </w:tcPr>
          <w:p w14:paraId="3501D2F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Requisito</w:t>
            </w:r>
          </w:p>
        </w:tc>
      </w:tr>
      <w:tr w:rsidR="00EB6CA9" w:rsidRPr="00B168D4" w14:paraId="482746DD" w14:textId="77777777" w:rsidTr="00EB6CA9">
        <w:trPr>
          <w:trHeight w:val="293"/>
          <w:tblHeader/>
          <w:jc w:val="center"/>
        </w:trPr>
        <w:tc>
          <w:tcPr>
            <w:tcW w:w="558" w:type="pct"/>
            <w:vMerge/>
            <w:shd w:val="clear" w:color="auto" w:fill="0E2841" w:themeFill="text2"/>
            <w:vAlign w:val="center"/>
            <w:hideMark/>
          </w:tcPr>
          <w:p w14:paraId="125EA0C9" w14:textId="77777777" w:rsidR="00EB6CA9" w:rsidRPr="00B168D4" w:rsidRDefault="00EB6CA9" w:rsidP="00D948CD">
            <w:pPr>
              <w:jc w:val="both"/>
              <w:rPr>
                <w:rFonts w:ascii="Noto Sans" w:hAnsi="Noto Sans" w:cs="Noto Sans"/>
                <w:sz w:val="20"/>
                <w:szCs w:val="20"/>
              </w:rPr>
            </w:pPr>
          </w:p>
        </w:tc>
        <w:tc>
          <w:tcPr>
            <w:tcW w:w="3014" w:type="pct"/>
            <w:vMerge/>
            <w:shd w:val="clear" w:color="auto" w:fill="0E2841" w:themeFill="text2"/>
          </w:tcPr>
          <w:p w14:paraId="534AFAE3" w14:textId="77777777" w:rsidR="00EB6CA9" w:rsidRPr="00B168D4" w:rsidRDefault="00EB6CA9" w:rsidP="00D948CD">
            <w:pPr>
              <w:jc w:val="both"/>
              <w:rPr>
                <w:rFonts w:ascii="Noto Sans" w:hAnsi="Noto Sans" w:cs="Noto Sans"/>
                <w:sz w:val="20"/>
                <w:szCs w:val="20"/>
              </w:rPr>
            </w:pPr>
          </w:p>
        </w:tc>
        <w:tc>
          <w:tcPr>
            <w:tcW w:w="610" w:type="pct"/>
            <w:vMerge/>
            <w:shd w:val="clear" w:color="auto" w:fill="0E2841" w:themeFill="text2"/>
            <w:vAlign w:val="center"/>
            <w:hideMark/>
          </w:tcPr>
          <w:p w14:paraId="7E87B552" w14:textId="77777777" w:rsidR="00EB6CA9" w:rsidRPr="00B168D4" w:rsidRDefault="00EB6CA9" w:rsidP="00D948CD">
            <w:pPr>
              <w:jc w:val="both"/>
              <w:rPr>
                <w:rFonts w:ascii="Noto Sans" w:hAnsi="Noto Sans" w:cs="Noto Sans"/>
                <w:sz w:val="20"/>
                <w:szCs w:val="20"/>
              </w:rPr>
            </w:pPr>
          </w:p>
        </w:tc>
        <w:tc>
          <w:tcPr>
            <w:tcW w:w="817" w:type="pct"/>
            <w:vMerge/>
            <w:shd w:val="clear" w:color="auto" w:fill="0E2841" w:themeFill="text2"/>
            <w:vAlign w:val="center"/>
            <w:hideMark/>
          </w:tcPr>
          <w:p w14:paraId="37440958" w14:textId="77777777" w:rsidR="00EB6CA9" w:rsidRPr="00B168D4" w:rsidRDefault="00EB6CA9" w:rsidP="00D948CD">
            <w:pPr>
              <w:jc w:val="both"/>
              <w:rPr>
                <w:rFonts w:ascii="Noto Sans" w:hAnsi="Noto Sans" w:cs="Noto Sans"/>
                <w:sz w:val="20"/>
                <w:szCs w:val="20"/>
              </w:rPr>
            </w:pPr>
          </w:p>
        </w:tc>
      </w:tr>
      <w:tr w:rsidR="00EB6CA9" w:rsidRPr="00B168D4" w14:paraId="2CFA3A8F" w14:textId="77777777" w:rsidTr="00EB6CA9">
        <w:trPr>
          <w:trHeight w:val="20"/>
          <w:jc w:val="center"/>
        </w:trPr>
        <w:tc>
          <w:tcPr>
            <w:tcW w:w="558" w:type="pct"/>
            <w:shd w:val="clear" w:color="auto" w:fill="auto"/>
            <w:vAlign w:val="center"/>
            <w:hideMark/>
          </w:tcPr>
          <w:p w14:paraId="25D67A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4.1.1</w:t>
            </w:r>
          </w:p>
        </w:tc>
        <w:tc>
          <w:tcPr>
            <w:tcW w:w="3014" w:type="pct"/>
            <w:vAlign w:val="center"/>
          </w:tcPr>
          <w:p w14:paraId="302967F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p>
        </w:tc>
        <w:tc>
          <w:tcPr>
            <w:tcW w:w="610" w:type="pct"/>
            <w:shd w:val="clear" w:color="auto" w:fill="auto"/>
            <w:vAlign w:val="center"/>
            <w:hideMark/>
          </w:tcPr>
          <w:p w14:paraId="3F874826" w14:textId="77777777" w:rsidR="00EB6CA9" w:rsidRPr="00B168D4" w:rsidRDefault="00AF484D" w:rsidP="00D948CD">
            <w:pPr>
              <w:jc w:val="both"/>
              <w:rPr>
                <w:rFonts w:ascii="Noto Sans" w:hAnsi="Noto Sans" w:cs="Noto Sans"/>
                <w:sz w:val="20"/>
                <w:szCs w:val="20"/>
              </w:rPr>
            </w:pPr>
            <w:hyperlink w:anchor="FORMATO_1" w:history="1">
              <w:r w:rsidR="00EB6CA9" w:rsidRPr="00B168D4">
                <w:rPr>
                  <w:rFonts w:ascii="Noto Sans" w:hAnsi="Noto Sans" w:cs="Noto Sans"/>
                  <w:sz w:val="20"/>
                  <w:szCs w:val="20"/>
                </w:rPr>
                <w:t>Formato No. 1</w:t>
              </w:r>
            </w:hyperlink>
          </w:p>
        </w:tc>
        <w:tc>
          <w:tcPr>
            <w:tcW w:w="817" w:type="pct"/>
            <w:shd w:val="clear" w:color="auto" w:fill="auto"/>
            <w:vAlign w:val="center"/>
            <w:hideMark/>
          </w:tcPr>
          <w:p w14:paraId="43E7C1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Indispensable </w:t>
            </w:r>
          </w:p>
        </w:tc>
      </w:tr>
      <w:tr w:rsidR="00EB6CA9" w:rsidRPr="00B168D4" w14:paraId="354578B7" w14:textId="77777777" w:rsidTr="00EB6CA9">
        <w:trPr>
          <w:trHeight w:val="20"/>
          <w:jc w:val="center"/>
        </w:trPr>
        <w:tc>
          <w:tcPr>
            <w:tcW w:w="558" w:type="pct"/>
            <w:shd w:val="clear" w:color="auto" w:fill="auto"/>
            <w:vAlign w:val="center"/>
            <w:hideMark/>
          </w:tcPr>
          <w:p w14:paraId="16A55A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4.1.2</w:t>
            </w:r>
          </w:p>
        </w:tc>
        <w:tc>
          <w:tcPr>
            <w:tcW w:w="3014" w:type="pct"/>
            <w:vAlign w:val="center"/>
          </w:tcPr>
          <w:p w14:paraId="607DEB89" w14:textId="582E128F"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Escrito bajo protesta de decir verdad, en el que el representante legal del licitante manifieste que su representada y las personas que forma parte de ésta, no se ubica en los supuestos </w:t>
            </w:r>
            <w:r w:rsidR="003C2FD6">
              <w:rPr>
                <w:rFonts w:ascii="Noto Sans" w:hAnsi="Noto Sans" w:cs="Noto Sans"/>
                <w:sz w:val="20"/>
                <w:szCs w:val="20"/>
              </w:rPr>
              <w:t>establecidos en los Artículos 71 y 9</w:t>
            </w:r>
            <w:r w:rsidRPr="00B168D4">
              <w:rPr>
                <w:rFonts w:ascii="Noto Sans" w:hAnsi="Noto Sans" w:cs="Noto Sans"/>
                <w:sz w:val="20"/>
                <w:szCs w:val="20"/>
              </w:rPr>
              <w:t>0 de la LAASSP, de acuerdo con el Formato No. 2 “Formato relativo al escrito de no encontrarse en l</w:t>
            </w:r>
            <w:r w:rsidR="003C2FD6">
              <w:rPr>
                <w:rFonts w:ascii="Noto Sans" w:hAnsi="Noto Sans" w:cs="Noto Sans"/>
                <w:sz w:val="20"/>
                <w:szCs w:val="20"/>
              </w:rPr>
              <w:t>os supuestos de los Artículos 71 y 9</w:t>
            </w:r>
            <w:r w:rsidRPr="00B168D4">
              <w:rPr>
                <w:rFonts w:ascii="Noto Sans" w:hAnsi="Noto Sans" w:cs="Noto Sans"/>
                <w:sz w:val="20"/>
                <w:szCs w:val="20"/>
              </w:rPr>
              <w:t>0 de la LAASSP” de la presente Convocatoria que se adjunta para tal efecto.</w:t>
            </w:r>
          </w:p>
        </w:tc>
        <w:tc>
          <w:tcPr>
            <w:tcW w:w="610" w:type="pct"/>
            <w:shd w:val="clear" w:color="auto" w:fill="auto"/>
            <w:vAlign w:val="center"/>
            <w:hideMark/>
          </w:tcPr>
          <w:p w14:paraId="59C1D609" w14:textId="77777777" w:rsidR="00EB6CA9" w:rsidRPr="00B168D4" w:rsidRDefault="00AF484D" w:rsidP="00D948CD">
            <w:pPr>
              <w:jc w:val="both"/>
              <w:rPr>
                <w:rFonts w:ascii="Noto Sans" w:hAnsi="Noto Sans" w:cs="Noto Sans"/>
                <w:sz w:val="20"/>
                <w:szCs w:val="20"/>
              </w:rPr>
            </w:pPr>
            <w:hyperlink w:anchor="FORMATO_2" w:history="1">
              <w:r w:rsidR="00EB6CA9" w:rsidRPr="00B168D4">
                <w:rPr>
                  <w:rFonts w:ascii="Noto Sans" w:hAnsi="Noto Sans" w:cs="Noto Sans"/>
                  <w:sz w:val="20"/>
                  <w:szCs w:val="20"/>
                </w:rPr>
                <w:t>Formato No. 2</w:t>
              </w:r>
            </w:hyperlink>
          </w:p>
        </w:tc>
        <w:tc>
          <w:tcPr>
            <w:tcW w:w="817" w:type="pct"/>
            <w:shd w:val="clear" w:color="auto" w:fill="auto"/>
            <w:vAlign w:val="center"/>
          </w:tcPr>
          <w:p w14:paraId="7C3D0D5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p w14:paraId="4D364016" w14:textId="77777777" w:rsidR="00EB6CA9" w:rsidRPr="00B168D4" w:rsidRDefault="00EB6CA9" w:rsidP="00D948CD">
            <w:pPr>
              <w:jc w:val="both"/>
              <w:rPr>
                <w:rFonts w:ascii="Noto Sans" w:hAnsi="Noto Sans" w:cs="Noto Sans"/>
                <w:sz w:val="20"/>
                <w:szCs w:val="20"/>
              </w:rPr>
            </w:pPr>
          </w:p>
        </w:tc>
      </w:tr>
      <w:tr w:rsidR="00EB6CA9" w:rsidRPr="00B168D4" w14:paraId="0E6D30F9" w14:textId="77777777" w:rsidTr="00EB6CA9">
        <w:trPr>
          <w:trHeight w:val="20"/>
          <w:jc w:val="center"/>
        </w:trPr>
        <w:tc>
          <w:tcPr>
            <w:tcW w:w="558" w:type="pct"/>
            <w:shd w:val="clear" w:color="auto" w:fill="auto"/>
            <w:vAlign w:val="center"/>
            <w:hideMark/>
          </w:tcPr>
          <w:p w14:paraId="4534CD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4.1.3</w:t>
            </w:r>
          </w:p>
        </w:tc>
        <w:tc>
          <w:tcPr>
            <w:tcW w:w="3014" w:type="pct"/>
            <w:vAlign w:val="center"/>
          </w:tcPr>
          <w:p w14:paraId="15BAFE9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610" w:type="pct"/>
            <w:shd w:val="clear" w:color="auto" w:fill="auto"/>
            <w:vAlign w:val="center"/>
            <w:hideMark/>
          </w:tcPr>
          <w:p w14:paraId="41C493DC" w14:textId="77777777" w:rsidR="00EB6CA9" w:rsidRPr="00B168D4" w:rsidRDefault="00AF484D" w:rsidP="00D948CD">
            <w:pPr>
              <w:jc w:val="both"/>
              <w:rPr>
                <w:rFonts w:ascii="Noto Sans" w:hAnsi="Noto Sans" w:cs="Noto Sans"/>
                <w:sz w:val="20"/>
                <w:szCs w:val="20"/>
              </w:rPr>
            </w:pPr>
            <w:hyperlink w:anchor="FORMATO_3" w:history="1">
              <w:r w:rsidR="00EB6CA9" w:rsidRPr="00B168D4">
                <w:rPr>
                  <w:rFonts w:ascii="Noto Sans" w:hAnsi="Noto Sans" w:cs="Noto Sans"/>
                  <w:sz w:val="20"/>
                  <w:szCs w:val="20"/>
                </w:rPr>
                <w:t>Formato No. 3</w:t>
              </w:r>
            </w:hyperlink>
          </w:p>
        </w:tc>
        <w:tc>
          <w:tcPr>
            <w:tcW w:w="817" w:type="pct"/>
            <w:shd w:val="clear" w:color="auto" w:fill="auto"/>
            <w:vAlign w:val="center"/>
          </w:tcPr>
          <w:p w14:paraId="2D6925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p w14:paraId="35D3839F" w14:textId="77777777" w:rsidR="00EB6CA9" w:rsidRPr="00B168D4" w:rsidRDefault="00EB6CA9" w:rsidP="00D948CD">
            <w:pPr>
              <w:jc w:val="both"/>
              <w:rPr>
                <w:rFonts w:ascii="Noto Sans" w:hAnsi="Noto Sans" w:cs="Noto Sans"/>
                <w:sz w:val="20"/>
                <w:szCs w:val="20"/>
              </w:rPr>
            </w:pPr>
          </w:p>
        </w:tc>
      </w:tr>
      <w:tr w:rsidR="00EB6CA9" w:rsidRPr="00B168D4" w14:paraId="175EFF51" w14:textId="77777777" w:rsidTr="00EB6CA9">
        <w:trPr>
          <w:trHeight w:val="20"/>
          <w:jc w:val="center"/>
        </w:trPr>
        <w:tc>
          <w:tcPr>
            <w:tcW w:w="558" w:type="pct"/>
            <w:shd w:val="clear" w:color="auto" w:fill="auto"/>
            <w:vAlign w:val="center"/>
            <w:hideMark/>
          </w:tcPr>
          <w:p w14:paraId="0DFC7B8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4.1.4</w:t>
            </w:r>
          </w:p>
        </w:tc>
        <w:tc>
          <w:tcPr>
            <w:tcW w:w="3014" w:type="pct"/>
            <w:vAlign w:val="center"/>
          </w:tcPr>
          <w:p w14:paraId="2A1ABC7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bajo protesta de decir verdad, indicando que el licitante cuenta con estratificación como micro, pequeña o mediana empresa (Mipymes), de acuerdo con el Formato No. 4 “Formato de manifestación bajo protesta de decir verdad,de la estratificación de micro, pequeña o mediana empresa (MIPYMES)” de la presente Convocatoria que se adjunta para tal efecto.</w:t>
            </w:r>
          </w:p>
          <w:p w14:paraId="5EBBCD7B" w14:textId="77777777" w:rsidR="00EB6CA9" w:rsidRPr="00B168D4" w:rsidRDefault="00EB6CA9" w:rsidP="00D948CD">
            <w:pPr>
              <w:jc w:val="both"/>
              <w:rPr>
                <w:rFonts w:ascii="Noto Sans" w:hAnsi="Noto Sans" w:cs="Noto Sans"/>
                <w:sz w:val="20"/>
                <w:szCs w:val="20"/>
              </w:rPr>
            </w:pPr>
          </w:p>
          <w:p w14:paraId="65C6DBB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no le aplique el presente numeral, deberá enviar el respectivo escrito con la leyenda “NO APLICA”.</w:t>
            </w:r>
          </w:p>
        </w:tc>
        <w:tc>
          <w:tcPr>
            <w:tcW w:w="610" w:type="pct"/>
            <w:shd w:val="clear" w:color="auto" w:fill="auto"/>
            <w:vAlign w:val="center"/>
            <w:hideMark/>
          </w:tcPr>
          <w:p w14:paraId="18E91617" w14:textId="77777777" w:rsidR="00EB6CA9" w:rsidRPr="00B168D4" w:rsidRDefault="00AF484D" w:rsidP="00D948CD">
            <w:pPr>
              <w:jc w:val="both"/>
              <w:rPr>
                <w:rFonts w:ascii="Noto Sans" w:hAnsi="Noto Sans" w:cs="Noto Sans"/>
                <w:sz w:val="20"/>
                <w:szCs w:val="20"/>
              </w:rPr>
            </w:pPr>
            <w:hyperlink w:anchor="FORMATO_4" w:history="1">
              <w:r w:rsidR="00EB6CA9" w:rsidRPr="00B168D4">
                <w:rPr>
                  <w:rFonts w:ascii="Noto Sans" w:hAnsi="Noto Sans" w:cs="Noto Sans"/>
                  <w:sz w:val="20"/>
                  <w:szCs w:val="20"/>
                </w:rPr>
                <w:t>Formato No. 4</w:t>
              </w:r>
            </w:hyperlink>
          </w:p>
        </w:tc>
        <w:tc>
          <w:tcPr>
            <w:tcW w:w="817" w:type="pct"/>
            <w:shd w:val="clear" w:color="auto" w:fill="auto"/>
            <w:vAlign w:val="center"/>
          </w:tcPr>
          <w:p w14:paraId="410132D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w:t>
            </w:r>
          </w:p>
          <w:p w14:paraId="66075A2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p w14:paraId="431BAA3F" w14:textId="77777777" w:rsidR="00EB6CA9" w:rsidRPr="00B168D4" w:rsidRDefault="00EB6CA9" w:rsidP="00D948CD">
            <w:pPr>
              <w:jc w:val="both"/>
              <w:rPr>
                <w:rFonts w:ascii="Noto Sans" w:hAnsi="Noto Sans" w:cs="Noto Sans"/>
                <w:sz w:val="20"/>
                <w:szCs w:val="20"/>
              </w:rPr>
            </w:pPr>
          </w:p>
        </w:tc>
      </w:tr>
      <w:tr w:rsidR="00EB6CA9" w:rsidRPr="00B168D4" w14:paraId="3D4407AA" w14:textId="77777777" w:rsidTr="00EB6CA9">
        <w:trPr>
          <w:trHeight w:val="20"/>
          <w:jc w:val="center"/>
        </w:trPr>
        <w:tc>
          <w:tcPr>
            <w:tcW w:w="558" w:type="pct"/>
            <w:shd w:val="clear" w:color="auto" w:fill="auto"/>
            <w:vAlign w:val="center"/>
            <w:hideMark/>
          </w:tcPr>
          <w:p w14:paraId="327584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4.1.5</w:t>
            </w:r>
          </w:p>
        </w:tc>
        <w:tc>
          <w:tcPr>
            <w:tcW w:w="3014" w:type="pct"/>
            <w:vAlign w:val="center"/>
          </w:tcPr>
          <w:p w14:paraId="6164D2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73EBB6E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que no le aplique el presente numeral, deberá enviar el respectivo escrito con la leyenda “NO APLICA”.</w:t>
            </w:r>
          </w:p>
          <w:p w14:paraId="34D5F18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caso de que presenten proposición de forma conjunta, cada una </w:t>
            </w:r>
            <w:r w:rsidRPr="00B168D4">
              <w:rPr>
                <w:rFonts w:ascii="Noto Sans" w:hAnsi="Noto Sans" w:cs="Noto Sans"/>
                <w:sz w:val="20"/>
                <w:szCs w:val="20"/>
              </w:rPr>
              <w:lastRenderedPageBreak/>
              <w:t xml:space="preserve">de las personas agrupadas deberá presentar de forma individual los escritos señalados en el numeral 4.1  documentación legal administrativa y en su caso la documentación que aplique para todos en el numeral 4.2 proposición técnica. </w:t>
            </w:r>
          </w:p>
        </w:tc>
        <w:tc>
          <w:tcPr>
            <w:tcW w:w="610" w:type="pct"/>
            <w:shd w:val="clear" w:color="auto" w:fill="auto"/>
            <w:vAlign w:val="center"/>
            <w:hideMark/>
          </w:tcPr>
          <w:p w14:paraId="0E9E8CF3" w14:textId="77777777" w:rsidR="00EB6CA9" w:rsidRPr="00B168D4" w:rsidRDefault="00AF484D" w:rsidP="00D948CD">
            <w:pPr>
              <w:jc w:val="both"/>
              <w:rPr>
                <w:rFonts w:ascii="Noto Sans" w:hAnsi="Noto Sans" w:cs="Noto Sans"/>
                <w:sz w:val="20"/>
                <w:szCs w:val="20"/>
              </w:rPr>
            </w:pPr>
            <w:hyperlink w:anchor="FORMATO_5" w:history="1">
              <w:r w:rsidR="00EB6CA9" w:rsidRPr="00B168D4">
                <w:rPr>
                  <w:rFonts w:ascii="Noto Sans" w:hAnsi="Noto Sans" w:cs="Noto Sans"/>
                  <w:sz w:val="20"/>
                  <w:szCs w:val="20"/>
                </w:rPr>
                <w:t>Formato No. 5</w:t>
              </w:r>
            </w:hyperlink>
          </w:p>
        </w:tc>
        <w:tc>
          <w:tcPr>
            <w:tcW w:w="817" w:type="pct"/>
            <w:shd w:val="clear" w:color="auto" w:fill="auto"/>
            <w:vAlign w:val="center"/>
          </w:tcPr>
          <w:p w14:paraId="73920AC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p w14:paraId="44B3B56E" w14:textId="77777777" w:rsidR="00EB6CA9" w:rsidRPr="00B168D4" w:rsidRDefault="00EB6CA9" w:rsidP="00D948CD">
            <w:pPr>
              <w:jc w:val="both"/>
              <w:rPr>
                <w:rFonts w:ascii="Noto Sans" w:hAnsi="Noto Sans" w:cs="Noto Sans"/>
                <w:sz w:val="20"/>
                <w:szCs w:val="20"/>
              </w:rPr>
            </w:pPr>
          </w:p>
        </w:tc>
      </w:tr>
      <w:tr w:rsidR="00EB6CA9" w:rsidRPr="00B168D4" w14:paraId="136D8345" w14:textId="77777777" w:rsidTr="00EB6CA9">
        <w:trPr>
          <w:trHeight w:val="1228"/>
          <w:jc w:val="center"/>
        </w:trPr>
        <w:tc>
          <w:tcPr>
            <w:tcW w:w="558" w:type="pct"/>
            <w:shd w:val="clear" w:color="auto" w:fill="auto"/>
            <w:vAlign w:val="center"/>
            <w:hideMark/>
          </w:tcPr>
          <w:p w14:paraId="75E6E2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4.1.6</w:t>
            </w:r>
          </w:p>
        </w:tc>
        <w:tc>
          <w:tcPr>
            <w:tcW w:w="3014" w:type="pct"/>
            <w:vAlign w:val="center"/>
          </w:tcPr>
          <w:p w14:paraId="35833EE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10" w:type="pct"/>
            <w:shd w:val="clear" w:color="auto" w:fill="auto"/>
            <w:vAlign w:val="center"/>
          </w:tcPr>
          <w:p w14:paraId="07118C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No. 6</w:t>
            </w:r>
          </w:p>
        </w:tc>
        <w:tc>
          <w:tcPr>
            <w:tcW w:w="817" w:type="pct"/>
            <w:shd w:val="clear" w:color="auto" w:fill="auto"/>
            <w:vAlign w:val="center"/>
          </w:tcPr>
          <w:p w14:paraId="4750566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p w14:paraId="700F3B94" w14:textId="77777777" w:rsidR="00EB6CA9" w:rsidRPr="00B168D4" w:rsidRDefault="00EB6CA9" w:rsidP="00D948CD">
            <w:pPr>
              <w:jc w:val="both"/>
              <w:rPr>
                <w:rFonts w:ascii="Noto Sans" w:hAnsi="Noto Sans" w:cs="Noto Sans"/>
                <w:sz w:val="20"/>
                <w:szCs w:val="20"/>
              </w:rPr>
            </w:pPr>
          </w:p>
        </w:tc>
      </w:tr>
      <w:tr w:rsidR="00EB6CA9" w:rsidRPr="00B168D4" w14:paraId="6BB9C7A1" w14:textId="77777777" w:rsidTr="00EB6CA9">
        <w:trPr>
          <w:trHeight w:val="20"/>
          <w:jc w:val="center"/>
        </w:trPr>
        <w:tc>
          <w:tcPr>
            <w:tcW w:w="558" w:type="pct"/>
            <w:shd w:val="clear" w:color="auto" w:fill="auto"/>
            <w:vAlign w:val="center"/>
          </w:tcPr>
          <w:p w14:paraId="6B51B41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4.1.7</w:t>
            </w:r>
          </w:p>
        </w:tc>
        <w:tc>
          <w:tcPr>
            <w:tcW w:w="3014" w:type="pct"/>
            <w:vAlign w:val="center"/>
          </w:tcPr>
          <w:p w14:paraId="3878031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10" w:type="pct"/>
            <w:shd w:val="clear" w:color="auto" w:fill="auto"/>
            <w:vAlign w:val="center"/>
          </w:tcPr>
          <w:p w14:paraId="6F1B97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libre</w:t>
            </w:r>
          </w:p>
        </w:tc>
        <w:tc>
          <w:tcPr>
            <w:tcW w:w="817" w:type="pct"/>
            <w:shd w:val="clear" w:color="auto" w:fill="auto"/>
            <w:vAlign w:val="center"/>
          </w:tcPr>
          <w:p w14:paraId="107E6D5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p w14:paraId="5D35959E" w14:textId="77777777" w:rsidR="00EB6CA9" w:rsidRPr="00B168D4" w:rsidRDefault="00EB6CA9" w:rsidP="00D948CD">
            <w:pPr>
              <w:jc w:val="both"/>
              <w:rPr>
                <w:rFonts w:ascii="Noto Sans" w:hAnsi="Noto Sans" w:cs="Noto Sans"/>
                <w:sz w:val="20"/>
                <w:szCs w:val="20"/>
              </w:rPr>
            </w:pPr>
          </w:p>
        </w:tc>
      </w:tr>
      <w:tr w:rsidR="00EB6CA9" w:rsidRPr="00B168D4" w14:paraId="06EE5E71" w14:textId="77777777" w:rsidTr="00EB6CA9">
        <w:trPr>
          <w:trHeight w:val="20"/>
          <w:jc w:val="center"/>
        </w:trPr>
        <w:tc>
          <w:tcPr>
            <w:tcW w:w="558" w:type="pct"/>
            <w:shd w:val="clear" w:color="auto" w:fill="auto"/>
            <w:vAlign w:val="center"/>
          </w:tcPr>
          <w:p w14:paraId="512C67A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4.1.8</w:t>
            </w:r>
          </w:p>
        </w:tc>
        <w:tc>
          <w:tcPr>
            <w:tcW w:w="3014" w:type="pct"/>
            <w:vAlign w:val="center"/>
          </w:tcPr>
          <w:p w14:paraId="2F90FE0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610" w:type="pct"/>
            <w:shd w:val="clear" w:color="auto" w:fill="auto"/>
            <w:vAlign w:val="center"/>
          </w:tcPr>
          <w:p w14:paraId="686E519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libre</w:t>
            </w:r>
          </w:p>
        </w:tc>
        <w:tc>
          <w:tcPr>
            <w:tcW w:w="817" w:type="pct"/>
            <w:shd w:val="clear" w:color="auto" w:fill="auto"/>
            <w:vAlign w:val="center"/>
          </w:tcPr>
          <w:p w14:paraId="6B3E1CF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p w14:paraId="48EB537B" w14:textId="77777777" w:rsidR="00EB6CA9" w:rsidRPr="00B168D4" w:rsidRDefault="00EB6CA9" w:rsidP="00D948CD">
            <w:pPr>
              <w:jc w:val="both"/>
              <w:rPr>
                <w:rFonts w:ascii="Noto Sans" w:hAnsi="Noto Sans" w:cs="Noto Sans"/>
                <w:sz w:val="20"/>
                <w:szCs w:val="20"/>
              </w:rPr>
            </w:pPr>
          </w:p>
        </w:tc>
      </w:tr>
      <w:tr w:rsidR="00EB6CA9" w:rsidRPr="00B168D4" w14:paraId="5ADBEA28" w14:textId="77777777" w:rsidTr="00EB6CA9">
        <w:trPr>
          <w:trHeight w:val="20"/>
          <w:jc w:val="center"/>
        </w:trPr>
        <w:tc>
          <w:tcPr>
            <w:tcW w:w="558" w:type="pct"/>
            <w:shd w:val="clear" w:color="auto" w:fill="auto"/>
            <w:vAlign w:val="center"/>
          </w:tcPr>
          <w:p w14:paraId="01A9D6D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4.1.9</w:t>
            </w:r>
          </w:p>
        </w:tc>
        <w:tc>
          <w:tcPr>
            <w:tcW w:w="3014" w:type="pct"/>
            <w:vAlign w:val="center"/>
          </w:tcPr>
          <w:p w14:paraId="6BA3BC0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610" w:type="pct"/>
            <w:shd w:val="clear" w:color="auto" w:fill="auto"/>
            <w:vAlign w:val="center"/>
          </w:tcPr>
          <w:p w14:paraId="0370AAF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libre</w:t>
            </w:r>
          </w:p>
        </w:tc>
        <w:tc>
          <w:tcPr>
            <w:tcW w:w="817" w:type="pct"/>
            <w:shd w:val="clear" w:color="auto" w:fill="auto"/>
            <w:vAlign w:val="center"/>
          </w:tcPr>
          <w:p w14:paraId="145C808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3BBAB1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p w14:paraId="04375C48" w14:textId="77777777" w:rsidR="00EB6CA9" w:rsidRPr="00B168D4" w:rsidRDefault="00EB6CA9" w:rsidP="00D948CD">
            <w:pPr>
              <w:jc w:val="both"/>
              <w:rPr>
                <w:rFonts w:ascii="Noto Sans" w:hAnsi="Noto Sans" w:cs="Noto Sans"/>
                <w:sz w:val="20"/>
                <w:szCs w:val="20"/>
              </w:rPr>
            </w:pPr>
          </w:p>
        </w:tc>
      </w:tr>
      <w:tr w:rsidR="00EB6CA9" w:rsidRPr="00B168D4" w14:paraId="7B811027" w14:textId="77777777" w:rsidTr="00EB6CA9">
        <w:trPr>
          <w:trHeight w:val="20"/>
          <w:jc w:val="center"/>
        </w:trPr>
        <w:tc>
          <w:tcPr>
            <w:tcW w:w="558" w:type="pct"/>
            <w:shd w:val="clear" w:color="auto" w:fill="auto"/>
            <w:vAlign w:val="center"/>
          </w:tcPr>
          <w:p w14:paraId="41B2DC9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4.1.10</w:t>
            </w:r>
          </w:p>
        </w:tc>
        <w:tc>
          <w:tcPr>
            <w:tcW w:w="3014" w:type="pct"/>
            <w:vAlign w:val="center"/>
          </w:tcPr>
          <w:p w14:paraId="05C67C4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donde Manifiesta no encontrarse sancionado como empresa o producto, por la Secretaría de la Función Pública.</w:t>
            </w:r>
          </w:p>
        </w:tc>
        <w:tc>
          <w:tcPr>
            <w:tcW w:w="610" w:type="pct"/>
            <w:shd w:val="clear" w:color="auto" w:fill="auto"/>
            <w:vAlign w:val="center"/>
          </w:tcPr>
          <w:p w14:paraId="2A9B8D2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libre</w:t>
            </w:r>
          </w:p>
        </w:tc>
        <w:tc>
          <w:tcPr>
            <w:tcW w:w="817" w:type="pct"/>
            <w:shd w:val="clear" w:color="auto" w:fill="auto"/>
            <w:vAlign w:val="center"/>
          </w:tcPr>
          <w:p w14:paraId="2C841D8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636E0C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p w14:paraId="0FDBBA26" w14:textId="77777777" w:rsidR="00EB6CA9" w:rsidRPr="00B168D4" w:rsidRDefault="00EB6CA9" w:rsidP="00D948CD">
            <w:pPr>
              <w:jc w:val="both"/>
              <w:rPr>
                <w:rFonts w:ascii="Noto Sans" w:hAnsi="Noto Sans" w:cs="Noto Sans"/>
                <w:sz w:val="20"/>
                <w:szCs w:val="20"/>
              </w:rPr>
            </w:pPr>
          </w:p>
        </w:tc>
      </w:tr>
      <w:tr w:rsidR="00EB6CA9" w:rsidRPr="00B168D4" w14:paraId="51D380E4" w14:textId="77777777" w:rsidTr="00EB6CA9">
        <w:trPr>
          <w:trHeight w:val="20"/>
          <w:jc w:val="center"/>
        </w:trPr>
        <w:tc>
          <w:tcPr>
            <w:tcW w:w="558" w:type="pct"/>
            <w:shd w:val="clear" w:color="auto" w:fill="auto"/>
            <w:vAlign w:val="center"/>
          </w:tcPr>
          <w:p w14:paraId="2155ABE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4.1.11</w:t>
            </w:r>
          </w:p>
        </w:tc>
        <w:tc>
          <w:tcPr>
            <w:tcW w:w="3014" w:type="pct"/>
            <w:vAlign w:val="center"/>
          </w:tcPr>
          <w:p w14:paraId="6EB0304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610" w:type="pct"/>
            <w:shd w:val="clear" w:color="auto" w:fill="auto"/>
            <w:vAlign w:val="center"/>
          </w:tcPr>
          <w:p w14:paraId="7838131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libre</w:t>
            </w:r>
          </w:p>
        </w:tc>
        <w:tc>
          <w:tcPr>
            <w:tcW w:w="817" w:type="pct"/>
            <w:shd w:val="clear" w:color="auto" w:fill="auto"/>
            <w:vAlign w:val="center"/>
          </w:tcPr>
          <w:p w14:paraId="1A404AE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w:t>
            </w:r>
          </w:p>
          <w:p w14:paraId="2F86E7D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p w14:paraId="657843F2" w14:textId="77777777" w:rsidR="00EB6CA9" w:rsidRPr="00B168D4" w:rsidRDefault="00EB6CA9" w:rsidP="00D948CD">
            <w:pPr>
              <w:jc w:val="both"/>
              <w:rPr>
                <w:rFonts w:ascii="Noto Sans" w:hAnsi="Noto Sans" w:cs="Noto Sans"/>
                <w:sz w:val="20"/>
                <w:szCs w:val="20"/>
              </w:rPr>
            </w:pPr>
          </w:p>
        </w:tc>
      </w:tr>
      <w:tr w:rsidR="00EB6CA9" w:rsidRPr="00B168D4" w14:paraId="4FBFB7FC" w14:textId="77777777" w:rsidTr="00EB6CA9">
        <w:trPr>
          <w:trHeight w:val="20"/>
          <w:jc w:val="center"/>
        </w:trPr>
        <w:tc>
          <w:tcPr>
            <w:tcW w:w="558" w:type="pct"/>
            <w:shd w:val="clear" w:color="auto" w:fill="auto"/>
            <w:vAlign w:val="center"/>
          </w:tcPr>
          <w:p w14:paraId="3A048CD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4.1.12</w:t>
            </w:r>
          </w:p>
        </w:tc>
        <w:tc>
          <w:tcPr>
            <w:tcW w:w="3014" w:type="pct"/>
            <w:vAlign w:val="center"/>
          </w:tcPr>
          <w:p w14:paraId="5B9BB7B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donde manifiesta que conoce la Ley, su Reglamento, la presente convocatoria, sus anexos y, en su caso, las modificaciones derivadas de la Junta de Aclaraciones</w:t>
            </w:r>
          </w:p>
        </w:tc>
        <w:tc>
          <w:tcPr>
            <w:tcW w:w="610" w:type="pct"/>
            <w:shd w:val="clear" w:color="auto" w:fill="auto"/>
            <w:vAlign w:val="center"/>
          </w:tcPr>
          <w:p w14:paraId="7FE30C3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libre</w:t>
            </w:r>
          </w:p>
        </w:tc>
        <w:tc>
          <w:tcPr>
            <w:tcW w:w="817" w:type="pct"/>
            <w:shd w:val="clear" w:color="auto" w:fill="auto"/>
            <w:vAlign w:val="center"/>
          </w:tcPr>
          <w:p w14:paraId="4458910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14C11E9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64CFF96C" w14:textId="77777777" w:rsidTr="00EB6CA9">
        <w:trPr>
          <w:trHeight w:val="20"/>
          <w:jc w:val="center"/>
        </w:trPr>
        <w:tc>
          <w:tcPr>
            <w:tcW w:w="558" w:type="pct"/>
            <w:shd w:val="clear" w:color="auto" w:fill="auto"/>
            <w:vAlign w:val="center"/>
          </w:tcPr>
          <w:p w14:paraId="090227A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4.1.13</w:t>
            </w:r>
          </w:p>
        </w:tc>
        <w:tc>
          <w:tcPr>
            <w:tcW w:w="3014" w:type="pct"/>
            <w:vAlign w:val="center"/>
          </w:tcPr>
          <w:p w14:paraId="32B8C54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Escrito bajo protesta de decir verdad que es de nacionalidad mexicana y que los bienes que oferta y entregará, serán producidos en México y contarán con el porcentaje de contenido nacional correspondiente. Asimismo, en caso de que la Secretaría de Economía lo solicite, le será proporcionada la información que permita verificar </w:t>
            </w:r>
            <w:r w:rsidRPr="00B168D4">
              <w:rPr>
                <w:rFonts w:ascii="Noto Sans" w:hAnsi="Noto Sans" w:cs="Noto Sans"/>
                <w:sz w:val="20"/>
                <w:szCs w:val="20"/>
              </w:rPr>
              <w:lastRenderedPageBreak/>
              <w:t>que los bienes ofertados son de producción nacional y cumplen con el porcentaje de contenido nacional requerido (Art. 35 RLAASSP)</w:t>
            </w:r>
          </w:p>
        </w:tc>
        <w:tc>
          <w:tcPr>
            <w:tcW w:w="610" w:type="pct"/>
            <w:shd w:val="clear" w:color="auto" w:fill="auto"/>
            <w:vAlign w:val="center"/>
          </w:tcPr>
          <w:p w14:paraId="75742B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Formato libre</w:t>
            </w:r>
          </w:p>
        </w:tc>
        <w:tc>
          <w:tcPr>
            <w:tcW w:w="817" w:type="pct"/>
            <w:shd w:val="clear" w:color="auto" w:fill="auto"/>
            <w:vAlign w:val="center"/>
          </w:tcPr>
          <w:p w14:paraId="04ADF6E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w:t>
            </w:r>
          </w:p>
          <w:p w14:paraId="20E5ABC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p w14:paraId="25FC8D93" w14:textId="77777777" w:rsidR="00EB6CA9" w:rsidRPr="00B168D4" w:rsidRDefault="00EB6CA9" w:rsidP="00D948CD">
            <w:pPr>
              <w:jc w:val="both"/>
              <w:rPr>
                <w:rFonts w:ascii="Noto Sans" w:hAnsi="Noto Sans" w:cs="Noto Sans"/>
                <w:sz w:val="20"/>
                <w:szCs w:val="20"/>
              </w:rPr>
            </w:pPr>
          </w:p>
        </w:tc>
      </w:tr>
      <w:tr w:rsidR="00EB6CA9" w:rsidRPr="00B168D4" w14:paraId="0E2D34A7" w14:textId="77777777" w:rsidTr="00EB6CA9">
        <w:trPr>
          <w:trHeight w:val="20"/>
          <w:jc w:val="center"/>
        </w:trPr>
        <w:tc>
          <w:tcPr>
            <w:tcW w:w="558" w:type="pct"/>
            <w:shd w:val="clear" w:color="auto" w:fill="auto"/>
            <w:vAlign w:val="center"/>
          </w:tcPr>
          <w:p w14:paraId="19A086D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4.1.14</w:t>
            </w:r>
          </w:p>
        </w:tc>
        <w:tc>
          <w:tcPr>
            <w:tcW w:w="3014" w:type="pct"/>
            <w:vAlign w:val="center"/>
          </w:tcPr>
          <w:p w14:paraId="3E61C17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 efecto de dar cumplimiento a lo señalado en el Artículo 50 </w:t>
            </w:r>
            <w:proofErr w:type="gramStart"/>
            <w:r w:rsidRPr="00B168D4">
              <w:rPr>
                <w:rFonts w:ascii="Noto Sans" w:hAnsi="Noto Sans" w:cs="Noto Sans"/>
                <w:sz w:val="20"/>
                <w:szCs w:val="20"/>
              </w:rPr>
              <w:t>fracción</w:t>
            </w:r>
            <w:proofErr w:type="gramEnd"/>
            <w:r w:rsidRPr="00B168D4">
              <w:rPr>
                <w:rFonts w:ascii="Noto Sans" w:hAnsi="Noto Sans" w:cs="Noto Sans"/>
                <w:sz w:val="20"/>
                <w:szCs w:val="20"/>
              </w:rPr>
              <w:t xml:space="preserve"> VII de la Ley de Adquisiciones, Arrendamientos y Servicios del Sector Público y 88 Fracción III de su Reglamento así el numeral 4.19 de las POBALINES y Art. 32 D del Código Fiscal de la Federación.</w:t>
            </w:r>
          </w:p>
          <w:p w14:paraId="4746F600" w14:textId="77777777" w:rsidR="00EB6CA9" w:rsidRPr="00B168D4" w:rsidRDefault="00EB6CA9" w:rsidP="00D948CD">
            <w:pPr>
              <w:jc w:val="both"/>
              <w:rPr>
                <w:rFonts w:ascii="Noto Sans" w:hAnsi="Noto Sans" w:cs="Noto Sans"/>
                <w:sz w:val="20"/>
                <w:szCs w:val="20"/>
              </w:rPr>
            </w:pPr>
          </w:p>
          <w:p w14:paraId="085831B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Documentos que los licitantes deberán presentar:</w:t>
            </w:r>
          </w:p>
        </w:tc>
        <w:tc>
          <w:tcPr>
            <w:tcW w:w="1427" w:type="pct"/>
            <w:gridSpan w:val="2"/>
            <w:shd w:val="clear" w:color="auto" w:fill="auto"/>
            <w:vAlign w:val="center"/>
          </w:tcPr>
          <w:p w14:paraId="3A774F6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no presentación de los siguientes documentos no será causal de desechamiento, sin embargo, el licitante adjudicado deberá de enviarlos dentro de los tres días naturales posteriores a la emisión del fallo, si no cumplen no se firmara el contrato por causas imputables al proveedor.</w:t>
            </w:r>
          </w:p>
        </w:tc>
      </w:tr>
      <w:tr w:rsidR="00EB6CA9" w:rsidRPr="00B168D4" w14:paraId="44ECFF6C" w14:textId="77777777" w:rsidTr="00EB6CA9">
        <w:trPr>
          <w:trHeight w:val="20"/>
          <w:jc w:val="center"/>
        </w:trPr>
        <w:tc>
          <w:tcPr>
            <w:tcW w:w="558" w:type="pct"/>
            <w:shd w:val="clear" w:color="auto" w:fill="auto"/>
            <w:vAlign w:val="center"/>
          </w:tcPr>
          <w:p w14:paraId="77499A2B" w14:textId="77777777" w:rsidR="00EB6CA9" w:rsidRPr="00B168D4" w:rsidRDefault="00EB6CA9" w:rsidP="00D948CD">
            <w:pPr>
              <w:jc w:val="both"/>
              <w:rPr>
                <w:rFonts w:ascii="Noto Sans" w:hAnsi="Noto Sans" w:cs="Noto Sans"/>
                <w:sz w:val="20"/>
                <w:szCs w:val="20"/>
              </w:rPr>
            </w:pPr>
          </w:p>
        </w:tc>
        <w:tc>
          <w:tcPr>
            <w:tcW w:w="3014" w:type="pct"/>
            <w:vAlign w:val="center"/>
          </w:tcPr>
          <w:p w14:paraId="5DAC69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1.-Alta ante la Secretaría de Hacienda y Crédito Público, donde se describa el objeto social, el cual debe relacionarse con el servicio a contratar por el Instituto.</w:t>
            </w:r>
          </w:p>
        </w:tc>
        <w:tc>
          <w:tcPr>
            <w:tcW w:w="610" w:type="pct"/>
            <w:shd w:val="clear" w:color="auto" w:fill="auto"/>
            <w:vAlign w:val="center"/>
          </w:tcPr>
          <w:p w14:paraId="3A6A1CCC"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13DF7F7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0029213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30571AF3" w14:textId="77777777" w:rsidTr="00EB6CA9">
        <w:trPr>
          <w:trHeight w:val="20"/>
          <w:jc w:val="center"/>
        </w:trPr>
        <w:tc>
          <w:tcPr>
            <w:tcW w:w="558" w:type="pct"/>
            <w:shd w:val="clear" w:color="auto" w:fill="auto"/>
            <w:vAlign w:val="center"/>
          </w:tcPr>
          <w:p w14:paraId="530F990B" w14:textId="77777777" w:rsidR="00EB6CA9" w:rsidRPr="00B168D4" w:rsidRDefault="00EB6CA9" w:rsidP="00D948CD">
            <w:pPr>
              <w:jc w:val="both"/>
              <w:rPr>
                <w:rFonts w:ascii="Noto Sans" w:hAnsi="Noto Sans" w:cs="Noto Sans"/>
                <w:sz w:val="20"/>
                <w:szCs w:val="20"/>
              </w:rPr>
            </w:pPr>
          </w:p>
        </w:tc>
        <w:tc>
          <w:tcPr>
            <w:tcW w:w="3014" w:type="pct"/>
            <w:vAlign w:val="center"/>
          </w:tcPr>
          <w:p w14:paraId="186F15D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2.-Registro Federal de Contribuyentes.</w:t>
            </w:r>
          </w:p>
        </w:tc>
        <w:tc>
          <w:tcPr>
            <w:tcW w:w="610" w:type="pct"/>
            <w:shd w:val="clear" w:color="auto" w:fill="auto"/>
            <w:vAlign w:val="center"/>
          </w:tcPr>
          <w:p w14:paraId="78A485BB"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5AAB47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77E1E69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77036C83" w14:textId="77777777" w:rsidTr="00EB6CA9">
        <w:trPr>
          <w:trHeight w:val="20"/>
          <w:jc w:val="center"/>
        </w:trPr>
        <w:tc>
          <w:tcPr>
            <w:tcW w:w="558" w:type="pct"/>
            <w:shd w:val="clear" w:color="auto" w:fill="auto"/>
            <w:vAlign w:val="center"/>
          </w:tcPr>
          <w:p w14:paraId="18B1A0D7" w14:textId="77777777" w:rsidR="00EB6CA9" w:rsidRPr="00B168D4" w:rsidRDefault="00EB6CA9" w:rsidP="00D948CD">
            <w:pPr>
              <w:jc w:val="both"/>
              <w:rPr>
                <w:rFonts w:ascii="Noto Sans" w:hAnsi="Noto Sans" w:cs="Noto Sans"/>
                <w:sz w:val="20"/>
                <w:szCs w:val="20"/>
              </w:rPr>
            </w:pPr>
          </w:p>
        </w:tc>
        <w:tc>
          <w:tcPr>
            <w:tcW w:w="3014" w:type="pct"/>
            <w:vAlign w:val="center"/>
          </w:tcPr>
          <w:p w14:paraId="7174134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3.-Tarjeta de Registro Patronal ante el IMSS.</w:t>
            </w:r>
          </w:p>
          <w:p w14:paraId="0D15377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NRP deberá coincidir con la opinión de cumplimiento del INFONAVIT.</w:t>
            </w:r>
          </w:p>
        </w:tc>
        <w:tc>
          <w:tcPr>
            <w:tcW w:w="610" w:type="pct"/>
            <w:shd w:val="clear" w:color="auto" w:fill="auto"/>
            <w:vAlign w:val="center"/>
          </w:tcPr>
          <w:p w14:paraId="01FE40AE"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1204024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3ED7C73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47E0FDF5" w14:textId="77777777" w:rsidTr="00EB6CA9">
        <w:trPr>
          <w:trHeight w:val="20"/>
          <w:jc w:val="center"/>
        </w:trPr>
        <w:tc>
          <w:tcPr>
            <w:tcW w:w="558" w:type="pct"/>
            <w:shd w:val="clear" w:color="auto" w:fill="auto"/>
            <w:vAlign w:val="center"/>
          </w:tcPr>
          <w:p w14:paraId="5966D95F" w14:textId="77777777" w:rsidR="00EB6CA9" w:rsidRPr="00B168D4" w:rsidRDefault="00EB6CA9" w:rsidP="00D948CD">
            <w:pPr>
              <w:jc w:val="both"/>
              <w:rPr>
                <w:rFonts w:ascii="Noto Sans" w:hAnsi="Noto Sans" w:cs="Noto Sans"/>
                <w:sz w:val="20"/>
                <w:szCs w:val="20"/>
              </w:rPr>
            </w:pPr>
          </w:p>
        </w:tc>
        <w:tc>
          <w:tcPr>
            <w:tcW w:w="3014" w:type="pct"/>
            <w:vAlign w:val="center"/>
          </w:tcPr>
          <w:p w14:paraId="59ADEE0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4.-Licencia de funcionamiento o permiso de operación expedido por una autoridad municipal, estatal o federal competente, en donde se describa el objeto social, el cual debe relacionarse con el servicio a contratar por el Instituto. </w:t>
            </w:r>
          </w:p>
        </w:tc>
        <w:tc>
          <w:tcPr>
            <w:tcW w:w="610" w:type="pct"/>
            <w:shd w:val="clear" w:color="auto" w:fill="auto"/>
            <w:vAlign w:val="center"/>
          </w:tcPr>
          <w:p w14:paraId="009228B7"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0230AC9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205A6BA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60D012CA" w14:textId="77777777" w:rsidTr="00EB6CA9">
        <w:trPr>
          <w:trHeight w:val="20"/>
          <w:jc w:val="center"/>
        </w:trPr>
        <w:tc>
          <w:tcPr>
            <w:tcW w:w="558" w:type="pct"/>
            <w:shd w:val="clear" w:color="auto" w:fill="auto"/>
            <w:vAlign w:val="center"/>
          </w:tcPr>
          <w:p w14:paraId="1D7B7D1B" w14:textId="77777777" w:rsidR="00EB6CA9" w:rsidRPr="00B168D4" w:rsidRDefault="00EB6CA9" w:rsidP="00D948CD">
            <w:pPr>
              <w:jc w:val="both"/>
              <w:rPr>
                <w:rFonts w:ascii="Noto Sans" w:hAnsi="Noto Sans" w:cs="Noto Sans"/>
                <w:sz w:val="20"/>
                <w:szCs w:val="20"/>
              </w:rPr>
            </w:pPr>
          </w:p>
        </w:tc>
        <w:tc>
          <w:tcPr>
            <w:tcW w:w="3014" w:type="pct"/>
            <w:vAlign w:val="center"/>
          </w:tcPr>
          <w:p w14:paraId="257B2F8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5.-Comprobante del Domicilio fiscal mismo que deberá coincidir con la dirección proporcionada en la acreditación del licitante. </w:t>
            </w:r>
            <w:proofErr w:type="gramStart"/>
            <w:r w:rsidRPr="00B168D4">
              <w:rPr>
                <w:rFonts w:ascii="Noto Sans" w:hAnsi="Noto Sans" w:cs="Noto Sans"/>
                <w:sz w:val="20"/>
                <w:szCs w:val="20"/>
              </w:rPr>
              <w:t>con</w:t>
            </w:r>
            <w:proofErr w:type="gramEnd"/>
            <w:r w:rsidRPr="00B168D4">
              <w:rPr>
                <w:rFonts w:ascii="Noto Sans" w:hAnsi="Noto Sans" w:cs="Noto Sans"/>
                <w:sz w:val="20"/>
                <w:szCs w:val="20"/>
              </w:rPr>
              <w:t xml:space="preserve"> una vigencia no mayor a tres meses. </w:t>
            </w:r>
          </w:p>
          <w:p w14:paraId="01DC1DA7" w14:textId="77777777" w:rsidR="00EB6CA9" w:rsidRPr="00B168D4" w:rsidRDefault="00EB6CA9" w:rsidP="00D948CD">
            <w:pPr>
              <w:jc w:val="both"/>
              <w:rPr>
                <w:rFonts w:ascii="Noto Sans" w:hAnsi="Noto Sans" w:cs="Noto Sans"/>
                <w:sz w:val="20"/>
                <w:szCs w:val="20"/>
              </w:rPr>
            </w:pPr>
          </w:p>
          <w:p w14:paraId="746A329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610" w:type="pct"/>
            <w:shd w:val="clear" w:color="auto" w:fill="auto"/>
            <w:vAlign w:val="center"/>
          </w:tcPr>
          <w:p w14:paraId="292370B3"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4FA7431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5EC5AEC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078D8560" w14:textId="77777777" w:rsidTr="00EB6CA9">
        <w:trPr>
          <w:trHeight w:val="20"/>
          <w:jc w:val="center"/>
        </w:trPr>
        <w:tc>
          <w:tcPr>
            <w:tcW w:w="558" w:type="pct"/>
            <w:shd w:val="clear" w:color="auto" w:fill="auto"/>
            <w:vAlign w:val="center"/>
          </w:tcPr>
          <w:p w14:paraId="296DB630" w14:textId="77777777" w:rsidR="00EB6CA9" w:rsidRPr="00B168D4" w:rsidRDefault="00EB6CA9" w:rsidP="00D948CD">
            <w:pPr>
              <w:jc w:val="both"/>
              <w:rPr>
                <w:rFonts w:ascii="Noto Sans" w:hAnsi="Noto Sans" w:cs="Noto Sans"/>
                <w:sz w:val="20"/>
                <w:szCs w:val="20"/>
              </w:rPr>
            </w:pPr>
          </w:p>
        </w:tc>
        <w:tc>
          <w:tcPr>
            <w:tcW w:w="3014" w:type="pct"/>
            <w:vAlign w:val="center"/>
          </w:tcPr>
          <w:p w14:paraId="70F30B0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6.-Identificación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w:t>
            </w:r>
            <w:proofErr w:type="gramStart"/>
            <w:r w:rsidRPr="00B168D4">
              <w:rPr>
                <w:rFonts w:ascii="Noto Sans" w:hAnsi="Noto Sans" w:cs="Noto Sans"/>
                <w:sz w:val="20"/>
                <w:szCs w:val="20"/>
              </w:rPr>
              <w:t>fracción</w:t>
            </w:r>
            <w:proofErr w:type="gramEnd"/>
            <w:r w:rsidRPr="00B168D4">
              <w:rPr>
                <w:rFonts w:ascii="Noto Sans" w:hAnsi="Noto Sans" w:cs="Noto Sans"/>
                <w:sz w:val="20"/>
                <w:szCs w:val="20"/>
              </w:rPr>
              <w:t xml:space="preserve"> X del Reglamento.</w:t>
            </w:r>
          </w:p>
        </w:tc>
        <w:tc>
          <w:tcPr>
            <w:tcW w:w="610" w:type="pct"/>
            <w:shd w:val="clear" w:color="auto" w:fill="auto"/>
            <w:vAlign w:val="center"/>
          </w:tcPr>
          <w:p w14:paraId="36FA0EB7"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321344F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2848AFD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6F51848D" w14:textId="77777777" w:rsidTr="00EB6CA9">
        <w:trPr>
          <w:trHeight w:val="20"/>
          <w:jc w:val="center"/>
        </w:trPr>
        <w:tc>
          <w:tcPr>
            <w:tcW w:w="558" w:type="pct"/>
            <w:shd w:val="clear" w:color="auto" w:fill="auto"/>
            <w:vAlign w:val="center"/>
          </w:tcPr>
          <w:p w14:paraId="5B4259F0" w14:textId="77777777" w:rsidR="00EB6CA9" w:rsidRPr="00B168D4" w:rsidRDefault="00EB6CA9" w:rsidP="00D948CD">
            <w:pPr>
              <w:jc w:val="both"/>
              <w:rPr>
                <w:rFonts w:ascii="Noto Sans" w:hAnsi="Noto Sans" w:cs="Noto Sans"/>
                <w:sz w:val="20"/>
                <w:szCs w:val="20"/>
              </w:rPr>
            </w:pPr>
          </w:p>
        </w:tc>
        <w:tc>
          <w:tcPr>
            <w:tcW w:w="3014" w:type="pct"/>
            <w:vAlign w:val="center"/>
          </w:tcPr>
          <w:p w14:paraId="1B81308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7.-Los licitantes quedan obligados a entregar al Instituto la “Opinión del Cumplimiento de Obligaciones” emitida por el INFONAVIT vigente y positiva. Para el caso de que el licitante no cuente con trabajadores registrados ante el I.M.S.S. y se apoyen en la figura jurídica del </w:t>
            </w:r>
            <w:r w:rsidRPr="00B168D4">
              <w:rPr>
                <w:rFonts w:ascii="Noto Sans" w:hAnsi="Noto Sans" w:cs="Noto Sans"/>
                <w:sz w:val="20"/>
                <w:szCs w:val="20"/>
              </w:rPr>
              <w:lastRenderedPageBreak/>
              <w:t>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14:paraId="462F1A1C" w14:textId="77777777" w:rsidR="00EB6CA9" w:rsidRPr="00B168D4" w:rsidRDefault="00EB6CA9" w:rsidP="00D948CD">
            <w:pPr>
              <w:jc w:val="both"/>
              <w:rPr>
                <w:rFonts w:ascii="Noto Sans" w:hAnsi="Noto Sans" w:cs="Noto Sans"/>
                <w:sz w:val="20"/>
                <w:szCs w:val="20"/>
              </w:rPr>
            </w:pPr>
          </w:p>
          <w:p w14:paraId="18097C1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NRP deberá coincidir con la Tarjeta de Registro Patronal presentada.</w:t>
            </w:r>
          </w:p>
        </w:tc>
        <w:tc>
          <w:tcPr>
            <w:tcW w:w="610" w:type="pct"/>
            <w:shd w:val="clear" w:color="auto" w:fill="auto"/>
            <w:vAlign w:val="center"/>
          </w:tcPr>
          <w:p w14:paraId="3EE94E20"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1766F31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6387E46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36B5C8E9" w14:textId="77777777" w:rsidTr="00EB6CA9">
        <w:trPr>
          <w:trHeight w:val="20"/>
          <w:jc w:val="center"/>
        </w:trPr>
        <w:tc>
          <w:tcPr>
            <w:tcW w:w="558" w:type="pct"/>
            <w:shd w:val="clear" w:color="auto" w:fill="auto"/>
            <w:vAlign w:val="center"/>
          </w:tcPr>
          <w:p w14:paraId="25570637" w14:textId="77777777" w:rsidR="00EB6CA9" w:rsidRPr="00B168D4" w:rsidRDefault="00EB6CA9" w:rsidP="00D948CD">
            <w:pPr>
              <w:jc w:val="both"/>
              <w:rPr>
                <w:rFonts w:ascii="Noto Sans" w:hAnsi="Noto Sans" w:cs="Noto Sans"/>
                <w:sz w:val="20"/>
                <w:szCs w:val="20"/>
              </w:rPr>
            </w:pPr>
          </w:p>
        </w:tc>
        <w:tc>
          <w:tcPr>
            <w:tcW w:w="3014" w:type="pct"/>
            <w:vAlign w:val="center"/>
          </w:tcPr>
          <w:p w14:paraId="1696428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8.-Los licitantes quedan obligados a entregar al Instituto la “Opinión del Cumplimiento de Obligaciones Fiscales” emitida por el S.A.T. vigente y positiva. En caso de apoyarse en figura de Outsoursing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c>
          <w:tcPr>
            <w:tcW w:w="610" w:type="pct"/>
            <w:shd w:val="clear" w:color="auto" w:fill="auto"/>
            <w:vAlign w:val="center"/>
          </w:tcPr>
          <w:p w14:paraId="1D82E0A7"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40F1359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00A0DFC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09003F79" w14:textId="77777777" w:rsidTr="00EB6CA9">
        <w:trPr>
          <w:trHeight w:val="20"/>
          <w:jc w:val="center"/>
        </w:trPr>
        <w:tc>
          <w:tcPr>
            <w:tcW w:w="558" w:type="pct"/>
            <w:shd w:val="clear" w:color="auto" w:fill="auto"/>
            <w:vAlign w:val="center"/>
          </w:tcPr>
          <w:p w14:paraId="76E95089" w14:textId="77777777" w:rsidR="00EB6CA9" w:rsidRPr="00B168D4" w:rsidRDefault="00EB6CA9" w:rsidP="00D948CD">
            <w:pPr>
              <w:jc w:val="both"/>
              <w:rPr>
                <w:rFonts w:ascii="Noto Sans" w:hAnsi="Noto Sans" w:cs="Noto Sans"/>
                <w:sz w:val="20"/>
                <w:szCs w:val="20"/>
              </w:rPr>
            </w:pPr>
          </w:p>
        </w:tc>
        <w:tc>
          <w:tcPr>
            <w:tcW w:w="3014" w:type="pct"/>
            <w:vAlign w:val="center"/>
          </w:tcPr>
          <w:p w14:paraId="6FC37E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9.-Los licitantes quedan obligados a entregar al Instituto la “Opinión del Cumplimiento de Obligaciones en materia de Seguridad Social” Vigente y Positiva, emitida por el I.M.S.S., al presentar su propuesta técnica. </w:t>
            </w:r>
          </w:p>
          <w:p w14:paraId="39D5C96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 En caso de particulares:</w:t>
            </w:r>
          </w:p>
          <w:p w14:paraId="599B67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a) No se encuentre registrado ante este Instituto;</w:t>
            </w:r>
          </w:p>
          <w:p w14:paraId="39DD99F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 Cuente con Registro Patronal, pero se encuentre dado de baja o;</w:t>
            </w:r>
          </w:p>
          <w:p w14:paraId="0568B97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c) No tenga personal que sea sujeto de aseguramiento obligatorio, de conformidad con lo dispuesto por el artículo 12 de la LSS.</w:t>
            </w:r>
          </w:p>
          <w:p w14:paraId="1D9F625F" w14:textId="77777777" w:rsidR="00EB6CA9" w:rsidRPr="00B168D4" w:rsidRDefault="00EB6CA9" w:rsidP="00D948CD">
            <w:pPr>
              <w:jc w:val="both"/>
              <w:rPr>
                <w:rFonts w:ascii="Noto Sans" w:hAnsi="Noto Sans" w:cs="Noto Sans"/>
                <w:sz w:val="20"/>
                <w:szCs w:val="20"/>
              </w:rPr>
            </w:pPr>
          </w:p>
          <w:p w14:paraId="068D981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podrá obtener la citada Opinión, por lo cual, dicho particular podrá dar cumplimiento a tal requerimiento presentando lo siguiente:</w:t>
            </w:r>
          </w:p>
          <w:p w14:paraId="010FE846" w14:textId="77777777" w:rsidR="00EB6CA9" w:rsidRPr="00B168D4" w:rsidRDefault="00EB6CA9" w:rsidP="00D948CD">
            <w:pPr>
              <w:jc w:val="both"/>
              <w:rPr>
                <w:rFonts w:ascii="Noto Sans" w:hAnsi="Noto Sans" w:cs="Noto Sans"/>
                <w:sz w:val="20"/>
                <w:szCs w:val="20"/>
              </w:rPr>
            </w:pPr>
          </w:p>
          <w:p w14:paraId="5A4E70F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•Documento emitido por este instituto (resultado de la consulta en el sistema para obtener la Opinión), en el que se haga constar que no se puede emitir la Opinión de cumplimiento.</w:t>
            </w:r>
          </w:p>
          <w:p w14:paraId="0E507BA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libre, bajo protesta de decir verdad, que no le es posible obtener la multicitada opinión, justificando el motivo y anexando el documento en el que conste que no se puede emitirla misma y:</w:t>
            </w:r>
          </w:p>
          <w:p w14:paraId="40A4F61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w:t>
            </w:r>
            <w:r w:rsidRPr="00B168D4">
              <w:rPr>
                <w:rFonts w:ascii="Noto Sans" w:hAnsi="Noto Sans" w:cs="Noto Sans"/>
                <w:sz w:val="20"/>
                <w:szCs w:val="20"/>
              </w:rPr>
              <w:lastRenderedPageBreak/>
              <w:t>términos del artículo 15-A de la LSS)</w:t>
            </w:r>
          </w:p>
          <w:p w14:paraId="13816ED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14:paraId="6786784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LAS OPINIONES DEBERÁN INCLUIR QR LEGIBLE.</w:t>
            </w:r>
          </w:p>
        </w:tc>
        <w:tc>
          <w:tcPr>
            <w:tcW w:w="610" w:type="pct"/>
            <w:shd w:val="clear" w:color="auto" w:fill="auto"/>
            <w:vAlign w:val="center"/>
          </w:tcPr>
          <w:p w14:paraId="2CC07EBA"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6FCA7DF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4650134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3E9A7576" w14:textId="77777777" w:rsidTr="00EB6CA9">
        <w:trPr>
          <w:trHeight w:val="20"/>
          <w:jc w:val="center"/>
        </w:trPr>
        <w:tc>
          <w:tcPr>
            <w:tcW w:w="558" w:type="pct"/>
            <w:shd w:val="clear" w:color="auto" w:fill="auto"/>
            <w:vAlign w:val="center"/>
          </w:tcPr>
          <w:p w14:paraId="698FACAB" w14:textId="77777777" w:rsidR="00EB6CA9" w:rsidRPr="00B168D4" w:rsidRDefault="00EB6CA9" w:rsidP="00D948CD">
            <w:pPr>
              <w:jc w:val="both"/>
              <w:rPr>
                <w:rFonts w:ascii="Noto Sans" w:hAnsi="Noto Sans" w:cs="Noto Sans"/>
                <w:sz w:val="20"/>
                <w:szCs w:val="20"/>
              </w:rPr>
            </w:pPr>
          </w:p>
        </w:tc>
        <w:tc>
          <w:tcPr>
            <w:tcW w:w="3014" w:type="pct"/>
            <w:vAlign w:val="center"/>
          </w:tcPr>
          <w:p w14:paraId="47E0004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Persona Moral, deberá presentar:</w:t>
            </w:r>
          </w:p>
        </w:tc>
        <w:tc>
          <w:tcPr>
            <w:tcW w:w="610" w:type="pct"/>
            <w:shd w:val="clear" w:color="auto" w:fill="auto"/>
            <w:vAlign w:val="center"/>
          </w:tcPr>
          <w:p w14:paraId="77785E30"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5FC25DEF" w14:textId="77777777" w:rsidR="00EB6CA9" w:rsidRPr="00B168D4" w:rsidRDefault="00EB6CA9" w:rsidP="00D948CD">
            <w:pPr>
              <w:jc w:val="both"/>
              <w:rPr>
                <w:rFonts w:ascii="Noto Sans" w:hAnsi="Noto Sans" w:cs="Noto Sans"/>
                <w:sz w:val="20"/>
                <w:szCs w:val="20"/>
              </w:rPr>
            </w:pPr>
          </w:p>
        </w:tc>
      </w:tr>
      <w:tr w:rsidR="00EB6CA9" w:rsidRPr="00B168D4" w14:paraId="6026778D" w14:textId="77777777" w:rsidTr="00EB6CA9">
        <w:trPr>
          <w:trHeight w:val="20"/>
          <w:jc w:val="center"/>
        </w:trPr>
        <w:tc>
          <w:tcPr>
            <w:tcW w:w="558" w:type="pct"/>
            <w:shd w:val="clear" w:color="auto" w:fill="auto"/>
            <w:vAlign w:val="center"/>
          </w:tcPr>
          <w:p w14:paraId="46990F53" w14:textId="77777777" w:rsidR="00EB6CA9" w:rsidRPr="00B168D4" w:rsidRDefault="00EB6CA9" w:rsidP="00D948CD">
            <w:pPr>
              <w:jc w:val="both"/>
              <w:rPr>
                <w:rFonts w:ascii="Noto Sans" w:hAnsi="Noto Sans" w:cs="Noto Sans"/>
                <w:sz w:val="20"/>
                <w:szCs w:val="20"/>
              </w:rPr>
            </w:pPr>
          </w:p>
        </w:tc>
        <w:tc>
          <w:tcPr>
            <w:tcW w:w="3014" w:type="pct"/>
            <w:vAlign w:val="center"/>
          </w:tcPr>
          <w:p w14:paraId="78EDCCB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10.-Acta Constitutiva de la empresa en donde se describa el objeto social, el cual debe relacionarse con el servicio a contratar por el Instituto. Misma que deberá tener relación con la información proporcionada en la acreditación del licitante.</w:t>
            </w:r>
          </w:p>
        </w:tc>
        <w:tc>
          <w:tcPr>
            <w:tcW w:w="610" w:type="pct"/>
            <w:shd w:val="clear" w:color="auto" w:fill="auto"/>
            <w:vAlign w:val="center"/>
          </w:tcPr>
          <w:p w14:paraId="55D3D2C9"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3A4A535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506C272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1179EC4F" w14:textId="77777777" w:rsidTr="00EB6CA9">
        <w:trPr>
          <w:trHeight w:val="20"/>
          <w:jc w:val="center"/>
        </w:trPr>
        <w:tc>
          <w:tcPr>
            <w:tcW w:w="558" w:type="pct"/>
            <w:shd w:val="clear" w:color="auto" w:fill="auto"/>
            <w:vAlign w:val="center"/>
          </w:tcPr>
          <w:p w14:paraId="3EC55682" w14:textId="77777777" w:rsidR="00EB6CA9" w:rsidRPr="00B168D4" w:rsidRDefault="00EB6CA9" w:rsidP="00D948CD">
            <w:pPr>
              <w:jc w:val="both"/>
              <w:rPr>
                <w:rFonts w:ascii="Noto Sans" w:hAnsi="Noto Sans" w:cs="Noto Sans"/>
                <w:sz w:val="20"/>
                <w:szCs w:val="20"/>
              </w:rPr>
            </w:pPr>
          </w:p>
        </w:tc>
        <w:tc>
          <w:tcPr>
            <w:tcW w:w="3014" w:type="pct"/>
            <w:vAlign w:val="center"/>
          </w:tcPr>
          <w:p w14:paraId="33947D7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11.-Poder Notarial del Representante Legal de la Empresa. Mismo que deberá coincidir con la información proporcionada en la acreditación del licitante.</w:t>
            </w:r>
          </w:p>
        </w:tc>
        <w:tc>
          <w:tcPr>
            <w:tcW w:w="610" w:type="pct"/>
            <w:shd w:val="clear" w:color="auto" w:fill="auto"/>
            <w:vAlign w:val="center"/>
          </w:tcPr>
          <w:p w14:paraId="629EEA17"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058771B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3822288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6B809E0A" w14:textId="77777777" w:rsidTr="00EB6CA9">
        <w:trPr>
          <w:trHeight w:val="236"/>
          <w:jc w:val="center"/>
        </w:trPr>
        <w:tc>
          <w:tcPr>
            <w:tcW w:w="558" w:type="pct"/>
            <w:shd w:val="clear" w:color="auto" w:fill="auto"/>
            <w:vAlign w:val="center"/>
          </w:tcPr>
          <w:p w14:paraId="0D6B52B1" w14:textId="77777777" w:rsidR="00EB6CA9" w:rsidRPr="00B168D4" w:rsidRDefault="00EB6CA9" w:rsidP="00D948CD">
            <w:pPr>
              <w:jc w:val="both"/>
              <w:rPr>
                <w:rFonts w:ascii="Noto Sans" w:hAnsi="Noto Sans" w:cs="Noto Sans"/>
                <w:sz w:val="20"/>
                <w:szCs w:val="20"/>
              </w:rPr>
            </w:pPr>
          </w:p>
        </w:tc>
        <w:tc>
          <w:tcPr>
            <w:tcW w:w="3014" w:type="pct"/>
            <w:vAlign w:val="center"/>
          </w:tcPr>
          <w:p w14:paraId="6950086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w:t>
            </w:r>
            <w:proofErr w:type="gramStart"/>
            <w:r w:rsidRPr="00B168D4">
              <w:rPr>
                <w:rFonts w:ascii="Noto Sans" w:hAnsi="Noto Sans" w:cs="Noto Sans"/>
                <w:sz w:val="20"/>
                <w:szCs w:val="20"/>
              </w:rPr>
              <w:t>.Compulsa</w:t>
            </w:r>
            <w:proofErr w:type="gramEnd"/>
            <w:r w:rsidRPr="00B168D4">
              <w:rPr>
                <w:rFonts w:ascii="Noto Sans" w:hAnsi="Noto Sans" w:cs="Noto Sans"/>
                <w:sz w:val="20"/>
                <w:szCs w:val="20"/>
              </w:rPr>
              <w:t xml:space="preserve"> de todas las actas de sesiones que se hayan realizado desde su constitución al presente. En este punto se deberán anexar todas las actas.</w:t>
            </w:r>
          </w:p>
        </w:tc>
        <w:tc>
          <w:tcPr>
            <w:tcW w:w="610" w:type="pct"/>
            <w:shd w:val="clear" w:color="auto" w:fill="auto"/>
            <w:vAlign w:val="center"/>
          </w:tcPr>
          <w:p w14:paraId="3E5FF2F2"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01F8145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2531330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r w:rsidR="00EB6CA9" w:rsidRPr="00B168D4" w14:paraId="0FA570CF" w14:textId="77777777" w:rsidTr="00EB6CA9">
        <w:trPr>
          <w:trHeight w:val="20"/>
          <w:jc w:val="center"/>
        </w:trPr>
        <w:tc>
          <w:tcPr>
            <w:tcW w:w="558" w:type="pct"/>
            <w:shd w:val="clear" w:color="auto" w:fill="auto"/>
            <w:vAlign w:val="center"/>
          </w:tcPr>
          <w:p w14:paraId="403BE370" w14:textId="77777777" w:rsidR="00EB6CA9" w:rsidRPr="00B168D4" w:rsidRDefault="00EB6CA9" w:rsidP="00D948CD">
            <w:pPr>
              <w:jc w:val="both"/>
              <w:rPr>
                <w:rFonts w:ascii="Noto Sans" w:hAnsi="Noto Sans" w:cs="Noto Sans"/>
                <w:sz w:val="20"/>
                <w:szCs w:val="20"/>
              </w:rPr>
            </w:pPr>
          </w:p>
        </w:tc>
        <w:tc>
          <w:tcPr>
            <w:tcW w:w="3014" w:type="pct"/>
            <w:vAlign w:val="center"/>
          </w:tcPr>
          <w:p w14:paraId="549118A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Personas físicas, deberán presentar:</w:t>
            </w:r>
          </w:p>
        </w:tc>
        <w:tc>
          <w:tcPr>
            <w:tcW w:w="610" w:type="pct"/>
            <w:shd w:val="clear" w:color="auto" w:fill="auto"/>
            <w:vAlign w:val="center"/>
          </w:tcPr>
          <w:p w14:paraId="5D6AA344"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5F064C2E" w14:textId="77777777" w:rsidR="00EB6CA9" w:rsidRPr="00B168D4" w:rsidRDefault="00EB6CA9" w:rsidP="00D948CD">
            <w:pPr>
              <w:jc w:val="both"/>
              <w:rPr>
                <w:rFonts w:ascii="Noto Sans" w:hAnsi="Noto Sans" w:cs="Noto Sans"/>
                <w:sz w:val="20"/>
                <w:szCs w:val="20"/>
              </w:rPr>
            </w:pPr>
          </w:p>
        </w:tc>
      </w:tr>
      <w:tr w:rsidR="00EB6CA9" w:rsidRPr="00B168D4" w14:paraId="2D25C7C8" w14:textId="77777777" w:rsidTr="00EB6CA9">
        <w:trPr>
          <w:trHeight w:val="20"/>
          <w:jc w:val="center"/>
        </w:trPr>
        <w:tc>
          <w:tcPr>
            <w:tcW w:w="558" w:type="pct"/>
            <w:shd w:val="clear" w:color="auto" w:fill="auto"/>
            <w:vAlign w:val="center"/>
          </w:tcPr>
          <w:p w14:paraId="58E55E7C" w14:textId="77777777" w:rsidR="00EB6CA9" w:rsidRPr="00B168D4" w:rsidRDefault="00EB6CA9" w:rsidP="00D948CD">
            <w:pPr>
              <w:jc w:val="both"/>
              <w:rPr>
                <w:rFonts w:ascii="Noto Sans" w:hAnsi="Noto Sans" w:cs="Noto Sans"/>
                <w:sz w:val="20"/>
                <w:szCs w:val="20"/>
              </w:rPr>
            </w:pPr>
          </w:p>
        </w:tc>
        <w:tc>
          <w:tcPr>
            <w:tcW w:w="3014" w:type="pct"/>
            <w:vAlign w:val="center"/>
          </w:tcPr>
          <w:p w14:paraId="7266981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13.-Acta de nacimiento, o en su caso, la carta de naturalización respectiva expedida por la autoridad competente.</w:t>
            </w:r>
          </w:p>
        </w:tc>
        <w:tc>
          <w:tcPr>
            <w:tcW w:w="610" w:type="pct"/>
            <w:shd w:val="clear" w:color="auto" w:fill="auto"/>
            <w:vAlign w:val="center"/>
          </w:tcPr>
          <w:p w14:paraId="64E63493" w14:textId="77777777" w:rsidR="00EB6CA9" w:rsidRPr="00B168D4" w:rsidRDefault="00EB6CA9" w:rsidP="00D948CD">
            <w:pPr>
              <w:jc w:val="both"/>
              <w:rPr>
                <w:rFonts w:ascii="Noto Sans" w:hAnsi="Noto Sans" w:cs="Noto Sans"/>
                <w:sz w:val="20"/>
                <w:szCs w:val="20"/>
              </w:rPr>
            </w:pPr>
          </w:p>
        </w:tc>
        <w:tc>
          <w:tcPr>
            <w:tcW w:w="817" w:type="pct"/>
            <w:shd w:val="clear" w:color="auto" w:fill="auto"/>
            <w:vAlign w:val="center"/>
          </w:tcPr>
          <w:p w14:paraId="6E7BD3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No Indispensa</w:t>
            </w:r>
          </w:p>
          <w:p w14:paraId="1F6CD4A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ble</w:t>
            </w:r>
          </w:p>
        </w:tc>
      </w:tr>
    </w:tbl>
    <w:p w14:paraId="1D6E0C57" w14:textId="77777777" w:rsidR="00EB6CA9" w:rsidRPr="00B168D4" w:rsidRDefault="00EB6CA9" w:rsidP="00D948CD">
      <w:pPr>
        <w:jc w:val="both"/>
        <w:rPr>
          <w:rFonts w:ascii="Noto Sans" w:hAnsi="Noto Sans" w:cs="Noto Sans"/>
          <w:sz w:val="20"/>
          <w:szCs w:val="20"/>
        </w:rPr>
      </w:pPr>
    </w:p>
    <w:p w14:paraId="21DC206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integrante deberá cumplir con la entrega de la totalidad de la documentación legal.</w:t>
      </w:r>
    </w:p>
    <w:p w14:paraId="14D4BFA1" w14:textId="77777777" w:rsidR="00EB6CA9" w:rsidRPr="00B168D4" w:rsidRDefault="00EB6CA9" w:rsidP="00D948CD">
      <w:pPr>
        <w:jc w:val="both"/>
        <w:rPr>
          <w:rFonts w:ascii="Noto Sans" w:hAnsi="Noto Sans" w:cs="Noto Sans"/>
          <w:sz w:val="20"/>
          <w:szCs w:val="20"/>
        </w:rPr>
      </w:pPr>
    </w:p>
    <w:p w14:paraId="40C848A6" w14:textId="77777777" w:rsidR="00EB6CA9" w:rsidRPr="00395CF9" w:rsidRDefault="00EB6CA9" w:rsidP="00D948CD">
      <w:pPr>
        <w:jc w:val="both"/>
        <w:rPr>
          <w:rFonts w:ascii="Noto Sans" w:hAnsi="Noto Sans" w:cs="Noto Sans"/>
          <w:b/>
          <w:sz w:val="20"/>
          <w:szCs w:val="20"/>
        </w:rPr>
      </w:pPr>
      <w:r w:rsidRPr="00395CF9">
        <w:rPr>
          <w:rFonts w:ascii="Noto Sans" w:hAnsi="Noto Sans" w:cs="Noto Sans"/>
          <w:b/>
          <w:sz w:val="20"/>
          <w:szCs w:val="20"/>
        </w:rPr>
        <w:t>4.2 Proposición Técnica</w:t>
      </w:r>
    </w:p>
    <w:p w14:paraId="5E97D4E1" w14:textId="77777777" w:rsidR="00EB6CA9" w:rsidRPr="00B168D4" w:rsidRDefault="00EB6CA9" w:rsidP="00D948CD">
      <w:pPr>
        <w:jc w:val="both"/>
        <w:rPr>
          <w:rFonts w:ascii="Noto Sans" w:hAnsi="Noto Sans" w:cs="Noto Sans"/>
          <w:sz w:val="20"/>
          <w:szCs w:val="20"/>
        </w:rPr>
      </w:pPr>
    </w:p>
    <w:p w14:paraId="01CEAE0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Además de los documentos solicitados por puntos y porcentajes los licitantes deberán de presentar la siguiente documentación: </w:t>
      </w:r>
    </w:p>
    <w:p w14:paraId="70F63646" w14:textId="77777777" w:rsidR="00EB6CA9" w:rsidRPr="00B168D4" w:rsidRDefault="00EB6CA9" w:rsidP="00D948CD">
      <w:pPr>
        <w:jc w:val="both"/>
        <w:rPr>
          <w:rFonts w:ascii="Noto Sans" w:hAnsi="Noto Sans" w:cs="Noto Sans"/>
          <w:sz w:val="20"/>
          <w:szCs w:val="2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97"/>
        <w:gridCol w:w="7638"/>
        <w:gridCol w:w="2105"/>
      </w:tblGrid>
      <w:tr w:rsidR="00EB6CA9" w:rsidRPr="005D4ED1" w14:paraId="6EB74EF3" w14:textId="77777777" w:rsidTr="005D4ED1">
        <w:trPr>
          <w:trHeight w:val="293"/>
          <w:tblHeader/>
          <w:jc w:val="center"/>
        </w:trPr>
        <w:tc>
          <w:tcPr>
            <w:tcW w:w="547" w:type="pct"/>
            <w:vMerge w:val="restart"/>
            <w:shd w:val="clear" w:color="auto" w:fill="C1F0C7" w:themeFill="accent3" w:themeFillTint="33"/>
            <w:vAlign w:val="center"/>
          </w:tcPr>
          <w:p w14:paraId="308D1A70" w14:textId="77777777" w:rsidR="00EB6CA9" w:rsidRPr="005D4ED1" w:rsidRDefault="00EB6CA9" w:rsidP="005D4ED1">
            <w:pPr>
              <w:jc w:val="center"/>
              <w:rPr>
                <w:rFonts w:ascii="Noto Sans" w:hAnsi="Noto Sans" w:cs="Noto Sans"/>
                <w:sz w:val="20"/>
                <w:szCs w:val="20"/>
              </w:rPr>
            </w:pPr>
            <w:r w:rsidRPr="005D4ED1">
              <w:rPr>
                <w:rFonts w:ascii="Noto Sans" w:hAnsi="Noto Sans" w:cs="Noto Sans"/>
                <w:sz w:val="20"/>
                <w:szCs w:val="20"/>
              </w:rPr>
              <w:t>Numeral</w:t>
            </w:r>
          </w:p>
        </w:tc>
        <w:tc>
          <w:tcPr>
            <w:tcW w:w="3491" w:type="pct"/>
            <w:vMerge w:val="restart"/>
            <w:shd w:val="clear" w:color="auto" w:fill="C1F0C7" w:themeFill="accent3" w:themeFillTint="33"/>
            <w:vAlign w:val="center"/>
          </w:tcPr>
          <w:p w14:paraId="303C0099" w14:textId="77777777" w:rsidR="00EB6CA9" w:rsidRPr="005D4ED1" w:rsidRDefault="00EB6CA9" w:rsidP="005D4ED1">
            <w:pPr>
              <w:jc w:val="center"/>
              <w:rPr>
                <w:rFonts w:ascii="Noto Sans" w:hAnsi="Noto Sans" w:cs="Noto Sans"/>
                <w:sz w:val="20"/>
                <w:szCs w:val="20"/>
              </w:rPr>
            </w:pPr>
            <w:r w:rsidRPr="005D4ED1">
              <w:rPr>
                <w:rFonts w:ascii="Noto Sans" w:hAnsi="Noto Sans" w:cs="Noto Sans"/>
                <w:sz w:val="20"/>
                <w:szCs w:val="20"/>
              </w:rPr>
              <w:t>Documentación relativa a la Proposición Técnica</w:t>
            </w:r>
          </w:p>
        </w:tc>
        <w:tc>
          <w:tcPr>
            <w:tcW w:w="962" w:type="pct"/>
            <w:vMerge w:val="restart"/>
            <w:shd w:val="clear" w:color="auto" w:fill="C1F0C7" w:themeFill="accent3" w:themeFillTint="33"/>
            <w:vAlign w:val="center"/>
          </w:tcPr>
          <w:p w14:paraId="08EFB31F" w14:textId="77777777" w:rsidR="00EB6CA9" w:rsidRPr="005D4ED1" w:rsidRDefault="00EB6CA9" w:rsidP="005D4ED1">
            <w:pPr>
              <w:jc w:val="center"/>
              <w:rPr>
                <w:rFonts w:ascii="Noto Sans" w:hAnsi="Noto Sans" w:cs="Noto Sans"/>
                <w:sz w:val="20"/>
                <w:szCs w:val="20"/>
              </w:rPr>
            </w:pPr>
            <w:r w:rsidRPr="005D4ED1">
              <w:rPr>
                <w:rFonts w:ascii="Noto Sans" w:hAnsi="Noto Sans" w:cs="Noto Sans"/>
                <w:sz w:val="20"/>
                <w:szCs w:val="20"/>
              </w:rPr>
              <w:t>Requisito</w:t>
            </w:r>
          </w:p>
        </w:tc>
      </w:tr>
      <w:tr w:rsidR="00EB6CA9" w:rsidRPr="005D4ED1" w14:paraId="697EE41F" w14:textId="77777777" w:rsidTr="005D4ED1">
        <w:trPr>
          <w:trHeight w:val="293"/>
          <w:tblHeader/>
          <w:jc w:val="center"/>
        </w:trPr>
        <w:tc>
          <w:tcPr>
            <w:tcW w:w="547" w:type="pct"/>
            <w:vMerge/>
            <w:shd w:val="clear" w:color="auto" w:fill="C1F0C7" w:themeFill="accent3" w:themeFillTint="33"/>
            <w:vAlign w:val="center"/>
            <w:hideMark/>
          </w:tcPr>
          <w:p w14:paraId="095CC44E" w14:textId="77777777" w:rsidR="00EB6CA9" w:rsidRPr="005D4ED1" w:rsidRDefault="00EB6CA9" w:rsidP="00D948CD">
            <w:pPr>
              <w:jc w:val="both"/>
              <w:rPr>
                <w:rFonts w:ascii="Noto Sans" w:hAnsi="Noto Sans" w:cs="Noto Sans"/>
                <w:sz w:val="20"/>
                <w:szCs w:val="20"/>
              </w:rPr>
            </w:pPr>
          </w:p>
        </w:tc>
        <w:tc>
          <w:tcPr>
            <w:tcW w:w="3491" w:type="pct"/>
            <w:vMerge/>
            <w:shd w:val="clear" w:color="auto" w:fill="C1F0C7" w:themeFill="accent3" w:themeFillTint="33"/>
          </w:tcPr>
          <w:p w14:paraId="46E399E9" w14:textId="77777777" w:rsidR="00EB6CA9" w:rsidRPr="005D4ED1" w:rsidRDefault="00EB6CA9" w:rsidP="00D948CD">
            <w:pPr>
              <w:jc w:val="both"/>
              <w:rPr>
                <w:rFonts w:ascii="Noto Sans" w:hAnsi="Noto Sans" w:cs="Noto Sans"/>
                <w:sz w:val="20"/>
                <w:szCs w:val="20"/>
              </w:rPr>
            </w:pPr>
          </w:p>
        </w:tc>
        <w:tc>
          <w:tcPr>
            <w:tcW w:w="962" w:type="pct"/>
            <w:vMerge/>
            <w:shd w:val="clear" w:color="auto" w:fill="C1F0C7" w:themeFill="accent3" w:themeFillTint="33"/>
            <w:vAlign w:val="center"/>
            <w:hideMark/>
          </w:tcPr>
          <w:p w14:paraId="2494549D" w14:textId="77777777" w:rsidR="00EB6CA9" w:rsidRPr="005D4ED1" w:rsidRDefault="00EB6CA9" w:rsidP="00D948CD">
            <w:pPr>
              <w:jc w:val="both"/>
              <w:rPr>
                <w:rFonts w:ascii="Noto Sans" w:hAnsi="Noto Sans" w:cs="Noto Sans"/>
                <w:sz w:val="20"/>
                <w:szCs w:val="20"/>
              </w:rPr>
            </w:pPr>
          </w:p>
        </w:tc>
      </w:tr>
      <w:tr w:rsidR="00EB6CA9" w:rsidRPr="005D4ED1" w14:paraId="6BF28328" w14:textId="77777777" w:rsidTr="00EB6CA9">
        <w:trPr>
          <w:trHeight w:val="20"/>
          <w:jc w:val="center"/>
        </w:trPr>
        <w:tc>
          <w:tcPr>
            <w:tcW w:w="547" w:type="pct"/>
            <w:shd w:val="clear" w:color="auto" w:fill="auto"/>
            <w:vAlign w:val="center"/>
          </w:tcPr>
          <w:p w14:paraId="44027857" w14:textId="77777777" w:rsidR="00EB6CA9" w:rsidRPr="005D4ED1" w:rsidRDefault="00EB6CA9" w:rsidP="00D948CD">
            <w:pPr>
              <w:jc w:val="both"/>
              <w:rPr>
                <w:rFonts w:ascii="Noto Sans" w:hAnsi="Noto Sans" w:cs="Noto Sans"/>
                <w:sz w:val="20"/>
                <w:szCs w:val="20"/>
              </w:rPr>
            </w:pPr>
          </w:p>
          <w:p w14:paraId="2DCF7DD8"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4.2.1</w:t>
            </w:r>
          </w:p>
          <w:p w14:paraId="0C1B91F3" w14:textId="77777777" w:rsidR="00EB6CA9" w:rsidRPr="005D4ED1" w:rsidRDefault="00EB6CA9" w:rsidP="00D948CD">
            <w:pPr>
              <w:jc w:val="both"/>
              <w:rPr>
                <w:rFonts w:ascii="Noto Sans" w:hAnsi="Noto Sans" w:cs="Noto Sans"/>
                <w:sz w:val="20"/>
                <w:szCs w:val="20"/>
              </w:rPr>
            </w:pPr>
          </w:p>
        </w:tc>
        <w:tc>
          <w:tcPr>
            <w:tcW w:w="3491" w:type="pct"/>
            <w:shd w:val="clear" w:color="auto" w:fill="auto"/>
            <w:vAlign w:val="center"/>
          </w:tcPr>
          <w:p w14:paraId="18BADFE3"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Cumplimiento de las siguientes Normas oficiales mexicanas</w:t>
            </w:r>
          </w:p>
          <w:p w14:paraId="542BBB50" w14:textId="77777777" w:rsidR="00EB6CA9" w:rsidRPr="005D4ED1" w:rsidRDefault="00EB6CA9" w:rsidP="00D948CD">
            <w:pPr>
              <w:jc w:val="both"/>
              <w:rPr>
                <w:rFonts w:ascii="Noto Sans" w:hAnsi="Noto Sans" w:cs="Noto Sans"/>
                <w:sz w:val="20"/>
                <w:szCs w:val="20"/>
              </w:rPr>
            </w:pPr>
          </w:p>
          <w:p w14:paraId="2CBDE094"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NORMA Oficial Mexicana NOM-137-SSA1-2008, Etiquetado de dispositivos médicos</w:t>
            </w:r>
          </w:p>
          <w:p w14:paraId="0B5D528E"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Escrito bajo protesta de decir verdad de que conoce y da cumplimiento a la Norma.</w:t>
            </w:r>
          </w:p>
          <w:p w14:paraId="1634BB53" w14:textId="77777777" w:rsidR="00EB6CA9" w:rsidRPr="005D4ED1" w:rsidRDefault="00EB6CA9" w:rsidP="00D948CD">
            <w:pPr>
              <w:jc w:val="both"/>
              <w:rPr>
                <w:rFonts w:ascii="Noto Sans" w:hAnsi="Noto Sans" w:cs="Noto Sans"/>
                <w:sz w:val="20"/>
                <w:szCs w:val="20"/>
              </w:rPr>
            </w:pPr>
          </w:p>
          <w:p w14:paraId="0003194D"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lastRenderedPageBreak/>
              <w:t>Norma Mexicana NMX-K-631-NORMEX-2008 Productos higiénicos-Líquido desinfectante para manos y piel que no requiere enjuague, para ser utilizado en áreas blancas y/o aisladas-especificaciones y métodos de prueba.</w:t>
            </w:r>
          </w:p>
          <w:p w14:paraId="11EE50A7" w14:textId="77777777" w:rsidR="00EB6CA9" w:rsidRPr="005D4ED1" w:rsidRDefault="00EB6CA9" w:rsidP="00D948CD">
            <w:pPr>
              <w:jc w:val="both"/>
              <w:rPr>
                <w:rFonts w:ascii="Noto Sans" w:hAnsi="Noto Sans" w:cs="Noto Sans"/>
                <w:sz w:val="20"/>
                <w:szCs w:val="20"/>
              </w:rPr>
            </w:pPr>
          </w:p>
          <w:p w14:paraId="7E98DA8D"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Escrito bajo protesta de decir verdad de que conoce y da cumplimiento a la Norma.</w:t>
            </w:r>
          </w:p>
        </w:tc>
        <w:tc>
          <w:tcPr>
            <w:tcW w:w="962" w:type="pct"/>
            <w:shd w:val="clear" w:color="auto" w:fill="auto"/>
            <w:vAlign w:val="center"/>
          </w:tcPr>
          <w:p w14:paraId="4905509D"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lastRenderedPageBreak/>
              <w:t>Indispensable</w:t>
            </w:r>
          </w:p>
        </w:tc>
      </w:tr>
      <w:tr w:rsidR="00EB6CA9" w:rsidRPr="005D4ED1" w14:paraId="0686AF65" w14:textId="77777777" w:rsidTr="00EB6CA9">
        <w:trPr>
          <w:trHeight w:val="20"/>
          <w:jc w:val="center"/>
        </w:trPr>
        <w:tc>
          <w:tcPr>
            <w:tcW w:w="547" w:type="pct"/>
            <w:shd w:val="clear" w:color="auto" w:fill="auto"/>
            <w:vAlign w:val="center"/>
          </w:tcPr>
          <w:p w14:paraId="519E737E"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lastRenderedPageBreak/>
              <w:t>4.2.2</w:t>
            </w:r>
          </w:p>
        </w:tc>
        <w:tc>
          <w:tcPr>
            <w:tcW w:w="3491" w:type="pct"/>
            <w:vAlign w:val="center"/>
          </w:tcPr>
          <w:p w14:paraId="46C17A38"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la presente convocatoria.</w:t>
            </w:r>
          </w:p>
        </w:tc>
        <w:tc>
          <w:tcPr>
            <w:tcW w:w="962" w:type="pct"/>
            <w:shd w:val="clear" w:color="auto" w:fill="auto"/>
            <w:vAlign w:val="center"/>
          </w:tcPr>
          <w:p w14:paraId="077AA132"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Indispensable</w:t>
            </w:r>
          </w:p>
        </w:tc>
      </w:tr>
      <w:tr w:rsidR="00EB6CA9" w:rsidRPr="005D4ED1" w14:paraId="1F46B528" w14:textId="77777777" w:rsidTr="00EB6CA9">
        <w:trPr>
          <w:trHeight w:val="521"/>
          <w:jc w:val="center"/>
        </w:trPr>
        <w:tc>
          <w:tcPr>
            <w:tcW w:w="547" w:type="pct"/>
            <w:shd w:val="clear" w:color="auto" w:fill="auto"/>
            <w:vAlign w:val="center"/>
          </w:tcPr>
          <w:p w14:paraId="780359F4"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4.2.3</w:t>
            </w:r>
          </w:p>
        </w:tc>
        <w:tc>
          <w:tcPr>
            <w:tcW w:w="3491" w:type="pct"/>
            <w:vAlign w:val="center"/>
          </w:tcPr>
          <w:p w14:paraId="339EE28C"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En caso de ser producto mexicano,certificado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p w14:paraId="7165E6E7" w14:textId="77777777" w:rsidR="00EB6CA9" w:rsidRPr="005D4ED1" w:rsidRDefault="00EB6CA9" w:rsidP="00D948CD">
            <w:pPr>
              <w:jc w:val="both"/>
              <w:rPr>
                <w:rFonts w:ascii="Noto Sans" w:hAnsi="Noto Sans" w:cs="Noto Sans"/>
                <w:sz w:val="20"/>
                <w:szCs w:val="20"/>
              </w:rPr>
            </w:pPr>
          </w:p>
          <w:p w14:paraId="6D582826"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w:t>
            </w:r>
          </w:p>
          <w:p w14:paraId="6A0919EF" w14:textId="77777777" w:rsidR="00EB6CA9" w:rsidRPr="005D4ED1" w:rsidRDefault="00EB6CA9" w:rsidP="00D948CD">
            <w:pPr>
              <w:jc w:val="both"/>
              <w:rPr>
                <w:rFonts w:ascii="Noto Sans" w:hAnsi="Noto Sans" w:cs="Noto Sans"/>
                <w:sz w:val="20"/>
                <w:szCs w:val="20"/>
              </w:rPr>
            </w:pPr>
          </w:p>
          <w:p w14:paraId="7A34E7D2"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w:t>
            </w:r>
          </w:p>
          <w:p w14:paraId="5AAE691C" w14:textId="77777777" w:rsidR="00EB6CA9" w:rsidRPr="005D4ED1" w:rsidRDefault="00EB6CA9" w:rsidP="00D948CD">
            <w:pPr>
              <w:jc w:val="both"/>
              <w:rPr>
                <w:rFonts w:ascii="Noto Sans" w:hAnsi="Noto Sans" w:cs="Noto Sans"/>
                <w:sz w:val="20"/>
                <w:szCs w:val="20"/>
              </w:rPr>
            </w:pPr>
          </w:p>
          <w:p w14:paraId="700340E5"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Los certificados deberán de estar vigentes durante el periodo de vigencia del contrato.</w:t>
            </w:r>
          </w:p>
          <w:p w14:paraId="47DD7658" w14:textId="77777777" w:rsidR="00EB6CA9" w:rsidRPr="005D4ED1" w:rsidRDefault="00EB6CA9" w:rsidP="00D948CD">
            <w:pPr>
              <w:jc w:val="both"/>
              <w:rPr>
                <w:rFonts w:ascii="Noto Sans" w:hAnsi="Noto Sans" w:cs="Noto Sans"/>
                <w:sz w:val="20"/>
                <w:szCs w:val="20"/>
              </w:rPr>
            </w:pPr>
          </w:p>
          <w:p w14:paraId="1611F034"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Los licitantes deberán expedir documento bajo protesta de decir verdad que conocen las siguientes Normas:</w:t>
            </w:r>
          </w:p>
        </w:tc>
        <w:tc>
          <w:tcPr>
            <w:tcW w:w="962" w:type="pct"/>
            <w:shd w:val="clear" w:color="auto" w:fill="auto"/>
            <w:vAlign w:val="center"/>
          </w:tcPr>
          <w:p w14:paraId="4938B363"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Indispensable</w:t>
            </w:r>
          </w:p>
        </w:tc>
      </w:tr>
      <w:tr w:rsidR="00EB6CA9" w:rsidRPr="005D4ED1" w14:paraId="356EB95E" w14:textId="77777777" w:rsidTr="00EB6CA9">
        <w:trPr>
          <w:trHeight w:val="390"/>
          <w:jc w:val="center"/>
        </w:trPr>
        <w:tc>
          <w:tcPr>
            <w:tcW w:w="547" w:type="pct"/>
            <w:shd w:val="clear" w:color="auto" w:fill="auto"/>
            <w:vAlign w:val="center"/>
          </w:tcPr>
          <w:p w14:paraId="76A0915A"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4.2.4</w:t>
            </w:r>
          </w:p>
        </w:tc>
        <w:tc>
          <w:tcPr>
            <w:tcW w:w="3491" w:type="pct"/>
            <w:vAlign w:val="center"/>
          </w:tcPr>
          <w:p w14:paraId="08F51106" w14:textId="77777777" w:rsidR="00EB6CA9" w:rsidRPr="005D4ED1" w:rsidRDefault="00EB6CA9" w:rsidP="00D948CD">
            <w:pPr>
              <w:jc w:val="both"/>
              <w:rPr>
                <w:rFonts w:ascii="Noto Sans" w:hAnsi="Noto Sans" w:cs="Noto Sans"/>
                <w:sz w:val="20"/>
                <w:szCs w:val="20"/>
              </w:rPr>
            </w:pPr>
          </w:p>
          <w:p w14:paraId="3C9AD93D"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 xml:space="preserve">NORMA Oficial Mexicana NOM-045-SSA2-2005, Para la vigilancia epidemiológica, prevención y control de las infecciones nosocomiales. </w:t>
            </w:r>
          </w:p>
          <w:p w14:paraId="1B8CCCA2" w14:textId="77777777" w:rsidR="00EB6CA9" w:rsidRPr="005D4ED1" w:rsidRDefault="00EB6CA9" w:rsidP="00D948CD">
            <w:pPr>
              <w:jc w:val="both"/>
              <w:rPr>
                <w:rFonts w:ascii="Noto Sans" w:hAnsi="Noto Sans" w:cs="Noto Sans"/>
                <w:sz w:val="20"/>
                <w:szCs w:val="20"/>
              </w:rPr>
            </w:pPr>
          </w:p>
          <w:p w14:paraId="039323AB"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NORMA Oficial Mexicana NOM-017-SSA2-2012, Para la Vigilancia epidemiológica</w:t>
            </w:r>
          </w:p>
        </w:tc>
        <w:tc>
          <w:tcPr>
            <w:tcW w:w="962" w:type="pct"/>
            <w:shd w:val="clear" w:color="auto" w:fill="auto"/>
            <w:vAlign w:val="center"/>
          </w:tcPr>
          <w:p w14:paraId="3ECC0F2B"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Indispensable</w:t>
            </w:r>
          </w:p>
        </w:tc>
      </w:tr>
      <w:tr w:rsidR="00EB6CA9" w:rsidRPr="005D4ED1" w14:paraId="2568F1D1" w14:textId="77777777" w:rsidTr="00EB6CA9">
        <w:trPr>
          <w:trHeight w:val="20"/>
          <w:jc w:val="center"/>
        </w:trPr>
        <w:tc>
          <w:tcPr>
            <w:tcW w:w="547" w:type="pct"/>
            <w:shd w:val="clear" w:color="auto" w:fill="auto"/>
            <w:vAlign w:val="center"/>
          </w:tcPr>
          <w:p w14:paraId="73CA0F55" w14:textId="77777777" w:rsidR="00EB6CA9" w:rsidRPr="005D4ED1" w:rsidRDefault="00EB6CA9" w:rsidP="00D948CD">
            <w:pPr>
              <w:jc w:val="both"/>
              <w:rPr>
                <w:rFonts w:ascii="Noto Sans" w:hAnsi="Noto Sans" w:cs="Noto Sans"/>
                <w:sz w:val="20"/>
                <w:szCs w:val="20"/>
              </w:rPr>
            </w:pPr>
          </w:p>
        </w:tc>
        <w:tc>
          <w:tcPr>
            <w:tcW w:w="3491" w:type="pct"/>
            <w:vAlign w:val="center"/>
          </w:tcPr>
          <w:p w14:paraId="29BB14F5"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Del establecimiento y productos:</w:t>
            </w:r>
          </w:p>
        </w:tc>
        <w:tc>
          <w:tcPr>
            <w:tcW w:w="962" w:type="pct"/>
            <w:shd w:val="clear" w:color="auto" w:fill="auto"/>
            <w:vAlign w:val="center"/>
          </w:tcPr>
          <w:p w14:paraId="091FD632" w14:textId="77777777" w:rsidR="00EB6CA9" w:rsidRPr="005D4ED1" w:rsidRDefault="00EB6CA9" w:rsidP="00D948CD">
            <w:pPr>
              <w:jc w:val="both"/>
              <w:rPr>
                <w:rFonts w:ascii="Noto Sans" w:hAnsi="Noto Sans" w:cs="Noto Sans"/>
                <w:sz w:val="20"/>
                <w:szCs w:val="20"/>
              </w:rPr>
            </w:pPr>
          </w:p>
        </w:tc>
      </w:tr>
      <w:tr w:rsidR="00EB6CA9" w:rsidRPr="005D4ED1" w14:paraId="4A23554A" w14:textId="77777777" w:rsidTr="00EB6CA9">
        <w:trPr>
          <w:trHeight w:val="20"/>
          <w:jc w:val="center"/>
        </w:trPr>
        <w:tc>
          <w:tcPr>
            <w:tcW w:w="547" w:type="pct"/>
            <w:shd w:val="clear" w:color="auto" w:fill="auto"/>
            <w:vAlign w:val="center"/>
          </w:tcPr>
          <w:p w14:paraId="46119480"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4.2.5</w:t>
            </w:r>
          </w:p>
        </w:tc>
        <w:tc>
          <w:tcPr>
            <w:tcW w:w="3491" w:type="pct"/>
            <w:vAlign w:val="center"/>
          </w:tcPr>
          <w:p w14:paraId="2B7AC778"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Ficha técnica de los productos.</w:t>
            </w:r>
          </w:p>
        </w:tc>
        <w:tc>
          <w:tcPr>
            <w:tcW w:w="962" w:type="pct"/>
            <w:shd w:val="clear" w:color="auto" w:fill="auto"/>
            <w:vAlign w:val="center"/>
          </w:tcPr>
          <w:p w14:paraId="20431FB0"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Indispensable</w:t>
            </w:r>
          </w:p>
        </w:tc>
      </w:tr>
      <w:tr w:rsidR="00EB6CA9" w:rsidRPr="005D4ED1" w14:paraId="6DC5E2B3" w14:textId="77777777" w:rsidTr="00EB6CA9">
        <w:trPr>
          <w:trHeight w:val="20"/>
          <w:jc w:val="center"/>
        </w:trPr>
        <w:tc>
          <w:tcPr>
            <w:tcW w:w="547" w:type="pct"/>
            <w:shd w:val="clear" w:color="auto" w:fill="auto"/>
            <w:vAlign w:val="center"/>
          </w:tcPr>
          <w:p w14:paraId="488BD41F"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4.2.6</w:t>
            </w:r>
          </w:p>
        </w:tc>
        <w:tc>
          <w:tcPr>
            <w:tcW w:w="3491" w:type="pct"/>
            <w:vAlign w:val="center"/>
          </w:tcPr>
          <w:p w14:paraId="375573BE"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Registro de COFEPRIS vigente de cada producto ofertado.</w:t>
            </w:r>
          </w:p>
        </w:tc>
        <w:tc>
          <w:tcPr>
            <w:tcW w:w="962" w:type="pct"/>
            <w:shd w:val="clear" w:color="auto" w:fill="auto"/>
            <w:vAlign w:val="center"/>
          </w:tcPr>
          <w:p w14:paraId="644608A1"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Indispensable</w:t>
            </w:r>
          </w:p>
        </w:tc>
      </w:tr>
      <w:tr w:rsidR="00EB6CA9" w:rsidRPr="005D4ED1" w14:paraId="40DC8003" w14:textId="77777777" w:rsidTr="00EB6CA9">
        <w:trPr>
          <w:trHeight w:val="20"/>
          <w:jc w:val="center"/>
        </w:trPr>
        <w:tc>
          <w:tcPr>
            <w:tcW w:w="547" w:type="pct"/>
            <w:shd w:val="clear" w:color="auto" w:fill="auto"/>
            <w:vAlign w:val="center"/>
          </w:tcPr>
          <w:p w14:paraId="5B96E18A"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4.2.7</w:t>
            </w:r>
          </w:p>
        </w:tc>
        <w:tc>
          <w:tcPr>
            <w:tcW w:w="3491" w:type="pct"/>
            <w:vAlign w:val="center"/>
          </w:tcPr>
          <w:p w14:paraId="4657565B"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En caso de ser un producto nacional presentar certificado de buenas prácticas (GMP)</w:t>
            </w:r>
          </w:p>
        </w:tc>
        <w:tc>
          <w:tcPr>
            <w:tcW w:w="962" w:type="pct"/>
            <w:shd w:val="clear" w:color="auto" w:fill="auto"/>
            <w:vAlign w:val="center"/>
          </w:tcPr>
          <w:p w14:paraId="1F98B821"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Indispensable</w:t>
            </w:r>
          </w:p>
        </w:tc>
      </w:tr>
      <w:tr w:rsidR="00EB6CA9" w:rsidRPr="005D4ED1" w14:paraId="3E8E3865" w14:textId="77777777" w:rsidTr="00EB6CA9">
        <w:trPr>
          <w:trHeight w:val="20"/>
          <w:jc w:val="center"/>
        </w:trPr>
        <w:tc>
          <w:tcPr>
            <w:tcW w:w="547" w:type="pct"/>
            <w:shd w:val="clear" w:color="auto" w:fill="auto"/>
            <w:vAlign w:val="center"/>
          </w:tcPr>
          <w:p w14:paraId="6627CB81"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4.2.8</w:t>
            </w:r>
          </w:p>
        </w:tc>
        <w:tc>
          <w:tcPr>
            <w:tcW w:w="3491" w:type="pct"/>
            <w:vAlign w:val="center"/>
          </w:tcPr>
          <w:p w14:paraId="1FB6FA98"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Presentar análisis de producto terminado.</w:t>
            </w:r>
          </w:p>
        </w:tc>
        <w:tc>
          <w:tcPr>
            <w:tcW w:w="962" w:type="pct"/>
            <w:shd w:val="clear" w:color="auto" w:fill="auto"/>
            <w:vAlign w:val="center"/>
          </w:tcPr>
          <w:p w14:paraId="49B84DD1"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Indispensable</w:t>
            </w:r>
          </w:p>
        </w:tc>
      </w:tr>
      <w:tr w:rsidR="00EB6CA9" w:rsidRPr="005D4ED1" w14:paraId="064A7944" w14:textId="77777777" w:rsidTr="00EB6CA9">
        <w:trPr>
          <w:trHeight w:val="20"/>
          <w:jc w:val="center"/>
        </w:trPr>
        <w:tc>
          <w:tcPr>
            <w:tcW w:w="547" w:type="pct"/>
            <w:shd w:val="clear" w:color="auto" w:fill="auto"/>
            <w:vAlign w:val="center"/>
          </w:tcPr>
          <w:p w14:paraId="711662FD"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4.2.9</w:t>
            </w:r>
          </w:p>
        </w:tc>
        <w:tc>
          <w:tcPr>
            <w:tcW w:w="3491" w:type="pct"/>
            <w:vAlign w:val="center"/>
          </w:tcPr>
          <w:p w14:paraId="02E07E1F"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El proveedor debe contar con una unidad de Tecno-Fármaco Vigilancia dada de alta en la COFEPRIS.</w:t>
            </w:r>
          </w:p>
        </w:tc>
        <w:tc>
          <w:tcPr>
            <w:tcW w:w="962" w:type="pct"/>
            <w:shd w:val="clear" w:color="auto" w:fill="auto"/>
            <w:vAlign w:val="center"/>
          </w:tcPr>
          <w:p w14:paraId="795328A0"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Indispensable</w:t>
            </w:r>
          </w:p>
        </w:tc>
      </w:tr>
      <w:tr w:rsidR="00EB6CA9" w:rsidRPr="005D4ED1" w14:paraId="67E33414" w14:textId="77777777" w:rsidTr="00EB6CA9">
        <w:trPr>
          <w:trHeight w:val="20"/>
          <w:jc w:val="center"/>
        </w:trPr>
        <w:tc>
          <w:tcPr>
            <w:tcW w:w="547" w:type="pct"/>
            <w:shd w:val="clear" w:color="auto" w:fill="auto"/>
            <w:vAlign w:val="center"/>
          </w:tcPr>
          <w:p w14:paraId="721AE8E9"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4.2.10</w:t>
            </w:r>
          </w:p>
        </w:tc>
        <w:tc>
          <w:tcPr>
            <w:tcW w:w="3491" w:type="pct"/>
            <w:vAlign w:val="center"/>
          </w:tcPr>
          <w:p w14:paraId="0D66303A"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 xml:space="preserve">Contar con un  proceso de reacción y reporte en caso de evento adversos asociados al producto acreditar documentalmente </w:t>
            </w:r>
          </w:p>
        </w:tc>
        <w:tc>
          <w:tcPr>
            <w:tcW w:w="962" w:type="pct"/>
            <w:shd w:val="clear" w:color="auto" w:fill="auto"/>
            <w:vAlign w:val="center"/>
          </w:tcPr>
          <w:p w14:paraId="2454E508"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Indispensable</w:t>
            </w:r>
          </w:p>
        </w:tc>
      </w:tr>
      <w:tr w:rsidR="00EB6CA9" w:rsidRPr="005D4ED1" w14:paraId="07050A09" w14:textId="77777777" w:rsidTr="00EB6CA9">
        <w:trPr>
          <w:trHeight w:val="20"/>
          <w:jc w:val="center"/>
        </w:trPr>
        <w:tc>
          <w:tcPr>
            <w:tcW w:w="547" w:type="pct"/>
            <w:shd w:val="clear" w:color="auto" w:fill="auto"/>
            <w:vAlign w:val="center"/>
          </w:tcPr>
          <w:p w14:paraId="1251CABF"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4.2.11</w:t>
            </w:r>
          </w:p>
        </w:tc>
        <w:tc>
          <w:tcPr>
            <w:tcW w:w="3491" w:type="pct"/>
            <w:shd w:val="clear" w:color="auto" w:fill="auto"/>
            <w:vAlign w:val="center"/>
          </w:tcPr>
          <w:p w14:paraId="66DBAEF1"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Presentar documento de que entrego muestras físicas</w:t>
            </w:r>
          </w:p>
        </w:tc>
        <w:tc>
          <w:tcPr>
            <w:tcW w:w="962" w:type="pct"/>
            <w:shd w:val="clear" w:color="auto" w:fill="auto"/>
            <w:vAlign w:val="center"/>
          </w:tcPr>
          <w:p w14:paraId="14D33E2D"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Indispensable</w:t>
            </w:r>
          </w:p>
        </w:tc>
      </w:tr>
      <w:tr w:rsidR="00EB6CA9" w:rsidRPr="005D4ED1" w14:paraId="51A4F5A0" w14:textId="77777777" w:rsidTr="00EB6CA9">
        <w:trPr>
          <w:trHeight w:val="20"/>
          <w:jc w:val="center"/>
        </w:trPr>
        <w:tc>
          <w:tcPr>
            <w:tcW w:w="547" w:type="pct"/>
            <w:shd w:val="clear" w:color="auto" w:fill="auto"/>
            <w:vAlign w:val="center"/>
          </w:tcPr>
          <w:p w14:paraId="675EABE5"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4.2.12</w:t>
            </w:r>
          </w:p>
        </w:tc>
        <w:tc>
          <w:tcPr>
            <w:tcW w:w="3491" w:type="pct"/>
            <w:vAlign w:val="center"/>
          </w:tcPr>
          <w:p w14:paraId="35F56BF9"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Deberá presentar en su propuesta técnica un álbum fotográfico que contenga: mínimo 6 fotos donde se puedan apreciar, de forma clara, las instalaciones físicas del establecimiento (exterior/interior).</w:t>
            </w:r>
          </w:p>
        </w:tc>
        <w:tc>
          <w:tcPr>
            <w:tcW w:w="962" w:type="pct"/>
            <w:shd w:val="clear" w:color="auto" w:fill="auto"/>
            <w:vAlign w:val="center"/>
          </w:tcPr>
          <w:p w14:paraId="233C0BFF"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Indispensable</w:t>
            </w:r>
          </w:p>
        </w:tc>
      </w:tr>
      <w:tr w:rsidR="00EB6CA9" w:rsidRPr="00B168D4" w14:paraId="5ECDC8FF" w14:textId="77777777" w:rsidTr="00EB6CA9">
        <w:trPr>
          <w:trHeight w:val="20"/>
          <w:jc w:val="center"/>
        </w:trPr>
        <w:tc>
          <w:tcPr>
            <w:tcW w:w="547" w:type="pct"/>
            <w:shd w:val="clear" w:color="auto" w:fill="auto"/>
            <w:vAlign w:val="center"/>
          </w:tcPr>
          <w:p w14:paraId="406FD99C"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4.2.13</w:t>
            </w:r>
          </w:p>
        </w:tc>
        <w:tc>
          <w:tcPr>
            <w:tcW w:w="3491" w:type="pct"/>
            <w:vAlign w:val="center"/>
          </w:tcPr>
          <w:p w14:paraId="1DFC1163" w14:textId="77777777" w:rsidR="00EB6CA9" w:rsidRPr="005D4ED1" w:rsidRDefault="00EB6CA9" w:rsidP="00D948CD">
            <w:pPr>
              <w:jc w:val="both"/>
              <w:rPr>
                <w:rFonts w:ascii="Noto Sans" w:hAnsi="Noto Sans" w:cs="Noto Sans"/>
                <w:sz w:val="20"/>
                <w:szCs w:val="20"/>
              </w:rPr>
            </w:pPr>
            <w:r w:rsidRPr="005D4ED1">
              <w:rPr>
                <w:rFonts w:ascii="Noto Sans" w:hAnsi="Noto Sans" w:cs="Noto Sans"/>
                <w:sz w:val="20"/>
                <w:szCs w:val="20"/>
              </w:rPr>
              <w:t xml:space="preserve">Presentar un plano con la ubicación de su establecimiento o empresa extraída de google maps. </w:t>
            </w:r>
          </w:p>
        </w:tc>
        <w:tc>
          <w:tcPr>
            <w:tcW w:w="962" w:type="pct"/>
            <w:shd w:val="clear" w:color="auto" w:fill="auto"/>
            <w:vAlign w:val="center"/>
          </w:tcPr>
          <w:p w14:paraId="6A33C307" w14:textId="77777777" w:rsidR="00EB6CA9" w:rsidRPr="00B168D4" w:rsidRDefault="00EB6CA9" w:rsidP="00D948CD">
            <w:pPr>
              <w:jc w:val="both"/>
              <w:rPr>
                <w:rFonts w:ascii="Noto Sans" w:hAnsi="Noto Sans" w:cs="Noto Sans"/>
                <w:sz w:val="20"/>
                <w:szCs w:val="20"/>
              </w:rPr>
            </w:pPr>
            <w:r w:rsidRPr="005D4ED1">
              <w:rPr>
                <w:rFonts w:ascii="Noto Sans" w:hAnsi="Noto Sans" w:cs="Noto Sans"/>
                <w:sz w:val="20"/>
                <w:szCs w:val="20"/>
              </w:rPr>
              <w:t>Indispensable</w:t>
            </w:r>
          </w:p>
        </w:tc>
      </w:tr>
    </w:tbl>
    <w:p w14:paraId="17A4B63B" w14:textId="77777777" w:rsidR="00EB6CA9" w:rsidRPr="00B168D4" w:rsidRDefault="00EB6CA9" w:rsidP="00D948CD">
      <w:pPr>
        <w:jc w:val="both"/>
        <w:rPr>
          <w:rFonts w:ascii="Noto Sans" w:hAnsi="Noto Sans" w:cs="Noto Sans"/>
          <w:sz w:val="20"/>
          <w:szCs w:val="20"/>
        </w:rPr>
      </w:pPr>
    </w:p>
    <w:p w14:paraId="24EFB5E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licitante deberá presentar la documentacion que corresponda de acuerdo a lo señalado en el oficio de participación conjunta.</w:t>
      </w:r>
    </w:p>
    <w:p w14:paraId="5E20BFE6" w14:textId="77777777" w:rsidR="00EB6CA9" w:rsidRPr="00B168D4" w:rsidRDefault="00EB6CA9" w:rsidP="00D948CD">
      <w:pPr>
        <w:jc w:val="both"/>
        <w:rPr>
          <w:rFonts w:ascii="Noto Sans" w:hAnsi="Noto Sans" w:cs="Noto Sans"/>
          <w:sz w:val="20"/>
          <w:szCs w:val="20"/>
        </w:rPr>
      </w:pPr>
    </w:p>
    <w:p w14:paraId="296EC33B" w14:textId="7ADF0620" w:rsidR="00EB6CA9" w:rsidRPr="00395CF9" w:rsidRDefault="00EB6CA9" w:rsidP="00D948CD">
      <w:pPr>
        <w:jc w:val="both"/>
        <w:rPr>
          <w:rFonts w:ascii="Noto Sans" w:hAnsi="Noto Sans" w:cs="Noto Sans"/>
          <w:sz w:val="20"/>
          <w:szCs w:val="20"/>
        </w:rPr>
      </w:pPr>
      <w:r w:rsidRPr="00395CF9">
        <w:rPr>
          <w:rFonts w:ascii="Noto Sans" w:hAnsi="Noto Sans" w:cs="Noto Sans"/>
          <w:b/>
          <w:sz w:val="20"/>
          <w:szCs w:val="20"/>
        </w:rPr>
        <w:t>4.3 Documento proposición económica</w:t>
      </w:r>
      <w:r w:rsidR="00395CF9">
        <w:rPr>
          <w:rFonts w:ascii="Noto Sans" w:hAnsi="Noto Sans" w:cs="Noto Sans"/>
          <w:sz w:val="20"/>
          <w:szCs w:val="20"/>
        </w:rPr>
        <w:t>:</w:t>
      </w:r>
      <w:r w:rsidRPr="00395CF9">
        <w:rPr>
          <w:rFonts w:ascii="Noto Sans" w:hAnsi="Noto Sans" w:cs="Noto Sans"/>
          <w:sz w:val="20"/>
          <w:szCs w:val="20"/>
        </w:rPr>
        <w:t xml:space="preserve"> </w:t>
      </w:r>
    </w:p>
    <w:p w14:paraId="19447EC2" w14:textId="77777777" w:rsidR="00EB6CA9" w:rsidRPr="00B168D4" w:rsidRDefault="00EB6CA9" w:rsidP="00D948CD">
      <w:pPr>
        <w:jc w:val="both"/>
        <w:rPr>
          <w:rFonts w:ascii="Noto Sans" w:hAnsi="Noto Sans" w:cs="Noto Sans"/>
          <w:sz w:val="20"/>
          <w:szCs w:val="2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92"/>
        <w:gridCol w:w="6096"/>
        <w:gridCol w:w="1595"/>
        <w:gridCol w:w="2157"/>
      </w:tblGrid>
      <w:tr w:rsidR="00EB6CA9" w:rsidRPr="00B168D4" w14:paraId="6D472878" w14:textId="77777777" w:rsidTr="005D4ED1">
        <w:trPr>
          <w:trHeight w:val="293"/>
          <w:tblHeader/>
          <w:jc w:val="center"/>
        </w:trPr>
        <w:tc>
          <w:tcPr>
            <w:tcW w:w="499" w:type="pct"/>
            <w:vMerge w:val="restart"/>
            <w:shd w:val="clear" w:color="auto" w:fill="C1F0C7" w:themeFill="accent3" w:themeFillTint="33"/>
            <w:vAlign w:val="center"/>
          </w:tcPr>
          <w:p w14:paraId="73BFA786"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Numeral</w:t>
            </w:r>
          </w:p>
        </w:tc>
        <w:tc>
          <w:tcPr>
            <w:tcW w:w="2786" w:type="pct"/>
            <w:vMerge w:val="restart"/>
            <w:shd w:val="clear" w:color="auto" w:fill="C1F0C7" w:themeFill="accent3" w:themeFillTint="33"/>
            <w:vAlign w:val="center"/>
          </w:tcPr>
          <w:p w14:paraId="1A8AB1B9"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Documentación relativa a la Proposición económica</w:t>
            </w:r>
          </w:p>
        </w:tc>
        <w:tc>
          <w:tcPr>
            <w:tcW w:w="729" w:type="pct"/>
            <w:vMerge w:val="restart"/>
            <w:shd w:val="clear" w:color="auto" w:fill="C1F0C7" w:themeFill="accent3" w:themeFillTint="33"/>
            <w:vAlign w:val="center"/>
          </w:tcPr>
          <w:p w14:paraId="55D0CB5D"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Formato</w:t>
            </w:r>
          </w:p>
        </w:tc>
        <w:tc>
          <w:tcPr>
            <w:tcW w:w="986" w:type="pct"/>
            <w:vMerge w:val="restart"/>
            <w:shd w:val="clear" w:color="auto" w:fill="C1F0C7" w:themeFill="accent3" w:themeFillTint="33"/>
            <w:vAlign w:val="center"/>
          </w:tcPr>
          <w:p w14:paraId="4616A1BA"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Requisito</w:t>
            </w:r>
          </w:p>
        </w:tc>
      </w:tr>
      <w:tr w:rsidR="00EB6CA9" w:rsidRPr="00B168D4" w14:paraId="5E4FD3B0" w14:textId="77777777" w:rsidTr="005D4ED1">
        <w:trPr>
          <w:trHeight w:val="272"/>
          <w:tblHeader/>
          <w:jc w:val="center"/>
        </w:trPr>
        <w:tc>
          <w:tcPr>
            <w:tcW w:w="499" w:type="pct"/>
            <w:vMerge/>
            <w:shd w:val="clear" w:color="auto" w:fill="C1F0C7" w:themeFill="accent3" w:themeFillTint="33"/>
            <w:vAlign w:val="center"/>
            <w:hideMark/>
          </w:tcPr>
          <w:p w14:paraId="5DE883DF" w14:textId="77777777" w:rsidR="00EB6CA9" w:rsidRPr="00B168D4" w:rsidRDefault="00EB6CA9" w:rsidP="00D948CD">
            <w:pPr>
              <w:jc w:val="both"/>
              <w:rPr>
                <w:rFonts w:ascii="Noto Sans" w:hAnsi="Noto Sans" w:cs="Noto Sans"/>
                <w:sz w:val="20"/>
                <w:szCs w:val="20"/>
              </w:rPr>
            </w:pPr>
          </w:p>
        </w:tc>
        <w:tc>
          <w:tcPr>
            <w:tcW w:w="2786" w:type="pct"/>
            <w:vMerge/>
            <w:shd w:val="clear" w:color="auto" w:fill="C1F0C7" w:themeFill="accent3" w:themeFillTint="33"/>
          </w:tcPr>
          <w:p w14:paraId="3C17DAA7" w14:textId="77777777" w:rsidR="00EB6CA9" w:rsidRPr="00B168D4" w:rsidRDefault="00EB6CA9" w:rsidP="00D948CD">
            <w:pPr>
              <w:jc w:val="both"/>
              <w:rPr>
                <w:rFonts w:ascii="Noto Sans" w:hAnsi="Noto Sans" w:cs="Noto Sans"/>
                <w:sz w:val="20"/>
                <w:szCs w:val="20"/>
              </w:rPr>
            </w:pPr>
          </w:p>
        </w:tc>
        <w:tc>
          <w:tcPr>
            <w:tcW w:w="729" w:type="pct"/>
            <w:vMerge/>
            <w:shd w:val="clear" w:color="auto" w:fill="C1F0C7" w:themeFill="accent3" w:themeFillTint="33"/>
            <w:vAlign w:val="center"/>
            <w:hideMark/>
          </w:tcPr>
          <w:p w14:paraId="7A2C0DEF" w14:textId="77777777" w:rsidR="00EB6CA9" w:rsidRPr="00B168D4" w:rsidRDefault="00EB6CA9" w:rsidP="00D948CD">
            <w:pPr>
              <w:jc w:val="both"/>
              <w:rPr>
                <w:rFonts w:ascii="Noto Sans" w:hAnsi="Noto Sans" w:cs="Noto Sans"/>
                <w:sz w:val="20"/>
                <w:szCs w:val="20"/>
              </w:rPr>
            </w:pPr>
          </w:p>
        </w:tc>
        <w:tc>
          <w:tcPr>
            <w:tcW w:w="986" w:type="pct"/>
            <w:vMerge/>
            <w:shd w:val="clear" w:color="auto" w:fill="C1F0C7" w:themeFill="accent3" w:themeFillTint="33"/>
            <w:vAlign w:val="center"/>
            <w:hideMark/>
          </w:tcPr>
          <w:p w14:paraId="071F7ECB" w14:textId="77777777" w:rsidR="00EB6CA9" w:rsidRPr="00B168D4" w:rsidRDefault="00EB6CA9" w:rsidP="00D948CD">
            <w:pPr>
              <w:jc w:val="both"/>
              <w:rPr>
                <w:rFonts w:ascii="Noto Sans" w:hAnsi="Noto Sans" w:cs="Noto Sans"/>
                <w:sz w:val="20"/>
                <w:szCs w:val="20"/>
              </w:rPr>
            </w:pPr>
          </w:p>
        </w:tc>
      </w:tr>
      <w:tr w:rsidR="00EB6CA9" w:rsidRPr="00B168D4" w14:paraId="71EDDEAA" w14:textId="77777777" w:rsidTr="00EB6CA9">
        <w:trPr>
          <w:trHeight w:val="20"/>
          <w:tblHeader/>
          <w:jc w:val="center"/>
        </w:trPr>
        <w:tc>
          <w:tcPr>
            <w:tcW w:w="499" w:type="pct"/>
            <w:shd w:val="clear" w:color="auto" w:fill="auto"/>
            <w:vAlign w:val="center"/>
          </w:tcPr>
          <w:p w14:paraId="3778EBA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4.3.1</w:t>
            </w:r>
          </w:p>
        </w:tc>
        <w:tc>
          <w:tcPr>
            <w:tcW w:w="2786" w:type="pct"/>
          </w:tcPr>
          <w:p w14:paraId="34F4D137" w14:textId="7FE37253" w:rsidR="00EB6CA9" w:rsidRPr="00B168D4" w:rsidRDefault="00EB6CA9" w:rsidP="003C2FD6">
            <w:pPr>
              <w:jc w:val="both"/>
              <w:rPr>
                <w:rFonts w:ascii="Noto Sans" w:hAnsi="Noto Sans" w:cs="Noto Sans"/>
                <w:sz w:val="20"/>
                <w:szCs w:val="20"/>
              </w:rPr>
            </w:pPr>
            <w:r w:rsidRPr="00B168D4">
              <w:rPr>
                <w:rFonts w:ascii="Noto Sans" w:hAnsi="Noto Sans" w:cs="Noto Sans"/>
                <w:sz w:val="20"/>
                <w:szCs w:val="20"/>
              </w:rPr>
              <w:t>Los licitantes deberán enviar su proposición económica</w:t>
            </w:r>
            <w:r w:rsidR="003C2FD6">
              <w:rPr>
                <w:rFonts w:ascii="Noto Sans" w:hAnsi="Noto Sans" w:cs="Noto Sans"/>
                <w:sz w:val="20"/>
                <w:szCs w:val="20"/>
              </w:rPr>
              <w:t xml:space="preserve"> a través de la Plataforma, </w:t>
            </w:r>
            <w:r w:rsidRPr="00B168D4">
              <w:rPr>
                <w:rFonts w:ascii="Noto Sans" w:hAnsi="Noto Sans" w:cs="Noto Sans"/>
                <w:sz w:val="20"/>
                <w:szCs w:val="20"/>
              </w:rPr>
              <w:t>conforme al formato No. 7 “Formato relat</w:t>
            </w:r>
            <w:r w:rsidR="003C2FD6">
              <w:rPr>
                <w:rFonts w:ascii="Noto Sans" w:hAnsi="Noto Sans" w:cs="Noto Sans"/>
                <w:sz w:val="20"/>
                <w:szCs w:val="20"/>
              </w:rPr>
              <w:t xml:space="preserve">ivo a la Proposición Económica, </w:t>
            </w:r>
            <w:r w:rsidRPr="00B168D4">
              <w:rPr>
                <w:rFonts w:ascii="Noto Sans" w:hAnsi="Noto Sans" w:cs="Noto Sans"/>
                <w:sz w:val="20"/>
                <w:szCs w:val="20"/>
              </w:rPr>
              <w:t>misma que deberá realizarse en pesos mexicanos, considerando 2 (dos) decimales (truncado, es decir no redondear), desglosando el I.V.A. y el importe total de la(s) partida(s) ofertada(s), asimismo, deberá contener la indicación de que los precios serán fijos durante la vigencia del contrato o en su caso la que corresponda.</w:t>
            </w:r>
          </w:p>
        </w:tc>
        <w:tc>
          <w:tcPr>
            <w:tcW w:w="729" w:type="pct"/>
            <w:shd w:val="clear" w:color="auto" w:fill="auto"/>
            <w:vAlign w:val="center"/>
          </w:tcPr>
          <w:p w14:paraId="2F0AEE4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No. 7</w:t>
            </w:r>
          </w:p>
        </w:tc>
        <w:tc>
          <w:tcPr>
            <w:tcW w:w="986" w:type="pct"/>
            <w:shd w:val="clear" w:color="auto" w:fill="auto"/>
            <w:vAlign w:val="center"/>
          </w:tcPr>
          <w:p w14:paraId="516384E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bl>
    <w:p w14:paraId="4D8416AB" w14:textId="77777777" w:rsidR="00EB6CA9" w:rsidRPr="00B168D4" w:rsidRDefault="00EB6CA9" w:rsidP="00D948CD">
      <w:pPr>
        <w:jc w:val="both"/>
        <w:rPr>
          <w:rFonts w:ascii="Noto Sans" w:hAnsi="Noto Sans" w:cs="Noto Sans"/>
          <w:sz w:val="20"/>
          <w:szCs w:val="20"/>
        </w:rPr>
      </w:pPr>
    </w:p>
    <w:p w14:paraId="5F66822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Se evaluarán las propuestas económicas de los licitantes que obtuvieron de 60 a cuando menos 45 puntos.</w:t>
      </w:r>
    </w:p>
    <w:p w14:paraId="7A9BD873" w14:textId="77777777" w:rsidR="00EB6CA9" w:rsidRPr="00B168D4" w:rsidRDefault="00EB6CA9" w:rsidP="00D948CD">
      <w:pPr>
        <w:jc w:val="both"/>
        <w:rPr>
          <w:rFonts w:ascii="Noto Sans" w:hAnsi="Noto Sans" w:cs="Noto Sans"/>
          <w:sz w:val="20"/>
          <w:szCs w:val="20"/>
        </w:rPr>
      </w:pPr>
    </w:p>
    <w:p w14:paraId="47CB9C2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propuesta que contenga el precio más bajo, de las propuestas que fueron aceptadas técnicamente, es decir que obtuvieron una puntuación mayor a 45 puntos, se le asignará 40 puntos y para las que siguen en precio se determinará la puntuación en base a la fórmula que se establece más abajo del presente numeral.</w:t>
      </w:r>
    </w:p>
    <w:p w14:paraId="69325F0E" w14:textId="77777777" w:rsidR="00EB6CA9" w:rsidRPr="00B168D4" w:rsidRDefault="00EB6CA9" w:rsidP="00D948CD">
      <w:pPr>
        <w:jc w:val="both"/>
        <w:rPr>
          <w:rFonts w:ascii="Noto Sans" w:hAnsi="Noto Sans" w:cs="Noto Sans"/>
          <w:sz w:val="20"/>
          <w:szCs w:val="20"/>
        </w:rPr>
      </w:pPr>
    </w:p>
    <w:p w14:paraId="4C75829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la evaluación se deberá excluir del precio ofertado por el licitante el impuesto al valor agregado, y sólo se considerará el precio neto propuesto.</w:t>
      </w:r>
    </w:p>
    <w:p w14:paraId="531FA0EA" w14:textId="77777777" w:rsidR="00EB6CA9" w:rsidRPr="00B168D4" w:rsidRDefault="00EB6CA9" w:rsidP="00D948CD">
      <w:pPr>
        <w:jc w:val="both"/>
        <w:rPr>
          <w:rFonts w:ascii="Noto Sans" w:hAnsi="Noto Sans" w:cs="Noto Sans"/>
          <w:sz w:val="20"/>
          <w:szCs w:val="20"/>
        </w:rPr>
      </w:pPr>
    </w:p>
    <w:p w14:paraId="7F6D047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lastRenderedPageBreak/>
        <w:t>El total de puntuación de la propuesta económica, deberá tener un valor numérico máximo de 40 (cuarenta) puntos, por lo que la propuesta económica que resulte ser la más baja, deberá asignársele esa puntuación máxima.</w:t>
      </w:r>
    </w:p>
    <w:p w14:paraId="1451A380" w14:textId="77777777" w:rsidR="00EB6CA9" w:rsidRPr="00B168D4" w:rsidRDefault="00EB6CA9" w:rsidP="00D948CD">
      <w:pPr>
        <w:jc w:val="both"/>
        <w:rPr>
          <w:rFonts w:ascii="Noto Sans" w:hAnsi="Noto Sans" w:cs="Noto Sans"/>
          <w:sz w:val="20"/>
          <w:szCs w:val="20"/>
        </w:rPr>
      </w:pPr>
    </w:p>
    <w:p w14:paraId="1AFA1DA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determinar la puntuación que correspondan al precio neto propuesto por cada participante, la convocante aplicará la siguiente fórmula:</w:t>
      </w:r>
    </w:p>
    <w:p w14:paraId="084F387A" w14:textId="77777777" w:rsidR="00EB6CA9" w:rsidRPr="00B168D4" w:rsidRDefault="00EB6CA9" w:rsidP="00D948CD">
      <w:pPr>
        <w:jc w:val="both"/>
        <w:rPr>
          <w:rFonts w:ascii="Noto Sans" w:hAnsi="Noto Sans" w:cs="Noto Sans"/>
          <w:sz w:val="20"/>
          <w:szCs w:val="20"/>
        </w:rPr>
      </w:pPr>
    </w:p>
    <w:p w14:paraId="6236606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 MPemb x 40 / MPi.</w:t>
      </w:r>
    </w:p>
    <w:p w14:paraId="5B1C750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6DC371AD" w14:textId="77777777" w:rsidR="00EB6CA9" w:rsidRPr="00B168D4" w:rsidRDefault="00EB6CA9" w:rsidP="00D948CD">
      <w:pPr>
        <w:jc w:val="both"/>
        <w:rPr>
          <w:rFonts w:ascii="Noto Sans" w:hAnsi="Noto Sans" w:cs="Noto Sans"/>
          <w:sz w:val="20"/>
          <w:szCs w:val="20"/>
        </w:rPr>
      </w:pPr>
    </w:p>
    <w:p w14:paraId="7DECE0A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w:t>
      </w:r>
      <w:r w:rsidRPr="00B168D4">
        <w:rPr>
          <w:rFonts w:ascii="Noto Sans" w:hAnsi="Noto Sans" w:cs="Noto Sans"/>
          <w:sz w:val="20"/>
          <w:szCs w:val="20"/>
        </w:rPr>
        <w:tab/>
      </w:r>
      <w:r w:rsidRPr="00B168D4">
        <w:rPr>
          <w:rFonts w:ascii="Noto Sans" w:hAnsi="Noto Sans" w:cs="Noto Sans"/>
          <w:sz w:val="20"/>
          <w:szCs w:val="20"/>
        </w:rPr>
        <w:tab/>
        <w:t>Puntuación o unidades porcentuales que correspondan a la propuesta económica;</w:t>
      </w:r>
    </w:p>
    <w:p w14:paraId="0373223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MPemb=</w:t>
      </w:r>
      <w:r w:rsidRPr="00B168D4">
        <w:rPr>
          <w:rFonts w:ascii="Noto Sans" w:hAnsi="Noto Sans" w:cs="Noto Sans"/>
          <w:sz w:val="20"/>
          <w:szCs w:val="20"/>
        </w:rPr>
        <w:tab/>
        <w:t>Monto de la propuesta económica más baja, y</w:t>
      </w:r>
    </w:p>
    <w:p w14:paraId="72F5413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MPi=</w:t>
      </w:r>
      <w:r w:rsidRPr="00B168D4">
        <w:rPr>
          <w:rFonts w:ascii="Noto Sans" w:hAnsi="Noto Sans" w:cs="Noto Sans"/>
          <w:sz w:val="20"/>
          <w:szCs w:val="20"/>
        </w:rPr>
        <w:tab/>
      </w:r>
      <w:r w:rsidRPr="00B168D4">
        <w:rPr>
          <w:rFonts w:ascii="Noto Sans" w:hAnsi="Noto Sans" w:cs="Noto Sans"/>
          <w:sz w:val="20"/>
          <w:szCs w:val="20"/>
        </w:rPr>
        <w:tab/>
        <w:t xml:space="preserve">Monto de la i-ésima propuesta económica. </w:t>
      </w:r>
    </w:p>
    <w:p w14:paraId="45D3F0FD" w14:textId="77777777" w:rsidR="00EB6CA9" w:rsidRPr="00B168D4" w:rsidRDefault="00EB6CA9" w:rsidP="00D948CD">
      <w:pPr>
        <w:jc w:val="both"/>
        <w:rPr>
          <w:rFonts w:ascii="Noto Sans" w:hAnsi="Noto Sans" w:cs="Noto Sans"/>
          <w:sz w:val="20"/>
          <w:szCs w:val="20"/>
        </w:rPr>
      </w:pPr>
    </w:p>
    <w:p w14:paraId="6ED0E64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Para calcular el resultado final de la puntuación o unidades porcentuales que obtuvo cada proposición, la convocante aplicará la siguiente formula:</w:t>
      </w:r>
    </w:p>
    <w:p w14:paraId="5F1E75B3" w14:textId="77777777" w:rsidR="00EB6CA9" w:rsidRPr="00B168D4" w:rsidRDefault="00EB6CA9" w:rsidP="00D948CD">
      <w:pPr>
        <w:jc w:val="both"/>
        <w:rPr>
          <w:rFonts w:ascii="Noto Sans" w:hAnsi="Noto Sans" w:cs="Noto Sans"/>
          <w:sz w:val="20"/>
          <w:szCs w:val="20"/>
        </w:rPr>
      </w:pPr>
    </w:p>
    <w:p w14:paraId="2E963A7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PTj=TPT + PPE Para toda j = 1, 2</w:t>
      </w:r>
      <w:proofErr w:type="gramStart"/>
      <w:r w:rsidRPr="00B168D4">
        <w:rPr>
          <w:rFonts w:ascii="Noto Sans" w:hAnsi="Noto Sans" w:cs="Noto Sans"/>
          <w:sz w:val="20"/>
          <w:szCs w:val="20"/>
        </w:rPr>
        <w:t>, …</w:t>
      </w:r>
      <w:proofErr w:type="gramEnd"/>
      <w:r w:rsidRPr="00B168D4">
        <w:rPr>
          <w:rFonts w:ascii="Noto Sans" w:hAnsi="Noto Sans" w:cs="Noto Sans"/>
          <w:sz w:val="20"/>
          <w:szCs w:val="20"/>
        </w:rPr>
        <w:t>, n</w:t>
      </w:r>
    </w:p>
    <w:p w14:paraId="544D599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DONDE:</w:t>
      </w:r>
    </w:p>
    <w:p w14:paraId="3672F3D0" w14:textId="77777777" w:rsidR="00EB6CA9" w:rsidRPr="00B168D4" w:rsidRDefault="00EB6CA9" w:rsidP="00D948CD">
      <w:pPr>
        <w:jc w:val="both"/>
        <w:rPr>
          <w:rFonts w:ascii="Noto Sans" w:hAnsi="Noto Sans" w:cs="Noto Sans"/>
          <w:sz w:val="20"/>
          <w:szCs w:val="20"/>
        </w:rPr>
      </w:pPr>
    </w:p>
    <w:p w14:paraId="730032F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PTj= Puntuación o unidades porcentuales totales de la proposición;</w:t>
      </w:r>
    </w:p>
    <w:p w14:paraId="69B168E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TPT= Total de Puntuación o unidades porcentuales asignados a la Propuesta Técnica</w:t>
      </w:r>
    </w:p>
    <w:p w14:paraId="56135BE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PPE= Puntuación o unidades porcentuales asignados a la Propuestas Económica</w:t>
      </w:r>
    </w:p>
    <w:p w14:paraId="3FB8DCBF" w14:textId="77777777" w:rsidR="00EB6CA9" w:rsidRPr="00B168D4" w:rsidRDefault="00EB6CA9" w:rsidP="00D948CD">
      <w:pPr>
        <w:jc w:val="both"/>
        <w:rPr>
          <w:rFonts w:ascii="Noto Sans" w:hAnsi="Noto Sans" w:cs="Noto Sans"/>
          <w:sz w:val="20"/>
          <w:szCs w:val="20"/>
        </w:rPr>
      </w:pPr>
    </w:p>
    <w:p w14:paraId="31F957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El subíndice “j” representa a las demás proposiciones determinadas como solventes como resultado de la evaluación</w:t>
      </w:r>
    </w:p>
    <w:p w14:paraId="45A20B48" w14:textId="77777777" w:rsidR="00EB6CA9" w:rsidRPr="00B168D4" w:rsidRDefault="00EB6CA9" w:rsidP="00D948CD">
      <w:pPr>
        <w:jc w:val="both"/>
        <w:rPr>
          <w:rFonts w:ascii="Noto Sans" w:hAnsi="Noto Sans" w:cs="Noto Sans"/>
          <w:sz w:val="20"/>
          <w:szCs w:val="20"/>
        </w:rPr>
      </w:pPr>
    </w:p>
    <w:p w14:paraId="7497914F" w14:textId="2BDC9364" w:rsidR="00EB6CA9" w:rsidRPr="00395CF9" w:rsidRDefault="00395CF9" w:rsidP="00D948CD">
      <w:pPr>
        <w:jc w:val="both"/>
        <w:rPr>
          <w:rFonts w:ascii="Noto Sans" w:hAnsi="Noto Sans" w:cs="Noto Sans"/>
          <w:b/>
          <w:sz w:val="20"/>
          <w:szCs w:val="20"/>
        </w:rPr>
      </w:pPr>
      <w:r w:rsidRPr="00395CF9">
        <w:rPr>
          <w:rFonts w:ascii="Noto Sans" w:hAnsi="Noto Sans" w:cs="Noto Sans"/>
          <w:b/>
          <w:sz w:val="20"/>
          <w:szCs w:val="20"/>
        </w:rPr>
        <w:t xml:space="preserve">4.4 DOCUMENTACIÓN COMPLEMENTARIA </w:t>
      </w:r>
    </w:p>
    <w:p w14:paraId="75AE80D4" w14:textId="77777777" w:rsidR="00EB6CA9" w:rsidRPr="00B168D4" w:rsidRDefault="00EB6CA9" w:rsidP="00D948CD">
      <w:pPr>
        <w:jc w:val="both"/>
        <w:rPr>
          <w:rFonts w:ascii="Noto Sans" w:hAnsi="Noto Sans" w:cs="Noto Sans"/>
          <w:sz w:val="20"/>
          <w:szCs w:val="2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9"/>
        <w:gridCol w:w="6085"/>
        <w:gridCol w:w="1582"/>
        <w:gridCol w:w="2144"/>
      </w:tblGrid>
      <w:tr w:rsidR="00EB6CA9" w:rsidRPr="00B168D4" w14:paraId="3EF8FDA3" w14:textId="77777777" w:rsidTr="005D4ED1">
        <w:trPr>
          <w:trHeight w:val="293"/>
          <w:tblHeader/>
          <w:jc w:val="center"/>
        </w:trPr>
        <w:tc>
          <w:tcPr>
            <w:tcW w:w="516" w:type="pct"/>
            <w:vMerge w:val="restart"/>
            <w:shd w:val="clear" w:color="auto" w:fill="C1F0C7" w:themeFill="accent3" w:themeFillTint="33"/>
            <w:vAlign w:val="center"/>
          </w:tcPr>
          <w:p w14:paraId="42912C0B"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Numeral</w:t>
            </w:r>
          </w:p>
        </w:tc>
        <w:tc>
          <w:tcPr>
            <w:tcW w:w="2780" w:type="pct"/>
            <w:vMerge w:val="restart"/>
            <w:shd w:val="clear" w:color="auto" w:fill="C1F0C7" w:themeFill="accent3" w:themeFillTint="33"/>
            <w:vAlign w:val="center"/>
          </w:tcPr>
          <w:p w14:paraId="5653728B"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Documentación relativa a la Proposición económica</w:t>
            </w:r>
          </w:p>
        </w:tc>
        <w:tc>
          <w:tcPr>
            <w:tcW w:w="723" w:type="pct"/>
            <w:vMerge w:val="restart"/>
            <w:shd w:val="clear" w:color="auto" w:fill="C1F0C7" w:themeFill="accent3" w:themeFillTint="33"/>
            <w:vAlign w:val="center"/>
          </w:tcPr>
          <w:p w14:paraId="5A5E2273"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Formato</w:t>
            </w:r>
          </w:p>
        </w:tc>
        <w:tc>
          <w:tcPr>
            <w:tcW w:w="980" w:type="pct"/>
            <w:vMerge w:val="restart"/>
            <w:shd w:val="clear" w:color="auto" w:fill="C1F0C7" w:themeFill="accent3" w:themeFillTint="33"/>
            <w:vAlign w:val="center"/>
          </w:tcPr>
          <w:p w14:paraId="685C7B74" w14:textId="77777777" w:rsidR="00EB6CA9" w:rsidRPr="00B168D4" w:rsidRDefault="00EB6CA9" w:rsidP="005D4ED1">
            <w:pPr>
              <w:jc w:val="center"/>
              <w:rPr>
                <w:rFonts w:ascii="Noto Sans" w:hAnsi="Noto Sans" w:cs="Noto Sans"/>
                <w:sz w:val="20"/>
                <w:szCs w:val="20"/>
              </w:rPr>
            </w:pPr>
            <w:r w:rsidRPr="00B168D4">
              <w:rPr>
                <w:rFonts w:ascii="Noto Sans" w:hAnsi="Noto Sans" w:cs="Noto Sans"/>
                <w:sz w:val="20"/>
                <w:szCs w:val="20"/>
              </w:rPr>
              <w:t>Requisito</w:t>
            </w:r>
          </w:p>
        </w:tc>
      </w:tr>
      <w:tr w:rsidR="00EB6CA9" w:rsidRPr="00B168D4" w14:paraId="2FFBBADD" w14:textId="77777777" w:rsidTr="005D4ED1">
        <w:trPr>
          <w:trHeight w:val="272"/>
          <w:tblHeader/>
          <w:jc w:val="center"/>
        </w:trPr>
        <w:tc>
          <w:tcPr>
            <w:tcW w:w="516" w:type="pct"/>
            <w:vMerge/>
            <w:shd w:val="clear" w:color="auto" w:fill="C1F0C7" w:themeFill="accent3" w:themeFillTint="33"/>
            <w:vAlign w:val="center"/>
            <w:hideMark/>
          </w:tcPr>
          <w:p w14:paraId="712730A7" w14:textId="77777777" w:rsidR="00EB6CA9" w:rsidRPr="00B168D4" w:rsidRDefault="00EB6CA9" w:rsidP="00D948CD">
            <w:pPr>
              <w:jc w:val="both"/>
              <w:rPr>
                <w:rFonts w:ascii="Noto Sans" w:hAnsi="Noto Sans" w:cs="Noto Sans"/>
                <w:sz w:val="20"/>
                <w:szCs w:val="20"/>
              </w:rPr>
            </w:pPr>
          </w:p>
        </w:tc>
        <w:tc>
          <w:tcPr>
            <w:tcW w:w="2780" w:type="pct"/>
            <w:vMerge/>
            <w:shd w:val="clear" w:color="auto" w:fill="C1F0C7" w:themeFill="accent3" w:themeFillTint="33"/>
          </w:tcPr>
          <w:p w14:paraId="078259BA" w14:textId="77777777" w:rsidR="00EB6CA9" w:rsidRPr="00B168D4" w:rsidRDefault="00EB6CA9" w:rsidP="00D948CD">
            <w:pPr>
              <w:jc w:val="both"/>
              <w:rPr>
                <w:rFonts w:ascii="Noto Sans" w:hAnsi="Noto Sans" w:cs="Noto Sans"/>
                <w:sz w:val="20"/>
                <w:szCs w:val="20"/>
              </w:rPr>
            </w:pPr>
          </w:p>
        </w:tc>
        <w:tc>
          <w:tcPr>
            <w:tcW w:w="723" w:type="pct"/>
            <w:vMerge/>
            <w:shd w:val="clear" w:color="auto" w:fill="C1F0C7" w:themeFill="accent3" w:themeFillTint="33"/>
            <w:vAlign w:val="center"/>
            <w:hideMark/>
          </w:tcPr>
          <w:p w14:paraId="2EB8ED24" w14:textId="77777777" w:rsidR="00EB6CA9" w:rsidRPr="00B168D4" w:rsidRDefault="00EB6CA9" w:rsidP="00D948CD">
            <w:pPr>
              <w:jc w:val="both"/>
              <w:rPr>
                <w:rFonts w:ascii="Noto Sans" w:hAnsi="Noto Sans" w:cs="Noto Sans"/>
                <w:sz w:val="20"/>
                <w:szCs w:val="20"/>
              </w:rPr>
            </w:pPr>
          </w:p>
        </w:tc>
        <w:tc>
          <w:tcPr>
            <w:tcW w:w="980" w:type="pct"/>
            <w:vMerge/>
            <w:shd w:val="clear" w:color="auto" w:fill="C1F0C7" w:themeFill="accent3" w:themeFillTint="33"/>
            <w:vAlign w:val="center"/>
            <w:hideMark/>
          </w:tcPr>
          <w:p w14:paraId="076E5D3E" w14:textId="77777777" w:rsidR="00EB6CA9" w:rsidRPr="00B168D4" w:rsidRDefault="00EB6CA9" w:rsidP="00D948CD">
            <w:pPr>
              <w:jc w:val="both"/>
              <w:rPr>
                <w:rFonts w:ascii="Noto Sans" w:hAnsi="Noto Sans" w:cs="Noto Sans"/>
                <w:sz w:val="20"/>
                <w:szCs w:val="20"/>
              </w:rPr>
            </w:pPr>
          </w:p>
        </w:tc>
      </w:tr>
      <w:tr w:rsidR="00EB6CA9" w:rsidRPr="00B168D4" w14:paraId="20E0D92A" w14:textId="77777777" w:rsidTr="00EB6CA9">
        <w:trPr>
          <w:trHeight w:val="1111"/>
          <w:tblHeader/>
          <w:jc w:val="center"/>
        </w:trPr>
        <w:tc>
          <w:tcPr>
            <w:tcW w:w="516" w:type="pct"/>
            <w:shd w:val="clear" w:color="auto" w:fill="auto"/>
            <w:vAlign w:val="center"/>
          </w:tcPr>
          <w:p w14:paraId="673C719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4.4.1</w:t>
            </w:r>
          </w:p>
        </w:tc>
        <w:tc>
          <w:tcPr>
            <w:tcW w:w="2780" w:type="pct"/>
          </w:tcPr>
          <w:p w14:paraId="14DFC99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en el que su firmante manifieste, bajo protesta de decir verdad, que cuenta con facultades suficientes para comprometerse por sí o por su representada, sin que resulte necesario acreditar su personalidad jurídica.</w:t>
            </w:r>
          </w:p>
        </w:tc>
        <w:tc>
          <w:tcPr>
            <w:tcW w:w="723" w:type="pct"/>
            <w:shd w:val="clear" w:color="auto" w:fill="auto"/>
            <w:vAlign w:val="center"/>
          </w:tcPr>
          <w:p w14:paraId="68455DC0"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Escrito libre</w:t>
            </w:r>
          </w:p>
        </w:tc>
        <w:tc>
          <w:tcPr>
            <w:tcW w:w="980" w:type="pct"/>
            <w:shd w:val="clear" w:color="auto" w:fill="auto"/>
            <w:vAlign w:val="center"/>
          </w:tcPr>
          <w:p w14:paraId="482A7BE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Indispensable</w:t>
            </w:r>
          </w:p>
        </w:tc>
      </w:tr>
      <w:tr w:rsidR="00EB6CA9" w:rsidRPr="00B168D4" w14:paraId="3EDE4A7E" w14:textId="77777777" w:rsidTr="00EB6CA9">
        <w:trPr>
          <w:trHeight w:val="977"/>
          <w:tblHeader/>
          <w:jc w:val="center"/>
        </w:trPr>
        <w:tc>
          <w:tcPr>
            <w:tcW w:w="516" w:type="pct"/>
            <w:shd w:val="clear" w:color="auto" w:fill="auto"/>
            <w:vAlign w:val="center"/>
          </w:tcPr>
          <w:p w14:paraId="6CF7DE3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4.4.2</w:t>
            </w:r>
          </w:p>
        </w:tc>
        <w:tc>
          <w:tcPr>
            <w:tcW w:w="2780" w:type="pct"/>
          </w:tcPr>
          <w:p w14:paraId="7C1512D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8  (ocho), el cual forma parte de la presente convocatoria en el que se enumeran los documentos requeridos para participar, mismo que servirá de constancia de recepción de las proposiciones</w:t>
            </w:r>
          </w:p>
        </w:tc>
        <w:tc>
          <w:tcPr>
            <w:tcW w:w="723" w:type="pct"/>
            <w:shd w:val="clear" w:color="auto" w:fill="auto"/>
            <w:vAlign w:val="center"/>
          </w:tcPr>
          <w:p w14:paraId="4F8180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Formato No. 8</w:t>
            </w:r>
          </w:p>
        </w:tc>
        <w:tc>
          <w:tcPr>
            <w:tcW w:w="980" w:type="pct"/>
            <w:shd w:val="clear" w:color="auto" w:fill="auto"/>
            <w:vAlign w:val="center"/>
          </w:tcPr>
          <w:p w14:paraId="3624DA7A"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La no presentación de este documento, no será motivo de descalificación. </w:t>
            </w:r>
          </w:p>
        </w:tc>
      </w:tr>
    </w:tbl>
    <w:p w14:paraId="70DCAB3F" w14:textId="77777777" w:rsidR="00EB6CA9" w:rsidRPr="00B168D4" w:rsidRDefault="00EB6CA9" w:rsidP="00D948CD">
      <w:pPr>
        <w:jc w:val="both"/>
        <w:rPr>
          <w:rFonts w:ascii="Noto Sans" w:hAnsi="Noto Sans" w:cs="Noto Sans"/>
          <w:sz w:val="20"/>
          <w:szCs w:val="20"/>
        </w:rPr>
      </w:pPr>
    </w:p>
    <w:p w14:paraId="5CA28A2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En caso de participación conjunta, cada licitante deberá presentar la documentación que corresponda de acuerdo a lo señalado en el oficio de participación conjunta.</w:t>
      </w:r>
    </w:p>
    <w:p w14:paraId="629B7E3E" w14:textId="77777777" w:rsidR="00EB6CA9" w:rsidRDefault="00EB6CA9" w:rsidP="00D948CD">
      <w:pPr>
        <w:jc w:val="both"/>
        <w:rPr>
          <w:rFonts w:ascii="Noto Sans" w:hAnsi="Noto Sans" w:cs="Noto Sans"/>
          <w:sz w:val="20"/>
          <w:szCs w:val="20"/>
        </w:rPr>
      </w:pPr>
    </w:p>
    <w:p w14:paraId="0073CCF3" w14:textId="77777777" w:rsidR="005D4ED1" w:rsidRDefault="005D4ED1" w:rsidP="00D948CD">
      <w:pPr>
        <w:jc w:val="both"/>
        <w:rPr>
          <w:rFonts w:ascii="Noto Sans" w:hAnsi="Noto Sans" w:cs="Noto Sans"/>
          <w:sz w:val="20"/>
          <w:szCs w:val="20"/>
        </w:rPr>
      </w:pPr>
    </w:p>
    <w:p w14:paraId="758A388D" w14:textId="77777777" w:rsidR="005D4ED1" w:rsidRDefault="005D4ED1" w:rsidP="00D948CD">
      <w:pPr>
        <w:jc w:val="both"/>
        <w:rPr>
          <w:rFonts w:ascii="Noto Sans" w:hAnsi="Noto Sans" w:cs="Noto Sans"/>
          <w:sz w:val="20"/>
          <w:szCs w:val="20"/>
        </w:rPr>
      </w:pPr>
    </w:p>
    <w:p w14:paraId="52A874DB" w14:textId="77777777" w:rsidR="005D4ED1" w:rsidRPr="00B168D4" w:rsidRDefault="005D4ED1" w:rsidP="00D948CD">
      <w:pPr>
        <w:jc w:val="both"/>
        <w:rPr>
          <w:rFonts w:ascii="Noto Sans" w:hAnsi="Noto Sans" w:cs="Noto Sans"/>
          <w:sz w:val="20"/>
          <w:szCs w:val="20"/>
        </w:rPr>
      </w:pPr>
    </w:p>
    <w:p w14:paraId="0246FC93" w14:textId="1A436F93" w:rsidR="00EB6CA9" w:rsidRPr="00395CF9" w:rsidRDefault="00395CF9" w:rsidP="00D948CD">
      <w:pPr>
        <w:jc w:val="both"/>
        <w:rPr>
          <w:rFonts w:ascii="Noto Sans" w:hAnsi="Noto Sans" w:cs="Noto Sans"/>
          <w:b/>
          <w:sz w:val="20"/>
          <w:szCs w:val="20"/>
        </w:rPr>
      </w:pPr>
      <w:r w:rsidRPr="00395CF9">
        <w:rPr>
          <w:rFonts w:ascii="Noto Sans" w:hAnsi="Noto Sans" w:cs="Noto Sans"/>
          <w:b/>
          <w:sz w:val="20"/>
          <w:szCs w:val="20"/>
        </w:rPr>
        <w:lastRenderedPageBreak/>
        <w:t>4.5 DOCUMENTOS QUE DEBEN PRESENTAR LOS LICITANTES PARA LA EVALUACIÓN POR EL MECANISMO DE PUNTOS, CONFORME A LA METODOLOGÍA QUE SE DESCRIBE A CONTINUACIÓN:</w:t>
      </w:r>
    </w:p>
    <w:p w14:paraId="41D90E03" w14:textId="77777777" w:rsidR="00572997" w:rsidRPr="00B168D4" w:rsidRDefault="00572997" w:rsidP="00D948CD">
      <w:pPr>
        <w:jc w:val="both"/>
        <w:rPr>
          <w:rFonts w:ascii="Noto Sans" w:hAnsi="Noto Sans" w:cs="Noto Sans"/>
          <w:sz w:val="20"/>
          <w:szCs w:val="20"/>
        </w:rPr>
      </w:pPr>
    </w:p>
    <w:p w14:paraId="7854440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EVALUACIÓN DE LAS PROPOSICIONES TÉCNICAS: SE OTORGARÁN UN MÁXIMO DE 60 (SESENTA) PUNTOS.</w:t>
      </w:r>
    </w:p>
    <w:p w14:paraId="53C2BC5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La puntuación a obtener en la propuesta técnica para ser considerada solvente y, por tanto, no ser desechada, será de cuando menos 45 (CUARENTA Y CINCO) de los 60 (SESENTA) máximos que se pueden obtener en la evaluación.</w:t>
      </w:r>
    </w:p>
    <w:p w14:paraId="70BFAFC4" w14:textId="77777777" w:rsidR="00EB6CA9" w:rsidRPr="00B168D4" w:rsidRDefault="00EB6CA9" w:rsidP="00D948CD">
      <w:pPr>
        <w:jc w:val="both"/>
        <w:rPr>
          <w:rFonts w:ascii="Noto Sans" w:hAnsi="Noto Sans" w:cs="Noto Sans"/>
          <w:sz w:val="20"/>
          <w:szCs w:val="20"/>
        </w:rPr>
      </w:pPr>
    </w:p>
    <w:p w14:paraId="04C6D67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RUBROS A EVALUAR</w:t>
      </w:r>
    </w:p>
    <w:p w14:paraId="5B1E21D7" w14:textId="77777777" w:rsidR="00EB6CA9" w:rsidRPr="00B168D4" w:rsidRDefault="00EB6CA9" w:rsidP="00D948CD">
      <w:pPr>
        <w:jc w:val="both"/>
        <w:rPr>
          <w:rFonts w:ascii="Noto Sans" w:hAnsi="Noto Sans" w:cs="Noto Sans"/>
          <w:sz w:val="20"/>
          <w:szCs w:val="20"/>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7621"/>
        <w:gridCol w:w="992"/>
        <w:gridCol w:w="709"/>
        <w:gridCol w:w="612"/>
      </w:tblGrid>
      <w:tr w:rsidR="00EB6CA9" w:rsidRPr="00B168D4" w14:paraId="3186E160" w14:textId="77777777" w:rsidTr="00AA2D55">
        <w:trPr>
          <w:trHeight w:val="288"/>
          <w:jc w:val="center"/>
        </w:trPr>
        <w:tc>
          <w:tcPr>
            <w:tcW w:w="7621" w:type="dxa"/>
            <w:shd w:val="clear" w:color="auto" w:fill="C1F0C7" w:themeFill="accent3" w:themeFillTint="33"/>
            <w:hideMark/>
          </w:tcPr>
          <w:p w14:paraId="2E051F0E" w14:textId="000BF362" w:rsidR="00EB6CA9" w:rsidRPr="00395CF9" w:rsidRDefault="00395CF9" w:rsidP="00395CF9">
            <w:pPr>
              <w:jc w:val="center"/>
              <w:rPr>
                <w:rFonts w:ascii="Noto Sans" w:hAnsi="Noto Sans" w:cs="Noto Sans"/>
                <w:b/>
                <w:sz w:val="20"/>
                <w:szCs w:val="20"/>
              </w:rPr>
            </w:pPr>
            <w:r w:rsidRPr="00395CF9">
              <w:rPr>
                <w:rFonts w:ascii="Noto Sans" w:hAnsi="Noto Sans" w:cs="Noto Sans"/>
                <w:b/>
                <w:sz w:val="20"/>
                <w:szCs w:val="20"/>
              </w:rPr>
              <w:t>CONCEPTO</w:t>
            </w:r>
          </w:p>
        </w:tc>
        <w:tc>
          <w:tcPr>
            <w:tcW w:w="2313" w:type="dxa"/>
            <w:gridSpan w:val="3"/>
            <w:shd w:val="clear" w:color="auto" w:fill="C1F0C7" w:themeFill="accent3" w:themeFillTint="33"/>
            <w:noWrap/>
            <w:hideMark/>
          </w:tcPr>
          <w:p w14:paraId="15852FC9" w14:textId="2ECB03F0" w:rsidR="00EB6CA9" w:rsidRPr="00395CF9" w:rsidRDefault="00395CF9" w:rsidP="00395CF9">
            <w:pPr>
              <w:jc w:val="center"/>
              <w:rPr>
                <w:rFonts w:ascii="Noto Sans" w:hAnsi="Noto Sans" w:cs="Noto Sans"/>
                <w:b/>
                <w:sz w:val="20"/>
                <w:szCs w:val="20"/>
              </w:rPr>
            </w:pPr>
            <w:r w:rsidRPr="00395CF9">
              <w:rPr>
                <w:rFonts w:ascii="Noto Sans" w:hAnsi="Noto Sans" w:cs="Noto Sans"/>
                <w:b/>
                <w:sz w:val="20"/>
                <w:szCs w:val="20"/>
              </w:rPr>
              <w:t>PUNTOS</w:t>
            </w:r>
          </w:p>
        </w:tc>
      </w:tr>
      <w:tr w:rsidR="00EB6CA9" w:rsidRPr="00B168D4" w14:paraId="75214FB9" w14:textId="77777777" w:rsidTr="00395CF9">
        <w:trPr>
          <w:trHeight w:val="288"/>
          <w:jc w:val="center"/>
        </w:trPr>
        <w:tc>
          <w:tcPr>
            <w:tcW w:w="7621" w:type="dxa"/>
            <w:shd w:val="clear" w:color="auto" w:fill="FFFFFF" w:themeFill="background1"/>
            <w:hideMark/>
          </w:tcPr>
          <w:p w14:paraId="1E80F1ED"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Rubro 1. Capacidad del Licitante</w:t>
            </w:r>
          </w:p>
        </w:tc>
        <w:tc>
          <w:tcPr>
            <w:tcW w:w="992" w:type="dxa"/>
            <w:shd w:val="clear" w:color="auto" w:fill="FFFFFF" w:themeFill="background1"/>
            <w:noWrap/>
            <w:vAlign w:val="center"/>
            <w:hideMark/>
          </w:tcPr>
          <w:p w14:paraId="53CDC09A"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24</w:t>
            </w:r>
          </w:p>
        </w:tc>
        <w:tc>
          <w:tcPr>
            <w:tcW w:w="709" w:type="dxa"/>
            <w:shd w:val="clear" w:color="auto" w:fill="FFFFFF" w:themeFill="background1"/>
            <w:noWrap/>
            <w:vAlign w:val="center"/>
            <w:hideMark/>
          </w:tcPr>
          <w:p w14:paraId="1762B3EE" w14:textId="77777777" w:rsidR="00EB6CA9" w:rsidRPr="00B168D4" w:rsidRDefault="00EB6CA9" w:rsidP="00395CF9">
            <w:pPr>
              <w:jc w:val="center"/>
              <w:rPr>
                <w:rFonts w:ascii="Noto Sans" w:hAnsi="Noto Sans" w:cs="Noto Sans"/>
                <w:sz w:val="20"/>
                <w:szCs w:val="20"/>
              </w:rPr>
            </w:pPr>
          </w:p>
        </w:tc>
        <w:tc>
          <w:tcPr>
            <w:tcW w:w="612" w:type="dxa"/>
            <w:shd w:val="clear" w:color="auto" w:fill="FFFFFF" w:themeFill="background1"/>
            <w:noWrap/>
            <w:vAlign w:val="center"/>
            <w:hideMark/>
          </w:tcPr>
          <w:p w14:paraId="409D7F16" w14:textId="68933E87" w:rsidR="00EB6CA9" w:rsidRPr="00B168D4" w:rsidRDefault="00EB6CA9" w:rsidP="00395CF9">
            <w:pPr>
              <w:jc w:val="center"/>
              <w:rPr>
                <w:rFonts w:ascii="Noto Sans" w:hAnsi="Noto Sans" w:cs="Noto Sans"/>
                <w:sz w:val="20"/>
                <w:szCs w:val="20"/>
              </w:rPr>
            </w:pPr>
          </w:p>
        </w:tc>
      </w:tr>
      <w:tr w:rsidR="00EB6CA9" w:rsidRPr="00B168D4" w14:paraId="5FC78575" w14:textId="77777777" w:rsidTr="00395CF9">
        <w:trPr>
          <w:trHeight w:val="288"/>
          <w:jc w:val="center"/>
        </w:trPr>
        <w:tc>
          <w:tcPr>
            <w:tcW w:w="7621" w:type="dxa"/>
            <w:shd w:val="clear" w:color="auto" w:fill="F2CEED" w:themeFill="accent5" w:themeFillTint="33"/>
            <w:hideMark/>
          </w:tcPr>
          <w:p w14:paraId="19FC592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 Capacidad de los Recursos Humanos</w:t>
            </w:r>
          </w:p>
        </w:tc>
        <w:tc>
          <w:tcPr>
            <w:tcW w:w="992" w:type="dxa"/>
            <w:shd w:val="clear" w:color="auto" w:fill="F2CEED" w:themeFill="accent5" w:themeFillTint="33"/>
            <w:noWrap/>
            <w:vAlign w:val="center"/>
            <w:hideMark/>
          </w:tcPr>
          <w:p w14:paraId="00F50B35" w14:textId="77777777" w:rsidR="00EB6CA9" w:rsidRPr="00B168D4" w:rsidRDefault="00EB6CA9" w:rsidP="00395CF9">
            <w:pPr>
              <w:jc w:val="center"/>
              <w:rPr>
                <w:rFonts w:ascii="Noto Sans" w:hAnsi="Noto Sans" w:cs="Noto Sans"/>
                <w:sz w:val="20"/>
                <w:szCs w:val="20"/>
              </w:rPr>
            </w:pPr>
          </w:p>
        </w:tc>
        <w:tc>
          <w:tcPr>
            <w:tcW w:w="709" w:type="dxa"/>
            <w:shd w:val="clear" w:color="auto" w:fill="F2CEED" w:themeFill="accent5" w:themeFillTint="33"/>
            <w:noWrap/>
            <w:vAlign w:val="center"/>
            <w:hideMark/>
          </w:tcPr>
          <w:p w14:paraId="53BBA228"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17</w:t>
            </w:r>
          </w:p>
        </w:tc>
        <w:tc>
          <w:tcPr>
            <w:tcW w:w="612" w:type="dxa"/>
            <w:shd w:val="clear" w:color="auto" w:fill="F2CEED" w:themeFill="accent5" w:themeFillTint="33"/>
            <w:noWrap/>
            <w:vAlign w:val="center"/>
            <w:hideMark/>
          </w:tcPr>
          <w:p w14:paraId="6048B152" w14:textId="77777777" w:rsidR="00EB6CA9" w:rsidRPr="00B168D4" w:rsidRDefault="00EB6CA9" w:rsidP="00395CF9">
            <w:pPr>
              <w:jc w:val="center"/>
              <w:rPr>
                <w:rFonts w:ascii="Noto Sans" w:hAnsi="Noto Sans" w:cs="Noto Sans"/>
                <w:sz w:val="20"/>
                <w:szCs w:val="20"/>
              </w:rPr>
            </w:pPr>
          </w:p>
        </w:tc>
      </w:tr>
      <w:tr w:rsidR="00EB6CA9" w:rsidRPr="00B168D4" w14:paraId="0D301E20" w14:textId="77777777" w:rsidTr="00395CF9">
        <w:trPr>
          <w:trHeight w:val="191"/>
          <w:jc w:val="center"/>
        </w:trPr>
        <w:tc>
          <w:tcPr>
            <w:tcW w:w="7621" w:type="dxa"/>
            <w:hideMark/>
          </w:tcPr>
          <w:p w14:paraId="0457BE3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1.1.1 Experiencia de los recursos humanos en asuntos relacionados con el servicio</w:t>
            </w:r>
          </w:p>
        </w:tc>
        <w:tc>
          <w:tcPr>
            <w:tcW w:w="992" w:type="dxa"/>
            <w:noWrap/>
            <w:vAlign w:val="center"/>
            <w:hideMark/>
          </w:tcPr>
          <w:p w14:paraId="3528D5E4" w14:textId="77777777" w:rsidR="00EB6CA9" w:rsidRPr="00B168D4" w:rsidRDefault="00EB6CA9" w:rsidP="00395CF9">
            <w:pPr>
              <w:jc w:val="center"/>
              <w:rPr>
                <w:rFonts w:ascii="Noto Sans" w:hAnsi="Noto Sans" w:cs="Noto Sans"/>
                <w:sz w:val="20"/>
                <w:szCs w:val="20"/>
              </w:rPr>
            </w:pPr>
          </w:p>
        </w:tc>
        <w:tc>
          <w:tcPr>
            <w:tcW w:w="709" w:type="dxa"/>
            <w:noWrap/>
            <w:vAlign w:val="center"/>
            <w:hideMark/>
          </w:tcPr>
          <w:p w14:paraId="7AA24F1C" w14:textId="77777777" w:rsidR="00EB6CA9" w:rsidRPr="00B168D4" w:rsidRDefault="00EB6CA9" w:rsidP="00395CF9">
            <w:pPr>
              <w:jc w:val="center"/>
              <w:rPr>
                <w:rFonts w:ascii="Noto Sans" w:hAnsi="Noto Sans" w:cs="Noto Sans"/>
                <w:sz w:val="20"/>
                <w:szCs w:val="20"/>
              </w:rPr>
            </w:pPr>
          </w:p>
        </w:tc>
        <w:tc>
          <w:tcPr>
            <w:tcW w:w="612" w:type="dxa"/>
            <w:noWrap/>
            <w:vAlign w:val="center"/>
            <w:hideMark/>
          </w:tcPr>
          <w:p w14:paraId="3FC1E9B8"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7</w:t>
            </w:r>
          </w:p>
        </w:tc>
      </w:tr>
      <w:tr w:rsidR="00EB6CA9" w:rsidRPr="00B168D4" w14:paraId="461A3A7C" w14:textId="77777777" w:rsidTr="00395CF9">
        <w:trPr>
          <w:trHeight w:val="288"/>
          <w:jc w:val="center"/>
        </w:trPr>
        <w:tc>
          <w:tcPr>
            <w:tcW w:w="7621" w:type="dxa"/>
            <w:hideMark/>
          </w:tcPr>
          <w:p w14:paraId="0A0062C8"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1.1.2 Conocimientos sobre estudios relacionados con el servicio</w:t>
            </w:r>
          </w:p>
        </w:tc>
        <w:tc>
          <w:tcPr>
            <w:tcW w:w="992" w:type="dxa"/>
            <w:noWrap/>
            <w:vAlign w:val="center"/>
            <w:hideMark/>
          </w:tcPr>
          <w:p w14:paraId="4BDA4C20" w14:textId="77777777" w:rsidR="00EB6CA9" w:rsidRPr="00B168D4" w:rsidRDefault="00EB6CA9" w:rsidP="00395CF9">
            <w:pPr>
              <w:jc w:val="center"/>
              <w:rPr>
                <w:rFonts w:ascii="Noto Sans" w:hAnsi="Noto Sans" w:cs="Noto Sans"/>
                <w:sz w:val="20"/>
                <w:szCs w:val="20"/>
              </w:rPr>
            </w:pPr>
          </w:p>
        </w:tc>
        <w:tc>
          <w:tcPr>
            <w:tcW w:w="709" w:type="dxa"/>
            <w:noWrap/>
            <w:vAlign w:val="center"/>
            <w:hideMark/>
          </w:tcPr>
          <w:p w14:paraId="10A74DAE" w14:textId="77777777" w:rsidR="00EB6CA9" w:rsidRPr="00B168D4" w:rsidRDefault="00EB6CA9" w:rsidP="00395CF9">
            <w:pPr>
              <w:jc w:val="center"/>
              <w:rPr>
                <w:rFonts w:ascii="Noto Sans" w:hAnsi="Noto Sans" w:cs="Noto Sans"/>
                <w:sz w:val="20"/>
                <w:szCs w:val="20"/>
              </w:rPr>
            </w:pPr>
          </w:p>
        </w:tc>
        <w:tc>
          <w:tcPr>
            <w:tcW w:w="612" w:type="dxa"/>
            <w:noWrap/>
            <w:vAlign w:val="center"/>
            <w:hideMark/>
          </w:tcPr>
          <w:p w14:paraId="7D5BCED2"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7</w:t>
            </w:r>
          </w:p>
        </w:tc>
      </w:tr>
      <w:tr w:rsidR="00EB6CA9" w:rsidRPr="00B168D4" w14:paraId="46E43391" w14:textId="77777777" w:rsidTr="00395CF9">
        <w:trPr>
          <w:trHeight w:val="288"/>
          <w:jc w:val="center"/>
        </w:trPr>
        <w:tc>
          <w:tcPr>
            <w:tcW w:w="7621" w:type="dxa"/>
            <w:hideMark/>
          </w:tcPr>
          <w:p w14:paraId="77428BF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1.1.3 Dominio de aptitudes</w:t>
            </w:r>
          </w:p>
        </w:tc>
        <w:tc>
          <w:tcPr>
            <w:tcW w:w="992" w:type="dxa"/>
            <w:noWrap/>
            <w:vAlign w:val="center"/>
            <w:hideMark/>
          </w:tcPr>
          <w:p w14:paraId="4F00C2FF" w14:textId="77777777" w:rsidR="00EB6CA9" w:rsidRPr="00B168D4" w:rsidRDefault="00EB6CA9" w:rsidP="00395CF9">
            <w:pPr>
              <w:jc w:val="center"/>
              <w:rPr>
                <w:rFonts w:ascii="Noto Sans" w:hAnsi="Noto Sans" w:cs="Noto Sans"/>
                <w:sz w:val="20"/>
                <w:szCs w:val="20"/>
              </w:rPr>
            </w:pPr>
          </w:p>
        </w:tc>
        <w:tc>
          <w:tcPr>
            <w:tcW w:w="709" w:type="dxa"/>
            <w:noWrap/>
            <w:vAlign w:val="center"/>
            <w:hideMark/>
          </w:tcPr>
          <w:p w14:paraId="6B458E12" w14:textId="77777777" w:rsidR="00EB6CA9" w:rsidRPr="00B168D4" w:rsidRDefault="00EB6CA9" w:rsidP="00395CF9">
            <w:pPr>
              <w:jc w:val="center"/>
              <w:rPr>
                <w:rFonts w:ascii="Noto Sans" w:hAnsi="Noto Sans" w:cs="Noto Sans"/>
                <w:sz w:val="20"/>
                <w:szCs w:val="20"/>
              </w:rPr>
            </w:pPr>
          </w:p>
        </w:tc>
        <w:tc>
          <w:tcPr>
            <w:tcW w:w="612" w:type="dxa"/>
            <w:noWrap/>
            <w:vAlign w:val="center"/>
            <w:hideMark/>
          </w:tcPr>
          <w:p w14:paraId="666835C8"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3</w:t>
            </w:r>
          </w:p>
        </w:tc>
      </w:tr>
      <w:tr w:rsidR="00EB6CA9" w:rsidRPr="00B168D4" w14:paraId="071D219D" w14:textId="77777777" w:rsidTr="00395CF9">
        <w:trPr>
          <w:trHeight w:val="288"/>
          <w:jc w:val="center"/>
        </w:trPr>
        <w:tc>
          <w:tcPr>
            <w:tcW w:w="7621" w:type="dxa"/>
            <w:shd w:val="clear" w:color="auto" w:fill="F2CEED" w:themeFill="accent5" w:themeFillTint="33"/>
            <w:hideMark/>
          </w:tcPr>
          <w:p w14:paraId="3B9B097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 Capacidad de los Recursos Económicos y de Equipamiento</w:t>
            </w:r>
          </w:p>
        </w:tc>
        <w:tc>
          <w:tcPr>
            <w:tcW w:w="992" w:type="dxa"/>
            <w:shd w:val="clear" w:color="auto" w:fill="F2CEED" w:themeFill="accent5" w:themeFillTint="33"/>
            <w:noWrap/>
            <w:vAlign w:val="center"/>
            <w:hideMark/>
          </w:tcPr>
          <w:p w14:paraId="45C6A7CB" w14:textId="77777777" w:rsidR="00EB6CA9" w:rsidRPr="00B168D4" w:rsidRDefault="00EB6CA9" w:rsidP="00395CF9">
            <w:pPr>
              <w:jc w:val="center"/>
              <w:rPr>
                <w:rFonts w:ascii="Noto Sans" w:hAnsi="Noto Sans" w:cs="Noto Sans"/>
                <w:sz w:val="20"/>
                <w:szCs w:val="20"/>
              </w:rPr>
            </w:pPr>
          </w:p>
        </w:tc>
        <w:tc>
          <w:tcPr>
            <w:tcW w:w="709" w:type="dxa"/>
            <w:shd w:val="clear" w:color="auto" w:fill="F2CEED" w:themeFill="accent5" w:themeFillTint="33"/>
            <w:noWrap/>
            <w:vAlign w:val="center"/>
            <w:hideMark/>
          </w:tcPr>
          <w:p w14:paraId="711FEBDD"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6</w:t>
            </w:r>
          </w:p>
        </w:tc>
        <w:tc>
          <w:tcPr>
            <w:tcW w:w="612" w:type="dxa"/>
            <w:shd w:val="clear" w:color="auto" w:fill="F2CEED" w:themeFill="accent5" w:themeFillTint="33"/>
            <w:noWrap/>
            <w:vAlign w:val="center"/>
            <w:hideMark/>
          </w:tcPr>
          <w:p w14:paraId="70A8644F" w14:textId="77777777" w:rsidR="00EB6CA9" w:rsidRPr="00B168D4" w:rsidRDefault="00EB6CA9" w:rsidP="00395CF9">
            <w:pPr>
              <w:jc w:val="center"/>
              <w:rPr>
                <w:rFonts w:ascii="Noto Sans" w:hAnsi="Noto Sans" w:cs="Noto Sans"/>
                <w:sz w:val="20"/>
                <w:szCs w:val="20"/>
              </w:rPr>
            </w:pPr>
          </w:p>
        </w:tc>
      </w:tr>
      <w:tr w:rsidR="00EB6CA9" w:rsidRPr="00B168D4" w14:paraId="23F8BFD5" w14:textId="77777777" w:rsidTr="00395CF9">
        <w:trPr>
          <w:trHeight w:val="288"/>
          <w:jc w:val="center"/>
        </w:trPr>
        <w:tc>
          <w:tcPr>
            <w:tcW w:w="7621" w:type="dxa"/>
            <w:hideMark/>
          </w:tcPr>
          <w:p w14:paraId="039F41B5"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1.2.1 Capacidad de los recursos económicos</w:t>
            </w:r>
          </w:p>
        </w:tc>
        <w:tc>
          <w:tcPr>
            <w:tcW w:w="992" w:type="dxa"/>
            <w:noWrap/>
            <w:vAlign w:val="center"/>
            <w:hideMark/>
          </w:tcPr>
          <w:p w14:paraId="0FA85CAD" w14:textId="77777777" w:rsidR="00EB6CA9" w:rsidRPr="00B168D4" w:rsidRDefault="00EB6CA9" w:rsidP="00395CF9">
            <w:pPr>
              <w:jc w:val="center"/>
              <w:rPr>
                <w:rFonts w:ascii="Noto Sans" w:hAnsi="Noto Sans" w:cs="Noto Sans"/>
                <w:sz w:val="20"/>
                <w:szCs w:val="20"/>
              </w:rPr>
            </w:pPr>
          </w:p>
        </w:tc>
        <w:tc>
          <w:tcPr>
            <w:tcW w:w="709" w:type="dxa"/>
            <w:noWrap/>
            <w:vAlign w:val="center"/>
            <w:hideMark/>
          </w:tcPr>
          <w:p w14:paraId="48F81ADC" w14:textId="77777777" w:rsidR="00EB6CA9" w:rsidRPr="00B168D4" w:rsidRDefault="00EB6CA9" w:rsidP="00395CF9">
            <w:pPr>
              <w:jc w:val="center"/>
              <w:rPr>
                <w:rFonts w:ascii="Noto Sans" w:hAnsi="Noto Sans" w:cs="Noto Sans"/>
                <w:sz w:val="20"/>
                <w:szCs w:val="20"/>
              </w:rPr>
            </w:pPr>
          </w:p>
        </w:tc>
        <w:tc>
          <w:tcPr>
            <w:tcW w:w="612" w:type="dxa"/>
            <w:noWrap/>
            <w:vAlign w:val="center"/>
            <w:hideMark/>
          </w:tcPr>
          <w:p w14:paraId="712B44BB"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3</w:t>
            </w:r>
          </w:p>
        </w:tc>
      </w:tr>
      <w:tr w:rsidR="00EB6CA9" w:rsidRPr="00B168D4" w14:paraId="3F18BB21" w14:textId="77777777" w:rsidTr="00395CF9">
        <w:trPr>
          <w:trHeight w:val="288"/>
          <w:jc w:val="center"/>
        </w:trPr>
        <w:tc>
          <w:tcPr>
            <w:tcW w:w="7621" w:type="dxa"/>
            <w:hideMark/>
          </w:tcPr>
          <w:p w14:paraId="18E418A3"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1.2.2 Capacidad de los recursos de equipamiento</w:t>
            </w:r>
          </w:p>
        </w:tc>
        <w:tc>
          <w:tcPr>
            <w:tcW w:w="992" w:type="dxa"/>
            <w:noWrap/>
            <w:vAlign w:val="center"/>
            <w:hideMark/>
          </w:tcPr>
          <w:p w14:paraId="0191D8EB" w14:textId="77777777" w:rsidR="00EB6CA9" w:rsidRPr="00B168D4" w:rsidRDefault="00EB6CA9" w:rsidP="00395CF9">
            <w:pPr>
              <w:jc w:val="center"/>
              <w:rPr>
                <w:rFonts w:ascii="Noto Sans" w:hAnsi="Noto Sans" w:cs="Noto Sans"/>
                <w:sz w:val="20"/>
                <w:szCs w:val="20"/>
              </w:rPr>
            </w:pPr>
          </w:p>
        </w:tc>
        <w:tc>
          <w:tcPr>
            <w:tcW w:w="709" w:type="dxa"/>
            <w:noWrap/>
            <w:vAlign w:val="center"/>
            <w:hideMark/>
          </w:tcPr>
          <w:p w14:paraId="533B6F95" w14:textId="77777777" w:rsidR="00EB6CA9" w:rsidRPr="00B168D4" w:rsidRDefault="00EB6CA9" w:rsidP="00395CF9">
            <w:pPr>
              <w:jc w:val="center"/>
              <w:rPr>
                <w:rFonts w:ascii="Noto Sans" w:hAnsi="Noto Sans" w:cs="Noto Sans"/>
                <w:sz w:val="20"/>
                <w:szCs w:val="20"/>
              </w:rPr>
            </w:pPr>
          </w:p>
        </w:tc>
        <w:tc>
          <w:tcPr>
            <w:tcW w:w="612" w:type="dxa"/>
            <w:noWrap/>
            <w:vAlign w:val="center"/>
            <w:hideMark/>
          </w:tcPr>
          <w:p w14:paraId="2A349A85"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3</w:t>
            </w:r>
          </w:p>
        </w:tc>
      </w:tr>
      <w:tr w:rsidR="00EB6CA9" w:rsidRPr="00B168D4" w14:paraId="4C5711D2" w14:textId="77777777" w:rsidTr="00395CF9">
        <w:trPr>
          <w:trHeight w:val="193"/>
          <w:jc w:val="center"/>
        </w:trPr>
        <w:tc>
          <w:tcPr>
            <w:tcW w:w="7621" w:type="dxa"/>
            <w:shd w:val="clear" w:color="auto" w:fill="F2CEED" w:themeFill="accent5" w:themeFillTint="33"/>
            <w:hideMark/>
          </w:tcPr>
          <w:p w14:paraId="32CFC086"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1.3 Participación de discapacitados en la plantilla laboral del licitante en un 5%</w:t>
            </w:r>
          </w:p>
        </w:tc>
        <w:tc>
          <w:tcPr>
            <w:tcW w:w="992" w:type="dxa"/>
            <w:shd w:val="clear" w:color="auto" w:fill="F2CEED" w:themeFill="accent5" w:themeFillTint="33"/>
            <w:noWrap/>
            <w:vAlign w:val="center"/>
          </w:tcPr>
          <w:p w14:paraId="67199EDB" w14:textId="77777777" w:rsidR="00EB6CA9" w:rsidRPr="00B168D4" w:rsidRDefault="00EB6CA9" w:rsidP="00395CF9">
            <w:pPr>
              <w:jc w:val="center"/>
              <w:rPr>
                <w:rFonts w:ascii="Noto Sans" w:hAnsi="Noto Sans" w:cs="Noto Sans"/>
                <w:sz w:val="20"/>
                <w:szCs w:val="20"/>
              </w:rPr>
            </w:pPr>
          </w:p>
        </w:tc>
        <w:tc>
          <w:tcPr>
            <w:tcW w:w="709" w:type="dxa"/>
            <w:shd w:val="clear" w:color="auto" w:fill="F2CEED" w:themeFill="accent5" w:themeFillTint="33"/>
            <w:noWrap/>
            <w:vAlign w:val="center"/>
            <w:hideMark/>
          </w:tcPr>
          <w:p w14:paraId="5CF03104"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0.5</w:t>
            </w:r>
          </w:p>
        </w:tc>
        <w:tc>
          <w:tcPr>
            <w:tcW w:w="612" w:type="dxa"/>
            <w:shd w:val="clear" w:color="auto" w:fill="F2CEED" w:themeFill="accent5" w:themeFillTint="33"/>
            <w:noWrap/>
            <w:vAlign w:val="center"/>
          </w:tcPr>
          <w:p w14:paraId="05955128" w14:textId="77777777" w:rsidR="00EB6CA9" w:rsidRPr="00B168D4" w:rsidRDefault="00EB6CA9" w:rsidP="00395CF9">
            <w:pPr>
              <w:jc w:val="center"/>
              <w:rPr>
                <w:rFonts w:ascii="Noto Sans" w:hAnsi="Noto Sans" w:cs="Noto Sans"/>
                <w:sz w:val="20"/>
                <w:szCs w:val="20"/>
              </w:rPr>
            </w:pPr>
          </w:p>
        </w:tc>
      </w:tr>
      <w:tr w:rsidR="00EB6CA9" w:rsidRPr="00B168D4" w14:paraId="53D72252" w14:textId="77777777" w:rsidTr="00395CF9">
        <w:trPr>
          <w:trHeight w:val="288"/>
          <w:jc w:val="center"/>
        </w:trPr>
        <w:tc>
          <w:tcPr>
            <w:tcW w:w="7621" w:type="dxa"/>
            <w:shd w:val="clear" w:color="auto" w:fill="F2CEED" w:themeFill="accent5" w:themeFillTint="33"/>
            <w:hideMark/>
          </w:tcPr>
          <w:p w14:paraId="43537829"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1.4 Certificación de políticas y prácticas de igualdad de género</w:t>
            </w:r>
          </w:p>
        </w:tc>
        <w:tc>
          <w:tcPr>
            <w:tcW w:w="992" w:type="dxa"/>
            <w:shd w:val="clear" w:color="auto" w:fill="F2CEED" w:themeFill="accent5" w:themeFillTint="33"/>
            <w:noWrap/>
            <w:vAlign w:val="center"/>
          </w:tcPr>
          <w:p w14:paraId="743592AF" w14:textId="77777777" w:rsidR="00EB6CA9" w:rsidRPr="00B168D4" w:rsidRDefault="00EB6CA9" w:rsidP="00395CF9">
            <w:pPr>
              <w:jc w:val="center"/>
              <w:rPr>
                <w:rFonts w:ascii="Noto Sans" w:hAnsi="Noto Sans" w:cs="Noto Sans"/>
                <w:sz w:val="20"/>
                <w:szCs w:val="20"/>
              </w:rPr>
            </w:pPr>
          </w:p>
        </w:tc>
        <w:tc>
          <w:tcPr>
            <w:tcW w:w="709" w:type="dxa"/>
            <w:shd w:val="clear" w:color="auto" w:fill="F2CEED" w:themeFill="accent5" w:themeFillTint="33"/>
            <w:noWrap/>
            <w:vAlign w:val="center"/>
            <w:hideMark/>
          </w:tcPr>
          <w:p w14:paraId="464942F4"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0.3</w:t>
            </w:r>
          </w:p>
        </w:tc>
        <w:tc>
          <w:tcPr>
            <w:tcW w:w="612" w:type="dxa"/>
            <w:shd w:val="clear" w:color="auto" w:fill="F2CEED" w:themeFill="accent5" w:themeFillTint="33"/>
            <w:noWrap/>
            <w:vAlign w:val="center"/>
          </w:tcPr>
          <w:p w14:paraId="039A5C64" w14:textId="77777777" w:rsidR="00EB6CA9" w:rsidRPr="00B168D4" w:rsidRDefault="00EB6CA9" w:rsidP="00395CF9">
            <w:pPr>
              <w:jc w:val="center"/>
              <w:rPr>
                <w:rFonts w:ascii="Noto Sans" w:hAnsi="Noto Sans" w:cs="Noto Sans"/>
                <w:sz w:val="20"/>
                <w:szCs w:val="20"/>
              </w:rPr>
            </w:pPr>
          </w:p>
        </w:tc>
      </w:tr>
      <w:tr w:rsidR="00EB6CA9" w:rsidRPr="00B168D4" w14:paraId="42B0B793" w14:textId="77777777" w:rsidTr="00395CF9">
        <w:trPr>
          <w:trHeight w:val="494"/>
          <w:jc w:val="center"/>
        </w:trPr>
        <w:tc>
          <w:tcPr>
            <w:tcW w:w="7621" w:type="dxa"/>
            <w:shd w:val="clear" w:color="auto" w:fill="F2CEED" w:themeFill="accent5" w:themeFillTint="33"/>
            <w:hideMark/>
          </w:tcPr>
          <w:p w14:paraId="7F4C9441"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1.5 Participación de MIPYMES que produzcan bienes con innovación tecnológica relacionados directamente con la prestación del servicio</w:t>
            </w:r>
          </w:p>
        </w:tc>
        <w:tc>
          <w:tcPr>
            <w:tcW w:w="992" w:type="dxa"/>
            <w:shd w:val="clear" w:color="auto" w:fill="F2CEED" w:themeFill="accent5" w:themeFillTint="33"/>
            <w:noWrap/>
            <w:vAlign w:val="center"/>
          </w:tcPr>
          <w:p w14:paraId="37E0741B" w14:textId="77777777" w:rsidR="00EB6CA9" w:rsidRPr="00B168D4" w:rsidRDefault="00EB6CA9" w:rsidP="00395CF9">
            <w:pPr>
              <w:jc w:val="center"/>
              <w:rPr>
                <w:rFonts w:ascii="Noto Sans" w:hAnsi="Noto Sans" w:cs="Noto Sans"/>
                <w:sz w:val="20"/>
                <w:szCs w:val="20"/>
              </w:rPr>
            </w:pPr>
          </w:p>
        </w:tc>
        <w:tc>
          <w:tcPr>
            <w:tcW w:w="709" w:type="dxa"/>
            <w:shd w:val="clear" w:color="auto" w:fill="F2CEED" w:themeFill="accent5" w:themeFillTint="33"/>
            <w:noWrap/>
            <w:vAlign w:val="center"/>
            <w:hideMark/>
          </w:tcPr>
          <w:p w14:paraId="38D2F844"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0.2</w:t>
            </w:r>
          </w:p>
        </w:tc>
        <w:tc>
          <w:tcPr>
            <w:tcW w:w="612" w:type="dxa"/>
            <w:shd w:val="clear" w:color="auto" w:fill="F2CEED" w:themeFill="accent5" w:themeFillTint="33"/>
            <w:noWrap/>
            <w:vAlign w:val="center"/>
          </w:tcPr>
          <w:p w14:paraId="108B14FC" w14:textId="77777777" w:rsidR="00EB6CA9" w:rsidRPr="00B168D4" w:rsidRDefault="00EB6CA9" w:rsidP="00395CF9">
            <w:pPr>
              <w:jc w:val="center"/>
              <w:rPr>
                <w:rFonts w:ascii="Noto Sans" w:hAnsi="Noto Sans" w:cs="Noto Sans"/>
                <w:sz w:val="20"/>
                <w:szCs w:val="20"/>
              </w:rPr>
            </w:pPr>
          </w:p>
        </w:tc>
      </w:tr>
      <w:tr w:rsidR="00EB6CA9" w:rsidRPr="00B168D4" w14:paraId="06057BDE" w14:textId="77777777" w:rsidTr="00395CF9">
        <w:trPr>
          <w:trHeight w:val="288"/>
          <w:jc w:val="center"/>
        </w:trPr>
        <w:tc>
          <w:tcPr>
            <w:tcW w:w="7621" w:type="dxa"/>
            <w:shd w:val="clear" w:color="auto" w:fill="C1E4F5" w:themeFill="accent1" w:themeFillTint="33"/>
            <w:hideMark/>
          </w:tcPr>
          <w:p w14:paraId="107F6CCE"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Rubro 2. Experiencia y Especialidad</w:t>
            </w:r>
          </w:p>
        </w:tc>
        <w:tc>
          <w:tcPr>
            <w:tcW w:w="992" w:type="dxa"/>
            <w:shd w:val="clear" w:color="auto" w:fill="C1E4F5" w:themeFill="accent1" w:themeFillTint="33"/>
            <w:noWrap/>
            <w:vAlign w:val="center"/>
            <w:hideMark/>
          </w:tcPr>
          <w:p w14:paraId="037DCB9E"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8</w:t>
            </w:r>
          </w:p>
        </w:tc>
        <w:tc>
          <w:tcPr>
            <w:tcW w:w="709" w:type="dxa"/>
            <w:shd w:val="clear" w:color="auto" w:fill="C1E4F5" w:themeFill="accent1" w:themeFillTint="33"/>
            <w:noWrap/>
            <w:vAlign w:val="center"/>
            <w:hideMark/>
          </w:tcPr>
          <w:p w14:paraId="0BF92965" w14:textId="77777777" w:rsidR="00EB6CA9" w:rsidRPr="00B168D4" w:rsidRDefault="00EB6CA9" w:rsidP="00395CF9">
            <w:pPr>
              <w:jc w:val="center"/>
              <w:rPr>
                <w:rFonts w:ascii="Noto Sans" w:hAnsi="Noto Sans" w:cs="Noto Sans"/>
                <w:sz w:val="20"/>
                <w:szCs w:val="20"/>
              </w:rPr>
            </w:pPr>
          </w:p>
        </w:tc>
        <w:tc>
          <w:tcPr>
            <w:tcW w:w="612" w:type="dxa"/>
            <w:shd w:val="clear" w:color="auto" w:fill="C1E4F5" w:themeFill="accent1" w:themeFillTint="33"/>
            <w:noWrap/>
            <w:vAlign w:val="center"/>
            <w:hideMark/>
          </w:tcPr>
          <w:p w14:paraId="70B5B59F" w14:textId="73D2B867" w:rsidR="00EB6CA9" w:rsidRPr="00B168D4" w:rsidRDefault="00EB6CA9" w:rsidP="00395CF9">
            <w:pPr>
              <w:jc w:val="center"/>
              <w:rPr>
                <w:rFonts w:ascii="Noto Sans" w:hAnsi="Noto Sans" w:cs="Noto Sans"/>
                <w:sz w:val="20"/>
                <w:szCs w:val="20"/>
              </w:rPr>
            </w:pPr>
          </w:p>
        </w:tc>
      </w:tr>
      <w:tr w:rsidR="00EB6CA9" w:rsidRPr="00B168D4" w14:paraId="42FCB404" w14:textId="77777777" w:rsidTr="00395CF9">
        <w:trPr>
          <w:trHeight w:val="288"/>
          <w:jc w:val="center"/>
        </w:trPr>
        <w:tc>
          <w:tcPr>
            <w:tcW w:w="7621" w:type="dxa"/>
            <w:shd w:val="clear" w:color="auto" w:fill="F2CEED" w:themeFill="accent5" w:themeFillTint="33"/>
            <w:hideMark/>
          </w:tcPr>
          <w:p w14:paraId="1B6DA4BB"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2.1 Experiencia </w:t>
            </w:r>
          </w:p>
        </w:tc>
        <w:tc>
          <w:tcPr>
            <w:tcW w:w="992" w:type="dxa"/>
            <w:shd w:val="clear" w:color="auto" w:fill="F2CEED" w:themeFill="accent5" w:themeFillTint="33"/>
            <w:noWrap/>
            <w:vAlign w:val="center"/>
            <w:hideMark/>
          </w:tcPr>
          <w:p w14:paraId="58554C6F" w14:textId="77777777" w:rsidR="00EB6CA9" w:rsidRPr="00B168D4" w:rsidRDefault="00EB6CA9" w:rsidP="00395CF9">
            <w:pPr>
              <w:jc w:val="center"/>
              <w:rPr>
                <w:rFonts w:ascii="Noto Sans" w:hAnsi="Noto Sans" w:cs="Noto Sans"/>
                <w:sz w:val="20"/>
                <w:szCs w:val="20"/>
              </w:rPr>
            </w:pPr>
          </w:p>
        </w:tc>
        <w:tc>
          <w:tcPr>
            <w:tcW w:w="709" w:type="dxa"/>
            <w:shd w:val="clear" w:color="auto" w:fill="F2CEED" w:themeFill="accent5" w:themeFillTint="33"/>
            <w:noWrap/>
            <w:vAlign w:val="center"/>
            <w:hideMark/>
          </w:tcPr>
          <w:p w14:paraId="5B62287F"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4</w:t>
            </w:r>
          </w:p>
        </w:tc>
        <w:tc>
          <w:tcPr>
            <w:tcW w:w="612" w:type="dxa"/>
            <w:shd w:val="clear" w:color="auto" w:fill="F2CEED" w:themeFill="accent5" w:themeFillTint="33"/>
            <w:noWrap/>
            <w:vAlign w:val="center"/>
            <w:hideMark/>
          </w:tcPr>
          <w:p w14:paraId="5FB878BC" w14:textId="75F92ED1" w:rsidR="00EB6CA9" w:rsidRPr="00B168D4" w:rsidRDefault="00EB6CA9" w:rsidP="00395CF9">
            <w:pPr>
              <w:jc w:val="center"/>
              <w:rPr>
                <w:rFonts w:ascii="Noto Sans" w:hAnsi="Noto Sans" w:cs="Noto Sans"/>
                <w:sz w:val="20"/>
                <w:szCs w:val="20"/>
              </w:rPr>
            </w:pPr>
          </w:p>
        </w:tc>
      </w:tr>
      <w:tr w:rsidR="00EB6CA9" w:rsidRPr="00B168D4" w14:paraId="4710C9FA" w14:textId="77777777" w:rsidTr="00395CF9">
        <w:trPr>
          <w:trHeight w:val="288"/>
          <w:jc w:val="center"/>
        </w:trPr>
        <w:tc>
          <w:tcPr>
            <w:tcW w:w="7621" w:type="dxa"/>
            <w:shd w:val="clear" w:color="auto" w:fill="F2CEED" w:themeFill="accent5" w:themeFillTint="33"/>
            <w:hideMark/>
          </w:tcPr>
          <w:p w14:paraId="7392D09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2.2 Especialidad </w:t>
            </w:r>
          </w:p>
        </w:tc>
        <w:tc>
          <w:tcPr>
            <w:tcW w:w="992" w:type="dxa"/>
            <w:shd w:val="clear" w:color="auto" w:fill="F2CEED" w:themeFill="accent5" w:themeFillTint="33"/>
            <w:noWrap/>
            <w:vAlign w:val="center"/>
            <w:hideMark/>
          </w:tcPr>
          <w:p w14:paraId="625A556D" w14:textId="77777777" w:rsidR="00EB6CA9" w:rsidRPr="00B168D4" w:rsidRDefault="00EB6CA9" w:rsidP="00395CF9">
            <w:pPr>
              <w:jc w:val="center"/>
              <w:rPr>
                <w:rFonts w:ascii="Noto Sans" w:hAnsi="Noto Sans" w:cs="Noto Sans"/>
                <w:sz w:val="20"/>
                <w:szCs w:val="20"/>
              </w:rPr>
            </w:pPr>
          </w:p>
        </w:tc>
        <w:tc>
          <w:tcPr>
            <w:tcW w:w="709" w:type="dxa"/>
            <w:shd w:val="clear" w:color="auto" w:fill="F2CEED" w:themeFill="accent5" w:themeFillTint="33"/>
            <w:noWrap/>
            <w:vAlign w:val="center"/>
            <w:hideMark/>
          </w:tcPr>
          <w:p w14:paraId="3E8C2591"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4</w:t>
            </w:r>
          </w:p>
        </w:tc>
        <w:tc>
          <w:tcPr>
            <w:tcW w:w="612" w:type="dxa"/>
            <w:shd w:val="clear" w:color="auto" w:fill="F2CEED" w:themeFill="accent5" w:themeFillTint="33"/>
            <w:noWrap/>
            <w:vAlign w:val="center"/>
            <w:hideMark/>
          </w:tcPr>
          <w:p w14:paraId="218A05E4" w14:textId="7385FB3D" w:rsidR="00EB6CA9" w:rsidRPr="00B168D4" w:rsidRDefault="00EB6CA9" w:rsidP="00395CF9">
            <w:pPr>
              <w:jc w:val="center"/>
              <w:rPr>
                <w:rFonts w:ascii="Noto Sans" w:hAnsi="Noto Sans" w:cs="Noto Sans"/>
                <w:sz w:val="20"/>
                <w:szCs w:val="20"/>
              </w:rPr>
            </w:pPr>
          </w:p>
        </w:tc>
      </w:tr>
      <w:tr w:rsidR="00EB6CA9" w:rsidRPr="00B168D4" w14:paraId="0BC492FD" w14:textId="77777777" w:rsidTr="00395CF9">
        <w:trPr>
          <w:trHeight w:val="288"/>
          <w:jc w:val="center"/>
        </w:trPr>
        <w:tc>
          <w:tcPr>
            <w:tcW w:w="7621" w:type="dxa"/>
            <w:shd w:val="clear" w:color="auto" w:fill="C1E4F5" w:themeFill="accent1" w:themeFillTint="33"/>
            <w:hideMark/>
          </w:tcPr>
          <w:p w14:paraId="6A2166F7"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Rubro 3. Propuesta de Trabajo</w:t>
            </w:r>
          </w:p>
        </w:tc>
        <w:tc>
          <w:tcPr>
            <w:tcW w:w="992" w:type="dxa"/>
            <w:shd w:val="clear" w:color="auto" w:fill="C1E4F5" w:themeFill="accent1" w:themeFillTint="33"/>
            <w:noWrap/>
            <w:vAlign w:val="center"/>
            <w:hideMark/>
          </w:tcPr>
          <w:p w14:paraId="1E780832"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18</w:t>
            </w:r>
          </w:p>
        </w:tc>
        <w:tc>
          <w:tcPr>
            <w:tcW w:w="709" w:type="dxa"/>
            <w:shd w:val="clear" w:color="auto" w:fill="C1E4F5" w:themeFill="accent1" w:themeFillTint="33"/>
            <w:noWrap/>
            <w:vAlign w:val="center"/>
            <w:hideMark/>
          </w:tcPr>
          <w:p w14:paraId="7DDF204E" w14:textId="77777777" w:rsidR="00EB6CA9" w:rsidRPr="00B168D4" w:rsidRDefault="00EB6CA9" w:rsidP="00395CF9">
            <w:pPr>
              <w:jc w:val="center"/>
              <w:rPr>
                <w:rFonts w:ascii="Noto Sans" w:hAnsi="Noto Sans" w:cs="Noto Sans"/>
                <w:sz w:val="20"/>
                <w:szCs w:val="20"/>
              </w:rPr>
            </w:pPr>
          </w:p>
        </w:tc>
        <w:tc>
          <w:tcPr>
            <w:tcW w:w="612" w:type="dxa"/>
            <w:shd w:val="clear" w:color="auto" w:fill="C1E4F5" w:themeFill="accent1" w:themeFillTint="33"/>
            <w:noWrap/>
            <w:vAlign w:val="center"/>
            <w:hideMark/>
          </w:tcPr>
          <w:p w14:paraId="73E74EBD" w14:textId="760441FA" w:rsidR="00EB6CA9" w:rsidRPr="00B168D4" w:rsidRDefault="00EB6CA9" w:rsidP="00395CF9">
            <w:pPr>
              <w:jc w:val="center"/>
              <w:rPr>
                <w:rFonts w:ascii="Noto Sans" w:hAnsi="Noto Sans" w:cs="Noto Sans"/>
                <w:sz w:val="20"/>
                <w:szCs w:val="20"/>
              </w:rPr>
            </w:pPr>
          </w:p>
        </w:tc>
      </w:tr>
      <w:tr w:rsidR="00EB6CA9" w:rsidRPr="00B168D4" w14:paraId="03A11C4B" w14:textId="77777777" w:rsidTr="00395CF9">
        <w:trPr>
          <w:trHeight w:val="288"/>
          <w:jc w:val="center"/>
        </w:trPr>
        <w:tc>
          <w:tcPr>
            <w:tcW w:w="7621" w:type="dxa"/>
            <w:shd w:val="clear" w:color="auto" w:fill="F2CEED" w:themeFill="accent5" w:themeFillTint="33"/>
            <w:hideMark/>
          </w:tcPr>
          <w:p w14:paraId="0F479DCC"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3.1 Metodología para la prestación del servicio</w:t>
            </w:r>
          </w:p>
        </w:tc>
        <w:tc>
          <w:tcPr>
            <w:tcW w:w="992" w:type="dxa"/>
            <w:shd w:val="clear" w:color="auto" w:fill="F2CEED" w:themeFill="accent5" w:themeFillTint="33"/>
            <w:noWrap/>
            <w:vAlign w:val="center"/>
            <w:hideMark/>
          </w:tcPr>
          <w:p w14:paraId="497D6331" w14:textId="77777777" w:rsidR="00EB6CA9" w:rsidRPr="00B168D4" w:rsidRDefault="00EB6CA9" w:rsidP="00395CF9">
            <w:pPr>
              <w:jc w:val="center"/>
              <w:rPr>
                <w:rFonts w:ascii="Noto Sans" w:hAnsi="Noto Sans" w:cs="Noto Sans"/>
                <w:sz w:val="20"/>
                <w:szCs w:val="20"/>
              </w:rPr>
            </w:pPr>
          </w:p>
        </w:tc>
        <w:tc>
          <w:tcPr>
            <w:tcW w:w="709" w:type="dxa"/>
            <w:shd w:val="clear" w:color="auto" w:fill="F2CEED" w:themeFill="accent5" w:themeFillTint="33"/>
            <w:noWrap/>
            <w:vAlign w:val="center"/>
            <w:hideMark/>
          </w:tcPr>
          <w:p w14:paraId="6A531E99"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9</w:t>
            </w:r>
          </w:p>
        </w:tc>
        <w:tc>
          <w:tcPr>
            <w:tcW w:w="612" w:type="dxa"/>
            <w:shd w:val="clear" w:color="auto" w:fill="F2CEED" w:themeFill="accent5" w:themeFillTint="33"/>
            <w:noWrap/>
            <w:vAlign w:val="center"/>
            <w:hideMark/>
          </w:tcPr>
          <w:p w14:paraId="11C9BE95" w14:textId="77777777" w:rsidR="00EB6CA9" w:rsidRPr="00B168D4" w:rsidRDefault="00EB6CA9" w:rsidP="00395CF9">
            <w:pPr>
              <w:jc w:val="center"/>
              <w:rPr>
                <w:rFonts w:ascii="Noto Sans" w:hAnsi="Noto Sans" w:cs="Noto Sans"/>
                <w:sz w:val="20"/>
                <w:szCs w:val="20"/>
              </w:rPr>
            </w:pPr>
          </w:p>
        </w:tc>
      </w:tr>
      <w:tr w:rsidR="00EB6CA9" w:rsidRPr="00B168D4" w14:paraId="08189B2B" w14:textId="77777777" w:rsidTr="00395CF9">
        <w:trPr>
          <w:trHeight w:val="288"/>
          <w:jc w:val="center"/>
        </w:trPr>
        <w:tc>
          <w:tcPr>
            <w:tcW w:w="7621" w:type="dxa"/>
            <w:shd w:val="clear" w:color="auto" w:fill="F2CEED" w:themeFill="accent5" w:themeFillTint="33"/>
            <w:hideMark/>
          </w:tcPr>
          <w:p w14:paraId="56C72BA2"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3.2 Plan de trabajo propuesto por el licitante</w:t>
            </w:r>
          </w:p>
        </w:tc>
        <w:tc>
          <w:tcPr>
            <w:tcW w:w="992" w:type="dxa"/>
            <w:shd w:val="clear" w:color="auto" w:fill="F2CEED" w:themeFill="accent5" w:themeFillTint="33"/>
            <w:noWrap/>
            <w:vAlign w:val="center"/>
            <w:hideMark/>
          </w:tcPr>
          <w:p w14:paraId="31E1BD25" w14:textId="77777777" w:rsidR="00EB6CA9" w:rsidRPr="00B168D4" w:rsidRDefault="00EB6CA9" w:rsidP="00395CF9">
            <w:pPr>
              <w:jc w:val="center"/>
              <w:rPr>
                <w:rFonts w:ascii="Noto Sans" w:hAnsi="Noto Sans" w:cs="Noto Sans"/>
                <w:sz w:val="20"/>
                <w:szCs w:val="20"/>
              </w:rPr>
            </w:pPr>
          </w:p>
        </w:tc>
        <w:tc>
          <w:tcPr>
            <w:tcW w:w="709" w:type="dxa"/>
            <w:shd w:val="clear" w:color="auto" w:fill="F2CEED" w:themeFill="accent5" w:themeFillTint="33"/>
            <w:noWrap/>
            <w:vAlign w:val="center"/>
            <w:hideMark/>
          </w:tcPr>
          <w:p w14:paraId="3C21FF5F"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8</w:t>
            </w:r>
          </w:p>
        </w:tc>
        <w:tc>
          <w:tcPr>
            <w:tcW w:w="612" w:type="dxa"/>
            <w:shd w:val="clear" w:color="auto" w:fill="F2CEED" w:themeFill="accent5" w:themeFillTint="33"/>
            <w:noWrap/>
            <w:vAlign w:val="center"/>
            <w:hideMark/>
          </w:tcPr>
          <w:p w14:paraId="7F4EAB8F" w14:textId="77777777" w:rsidR="00EB6CA9" w:rsidRPr="00B168D4" w:rsidRDefault="00EB6CA9" w:rsidP="00395CF9">
            <w:pPr>
              <w:jc w:val="center"/>
              <w:rPr>
                <w:rFonts w:ascii="Noto Sans" w:hAnsi="Noto Sans" w:cs="Noto Sans"/>
                <w:sz w:val="20"/>
                <w:szCs w:val="20"/>
              </w:rPr>
            </w:pPr>
          </w:p>
        </w:tc>
      </w:tr>
      <w:tr w:rsidR="00EB6CA9" w:rsidRPr="00B168D4" w14:paraId="2B38B43A" w14:textId="77777777" w:rsidTr="00395CF9">
        <w:trPr>
          <w:trHeight w:val="245"/>
          <w:jc w:val="center"/>
        </w:trPr>
        <w:tc>
          <w:tcPr>
            <w:tcW w:w="7621" w:type="dxa"/>
            <w:shd w:val="clear" w:color="auto" w:fill="F2CEED" w:themeFill="accent5" w:themeFillTint="33"/>
            <w:hideMark/>
          </w:tcPr>
          <w:p w14:paraId="33056ACF"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3.3 Esquema estructural de la organización de los recursos humanos (Organigrama)</w:t>
            </w:r>
          </w:p>
        </w:tc>
        <w:tc>
          <w:tcPr>
            <w:tcW w:w="992" w:type="dxa"/>
            <w:shd w:val="clear" w:color="auto" w:fill="F2CEED" w:themeFill="accent5" w:themeFillTint="33"/>
            <w:noWrap/>
            <w:vAlign w:val="center"/>
            <w:hideMark/>
          </w:tcPr>
          <w:p w14:paraId="71DF44CA" w14:textId="77777777" w:rsidR="00EB6CA9" w:rsidRPr="00B168D4" w:rsidRDefault="00EB6CA9" w:rsidP="00395CF9">
            <w:pPr>
              <w:jc w:val="center"/>
              <w:rPr>
                <w:rFonts w:ascii="Noto Sans" w:hAnsi="Noto Sans" w:cs="Noto Sans"/>
                <w:sz w:val="20"/>
                <w:szCs w:val="20"/>
              </w:rPr>
            </w:pPr>
          </w:p>
        </w:tc>
        <w:tc>
          <w:tcPr>
            <w:tcW w:w="709" w:type="dxa"/>
            <w:shd w:val="clear" w:color="auto" w:fill="F2CEED" w:themeFill="accent5" w:themeFillTint="33"/>
            <w:noWrap/>
            <w:vAlign w:val="center"/>
            <w:hideMark/>
          </w:tcPr>
          <w:p w14:paraId="1D5EDF10"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1</w:t>
            </w:r>
          </w:p>
        </w:tc>
        <w:tc>
          <w:tcPr>
            <w:tcW w:w="612" w:type="dxa"/>
            <w:shd w:val="clear" w:color="auto" w:fill="F2CEED" w:themeFill="accent5" w:themeFillTint="33"/>
            <w:noWrap/>
            <w:vAlign w:val="center"/>
            <w:hideMark/>
          </w:tcPr>
          <w:p w14:paraId="5BA02F05" w14:textId="77777777" w:rsidR="00EB6CA9" w:rsidRPr="00B168D4" w:rsidRDefault="00EB6CA9" w:rsidP="00395CF9">
            <w:pPr>
              <w:jc w:val="center"/>
              <w:rPr>
                <w:rFonts w:ascii="Noto Sans" w:hAnsi="Noto Sans" w:cs="Noto Sans"/>
                <w:sz w:val="20"/>
                <w:szCs w:val="20"/>
              </w:rPr>
            </w:pPr>
          </w:p>
        </w:tc>
      </w:tr>
      <w:tr w:rsidR="00EB6CA9" w:rsidRPr="00B168D4" w14:paraId="12279217" w14:textId="77777777" w:rsidTr="00395CF9">
        <w:trPr>
          <w:trHeight w:val="288"/>
          <w:jc w:val="center"/>
        </w:trPr>
        <w:tc>
          <w:tcPr>
            <w:tcW w:w="7621" w:type="dxa"/>
            <w:shd w:val="clear" w:color="auto" w:fill="C1E4F5" w:themeFill="accent1" w:themeFillTint="33"/>
            <w:hideMark/>
          </w:tcPr>
          <w:p w14:paraId="3966CDA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Rubro 4. Cumplimiento de contratos</w:t>
            </w:r>
          </w:p>
        </w:tc>
        <w:tc>
          <w:tcPr>
            <w:tcW w:w="992" w:type="dxa"/>
            <w:shd w:val="clear" w:color="auto" w:fill="C1E4F5" w:themeFill="accent1" w:themeFillTint="33"/>
            <w:noWrap/>
            <w:vAlign w:val="center"/>
            <w:hideMark/>
          </w:tcPr>
          <w:p w14:paraId="37EBEBBD"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10</w:t>
            </w:r>
          </w:p>
        </w:tc>
        <w:tc>
          <w:tcPr>
            <w:tcW w:w="709" w:type="dxa"/>
            <w:shd w:val="clear" w:color="auto" w:fill="C1E4F5" w:themeFill="accent1" w:themeFillTint="33"/>
            <w:noWrap/>
            <w:vAlign w:val="center"/>
            <w:hideMark/>
          </w:tcPr>
          <w:p w14:paraId="70BF7F5C" w14:textId="77777777" w:rsidR="00EB6CA9" w:rsidRPr="00B168D4" w:rsidRDefault="00EB6CA9" w:rsidP="00395CF9">
            <w:pPr>
              <w:jc w:val="center"/>
              <w:rPr>
                <w:rFonts w:ascii="Noto Sans" w:hAnsi="Noto Sans" w:cs="Noto Sans"/>
                <w:sz w:val="20"/>
                <w:szCs w:val="20"/>
              </w:rPr>
            </w:pPr>
          </w:p>
        </w:tc>
        <w:tc>
          <w:tcPr>
            <w:tcW w:w="612" w:type="dxa"/>
            <w:shd w:val="clear" w:color="auto" w:fill="C1E4F5" w:themeFill="accent1" w:themeFillTint="33"/>
            <w:noWrap/>
            <w:vAlign w:val="center"/>
            <w:hideMark/>
          </w:tcPr>
          <w:p w14:paraId="7D85D41F" w14:textId="1C64068A" w:rsidR="00EB6CA9" w:rsidRPr="00B168D4" w:rsidRDefault="00EB6CA9" w:rsidP="00395CF9">
            <w:pPr>
              <w:jc w:val="center"/>
              <w:rPr>
                <w:rFonts w:ascii="Noto Sans" w:hAnsi="Noto Sans" w:cs="Noto Sans"/>
                <w:sz w:val="20"/>
                <w:szCs w:val="20"/>
              </w:rPr>
            </w:pPr>
          </w:p>
        </w:tc>
      </w:tr>
      <w:tr w:rsidR="00EB6CA9" w:rsidRPr="00B168D4" w14:paraId="7C6888BB" w14:textId="77777777" w:rsidTr="00395CF9">
        <w:trPr>
          <w:trHeight w:val="288"/>
          <w:jc w:val="center"/>
        </w:trPr>
        <w:tc>
          <w:tcPr>
            <w:tcW w:w="7621" w:type="dxa"/>
            <w:hideMark/>
          </w:tcPr>
          <w:p w14:paraId="131C3454" w14:textId="77777777"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Total</w:t>
            </w:r>
          </w:p>
        </w:tc>
        <w:tc>
          <w:tcPr>
            <w:tcW w:w="992" w:type="dxa"/>
            <w:noWrap/>
            <w:vAlign w:val="center"/>
            <w:hideMark/>
          </w:tcPr>
          <w:p w14:paraId="3C10484B" w14:textId="77777777" w:rsidR="00EB6CA9" w:rsidRPr="00B168D4" w:rsidRDefault="00EB6CA9" w:rsidP="00395CF9">
            <w:pPr>
              <w:jc w:val="center"/>
              <w:rPr>
                <w:rFonts w:ascii="Noto Sans" w:hAnsi="Noto Sans" w:cs="Noto Sans"/>
                <w:sz w:val="20"/>
                <w:szCs w:val="20"/>
              </w:rPr>
            </w:pPr>
            <w:r w:rsidRPr="00B168D4">
              <w:rPr>
                <w:rFonts w:ascii="Noto Sans" w:hAnsi="Noto Sans" w:cs="Noto Sans"/>
                <w:sz w:val="20"/>
                <w:szCs w:val="20"/>
              </w:rPr>
              <w:t>60</w:t>
            </w:r>
          </w:p>
        </w:tc>
        <w:tc>
          <w:tcPr>
            <w:tcW w:w="709" w:type="dxa"/>
            <w:noWrap/>
            <w:vAlign w:val="center"/>
            <w:hideMark/>
          </w:tcPr>
          <w:p w14:paraId="57B22D8D" w14:textId="77777777" w:rsidR="00EB6CA9" w:rsidRPr="00B168D4" w:rsidRDefault="00EB6CA9" w:rsidP="00395CF9">
            <w:pPr>
              <w:jc w:val="center"/>
              <w:rPr>
                <w:rFonts w:ascii="Noto Sans" w:hAnsi="Noto Sans" w:cs="Noto Sans"/>
                <w:sz w:val="20"/>
                <w:szCs w:val="20"/>
              </w:rPr>
            </w:pPr>
          </w:p>
        </w:tc>
        <w:tc>
          <w:tcPr>
            <w:tcW w:w="612" w:type="dxa"/>
            <w:noWrap/>
            <w:vAlign w:val="center"/>
            <w:hideMark/>
          </w:tcPr>
          <w:p w14:paraId="698A5EED" w14:textId="445B9335" w:rsidR="00EB6CA9" w:rsidRPr="00B168D4" w:rsidRDefault="00EB6CA9" w:rsidP="00395CF9">
            <w:pPr>
              <w:jc w:val="center"/>
              <w:rPr>
                <w:rFonts w:ascii="Noto Sans" w:hAnsi="Noto Sans" w:cs="Noto Sans"/>
                <w:sz w:val="20"/>
                <w:szCs w:val="20"/>
              </w:rPr>
            </w:pPr>
          </w:p>
        </w:tc>
      </w:tr>
    </w:tbl>
    <w:p w14:paraId="51525795" w14:textId="77777777" w:rsidR="00EB6CA9" w:rsidRPr="00B168D4" w:rsidRDefault="00EB6CA9" w:rsidP="00D948CD">
      <w:pPr>
        <w:jc w:val="both"/>
        <w:rPr>
          <w:rFonts w:ascii="Noto Sans" w:hAnsi="Noto Sans" w:cs="Noto Sans"/>
          <w:sz w:val="20"/>
          <w:szCs w:val="20"/>
        </w:rPr>
      </w:pPr>
    </w:p>
    <w:p w14:paraId="5EF6CD76" w14:textId="30890C8D" w:rsidR="00EB6CA9" w:rsidRPr="00B168D4" w:rsidRDefault="00EB6CA9" w:rsidP="00D948CD">
      <w:pPr>
        <w:jc w:val="both"/>
        <w:rPr>
          <w:rFonts w:ascii="Noto Sans" w:hAnsi="Noto Sans" w:cs="Noto Sans"/>
          <w:sz w:val="20"/>
          <w:szCs w:val="20"/>
        </w:rPr>
      </w:pPr>
      <w:r w:rsidRPr="00B168D4">
        <w:rPr>
          <w:rFonts w:ascii="Noto Sans" w:hAnsi="Noto Sans" w:cs="Noto Sans"/>
          <w:sz w:val="20"/>
          <w:szCs w:val="20"/>
        </w:rPr>
        <w:t xml:space="preserve">Para mayor información de la descripción amplia y detallada sobre los rubros  de la evaluación por puntos y </w:t>
      </w:r>
      <w:r w:rsidRPr="004E7EB3">
        <w:rPr>
          <w:rFonts w:ascii="Noto Sans" w:hAnsi="Noto Sans" w:cs="Noto Sans"/>
          <w:sz w:val="20"/>
          <w:szCs w:val="20"/>
        </w:rPr>
        <w:t>porcentajes, deberá de remitirse al Anexo Técnico, con subtítulo: VERIFICACIÓN DOCUMENTAL QUE REALIZARÁ EL</w:t>
      </w:r>
      <w:r w:rsidRPr="00B168D4">
        <w:rPr>
          <w:rFonts w:ascii="Noto Sans" w:hAnsi="Noto Sans" w:cs="Noto Sans"/>
          <w:sz w:val="20"/>
          <w:szCs w:val="20"/>
        </w:rPr>
        <w:t xml:space="preserve"> ÁREA TÉCNICA.</w:t>
      </w:r>
    </w:p>
    <w:p w14:paraId="3D351C02" w14:textId="77777777" w:rsidR="00EB6CA9" w:rsidRPr="00B168D4" w:rsidRDefault="00EB6CA9" w:rsidP="00D948CD">
      <w:pPr>
        <w:jc w:val="both"/>
        <w:rPr>
          <w:rFonts w:ascii="Noto Sans" w:hAnsi="Noto Sans" w:cs="Noto Sans"/>
          <w:sz w:val="20"/>
          <w:szCs w:val="20"/>
        </w:rPr>
      </w:pPr>
    </w:p>
    <w:p w14:paraId="39804108" w14:textId="77777777" w:rsidR="00EB6CA9" w:rsidRPr="00B168D4" w:rsidRDefault="00EB6CA9" w:rsidP="00D948CD">
      <w:pPr>
        <w:jc w:val="both"/>
        <w:rPr>
          <w:rFonts w:ascii="Noto Sans" w:hAnsi="Noto Sans" w:cs="Noto Sans"/>
          <w:sz w:val="20"/>
          <w:szCs w:val="20"/>
        </w:rPr>
      </w:pPr>
    </w:p>
    <w:p w14:paraId="084BB49D" w14:textId="77777777" w:rsidR="00EB6CA9" w:rsidRPr="00B168D4" w:rsidRDefault="00EB6CA9" w:rsidP="00D948CD">
      <w:pPr>
        <w:jc w:val="both"/>
        <w:rPr>
          <w:rFonts w:ascii="Noto Sans" w:hAnsi="Noto Sans" w:cs="Noto Sans"/>
          <w:sz w:val="20"/>
          <w:szCs w:val="20"/>
        </w:rPr>
      </w:pPr>
    </w:p>
    <w:p w14:paraId="5B5CA34E" w14:textId="77777777" w:rsidR="00EB6CA9" w:rsidRPr="00B168D4" w:rsidRDefault="00EB6CA9" w:rsidP="00D948CD">
      <w:pPr>
        <w:jc w:val="both"/>
        <w:rPr>
          <w:rFonts w:ascii="Noto Sans" w:hAnsi="Noto Sans" w:cs="Noto Sans"/>
          <w:sz w:val="20"/>
          <w:szCs w:val="20"/>
        </w:rPr>
      </w:pPr>
    </w:p>
    <w:p w14:paraId="0BF1D0FD" w14:textId="77777777" w:rsidR="00EB6CA9" w:rsidRPr="00B168D4" w:rsidRDefault="00EB6CA9" w:rsidP="00D948CD">
      <w:pPr>
        <w:jc w:val="both"/>
        <w:rPr>
          <w:rFonts w:ascii="Noto Sans" w:hAnsi="Noto Sans" w:cs="Noto Sans"/>
          <w:sz w:val="20"/>
          <w:szCs w:val="20"/>
        </w:rPr>
      </w:pPr>
    </w:p>
    <w:p w14:paraId="3A180410" w14:textId="77777777" w:rsidR="00AC0138" w:rsidRPr="00B168D4" w:rsidRDefault="00AC0138" w:rsidP="00D948CD">
      <w:pPr>
        <w:jc w:val="both"/>
        <w:rPr>
          <w:rFonts w:ascii="Noto Sans" w:hAnsi="Noto Sans" w:cs="Noto Sans"/>
          <w:sz w:val="20"/>
          <w:szCs w:val="20"/>
        </w:rPr>
      </w:pPr>
    </w:p>
    <w:sectPr w:rsidR="00AC0138" w:rsidRPr="00B168D4" w:rsidSect="007645E7">
      <w:headerReference w:type="default" r:id="rId30"/>
      <w:footerReference w:type="default" r:id="rId31"/>
      <w:pgSz w:w="12240" w:h="15840"/>
      <w:pgMar w:top="1804" w:right="720" w:bottom="720" w:left="720" w:header="708" w:footer="9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29A60F" w14:textId="77777777" w:rsidR="00AF484D" w:rsidRDefault="00AF484D" w:rsidP="00A73D65">
      <w:r>
        <w:separator/>
      </w:r>
    </w:p>
  </w:endnote>
  <w:endnote w:type="continuationSeparator" w:id="0">
    <w:p w14:paraId="2A889F32" w14:textId="77777777" w:rsidR="00AF484D" w:rsidRDefault="00AF484D"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w:charset w:val="00"/>
    <w:family w:val="auto"/>
    <w:pitch w:val="variable"/>
    <w:sig w:usb0="A00002FF" w:usb1="7800205A" w:usb2="14600000" w:usb3="00000000" w:csb0="00000193" w:csb1="00000000"/>
  </w:font>
  <w:font w:name="Montserrat">
    <w:altName w:val="Courier New"/>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Aptos Display">
    <w:altName w:val="Arial"/>
    <w:charset w:val="00"/>
    <w:family w:val="swiss"/>
    <w:pitch w:val="variable"/>
    <w:sig w:usb0="00000001" w:usb1="00000003" w:usb2="00000000" w:usb3="00000000" w:csb0="0000019F" w:csb1="00000000"/>
  </w:font>
  <w:font w:name="Noto Sans">
    <w:altName w:val="Bahnschrift Light"/>
    <w:panose1 w:val="020B0502040504020204"/>
    <w:charset w:val="00"/>
    <w:family w:val="swiss"/>
    <w:pitch w:val="variable"/>
    <w:sig w:usb0="E00002FF" w:usb1="4000201F" w:usb2="08000029" w:usb3="00000000" w:csb0="0000019F" w:csb1="00000000"/>
  </w:font>
  <w:font w:name="Noto Sans Bold">
    <w:altName w:val="Times New Roman"/>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Bold">
    <w:altName w:val="Calibri"/>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C9B1" w14:textId="1CA59D04" w:rsidR="009D6B2E" w:rsidRDefault="009D6B2E">
    <w:pPr>
      <w:pStyle w:val="Piedepgina"/>
    </w:pPr>
    <w:r>
      <w:rPr>
        <w:noProof/>
        <w:lang w:val="es-MX" w:eastAsia="es-MX"/>
      </w:rPr>
      <mc:AlternateContent>
        <mc:Choice Requires="wps">
          <w:drawing>
            <wp:anchor distT="0" distB="0" distL="114300" distR="114300" simplePos="0" relativeHeight="251667456" behindDoc="0" locked="0" layoutInCell="1" allowOverlap="1" wp14:anchorId="1885679D" wp14:editId="5CEFD2E2">
              <wp:simplePos x="0" y="0"/>
              <wp:positionH relativeFrom="column">
                <wp:posOffset>1672246</wp:posOffset>
              </wp:positionH>
              <wp:positionV relativeFrom="paragraph">
                <wp:posOffset>291465</wp:posOffset>
              </wp:positionV>
              <wp:extent cx="5349011" cy="305435"/>
              <wp:effectExtent l="0" t="0" r="0" b="0"/>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49011" cy="305435"/>
                      </a:xfrm>
                      <a:prstGeom prst="rect">
                        <a:avLst/>
                      </a:prstGeom>
                      <a:noFill/>
                      <a:ln w="6350">
                        <a:noFill/>
                      </a:ln>
                    </wps:spPr>
                    <wps:txbx>
                      <w:txbxContent>
                        <w:p w14:paraId="4C4BF421" w14:textId="53CD932B" w:rsidR="009D6B2E" w:rsidRPr="00073DB1" w:rsidRDefault="009D6B2E"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9D6B2E" w:rsidRPr="00BF29F6" w:rsidRDefault="009D6B2E" w:rsidP="00155C37">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9" type="#_x0000_t202" style="position:absolute;margin-left:131.65pt;margin-top:22.95pt;width:421.2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" filled="f" stroked="f" strokeweight=".5pt">
              <v:textbox>
                <w:txbxContent>
                  <w:p w14:paraId="4C4BF421" w14:textId="53CD932B" w:rsidR="009D6B2E" w:rsidRPr="00073DB1" w:rsidRDefault="009D6B2E"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9D6B2E" w:rsidRPr="00BF29F6" w:rsidRDefault="009D6B2E" w:rsidP="00155C37">
                    <w:pPr>
                      <w:rPr>
                        <w:rFonts w:ascii="Noto Sans SemiBold" w:hAnsi="Noto Sans SemiBold" w:cs="Noto Sans SemiBold"/>
                        <w:b/>
                        <w:bCs/>
                        <w:sz w:val="13"/>
                        <w:szCs w:val="13"/>
                      </w:rPr>
                    </w:pPr>
                  </w:p>
                </w:txbxContent>
              </v:textbox>
            </v:shape>
          </w:pict>
        </mc:Fallback>
      </mc:AlternateContent>
    </w:r>
    <w:r>
      <w:rPr>
        <w:noProof/>
        <w:lang w:val="es-MX" w:eastAsia="es-MX"/>
      </w:rPr>
      <w:drawing>
        <wp:anchor distT="0" distB="0" distL="114300" distR="114300" simplePos="0" relativeHeight="251659264" behindDoc="1" locked="0" layoutInCell="1" allowOverlap="1" wp14:anchorId="42086D7F" wp14:editId="2309DC0F">
          <wp:simplePos x="0" y="0"/>
          <wp:positionH relativeFrom="column">
            <wp:posOffset>1593791</wp:posOffset>
          </wp:positionH>
          <wp:positionV relativeFrom="paragraph">
            <wp:posOffset>251555</wp:posOffset>
          </wp:positionV>
          <wp:extent cx="5375304" cy="452927"/>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375275" cy="452925"/>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eastAsia="MS Mincho" w:hAnsi="Noto Sans" w:cs="Noto Sans"/>
        <w:b/>
        <w:noProof/>
        <w:sz w:val="20"/>
        <w:szCs w:val="20"/>
        <w:lang w:val="es-MX" w:eastAsia="es-MX"/>
      </w:rPr>
      <w:drawing>
        <wp:anchor distT="0" distB="0" distL="114300" distR="114300" simplePos="0" relativeHeight="251665408" behindDoc="1" locked="0" layoutInCell="1" allowOverlap="1" wp14:anchorId="00C3CC0C" wp14:editId="540989AB">
          <wp:simplePos x="0" y="0"/>
          <wp:positionH relativeFrom="column">
            <wp:posOffset>-317500</wp:posOffset>
          </wp:positionH>
          <wp:positionV relativeFrom="paragraph">
            <wp:posOffset>-295566</wp:posOffset>
          </wp:positionV>
          <wp:extent cx="1958340" cy="1082040"/>
          <wp:effectExtent l="0" t="0" r="381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958340" cy="1082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83B039" w14:textId="77777777" w:rsidR="00AF484D" w:rsidRDefault="00AF484D" w:rsidP="00A73D65">
      <w:r>
        <w:separator/>
      </w:r>
    </w:p>
  </w:footnote>
  <w:footnote w:type="continuationSeparator" w:id="0">
    <w:p w14:paraId="54121EB3" w14:textId="77777777" w:rsidR="00AF484D" w:rsidRDefault="00AF484D"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4D8B" w14:textId="42BDDE74" w:rsidR="009D6B2E" w:rsidRDefault="00AF484D">
    <w:pPr>
      <w:pStyle w:val="Encabezado"/>
    </w:pPr>
    <w:sdt>
      <w:sdtPr>
        <w:id w:val="1006014771"/>
        <w:docPartObj>
          <w:docPartGallery w:val="Page Numbers (Margins)"/>
          <w:docPartUnique/>
        </w:docPartObj>
      </w:sdtPr>
      <w:sdtEndPr/>
      <w:sdtContent>
        <w:r w:rsidR="009D6B2E">
          <w:rPr>
            <w:noProof/>
            <w:lang w:val="es-MX" w:eastAsia="es-MX"/>
          </w:rPr>
          <mc:AlternateContent>
            <mc:Choice Requires="wps">
              <w:drawing>
                <wp:anchor distT="0" distB="0" distL="114300" distR="114300" simplePos="0" relativeHeight="251669504" behindDoc="0" locked="0" layoutInCell="0" allowOverlap="1" wp14:anchorId="5497B89A" wp14:editId="5B91C077">
                  <wp:simplePos x="0" y="0"/>
                  <wp:positionH relativeFrom="leftMargin">
                    <wp:align>center</wp:align>
                  </wp:positionH>
                  <wp:positionV relativeFrom="margin">
                    <wp:align>top</wp:align>
                  </wp:positionV>
                  <wp:extent cx="581025" cy="409575"/>
                  <wp:effectExtent l="9525" t="0" r="0" b="0"/>
                  <wp:wrapNone/>
                  <wp:docPr id="542"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0DCF207A" w14:textId="77777777" w:rsidR="009D6B2E" w:rsidRDefault="009D6B2E">
                              <w:pPr>
                                <w:pStyle w:val="Piedepgina"/>
                                <w:jc w:val="center"/>
                                <w:rPr>
                                  <w:color w:val="FFFFFF" w:themeColor="background1"/>
                                </w:rPr>
                              </w:pPr>
                              <w:r>
                                <w:fldChar w:fldCharType="begin"/>
                              </w:r>
                              <w:r>
                                <w:instrText>PAGE   \* MERGEFORMAT</w:instrText>
                              </w:r>
                              <w:r>
                                <w:fldChar w:fldCharType="separate"/>
                              </w:r>
                              <w:r w:rsidR="00683905" w:rsidRPr="00683905">
                                <w:rPr>
                                  <w:noProof/>
                                  <w:color w:val="FFFFFF" w:themeColor="background1"/>
                                </w:rPr>
                                <w:t>63</w:t>
                              </w:r>
                              <w:r>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27" type="#_x0000_t13" style="position:absolute;margin-left:0;margin-top:0;width:45.75pt;height:32.25pt;rotation:180;flip:x;z-index:251669504;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" o:allowincell="f" adj="13609,5370" fillcolor="#c0504d" stroked="f" strokecolor="#5c83b4">
                  <v:textbox inset=",0,,0">
                    <w:txbxContent>
                      <w:p w14:paraId="0DCF207A" w14:textId="77777777" w:rsidR="009D6B2E" w:rsidRDefault="009D6B2E">
                        <w:pPr>
                          <w:pStyle w:val="Piedepgina"/>
                          <w:jc w:val="center"/>
                          <w:rPr>
                            <w:color w:val="FFFFFF" w:themeColor="background1"/>
                          </w:rPr>
                        </w:pPr>
                        <w:r>
                          <w:fldChar w:fldCharType="begin"/>
                        </w:r>
                        <w:r>
                          <w:instrText>PAGE   \* MERGEFORMAT</w:instrText>
                        </w:r>
                        <w:r>
                          <w:fldChar w:fldCharType="separate"/>
                        </w:r>
                        <w:r w:rsidR="00683905" w:rsidRPr="00683905">
                          <w:rPr>
                            <w:noProof/>
                            <w:color w:val="FFFFFF" w:themeColor="background1"/>
                          </w:rPr>
                          <w:t>63</w:t>
                        </w:r>
                        <w:r>
                          <w:rPr>
                            <w:color w:val="FFFFFF" w:themeColor="background1"/>
                          </w:rPr>
                          <w:fldChar w:fldCharType="end"/>
                        </w:r>
                      </w:p>
                    </w:txbxContent>
                  </v:textbox>
                  <w10:wrap anchorx="margin" anchory="margin"/>
                </v:shape>
              </w:pict>
            </mc:Fallback>
          </mc:AlternateContent>
        </w:r>
      </w:sdtContent>
    </w:sdt>
    <w:r w:rsidR="009D6B2E">
      <w:rPr>
        <w:noProof/>
        <w:lang w:val="es-MX" w:eastAsia="es-MX"/>
      </w:rPr>
      <w:drawing>
        <wp:anchor distT="0" distB="0" distL="114300" distR="114300" simplePos="0" relativeHeight="251663360" behindDoc="1" locked="0" layoutInCell="1" allowOverlap="1" wp14:anchorId="7CF1C701" wp14:editId="2CEB678D">
          <wp:simplePos x="0" y="0"/>
          <wp:positionH relativeFrom="column">
            <wp:posOffset>4030133</wp:posOffset>
          </wp:positionH>
          <wp:positionV relativeFrom="paragraph">
            <wp:posOffset>-57785</wp:posOffset>
          </wp:positionV>
          <wp:extent cx="76200" cy="58650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B2E">
      <w:rPr>
        <w:noProof/>
        <w:lang w:val="es-MX" w:eastAsia="es-MX"/>
      </w:rPr>
      <mc:AlternateContent>
        <mc:Choice Requires="wps">
          <w:drawing>
            <wp:anchor distT="0" distB="0" distL="114300" distR="114300" simplePos="0" relativeHeight="251661312" behindDoc="0" locked="0" layoutInCell="1" allowOverlap="1" wp14:anchorId="3F9D4D5B" wp14:editId="122A8D51">
              <wp:simplePos x="0" y="0"/>
              <wp:positionH relativeFrom="column">
                <wp:posOffset>4087570</wp:posOffset>
              </wp:positionH>
              <wp:positionV relativeFrom="paragraph">
                <wp:posOffset>-144780</wp:posOffset>
              </wp:positionV>
              <wp:extent cx="2124636" cy="779817"/>
              <wp:effectExtent l="0" t="0" r="0" b="127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636" cy="779817"/>
                      </a:xfrm>
                      <a:prstGeom prst="rect">
                        <a:avLst/>
                      </a:prstGeom>
                      <a:noFill/>
                      <a:ln>
                        <a:noFill/>
                      </a:ln>
                      <a:effectLst/>
                      <a:extLst>
                        <a:ext uri="{C572A759-6A51-4108-AA02-DFA0A04FC94B}"/>
                      </a:extLst>
                    </wps:spPr>
                    <wps:txbx>
                      <w:txbxContent>
                        <w:p w14:paraId="19018D26" w14:textId="26401FE4" w:rsidR="009D6B2E" w:rsidRPr="00AB4558" w:rsidRDefault="009D6B2E" w:rsidP="00CB7E4A">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4C9B3593" w14:textId="6B909F67" w:rsidR="009D6B2E" w:rsidRPr="00B227C0" w:rsidRDefault="009D6B2E"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21.85pt;margin-top:-11.4pt;width:167.3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" filled="f" stroked="f">
              <v:path arrowok="t"/>
              <v:textbox>
                <w:txbxContent>
                  <w:p w14:paraId="19018D26" w14:textId="26401FE4" w:rsidR="009D6B2E" w:rsidRPr="00AB4558" w:rsidRDefault="009D6B2E" w:rsidP="00CB7E4A">
                    <w:pPr>
                      <w:rPr>
                        <w:rFonts w:ascii="Noto Sans Bold" w:hAnsi="Noto Sans Bold" w:cs="Noto Sans ExtraBold" w:hint="eastAsia"/>
                        <w:sz w:val="14"/>
                        <w:szCs w:val="14"/>
                      </w:rPr>
                    </w:pPr>
                    <w:proofErr w:type="spellStart"/>
                    <w:r w:rsidRPr="00AB4558">
                      <w:rPr>
                        <w:rFonts w:ascii="Noto Sans Bold" w:hAnsi="Noto Sans Bold" w:cs="Noto Sans ExtraBold"/>
                        <w:b/>
                        <w:bCs/>
                        <w:color w:val="000000"/>
                        <w:sz w:val="14"/>
                        <w:szCs w:val="14"/>
                      </w:rPr>
                      <w:t>OOAD</w:t>
                    </w:r>
                    <w:proofErr w:type="spellEnd"/>
                    <w:r w:rsidRPr="00AB4558">
                      <w:rPr>
                        <w:rFonts w:ascii="Noto Sans Bold" w:hAnsi="Noto Sans Bold" w:cs="Noto Sans ExtraBold"/>
                        <w:b/>
                        <w:bCs/>
                        <w:color w:val="000000"/>
                        <w:sz w:val="14"/>
                        <w:szCs w:val="14"/>
                      </w:rPr>
                      <w:t xml:space="preserve"> QUERÉTARO</w:t>
                    </w:r>
                  </w:p>
                  <w:p w14:paraId="4C9B3593" w14:textId="6B909F67" w:rsidR="009D6B2E" w:rsidRPr="00B227C0" w:rsidRDefault="009D6B2E"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v:textbox>
            </v:shape>
          </w:pict>
        </mc:Fallback>
      </mc:AlternateContent>
    </w:r>
    <w:r w:rsidR="009D6B2E">
      <w:rPr>
        <w:noProof/>
        <w:lang w:val="es-MX" w:eastAsia="es-MX"/>
      </w:rPr>
      <w:drawing>
        <wp:anchor distT="0" distB="0" distL="114300" distR="114300" simplePos="0" relativeHeight="251657216" behindDoc="1" locked="0" layoutInCell="1" allowOverlap="1" wp14:anchorId="42086D7F" wp14:editId="2D7E6C61">
          <wp:simplePos x="0" y="0"/>
          <wp:positionH relativeFrom="column">
            <wp:posOffset>-104775</wp:posOffset>
          </wp:positionH>
          <wp:positionV relativeFrom="paragraph">
            <wp:posOffset>-45720</wp:posOffset>
          </wp:positionV>
          <wp:extent cx="4182745" cy="564515"/>
          <wp:effectExtent l="0" t="0" r="825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sidR="009D6B2E">
      <w:rPr>
        <w:noProof/>
        <w:lang w:val="es-MX" w:eastAsia="es-MX"/>
      </w:rPr>
      <w:drawing>
        <wp:anchor distT="0" distB="0" distL="114300" distR="114300" simplePos="0" relativeHeight="251658240" behindDoc="1" locked="0" layoutInCell="1" allowOverlap="1" wp14:anchorId="42086D7F" wp14:editId="1FA2A226">
          <wp:simplePos x="0" y="0"/>
          <wp:positionH relativeFrom="column">
            <wp:posOffset>6149340</wp:posOffset>
          </wp:positionH>
          <wp:positionV relativeFrom="paragraph">
            <wp:posOffset>-266700</wp:posOffset>
          </wp:positionV>
          <wp:extent cx="922020" cy="9220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02224D2"/>
    <w:lvl w:ilvl="0">
      <w:start w:val="1"/>
      <w:numFmt w:val="bullet"/>
      <w:pStyle w:val="Listaconvietas"/>
      <w:lvlText w:val=""/>
      <w:lvlJc w:val="left"/>
      <w:pPr>
        <w:tabs>
          <w:tab w:val="num" w:pos="6456"/>
        </w:tabs>
        <w:ind w:left="6456" w:hanging="360"/>
      </w:pPr>
      <w:rPr>
        <w:rFonts w:ascii="Symbol" w:hAnsi="Symbol" w:hint="default"/>
      </w:rPr>
    </w:lvl>
  </w:abstractNum>
  <w:abstractNum w:abstractNumId="1">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6">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8">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1">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A3F2A59"/>
    <w:multiLevelType w:val="hybridMultilevel"/>
    <w:tmpl w:val="B6989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CA76DBC"/>
    <w:multiLevelType w:val="hybridMultilevel"/>
    <w:tmpl w:val="365276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6">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5EB3596"/>
    <w:multiLevelType w:val="hybridMultilevel"/>
    <w:tmpl w:val="EE72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6"/>
  </w:num>
  <w:num w:numId="3">
    <w:abstractNumId w:val="0"/>
  </w:num>
  <w:num w:numId="4">
    <w:abstractNumId w:val="13"/>
  </w:num>
  <w:num w:numId="5">
    <w:abstractNumId w:val="12"/>
  </w:num>
  <w:num w:numId="6">
    <w:abstractNumId w:val="15"/>
  </w:num>
  <w:num w:numId="7">
    <w:abstractNumId w:val="18"/>
  </w:num>
  <w:num w:numId="8">
    <w:abstractNumId w:val="11"/>
  </w:num>
  <w:num w:numId="9">
    <w:abstractNumId w:val="17"/>
  </w:num>
  <w:num w:numId="1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3D1E"/>
    <w:rsid w:val="0000561C"/>
    <w:rsid w:val="00007681"/>
    <w:rsid w:val="00014BC7"/>
    <w:rsid w:val="000242BB"/>
    <w:rsid w:val="00026A43"/>
    <w:rsid w:val="00033944"/>
    <w:rsid w:val="00035372"/>
    <w:rsid w:val="000353CC"/>
    <w:rsid w:val="0003680F"/>
    <w:rsid w:val="00051059"/>
    <w:rsid w:val="00054823"/>
    <w:rsid w:val="00054B21"/>
    <w:rsid w:val="000665C7"/>
    <w:rsid w:val="00072C18"/>
    <w:rsid w:val="00073DB1"/>
    <w:rsid w:val="00081F8B"/>
    <w:rsid w:val="000912CC"/>
    <w:rsid w:val="00095970"/>
    <w:rsid w:val="000A09C1"/>
    <w:rsid w:val="000A408C"/>
    <w:rsid w:val="000B2C5C"/>
    <w:rsid w:val="000C3EB2"/>
    <w:rsid w:val="000D65BD"/>
    <w:rsid w:val="000D6B42"/>
    <w:rsid w:val="000D799D"/>
    <w:rsid w:val="000E0840"/>
    <w:rsid w:val="000E133B"/>
    <w:rsid w:val="000E41AD"/>
    <w:rsid w:val="000E5D1C"/>
    <w:rsid w:val="00102F00"/>
    <w:rsid w:val="0010412B"/>
    <w:rsid w:val="0010761C"/>
    <w:rsid w:val="001134E9"/>
    <w:rsid w:val="001266EF"/>
    <w:rsid w:val="001315AA"/>
    <w:rsid w:val="00132439"/>
    <w:rsid w:val="0013456C"/>
    <w:rsid w:val="00143043"/>
    <w:rsid w:val="001467CC"/>
    <w:rsid w:val="00147079"/>
    <w:rsid w:val="00147434"/>
    <w:rsid w:val="00155C37"/>
    <w:rsid w:val="00156A3E"/>
    <w:rsid w:val="00161740"/>
    <w:rsid w:val="0016179D"/>
    <w:rsid w:val="00164182"/>
    <w:rsid w:val="00170E3E"/>
    <w:rsid w:val="001776AD"/>
    <w:rsid w:val="00180A38"/>
    <w:rsid w:val="00184325"/>
    <w:rsid w:val="00192239"/>
    <w:rsid w:val="00195F71"/>
    <w:rsid w:val="0019792C"/>
    <w:rsid w:val="001A2994"/>
    <w:rsid w:val="001A6ADF"/>
    <w:rsid w:val="001A740F"/>
    <w:rsid w:val="001B6C39"/>
    <w:rsid w:val="001C12D0"/>
    <w:rsid w:val="001C15F0"/>
    <w:rsid w:val="001D4B68"/>
    <w:rsid w:val="001E19C4"/>
    <w:rsid w:val="001E502D"/>
    <w:rsid w:val="001F3259"/>
    <w:rsid w:val="001F6ED3"/>
    <w:rsid w:val="00202FC6"/>
    <w:rsid w:val="00207E40"/>
    <w:rsid w:val="00215767"/>
    <w:rsid w:val="0022153C"/>
    <w:rsid w:val="00222036"/>
    <w:rsid w:val="00245BDC"/>
    <w:rsid w:val="002559F8"/>
    <w:rsid w:val="00256B1D"/>
    <w:rsid w:val="00257C9C"/>
    <w:rsid w:val="0026299C"/>
    <w:rsid w:val="00263776"/>
    <w:rsid w:val="00263CA1"/>
    <w:rsid w:val="002679C2"/>
    <w:rsid w:val="00273C33"/>
    <w:rsid w:val="0027462C"/>
    <w:rsid w:val="00280AF7"/>
    <w:rsid w:val="00282ADD"/>
    <w:rsid w:val="00284D97"/>
    <w:rsid w:val="00286C7B"/>
    <w:rsid w:val="0028726E"/>
    <w:rsid w:val="002923C2"/>
    <w:rsid w:val="0029403C"/>
    <w:rsid w:val="0029542D"/>
    <w:rsid w:val="002A05E1"/>
    <w:rsid w:val="002A2034"/>
    <w:rsid w:val="002B7FF4"/>
    <w:rsid w:val="002C5CCE"/>
    <w:rsid w:val="002C5ECB"/>
    <w:rsid w:val="002D3D4C"/>
    <w:rsid w:val="002E2142"/>
    <w:rsid w:val="002E4953"/>
    <w:rsid w:val="002E4F69"/>
    <w:rsid w:val="002E4FF2"/>
    <w:rsid w:val="002E5AF1"/>
    <w:rsid w:val="002F61CE"/>
    <w:rsid w:val="00304605"/>
    <w:rsid w:val="0030476A"/>
    <w:rsid w:val="00306F16"/>
    <w:rsid w:val="00307D87"/>
    <w:rsid w:val="00311065"/>
    <w:rsid w:val="003163B2"/>
    <w:rsid w:val="0031782A"/>
    <w:rsid w:val="0032447F"/>
    <w:rsid w:val="00326BDB"/>
    <w:rsid w:val="00330DC8"/>
    <w:rsid w:val="00341192"/>
    <w:rsid w:val="0034181C"/>
    <w:rsid w:val="0034189C"/>
    <w:rsid w:val="00342399"/>
    <w:rsid w:val="00355350"/>
    <w:rsid w:val="00363222"/>
    <w:rsid w:val="00370465"/>
    <w:rsid w:val="00373620"/>
    <w:rsid w:val="00395CF9"/>
    <w:rsid w:val="00396680"/>
    <w:rsid w:val="00397E4C"/>
    <w:rsid w:val="003B0E19"/>
    <w:rsid w:val="003C25CC"/>
    <w:rsid w:val="003C2FD6"/>
    <w:rsid w:val="003D00D5"/>
    <w:rsid w:val="003D1AA8"/>
    <w:rsid w:val="003D416E"/>
    <w:rsid w:val="003D65C6"/>
    <w:rsid w:val="003E1335"/>
    <w:rsid w:val="003F1874"/>
    <w:rsid w:val="00403C0B"/>
    <w:rsid w:val="00404BB6"/>
    <w:rsid w:val="0040600D"/>
    <w:rsid w:val="00410BB9"/>
    <w:rsid w:val="00422C76"/>
    <w:rsid w:val="0043713D"/>
    <w:rsid w:val="004442F8"/>
    <w:rsid w:val="00463339"/>
    <w:rsid w:val="00477AE7"/>
    <w:rsid w:val="00477F45"/>
    <w:rsid w:val="0048257F"/>
    <w:rsid w:val="00486D0B"/>
    <w:rsid w:val="00491397"/>
    <w:rsid w:val="00493721"/>
    <w:rsid w:val="004A424F"/>
    <w:rsid w:val="004A4C4E"/>
    <w:rsid w:val="004A73E9"/>
    <w:rsid w:val="004B1754"/>
    <w:rsid w:val="004B2A15"/>
    <w:rsid w:val="004B5808"/>
    <w:rsid w:val="004C52B7"/>
    <w:rsid w:val="004D146C"/>
    <w:rsid w:val="004D4C32"/>
    <w:rsid w:val="004D4DF4"/>
    <w:rsid w:val="004E0575"/>
    <w:rsid w:val="004E0617"/>
    <w:rsid w:val="004E0D31"/>
    <w:rsid w:val="004E3024"/>
    <w:rsid w:val="004E7EB3"/>
    <w:rsid w:val="004F4FC9"/>
    <w:rsid w:val="004F7086"/>
    <w:rsid w:val="00500EF5"/>
    <w:rsid w:val="00501BD4"/>
    <w:rsid w:val="0050257A"/>
    <w:rsid w:val="005349A9"/>
    <w:rsid w:val="00534D77"/>
    <w:rsid w:val="00537C52"/>
    <w:rsid w:val="005404BD"/>
    <w:rsid w:val="00541DA5"/>
    <w:rsid w:val="005426CF"/>
    <w:rsid w:val="00553BBF"/>
    <w:rsid w:val="00554AE1"/>
    <w:rsid w:val="00560F6D"/>
    <w:rsid w:val="005642E6"/>
    <w:rsid w:val="00572997"/>
    <w:rsid w:val="00580E05"/>
    <w:rsid w:val="005864CF"/>
    <w:rsid w:val="005A1D56"/>
    <w:rsid w:val="005B0851"/>
    <w:rsid w:val="005C1A7C"/>
    <w:rsid w:val="005C1D80"/>
    <w:rsid w:val="005C7CAD"/>
    <w:rsid w:val="005D3FCB"/>
    <w:rsid w:val="005D4058"/>
    <w:rsid w:val="005D4ED1"/>
    <w:rsid w:val="005E09CF"/>
    <w:rsid w:val="005E6880"/>
    <w:rsid w:val="005F6C7B"/>
    <w:rsid w:val="00612CA4"/>
    <w:rsid w:val="00614650"/>
    <w:rsid w:val="00615116"/>
    <w:rsid w:val="00623507"/>
    <w:rsid w:val="00623F27"/>
    <w:rsid w:val="00626D2C"/>
    <w:rsid w:val="00626EE3"/>
    <w:rsid w:val="00631824"/>
    <w:rsid w:val="006322C1"/>
    <w:rsid w:val="00634937"/>
    <w:rsid w:val="006366B2"/>
    <w:rsid w:val="00641B53"/>
    <w:rsid w:val="00646D91"/>
    <w:rsid w:val="006473F9"/>
    <w:rsid w:val="00655FCC"/>
    <w:rsid w:val="00657C03"/>
    <w:rsid w:val="00664134"/>
    <w:rsid w:val="0067232F"/>
    <w:rsid w:val="006756F0"/>
    <w:rsid w:val="006770F8"/>
    <w:rsid w:val="00683905"/>
    <w:rsid w:val="006845E8"/>
    <w:rsid w:val="0069354D"/>
    <w:rsid w:val="00694C7E"/>
    <w:rsid w:val="00694FAE"/>
    <w:rsid w:val="00697534"/>
    <w:rsid w:val="006A0934"/>
    <w:rsid w:val="006A3D09"/>
    <w:rsid w:val="006A45DC"/>
    <w:rsid w:val="006A718A"/>
    <w:rsid w:val="006B33A9"/>
    <w:rsid w:val="006B3A54"/>
    <w:rsid w:val="006B5CD4"/>
    <w:rsid w:val="006B640E"/>
    <w:rsid w:val="006C0425"/>
    <w:rsid w:val="006C3B4E"/>
    <w:rsid w:val="006D0E01"/>
    <w:rsid w:val="006D2747"/>
    <w:rsid w:val="006D3D38"/>
    <w:rsid w:val="006F5B9B"/>
    <w:rsid w:val="006F66CE"/>
    <w:rsid w:val="006F722E"/>
    <w:rsid w:val="007117D0"/>
    <w:rsid w:val="007161B2"/>
    <w:rsid w:val="007249FA"/>
    <w:rsid w:val="007421E3"/>
    <w:rsid w:val="00746C34"/>
    <w:rsid w:val="007645E7"/>
    <w:rsid w:val="00773F4E"/>
    <w:rsid w:val="007803E2"/>
    <w:rsid w:val="00781251"/>
    <w:rsid w:val="0078195E"/>
    <w:rsid w:val="00783BFB"/>
    <w:rsid w:val="00783D9B"/>
    <w:rsid w:val="00785238"/>
    <w:rsid w:val="00785724"/>
    <w:rsid w:val="0079513D"/>
    <w:rsid w:val="0079761D"/>
    <w:rsid w:val="007A0816"/>
    <w:rsid w:val="007A68C1"/>
    <w:rsid w:val="007B74AD"/>
    <w:rsid w:val="007C2E49"/>
    <w:rsid w:val="007D16DA"/>
    <w:rsid w:val="007D3870"/>
    <w:rsid w:val="007D77D1"/>
    <w:rsid w:val="007E41D0"/>
    <w:rsid w:val="007E5888"/>
    <w:rsid w:val="007E7D20"/>
    <w:rsid w:val="007F1DB3"/>
    <w:rsid w:val="007F3C12"/>
    <w:rsid w:val="007F41C9"/>
    <w:rsid w:val="007F5E00"/>
    <w:rsid w:val="008074DA"/>
    <w:rsid w:val="00816F68"/>
    <w:rsid w:val="00831EE7"/>
    <w:rsid w:val="00832C0C"/>
    <w:rsid w:val="00834146"/>
    <w:rsid w:val="008570A1"/>
    <w:rsid w:val="008629E6"/>
    <w:rsid w:val="00862BC0"/>
    <w:rsid w:val="00866202"/>
    <w:rsid w:val="00871287"/>
    <w:rsid w:val="00871AEA"/>
    <w:rsid w:val="00876D7D"/>
    <w:rsid w:val="0087767D"/>
    <w:rsid w:val="00882C08"/>
    <w:rsid w:val="0088621F"/>
    <w:rsid w:val="00886E9D"/>
    <w:rsid w:val="008917DA"/>
    <w:rsid w:val="00891D9E"/>
    <w:rsid w:val="0089632C"/>
    <w:rsid w:val="008A6B56"/>
    <w:rsid w:val="008B1599"/>
    <w:rsid w:val="008C03DC"/>
    <w:rsid w:val="008C06EE"/>
    <w:rsid w:val="008C3E09"/>
    <w:rsid w:val="008C591A"/>
    <w:rsid w:val="008D7269"/>
    <w:rsid w:val="008E5BAB"/>
    <w:rsid w:val="008F0816"/>
    <w:rsid w:val="008F2306"/>
    <w:rsid w:val="00901AD2"/>
    <w:rsid w:val="00902575"/>
    <w:rsid w:val="009040E3"/>
    <w:rsid w:val="0090412A"/>
    <w:rsid w:val="009066A7"/>
    <w:rsid w:val="009068C0"/>
    <w:rsid w:val="00907D76"/>
    <w:rsid w:val="00907F1C"/>
    <w:rsid w:val="00916959"/>
    <w:rsid w:val="00923F38"/>
    <w:rsid w:val="009326F1"/>
    <w:rsid w:val="00932C27"/>
    <w:rsid w:val="00937C98"/>
    <w:rsid w:val="00940908"/>
    <w:rsid w:val="00942415"/>
    <w:rsid w:val="00942628"/>
    <w:rsid w:val="00943486"/>
    <w:rsid w:val="00945A69"/>
    <w:rsid w:val="00953CCE"/>
    <w:rsid w:val="0097165C"/>
    <w:rsid w:val="009716D8"/>
    <w:rsid w:val="00975122"/>
    <w:rsid w:val="00977CCB"/>
    <w:rsid w:val="00980C19"/>
    <w:rsid w:val="00986878"/>
    <w:rsid w:val="00987042"/>
    <w:rsid w:val="00994567"/>
    <w:rsid w:val="009A6674"/>
    <w:rsid w:val="009A6D96"/>
    <w:rsid w:val="009B384E"/>
    <w:rsid w:val="009C12D6"/>
    <w:rsid w:val="009C37EB"/>
    <w:rsid w:val="009C5CD6"/>
    <w:rsid w:val="009D1117"/>
    <w:rsid w:val="009D1D00"/>
    <w:rsid w:val="009D6B2E"/>
    <w:rsid w:val="009E34BC"/>
    <w:rsid w:val="009E5955"/>
    <w:rsid w:val="009F0E13"/>
    <w:rsid w:val="009F2BA1"/>
    <w:rsid w:val="00A0139F"/>
    <w:rsid w:val="00A052F4"/>
    <w:rsid w:val="00A07674"/>
    <w:rsid w:val="00A1149E"/>
    <w:rsid w:val="00A301D7"/>
    <w:rsid w:val="00A334BF"/>
    <w:rsid w:val="00A35A82"/>
    <w:rsid w:val="00A36F2E"/>
    <w:rsid w:val="00A44402"/>
    <w:rsid w:val="00A46794"/>
    <w:rsid w:val="00A50FCB"/>
    <w:rsid w:val="00A73D65"/>
    <w:rsid w:val="00A84B65"/>
    <w:rsid w:val="00A85A8D"/>
    <w:rsid w:val="00AA2D55"/>
    <w:rsid w:val="00AB4558"/>
    <w:rsid w:val="00AC0138"/>
    <w:rsid w:val="00AC5138"/>
    <w:rsid w:val="00AD74EC"/>
    <w:rsid w:val="00AE1EF6"/>
    <w:rsid w:val="00AE78E0"/>
    <w:rsid w:val="00AF05C8"/>
    <w:rsid w:val="00AF484D"/>
    <w:rsid w:val="00B06619"/>
    <w:rsid w:val="00B13E5C"/>
    <w:rsid w:val="00B168D4"/>
    <w:rsid w:val="00B16C70"/>
    <w:rsid w:val="00B17195"/>
    <w:rsid w:val="00B227C0"/>
    <w:rsid w:val="00B259D5"/>
    <w:rsid w:val="00B27D75"/>
    <w:rsid w:val="00B3608B"/>
    <w:rsid w:val="00B360E1"/>
    <w:rsid w:val="00B471D0"/>
    <w:rsid w:val="00B5237E"/>
    <w:rsid w:val="00B532DA"/>
    <w:rsid w:val="00B5373A"/>
    <w:rsid w:val="00B54EB4"/>
    <w:rsid w:val="00B64198"/>
    <w:rsid w:val="00B65A70"/>
    <w:rsid w:val="00B72D65"/>
    <w:rsid w:val="00B83301"/>
    <w:rsid w:val="00B85985"/>
    <w:rsid w:val="00B87C85"/>
    <w:rsid w:val="00B9077B"/>
    <w:rsid w:val="00B9176C"/>
    <w:rsid w:val="00B96D3A"/>
    <w:rsid w:val="00BA23BF"/>
    <w:rsid w:val="00BA3B44"/>
    <w:rsid w:val="00BA47FD"/>
    <w:rsid w:val="00BA65C6"/>
    <w:rsid w:val="00BB16F9"/>
    <w:rsid w:val="00BB21A6"/>
    <w:rsid w:val="00BB2DFF"/>
    <w:rsid w:val="00BB3F97"/>
    <w:rsid w:val="00BB7B7B"/>
    <w:rsid w:val="00BC118D"/>
    <w:rsid w:val="00BC206C"/>
    <w:rsid w:val="00BC43BD"/>
    <w:rsid w:val="00BC5E1A"/>
    <w:rsid w:val="00BD0FD3"/>
    <w:rsid w:val="00BD4319"/>
    <w:rsid w:val="00BD74E3"/>
    <w:rsid w:val="00BE1B51"/>
    <w:rsid w:val="00BF29F6"/>
    <w:rsid w:val="00BF4872"/>
    <w:rsid w:val="00C00079"/>
    <w:rsid w:val="00C02E98"/>
    <w:rsid w:val="00C07F8F"/>
    <w:rsid w:val="00C12FDE"/>
    <w:rsid w:val="00C13382"/>
    <w:rsid w:val="00C21833"/>
    <w:rsid w:val="00C23B9E"/>
    <w:rsid w:val="00C279A3"/>
    <w:rsid w:val="00C30849"/>
    <w:rsid w:val="00C32B0D"/>
    <w:rsid w:val="00C32D85"/>
    <w:rsid w:val="00C358B1"/>
    <w:rsid w:val="00C35B31"/>
    <w:rsid w:val="00C40202"/>
    <w:rsid w:val="00C432A8"/>
    <w:rsid w:val="00C465FE"/>
    <w:rsid w:val="00C50292"/>
    <w:rsid w:val="00C51BFA"/>
    <w:rsid w:val="00C60719"/>
    <w:rsid w:val="00C67047"/>
    <w:rsid w:val="00C72BAE"/>
    <w:rsid w:val="00C74F22"/>
    <w:rsid w:val="00C74F29"/>
    <w:rsid w:val="00C76B67"/>
    <w:rsid w:val="00C76C8D"/>
    <w:rsid w:val="00C90CED"/>
    <w:rsid w:val="00C918A3"/>
    <w:rsid w:val="00C96A2D"/>
    <w:rsid w:val="00C97A71"/>
    <w:rsid w:val="00CA4050"/>
    <w:rsid w:val="00CB4A71"/>
    <w:rsid w:val="00CB5407"/>
    <w:rsid w:val="00CB74C1"/>
    <w:rsid w:val="00CB7D4F"/>
    <w:rsid w:val="00CB7E4A"/>
    <w:rsid w:val="00CB7E8D"/>
    <w:rsid w:val="00CC0813"/>
    <w:rsid w:val="00CD1230"/>
    <w:rsid w:val="00CD217D"/>
    <w:rsid w:val="00CD4132"/>
    <w:rsid w:val="00CE3E99"/>
    <w:rsid w:val="00CF66B5"/>
    <w:rsid w:val="00D005F9"/>
    <w:rsid w:val="00D02353"/>
    <w:rsid w:val="00D06693"/>
    <w:rsid w:val="00D1354D"/>
    <w:rsid w:val="00D16703"/>
    <w:rsid w:val="00D20C38"/>
    <w:rsid w:val="00D24654"/>
    <w:rsid w:val="00D43F75"/>
    <w:rsid w:val="00D53D98"/>
    <w:rsid w:val="00D6358E"/>
    <w:rsid w:val="00D73A6D"/>
    <w:rsid w:val="00D80357"/>
    <w:rsid w:val="00D8182A"/>
    <w:rsid w:val="00D84E05"/>
    <w:rsid w:val="00D86828"/>
    <w:rsid w:val="00D918F1"/>
    <w:rsid w:val="00D948CD"/>
    <w:rsid w:val="00D956EE"/>
    <w:rsid w:val="00D97770"/>
    <w:rsid w:val="00D97FD6"/>
    <w:rsid w:val="00DA037A"/>
    <w:rsid w:val="00DA1B19"/>
    <w:rsid w:val="00DA3FCB"/>
    <w:rsid w:val="00DB310B"/>
    <w:rsid w:val="00DB53A4"/>
    <w:rsid w:val="00E05CF2"/>
    <w:rsid w:val="00E1361C"/>
    <w:rsid w:val="00E155A4"/>
    <w:rsid w:val="00E259F7"/>
    <w:rsid w:val="00E26665"/>
    <w:rsid w:val="00E32407"/>
    <w:rsid w:val="00E32DAB"/>
    <w:rsid w:val="00E4651D"/>
    <w:rsid w:val="00E501B4"/>
    <w:rsid w:val="00E53B08"/>
    <w:rsid w:val="00E54CC2"/>
    <w:rsid w:val="00E70D14"/>
    <w:rsid w:val="00E74CBD"/>
    <w:rsid w:val="00E75D6B"/>
    <w:rsid w:val="00E82458"/>
    <w:rsid w:val="00E930DC"/>
    <w:rsid w:val="00E93867"/>
    <w:rsid w:val="00E96712"/>
    <w:rsid w:val="00EA57E3"/>
    <w:rsid w:val="00EB407F"/>
    <w:rsid w:val="00EB6CA9"/>
    <w:rsid w:val="00EC1064"/>
    <w:rsid w:val="00EC7CF4"/>
    <w:rsid w:val="00ED7480"/>
    <w:rsid w:val="00EE053F"/>
    <w:rsid w:val="00EE0F6C"/>
    <w:rsid w:val="00EE125F"/>
    <w:rsid w:val="00EE2B9C"/>
    <w:rsid w:val="00EE6B41"/>
    <w:rsid w:val="00EF053B"/>
    <w:rsid w:val="00EF0732"/>
    <w:rsid w:val="00EF7397"/>
    <w:rsid w:val="00F00414"/>
    <w:rsid w:val="00F10DB6"/>
    <w:rsid w:val="00F15F26"/>
    <w:rsid w:val="00F20DC0"/>
    <w:rsid w:val="00F22D75"/>
    <w:rsid w:val="00F24915"/>
    <w:rsid w:val="00F24D27"/>
    <w:rsid w:val="00F36D6E"/>
    <w:rsid w:val="00F401F9"/>
    <w:rsid w:val="00F54C76"/>
    <w:rsid w:val="00F63A7F"/>
    <w:rsid w:val="00F745B2"/>
    <w:rsid w:val="00F76C93"/>
    <w:rsid w:val="00F82E96"/>
    <w:rsid w:val="00F938C5"/>
    <w:rsid w:val="00F945F2"/>
    <w:rsid w:val="00FA1218"/>
    <w:rsid w:val="00FB2C56"/>
    <w:rsid w:val="00FC61E5"/>
    <w:rsid w:val="00FD754F"/>
    <w:rsid w:val="00FD75E1"/>
    <w:rsid w:val="00FE2ADE"/>
    <w:rsid w:val="00FE7874"/>
    <w:rsid w:val="00FF06FA"/>
    <w:rsid w:val="00FF7E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Simp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
    <w:rsid w:val="00CD217D"/>
    <w:rPr>
      <w:rFonts w:ascii="Arial" w:eastAsia="Times New Roman" w:hAnsi="Arial" w:cs="Arial"/>
      <w:sz w:val="22"/>
      <w:szCs w:val="22"/>
      <w:lang w:eastAsia="ar-SA"/>
    </w:rPr>
  </w:style>
  <w:style w:type="table" w:styleId="Tablaconcuadrcula">
    <w:name w:val="Table Grid"/>
    <w:basedOn w:val="Tablanormal"/>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iPriority w:val="99"/>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5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Simp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uiPriority w:val="9"/>
    <w:qFormat/>
    <w:rsid w:val="00CD217D"/>
    <w:pPr>
      <w:keepNext/>
      <w:numPr>
        <w:numId w:val="1"/>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uiPriority w:val="9"/>
    <w:qFormat/>
    <w:rsid w:val="00CD217D"/>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CD217D"/>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uiPriority w:val="9"/>
    <w:qFormat/>
    <w:rsid w:val="00CD217D"/>
    <w:pPr>
      <w:keepNext/>
      <w:numPr>
        <w:ilvl w:val="3"/>
        <w:numId w:val="1"/>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qFormat/>
    <w:rsid w:val="00CD217D"/>
    <w:pPr>
      <w:numPr>
        <w:ilvl w:val="4"/>
        <w:numId w:val="1"/>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1"/>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1"/>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uiPriority w:val="9"/>
    <w:qFormat/>
    <w:rsid w:val="00CD217D"/>
    <w:pPr>
      <w:numPr>
        <w:ilvl w:val="7"/>
        <w:numId w:val="1"/>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uiPriority w:val="9"/>
    <w:qFormat/>
    <w:rsid w:val="00CD217D"/>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uiPriority w:val="9"/>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uiPriority w:val="9"/>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uiPriority w:val="9"/>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uiPriority w:val="9"/>
    <w:rsid w:val="00CD217D"/>
    <w:rPr>
      <w:rFonts w:ascii="Arial" w:eastAsia="Times New Roman" w:hAnsi="Arial" w:cs="Arial"/>
      <w:i/>
      <w:lang w:val="es-ES_tradnl" w:eastAsia="ar-SA"/>
    </w:rPr>
  </w:style>
  <w:style w:type="character" w:customStyle="1" w:styleId="Ttulo9Car">
    <w:name w:val="Título 9 Car"/>
    <w:basedOn w:val="Fuentedeprrafopredeter"/>
    <w:link w:val="Ttulo9"/>
    <w:uiPriority w:val="9"/>
    <w:rsid w:val="00CD217D"/>
    <w:rPr>
      <w:rFonts w:ascii="Arial" w:eastAsia="Times New Roman" w:hAnsi="Arial" w:cs="Arial"/>
      <w:sz w:val="22"/>
      <w:szCs w:val="22"/>
      <w:lang w:eastAsia="ar-SA"/>
    </w:rPr>
  </w:style>
  <w:style w:type="table" w:styleId="Tablaconcuadrcula">
    <w:name w:val="Table Grid"/>
    <w:basedOn w:val="Tablanormal"/>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iPriority w:val="99"/>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semiHidden/>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5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D2465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2">
    <w:name w:val="A2"/>
    <w:uiPriority w:val="99"/>
    <w:rsid w:val="003163B2"/>
    <w:rPr>
      <w:rFonts w:cs="Palatino"/>
      <w:b/>
      <w:bCs/>
      <w:color w:val="000000"/>
      <w:sz w:val="28"/>
      <w:szCs w:val="28"/>
    </w:rPr>
  </w:style>
  <w:style w:type="paragraph" w:styleId="TDC9">
    <w:name w:val="toc 9"/>
    <w:basedOn w:val="Normal"/>
    <w:next w:val="Normal"/>
    <w:autoRedefine/>
    <w:uiPriority w:val="39"/>
    <w:semiHidden/>
    <w:unhideWhenUsed/>
    <w:rsid w:val="003163B2"/>
    <w:pPr>
      <w:spacing w:after="100"/>
      <w:ind w:left="1600"/>
      <w:jc w:val="both"/>
    </w:pPr>
    <w:rPr>
      <w:rFonts w:ascii="Montserrat" w:eastAsia="Calibri" w:hAnsi="Montserrat"/>
      <w:sz w:val="20"/>
      <w:szCs w:val="22"/>
      <w:lang w:val="es-MX"/>
    </w:rPr>
  </w:style>
  <w:style w:type="paragraph" w:customStyle="1" w:styleId="Sangra3detindependiente2">
    <w:name w:val="Sangría 3 de t. independiente2"/>
    <w:basedOn w:val="Normal"/>
    <w:uiPriority w:val="99"/>
    <w:rsid w:val="003163B2"/>
    <w:pPr>
      <w:suppressAutoHyphens/>
      <w:autoSpaceDE w:val="0"/>
      <w:ind w:left="284" w:hanging="284"/>
      <w:jc w:val="both"/>
    </w:pPr>
    <w:rPr>
      <w:rFonts w:ascii="Arial" w:eastAsia="Times New Roman" w:hAnsi="Arial" w:cs="Arial"/>
      <w:sz w:val="20"/>
      <w:szCs w:val="20"/>
      <w:lang w:eastAsia="ar-SA"/>
    </w:rPr>
  </w:style>
  <w:style w:type="paragraph" w:customStyle="1" w:styleId="Titulo">
    <w:name w:val="Titulo"/>
    <w:basedOn w:val="Normal"/>
    <w:rsid w:val="003163B2"/>
    <w:pPr>
      <w:tabs>
        <w:tab w:val="num" w:pos="360"/>
        <w:tab w:val="left" w:pos="1080"/>
      </w:tabs>
      <w:suppressAutoHyphens/>
      <w:ind w:left="360" w:right="51"/>
      <w:jc w:val="both"/>
    </w:pPr>
    <w:rPr>
      <w:rFonts w:ascii="Arial" w:eastAsia="Times New Roman" w:hAnsi="Arial" w:cs="Arial"/>
      <w:b/>
      <w:noProof/>
      <w:spacing w:val="-2"/>
      <w:sz w:val="20"/>
      <w:szCs w:val="22"/>
      <w:lang w:val="es-MX" w:eastAsia="ar-SA"/>
    </w:rPr>
  </w:style>
  <w:style w:type="paragraph" w:customStyle="1" w:styleId="toa">
    <w:name w:val="toa"/>
    <w:basedOn w:val="Normal"/>
    <w:uiPriority w:val="99"/>
    <w:rsid w:val="003163B2"/>
    <w:pPr>
      <w:tabs>
        <w:tab w:val="left" w:pos="9000"/>
        <w:tab w:val="right" w:pos="9360"/>
      </w:tabs>
      <w:suppressAutoHyphens/>
    </w:pPr>
    <w:rPr>
      <w:rFonts w:ascii="Times New Roman" w:eastAsia="Times New Roman" w:hAnsi="Times New Roman"/>
      <w:szCs w:val="20"/>
      <w:lang w:val="en-US" w:eastAsia="ar-SA"/>
    </w:rPr>
  </w:style>
  <w:style w:type="paragraph" w:customStyle="1" w:styleId="msonormal0">
    <w:name w:val="msonormal"/>
    <w:basedOn w:val="Normal"/>
    <w:rsid w:val="003163B2"/>
    <w:pPr>
      <w:spacing w:before="100" w:beforeAutospacing="1" w:after="100" w:afterAutospacing="1"/>
    </w:pPr>
    <w:rPr>
      <w:rFonts w:ascii="Times New Roman" w:eastAsia="Times New Roman" w:hAnsi="Times New Roman"/>
      <w:lang w:val="es-MX" w:eastAsia="es-MX"/>
    </w:rPr>
  </w:style>
  <w:style w:type="paragraph" w:customStyle="1" w:styleId="xl104">
    <w:name w:val="xl104"/>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5">
    <w:name w:val="xl10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6">
    <w:name w:val="xl10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7">
    <w:name w:val="xl107"/>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10">
    <w:name w:val="xl110"/>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11">
    <w:name w:val="xl11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2">
    <w:name w:val="xl11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13">
    <w:name w:val="xl11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4">
    <w:name w:val="xl11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5">
    <w:name w:val="xl115"/>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6">
    <w:name w:val="xl116"/>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7">
    <w:name w:val="xl117"/>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8">
    <w:name w:val="xl118"/>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19">
    <w:name w:val="xl119"/>
    <w:basedOn w:val="Normal"/>
    <w:rsid w:val="003163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0">
    <w:name w:val="xl120"/>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22">
    <w:name w:val="xl122"/>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3">
    <w:name w:val="xl123"/>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4">
    <w:name w:val="xl124"/>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font5">
    <w:name w:val="font5"/>
    <w:basedOn w:val="Normal"/>
    <w:rsid w:val="003163B2"/>
    <w:pPr>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font6">
    <w:name w:val="font6"/>
    <w:basedOn w:val="Normal"/>
    <w:rsid w:val="003163B2"/>
    <w:pPr>
      <w:spacing w:before="100" w:beforeAutospacing="1" w:after="100" w:afterAutospacing="1"/>
    </w:pPr>
    <w:rPr>
      <w:rFonts w:ascii="Arial" w:eastAsia="Times New Roman" w:hAnsi="Arial" w:cs="Arial"/>
      <w:color w:val="000000"/>
      <w:sz w:val="16"/>
      <w:szCs w:val="16"/>
      <w:lang w:val="es-MX" w:eastAsia="es-MX"/>
    </w:rPr>
  </w:style>
  <w:style w:type="paragraph" w:customStyle="1" w:styleId="font7">
    <w:name w:val="font7"/>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font8">
    <w:name w:val="font8"/>
    <w:basedOn w:val="Normal"/>
    <w:rsid w:val="003163B2"/>
    <w:pPr>
      <w:spacing w:before="100" w:beforeAutospacing="1" w:after="100" w:afterAutospacing="1"/>
    </w:pPr>
    <w:rPr>
      <w:rFonts w:eastAsia="Times New Roman" w:cs="Calibri"/>
      <w:color w:val="000000"/>
      <w:sz w:val="16"/>
      <w:szCs w:val="16"/>
      <w:lang w:val="es-MX" w:eastAsia="es-MX"/>
    </w:rPr>
  </w:style>
  <w:style w:type="paragraph" w:customStyle="1" w:styleId="font9">
    <w:name w:val="font9"/>
    <w:basedOn w:val="Normal"/>
    <w:rsid w:val="003163B2"/>
    <w:pPr>
      <w:spacing w:before="100" w:beforeAutospacing="1" w:after="100" w:afterAutospacing="1"/>
    </w:pPr>
    <w:rPr>
      <w:rFonts w:eastAsia="Times New Roman" w:cs="Calibri"/>
      <w:sz w:val="16"/>
      <w:szCs w:val="16"/>
      <w:lang w:val="es-MX" w:eastAsia="es-MX"/>
    </w:rPr>
  </w:style>
  <w:style w:type="paragraph" w:customStyle="1" w:styleId="font10">
    <w:name w:val="font10"/>
    <w:basedOn w:val="Normal"/>
    <w:rsid w:val="003163B2"/>
    <w:pPr>
      <w:spacing w:before="100" w:beforeAutospacing="1" w:after="100" w:afterAutospacing="1"/>
    </w:pPr>
    <w:rPr>
      <w:rFonts w:ascii="Arial" w:eastAsia="Times New Roman" w:hAnsi="Arial" w:cs="Arial"/>
      <w:sz w:val="16"/>
      <w:szCs w:val="16"/>
      <w:lang w:val="es-MX" w:eastAsia="es-MX"/>
    </w:rPr>
  </w:style>
  <w:style w:type="paragraph" w:customStyle="1" w:styleId="xl125">
    <w:name w:val="xl125"/>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6">
    <w:name w:val="xl126"/>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27">
    <w:name w:val="xl127"/>
    <w:basedOn w:val="Normal"/>
    <w:rsid w:val="003163B2"/>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8">
    <w:name w:val="xl128"/>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9">
    <w:name w:val="xl129"/>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0">
    <w:name w:val="xl130"/>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1">
    <w:name w:val="xl13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2">
    <w:name w:val="xl132"/>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3">
    <w:name w:val="xl133"/>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4">
    <w:name w:val="xl134"/>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35">
    <w:name w:val="xl135"/>
    <w:basedOn w:val="Normal"/>
    <w:rsid w:val="003163B2"/>
    <w:pPr>
      <w:pBdr>
        <w:lef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6">
    <w:name w:val="xl136"/>
    <w:basedOn w:val="Normal"/>
    <w:rsid w:val="003163B2"/>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7">
    <w:name w:val="xl137"/>
    <w:basedOn w:val="Normal"/>
    <w:rsid w:val="003163B2"/>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8">
    <w:name w:val="xl138"/>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39">
    <w:name w:val="xl139"/>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0">
    <w:name w:val="xl140"/>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1">
    <w:name w:val="xl141"/>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2">
    <w:name w:val="xl142"/>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43">
    <w:name w:val="xl143"/>
    <w:basedOn w:val="Normal"/>
    <w:rsid w:val="003163B2"/>
    <w:pPr>
      <w:pBdr>
        <w:top w:val="single" w:sz="4" w:space="0" w:color="auto"/>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4">
    <w:name w:val="xl144"/>
    <w:basedOn w:val="Normal"/>
    <w:rsid w:val="003163B2"/>
    <w:pPr>
      <w:pBdr>
        <w:top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5">
    <w:name w:val="xl145"/>
    <w:basedOn w:val="Normal"/>
    <w:rsid w:val="003163B2"/>
    <w:pPr>
      <w:pBdr>
        <w:top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46">
    <w:name w:val="xl146"/>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7">
    <w:name w:val="xl147"/>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8">
    <w:name w:val="xl148"/>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9">
    <w:name w:val="xl149"/>
    <w:basedOn w:val="Normal"/>
    <w:rsid w:val="003163B2"/>
    <w:pPr>
      <w:pBdr>
        <w:lef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0">
    <w:name w:val="xl150"/>
    <w:basedOn w:val="Normal"/>
    <w:rsid w:val="003163B2"/>
    <w:pPr>
      <w:spacing w:before="100" w:beforeAutospacing="1" w:after="100" w:afterAutospacing="1"/>
      <w:jc w:val="center"/>
    </w:pPr>
    <w:rPr>
      <w:rFonts w:ascii="Arial" w:eastAsia="Times New Roman" w:hAnsi="Arial" w:cs="Arial"/>
      <w:sz w:val="16"/>
      <w:szCs w:val="16"/>
      <w:lang w:val="es-MX" w:eastAsia="es-MX"/>
    </w:rPr>
  </w:style>
  <w:style w:type="paragraph" w:customStyle="1" w:styleId="xl151">
    <w:name w:val="xl151"/>
    <w:basedOn w:val="Normal"/>
    <w:rsid w:val="003163B2"/>
    <w:pPr>
      <w:pBdr>
        <w:right w:val="single" w:sz="4"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52">
    <w:name w:val="xl152"/>
    <w:basedOn w:val="Normal"/>
    <w:rsid w:val="003163B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3">
    <w:name w:val="xl153"/>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4">
    <w:name w:val="xl154"/>
    <w:basedOn w:val="Normal"/>
    <w:rsid w:val="003163B2"/>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5">
    <w:name w:val="xl155"/>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6">
    <w:name w:val="xl156"/>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7">
    <w:name w:val="xl157"/>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58">
    <w:name w:val="xl158"/>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59">
    <w:name w:val="xl159"/>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0">
    <w:name w:val="xl160"/>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61">
    <w:name w:val="xl161"/>
    <w:basedOn w:val="Normal"/>
    <w:rsid w:val="003163B2"/>
    <w:pPr>
      <w:pBdr>
        <w:left w:val="single" w:sz="4" w:space="0" w:color="auto"/>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2">
    <w:name w:val="xl162"/>
    <w:basedOn w:val="Normal"/>
    <w:rsid w:val="003163B2"/>
    <w:pPr>
      <w:pBdr>
        <w:bottom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3">
    <w:name w:val="xl163"/>
    <w:basedOn w:val="Normal"/>
    <w:rsid w:val="003163B2"/>
    <w:pPr>
      <w:pBdr>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4">
    <w:name w:val="xl164"/>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5">
    <w:name w:val="xl165"/>
    <w:basedOn w:val="Normal"/>
    <w:rsid w:val="003163B2"/>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6">
    <w:name w:val="xl166"/>
    <w:basedOn w:val="Normal"/>
    <w:rsid w:val="003163B2"/>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67">
    <w:name w:val="xl167"/>
    <w:basedOn w:val="Normal"/>
    <w:rsid w:val="003163B2"/>
    <w:pPr>
      <w:pBdr>
        <w:lef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8">
    <w:name w:val="xl168"/>
    <w:basedOn w:val="Normal"/>
    <w:rsid w:val="003163B2"/>
    <w:pP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69">
    <w:name w:val="xl169"/>
    <w:basedOn w:val="Normal"/>
    <w:rsid w:val="003163B2"/>
    <w:pPr>
      <w:pBdr>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70">
    <w:name w:val="xl170"/>
    <w:basedOn w:val="Normal"/>
    <w:rsid w:val="003163B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71">
    <w:name w:val="xl171"/>
    <w:basedOn w:val="Normal"/>
    <w:rsid w:val="003163B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2">
    <w:name w:val="xl172"/>
    <w:basedOn w:val="Normal"/>
    <w:rsid w:val="003163B2"/>
    <w:pPr>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3">
    <w:name w:val="xl173"/>
    <w:basedOn w:val="Normal"/>
    <w:rsid w:val="003163B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6"/>
      <w:szCs w:val="16"/>
      <w:lang w:val="es-MX" w:eastAsia="es-MX"/>
    </w:rPr>
  </w:style>
  <w:style w:type="paragraph" w:customStyle="1" w:styleId="xl174">
    <w:name w:val="xl174"/>
    <w:basedOn w:val="Normal"/>
    <w:rsid w:val="003163B2"/>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5">
    <w:name w:val="xl175"/>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6">
    <w:name w:val="xl176"/>
    <w:basedOn w:val="Normal"/>
    <w:rsid w:val="003163B2"/>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7">
    <w:name w:val="xl177"/>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8">
    <w:name w:val="xl178"/>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79">
    <w:name w:val="xl17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80">
    <w:name w:val="xl180"/>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81">
    <w:name w:val="xl181"/>
    <w:basedOn w:val="Normal"/>
    <w:rsid w:val="003163B2"/>
    <w:pPr>
      <w:pBdr>
        <w:top w:val="single" w:sz="4" w:space="0" w:color="auto"/>
        <w:bottom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82">
    <w:name w:val="xl182"/>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3">
    <w:name w:val="xl183"/>
    <w:basedOn w:val="Normal"/>
    <w:rsid w:val="003163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4">
    <w:name w:val="xl184"/>
    <w:basedOn w:val="Normal"/>
    <w:rsid w:val="003163B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85">
    <w:name w:val="xl185"/>
    <w:basedOn w:val="Normal"/>
    <w:rsid w:val="003163B2"/>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6">
    <w:name w:val="xl186"/>
    <w:basedOn w:val="Normal"/>
    <w:rsid w:val="003163B2"/>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7">
    <w:name w:val="xl187"/>
    <w:basedOn w:val="Normal"/>
    <w:rsid w:val="003163B2"/>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sz w:val="16"/>
      <w:szCs w:val="16"/>
      <w:lang w:val="es-MX" w:eastAsia="es-MX"/>
    </w:rPr>
  </w:style>
  <w:style w:type="paragraph" w:customStyle="1" w:styleId="xl188">
    <w:name w:val="xl188"/>
    <w:basedOn w:val="Normal"/>
    <w:rsid w:val="003163B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89">
    <w:name w:val="xl189"/>
    <w:basedOn w:val="Normal"/>
    <w:rsid w:val="003163B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0">
    <w:name w:val="xl190"/>
    <w:basedOn w:val="Normal"/>
    <w:rsid w:val="003163B2"/>
    <w:pPr>
      <w:pBdr>
        <w:top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1">
    <w:name w:val="xl191"/>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92">
    <w:name w:val="xl192"/>
    <w:basedOn w:val="Normal"/>
    <w:rsid w:val="003163B2"/>
    <w:pPr>
      <w:pBdr>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3">
    <w:name w:val="xl193"/>
    <w:basedOn w:val="Normal"/>
    <w:rsid w:val="003163B2"/>
    <w:pPr>
      <w:pBdr>
        <w:top w:val="single" w:sz="4" w:space="0" w:color="auto"/>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4">
    <w:name w:val="xl194"/>
    <w:basedOn w:val="Normal"/>
    <w:rsid w:val="003163B2"/>
    <w:pPr>
      <w:pBdr>
        <w:top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95">
    <w:name w:val="xl195"/>
    <w:basedOn w:val="Normal"/>
    <w:rsid w:val="003163B2"/>
    <w:pPr>
      <w:pBdr>
        <w:bottom w:val="single" w:sz="8" w:space="0" w:color="auto"/>
      </w:pBdr>
      <w:spacing w:before="100" w:beforeAutospacing="1" w:after="100" w:afterAutospacing="1"/>
      <w:jc w:val="center"/>
    </w:pPr>
    <w:rPr>
      <w:rFonts w:ascii="Arial" w:eastAsia="Times New Roman" w:hAnsi="Arial" w:cs="Arial"/>
      <w:sz w:val="16"/>
      <w:szCs w:val="16"/>
      <w:lang w:val="es-MX" w:eastAsia="es-MX"/>
    </w:rPr>
  </w:style>
  <w:style w:type="paragraph" w:customStyle="1" w:styleId="xl196">
    <w:name w:val="xl196"/>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7">
    <w:name w:val="xl197"/>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98">
    <w:name w:val="xl198"/>
    <w:basedOn w:val="Normal"/>
    <w:rsid w:val="003163B2"/>
    <w:pPr>
      <w:pBdr>
        <w:bottom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99">
    <w:name w:val="xl199"/>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0">
    <w:name w:val="xl200"/>
    <w:basedOn w:val="Normal"/>
    <w:rsid w:val="003163B2"/>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3163B2"/>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3163B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3163B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3163B2"/>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3163B2"/>
    <w:rPr>
      <w:rFonts w:ascii="Arial" w:eastAsia="Times New Roman" w:hAnsi="Arial" w:cs="Arial"/>
      <w:b/>
      <w:bCs/>
      <w:kern w:val="32"/>
      <w:szCs w:val="20"/>
      <w:lang w:eastAsia="ar-SA"/>
    </w:rPr>
  </w:style>
  <w:style w:type="paragraph" w:styleId="TDC2">
    <w:name w:val="toc 2"/>
    <w:basedOn w:val="Normal"/>
    <w:next w:val="Normal"/>
    <w:autoRedefine/>
    <w:uiPriority w:val="39"/>
    <w:unhideWhenUsed/>
    <w:rsid w:val="003163B2"/>
    <w:pPr>
      <w:spacing w:after="100"/>
      <w:ind w:left="200"/>
      <w:jc w:val="both"/>
    </w:pPr>
    <w:rPr>
      <w:rFonts w:ascii="Montserrat" w:eastAsia="Calibri" w:hAnsi="Montserrat"/>
      <w:sz w:val="20"/>
      <w:szCs w:val="22"/>
      <w:lang w:val="es-MX"/>
    </w:rPr>
  </w:style>
  <w:style w:type="paragraph" w:styleId="TDC1">
    <w:name w:val="toc 1"/>
    <w:basedOn w:val="Normal"/>
    <w:next w:val="Normal"/>
    <w:autoRedefine/>
    <w:uiPriority w:val="39"/>
    <w:unhideWhenUsed/>
    <w:rsid w:val="003163B2"/>
    <w:pPr>
      <w:spacing w:after="100"/>
      <w:jc w:val="both"/>
    </w:pPr>
    <w:rPr>
      <w:rFonts w:ascii="Montserrat" w:eastAsia="Calibri" w:hAnsi="Montserrat"/>
      <w:sz w:val="20"/>
      <w:szCs w:val="22"/>
      <w:lang w:val="es-MX"/>
    </w:rPr>
  </w:style>
  <w:style w:type="paragraph" w:styleId="TDC3">
    <w:name w:val="toc 3"/>
    <w:basedOn w:val="Normal"/>
    <w:next w:val="Normal"/>
    <w:autoRedefine/>
    <w:uiPriority w:val="39"/>
    <w:unhideWhenUsed/>
    <w:rsid w:val="003163B2"/>
    <w:pPr>
      <w:spacing w:after="100"/>
      <w:ind w:left="400"/>
      <w:jc w:val="both"/>
    </w:pPr>
    <w:rPr>
      <w:rFonts w:ascii="Montserrat" w:eastAsia="Calibri" w:hAnsi="Montserrat"/>
      <w:sz w:val="20"/>
      <w:szCs w:val="22"/>
      <w:lang w:val="es-MX"/>
    </w:rPr>
  </w:style>
  <w:style w:type="character" w:customStyle="1" w:styleId="Mencinsinresolver1">
    <w:name w:val="Mención sin resolver1"/>
    <w:uiPriority w:val="99"/>
    <w:semiHidden/>
    <w:unhideWhenUsed/>
    <w:rsid w:val="003163B2"/>
    <w:rPr>
      <w:color w:val="605E5C"/>
      <w:shd w:val="clear" w:color="auto" w:fill="E1DFDD"/>
    </w:rPr>
  </w:style>
  <w:style w:type="character" w:customStyle="1" w:styleId="Mencinsinresolver">
    <w:name w:val="Mención sin resolver"/>
    <w:uiPriority w:val="99"/>
    <w:semiHidden/>
    <w:unhideWhenUsed/>
    <w:rsid w:val="003163B2"/>
    <w:rPr>
      <w:color w:val="605E5C"/>
      <w:shd w:val="clear" w:color="auto" w:fill="E1DFDD"/>
    </w:rPr>
  </w:style>
  <w:style w:type="numbering" w:customStyle="1" w:styleId="Estilo2">
    <w:name w:val="Estilo2"/>
    <w:uiPriority w:val="99"/>
    <w:rsid w:val="003163B2"/>
    <w:pPr>
      <w:numPr>
        <w:numId w:val="2"/>
      </w:numPr>
    </w:pPr>
  </w:style>
  <w:style w:type="paragraph" w:styleId="Listaconvietas">
    <w:name w:val="List Bullet"/>
    <w:basedOn w:val="Normal"/>
    <w:uiPriority w:val="99"/>
    <w:unhideWhenUsed/>
    <w:rsid w:val="003163B2"/>
    <w:pPr>
      <w:numPr>
        <w:numId w:val="3"/>
      </w:numPr>
      <w:suppressAutoHyphens/>
      <w:contextualSpacing/>
      <w:jc w:val="both"/>
    </w:pPr>
    <w:rPr>
      <w:rFonts w:ascii="Montserrat Light" w:eastAsia="Times New Roman" w:hAnsi="Montserrat Light"/>
      <w:sz w:val="20"/>
      <w:szCs w:val="20"/>
      <w:lang w:val="es-MX" w:eastAsia="ar-SA"/>
    </w:rPr>
  </w:style>
  <w:style w:type="table" w:customStyle="1" w:styleId="Tablanormal31">
    <w:name w:val="Tabla normal 31"/>
    <w:basedOn w:val="Tablanormal"/>
    <w:uiPriority w:val="43"/>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3163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clara-nfasis31">
    <w:name w:val="Tabla con cuadrícula 1 clara - Énfasis 31"/>
    <w:basedOn w:val="Tablanormal"/>
    <w:uiPriority w:val="46"/>
    <w:rsid w:val="003163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customStyle="1" w:styleId="AsuntodelcomentarioCar1">
    <w:name w:val="Asunto del comentario Car1"/>
    <w:basedOn w:val="TextocomentarioCar"/>
    <w:uiPriority w:val="99"/>
    <w:semiHidden/>
    <w:rsid w:val="00816F68"/>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816F68"/>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816F68"/>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816F68"/>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816F68"/>
    <w:rPr>
      <w:rFonts w:eastAsia="Yu Mincho"/>
      <w:lang w:val="es-ES" w:eastAsia="en-US"/>
    </w:rPr>
  </w:style>
  <w:style w:type="character" w:customStyle="1" w:styleId="markedcontent">
    <w:name w:val="markedcontent"/>
    <w:basedOn w:val="Fuentedeprrafopredeter"/>
    <w:rsid w:val="00816F68"/>
  </w:style>
  <w:style w:type="character" w:customStyle="1" w:styleId="highlight">
    <w:name w:val="highlight"/>
    <w:basedOn w:val="Fuentedeprrafopredeter"/>
    <w:rsid w:val="00816F68"/>
  </w:style>
  <w:style w:type="character" w:customStyle="1" w:styleId="text-danger">
    <w:name w:val="text-danger"/>
    <w:basedOn w:val="Fuentedeprrafopredeter"/>
    <w:rsid w:val="00816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226">
      <w:bodyDiv w:val="1"/>
      <w:marLeft w:val="0"/>
      <w:marRight w:val="0"/>
      <w:marTop w:val="0"/>
      <w:marBottom w:val="0"/>
      <w:divBdr>
        <w:top w:val="none" w:sz="0" w:space="0" w:color="auto"/>
        <w:left w:val="none" w:sz="0" w:space="0" w:color="auto"/>
        <w:bottom w:val="none" w:sz="0" w:space="0" w:color="auto"/>
        <w:right w:val="none" w:sz="0" w:space="0" w:color="auto"/>
      </w:divBdr>
    </w:div>
    <w:div w:id="190801864">
      <w:bodyDiv w:val="1"/>
      <w:marLeft w:val="0"/>
      <w:marRight w:val="0"/>
      <w:marTop w:val="0"/>
      <w:marBottom w:val="0"/>
      <w:divBdr>
        <w:top w:val="none" w:sz="0" w:space="0" w:color="auto"/>
        <w:left w:val="none" w:sz="0" w:space="0" w:color="auto"/>
        <w:bottom w:val="none" w:sz="0" w:space="0" w:color="auto"/>
        <w:right w:val="none" w:sz="0" w:space="0" w:color="auto"/>
      </w:divBdr>
    </w:div>
    <w:div w:id="326522181">
      <w:bodyDiv w:val="1"/>
      <w:marLeft w:val="0"/>
      <w:marRight w:val="0"/>
      <w:marTop w:val="0"/>
      <w:marBottom w:val="0"/>
      <w:divBdr>
        <w:top w:val="none" w:sz="0" w:space="0" w:color="auto"/>
        <w:left w:val="none" w:sz="0" w:space="0" w:color="auto"/>
        <w:bottom w:val="none" w:sz="0" w:space="0" w:color="auto"/>
        <w:right w:val="none" w:sz="0" w:space="0" w:color="auto"/>
      </w:divBdr>
    </w:div>
    <w:div w:id="520701349">
      <w:bodyDiv w:val="1"/>
      <w:marLeft w:val="0"/>
      <w:marRight w:val="0"/>
      <w:marTop w:val="0"/>
      <w:marBottom w:val="0"/>
      <w:divBdr>
        <w:top w:val="none" w:sz="0" w:space="0" w:color="auto"/>
        <w:left w:val="none" w:sz="0" w:space="0" w:color="auto"/>
        <w:bottom w:val="none" w:sz="0" w:space="0" w:color="auto"/>
        <w:right w:val="none" w:sz="0" w:space="0" w:color="auto"/>
      </w:divBdr>
    </w:div>
    <w:div w:id="600648170">
      <w:bodyDiv w:val="1"/>
      <w:marLeft w:val="0"/>
      <w:marRight w:val="0"/>
      <w:marTop w:val="0"/>
      <w:marBottom w:val="0"/>
      <w:divBdr>
        <w:top w:val="none" w:sz="0" w:space="0" w:color="auto"/>
        <w:left w:val="none" w:sz="0" w:space="0" w:color="auto"/>
        <w:bottom w:val="none" w:sz="0" w:space="0" w:color="auto"/>
        <w:right w:val="none" w:sz="0" w:space="0" w:color="auto"/>
      </w:divBdr>
    </w:div>
    <w:div w:id="814420774">
      <w:bodyDiv w:val="1"/>
      <w:marLeft w:val="0"/>
      <w:marRight w:val="0"/>
      <w:marTop w:val="0"/>
      <w:marBottom w:val="0"/>
      <w:divBdr>
        <w:top w:val="none" w:sz="0" w:space="0" w:color="auto"/>
        <w:left w:val="none" w:sz="0" w:space="0" w:color="auto"/>
        <w:bottom w:val="none" w:sz="0" w:space="0" w:color="auto"/>
        <w:right w:val="none" w:sz="0" w:space="0" w:color="auto"/>
      </w:divBdr>
    </w:div>
    <w:div w:id="1046218811">
      <w:bodyDiv w:val="1"/>
      <w:marLeft w:val="0"/>
      <w:marRight w:val="0"/>
      <w:marTop w:val="0"/>
      <w:marBottom w:val="0"/>
      <w:divBdr>
        <w:top w:val="none" w:sz="0" w:space="0" w:color="auto"/>
        <w:left w:val="none" w:sz="0" w:space="0" w:color="auto"/>
        <w:bottom w:val="none" w:sz="0" w:space="0" w:color="auto"/>
        <w:right w:val="none" w:sz="0" w:space="0" w:color="auto"/>
      </w:divBdr>
    </w:div>
    <w:div w:id="1220098014">
      <w:bodyDiv w:val="1"/>
      <w:marLeft w:val="0"/>
      <w:marRight w:val="0"/>
      <w:marTop w:val="0"/>
      <w:marBottom w:val="0"/>
      <w:divBdr>
        <w:top w:val="none" w:sz="0" w:space="0" w:color="auto"/>
        <w:left w:val="none" w:sz="0" w:space="0" w:color="auto"/>
        <w:bottom w:val="none" w:sz="0" w:space="0" w:color="auto"/>
        <w:right w:val="none" w:sz="0" w:space="0" w:color="auto"/>
      </w:divBdr>
    </w:div>
    <w:div w:id="146257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b.mx/compranet/acciones-y-programas/inconformidades-electronicas-183145"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microsoft.com/office/2007/relationships/stylesWithEffects" Target="stylesWithEffects.xml"/><Relationship Id="rId12" Type="http://schemas.openxmlformats.org/officeDocument/2006/relationships/hyperlink" Target="http://www.imss.gob.mx" TargetMode="External"/><Relationship Id="rId17" Type="http://schemas.openxmlformats.org/officeDocument/2006/relationships/hyperlink" Target="mailto:priscilla.lozano@imss.gob.mx"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ose.ruizmat@imss.gob.mx" TargetMode="External"/><Relationship Id="rId20" Type="http://schemas.openxmlformats.org/officeDocument/2006/relationships/image" Target="media/image3.png"/><Relationship Id="rId29" Type="http://schemas.openxmlformats.org/officeDocument/2006/relationships/hyperlink" Target="http://www.ifai.org.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riscilla.lozano@imss.gob.mx"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se.ruizmat@imss.gob.mx" TargetMode="External"/><Relationship Id="rId22" Type="http://schemas.openxmlformats.org/officeDocument/2006/relationships/image" Target="media/image5.emf"/><Relationship Id="rId27" Type="http://schemas.openxmlformats.org/officeDocument/2006/relationships/hyperlink" Target="http://www.comprasdegobierno.gob.mx/calculadora"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16093-7442-4962-BCA2-83C1F7A94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F142B2-E739-4DB6-A210-B437D6EB7D71}">
  <ds:schemaRefs>
    <ds:schemaRef ds:uri="http://schemas.microsoft.com/sharepoint/v3/contenttype/forms"/>
  </ds:schemaRefs>
</ds:datastoreItem>
</file>

<file path=customXml/itemProps3.xml><?xml version="1.0" encoding="utf-8"?>
<ds:datastoreItem xmlns:ds="http://schemas.openxmlformats.org/officeDocument/2006/customXml" ds:itemID="{CA15B9D0-481A-4CA2-9E53-C5DB90A5DD0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6E41F32-78A8-4CF7-878F-147CA94EF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2346</TotalTime>
  <Pages>132</Pages>
  <Words>46286</Words>
  <Characters>254578</Characters>
  <Application>Microsoft Office Word</Application>
  <DocSecurity>0</DocSecurity>
  <Lines>2121</Lines>
  <Paragraphs>600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Silvia Jaramillo Centeno</cp:lastModifiedBy>
  <cp:revision>294</cp:revision>
  <cp:lastPrinted>2025-05-14T22:50:00Z</cp:lastPrinted>
  <dcterms:created xsi:type="dcterms:W3CDTF">2025-01-03T18:04:00Z</dcterms:created>
  <dcterms:modified xsi:type="dcterms:W3CDTF">2025-06-27T20:51:00Z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